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4BF69C03" w:rsidR="004922B6" w:rsidRPr="00B73424" w:rsidRDefault="004922B6" w:rsidP="009003CF">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EF2852">
        <w:rPr>
          <w:rFonts w:ascii="Tahoma" w:hAnsi="Tahoma" w:cs="Tahoma"/>
          <w:b/>
          <w:color w:val="4F81BD" w:themeColor="accent1"/>
          <w:sz w:val="19"/>
          <w:szCs w:val="19"/>
        </w:rPr>
        <w:t>862</w:t>
      </w:r>
    </w:p>
    <w:p w14:paraId="481DBA3E" w14:textId="77777777" w:rsidR="004922B6" w:rsidRPr="00EF2852" w:rsidRDefault="004922B6" w:rsidP="005E2791">
      <w:pPr>
        <w:jc w:val="right"/>
        <w:rPr>
          <w:rFonts w:ascii="Tahoma" w:hAnsi="Tahoma" w:cs="Tahoma"/>
          <w:b/>
          <w:bCs/>
          <w:color w:val="000000"/>
          <w:sz w:val="27"/>
          <w:szCs w:val="27"/>
          <w:u w:val="single"/>
        </w:rPr>
      </w:pPr>
    </w:p>
    <w:p w14:paraId="377EB623" w14:textId="77777777" w:rsidR="004922B6" w:rsidRPr="00EF2852" w:rsidRDefault="004922B6" w:rsidP="005E2791">
      <w:pPr>
        <w:jc w:val="center"/>
        <w:rPr>
          <w:rFonts w:ascii="Tahoma" w:hAnsi="Tahoma" w:cs="Tahoma"/>
          <w:sz w:val="27"/>
          <w:szCs w:val="27"/>
        </w:rPr>
      </w:pPr>
      <w:r w:rsidRPr="00EF2852">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E182D0" w14:textId="45213815" w:rsidR="004922B6" w:rsidRPr="00EF2852" w:rsidRDefault="004922B6" w:rsidP="00EF2852">
      <w:pPr>
        <w:jc w:val="center"/>
        <w:rPr>
          <w:rFonts w:ascii="Tahoma" w:hAnsi="Tahoma" w:cs="Tahoma"/>
          <w:b/>
          <w:bCs/>
          <w:color w:val="000000"/>
          <w:sz w:val="19"/>
          <w:szCs w:val="19"/>
          <w:u w:val="single"/>
        </w:rPr>
      </w:pPr>
      <w:r w:rsidRPr="00EF2852">
        <w:rPr>
          <w:rFonts w:ascii="Tahoma" w:hAnsi="Tahoma" w:cs="Tahoma"/>
          <w:b/>
          <w:bCs/>
          <w:color w:val="000000"/>
          <w:sz w:val="19"/>
          <w:szCs w:val="19"/>
          <w:u w:val="single"/>
        </w:rPr>
        <w:t>TENDER NOTICE</w:t>
      </w:r>
    </w:p>
    <w:p w14:paraId="08641585"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4386390" w14:textId="5D0D8D7B" w:rsidR="009003CF" w:rsidRPr="00EF2852" w:rsidRDefault="004922B6" w:rsidP="00EF2852">
      <w:pPr>
        <w:spacing w:before="240"/>
        <w:rPr>
          <w:rFonts w:ascii="Tahoma" w:hAnsi="Tahoma" w:cs="Tahoma"/>
          <w:b/>
          <w:bCs/>
          <w:color w:val="000000" w:themeColor="text1"/>
          <w:sz w:val="19"/>
          <w:szCs w:val="19"/>
        </w:rPr>
      </w:pPr>
      <w:r w:rsidRPr="00EF2852">
        <w:rPr>
          <w:rFonts w:ascii="Tahoma" w:hAnsi="Tahoma" w:cs="Tahoma"/>
          <w:color w:val="000000"/>
          <w:sz w:val="19"/>
          <w:szCs w:val="19"/>
        </w:rPr>
        <w:t xml:space="preserve">The institute invites proposals from competent vendors </w:t>
      </w:r>
      <w:r w:rsidR="009003CF" w:rsidRPr="00EF2852">
        <w:rPr>
          <w:rFonts w:ascii="Tahoma" w:hAnsi="Tahoma" w:cs="Tahoma"/>
          <w:color w:val="000000"/>
          <w:sz w:val="19"/>
          <w:szCs w:val="19"/>
        </w:rPr>
        <w:t>for</w:t>
      </w:r>
      <w:r w:rsidR="009003CF" w:rsidRPr="00EF2852">
        <w:rPr>
          <w:rFonts w:ascii="Tahoma" w:hAnsi="Tahoma" w:cs="Tahoma"/>
          <w:b/>
          <w:bCs/>
          <w:color w:val="000000"/>
          <w:sz w:val="19"/>
          <w:szCs w:val="19"/>
        </w:rPr>
        <w:t xml:space="preserve"> </w:t>
      </w:r>
      <w:r w:rsidR="009003CF" w:rsidRPr="00EF2852">
        <w:rPr>
          <w:rFonts w:ascii="Tahoma" w:hAnsi="Tahoma" w:cs="Tahoma"/>
          <w:b/>
          <w:bCs/>
          <w:color w:val="000000" w:themeColor="text1"/>
          <w:sz w:val="19"/>
          <w:szCs w:val="19"/>
        </w:rPr>
        <w:t>“Supply and Installation of 250LPH,50LPH and 20LPH Capacity Reverse Osmosis Systems with Grade 304 Stainless Steel Enclosed Body</w:t>
      </w:r>
      <w:r w:rsidRPr="00EF2852">
        <w:rPr>
          <w:rFonts w:ascii="Tahoma" w:hAnsi="Tahoma" w:cs="Tahoma"/>
          <w:b/>
          <w:bCs/>
          <w:color w:val="000000"/>
          <w:sz w:val="19"/>
          <w:szCs w:val="19"/>
        </w:rPr>
        <w:t>”.</w:t>
      </w:r>
      <w:r w:rsidRPr="00EF2852">
        <w:rPr>
          <w:rFonts w:ascii="Tahoma" w:hAnsi="Tahoma" w:cs="Tahoma"/>
          <w:color w:val="000000"/>
          <w:sz w:val="19"/>
          <w:szCs w:val="19"/>
        </w:rPr>
        <w:t xml:space="preserve"> Bidders can submit their</w:t>
      </w:r>
      <w:r w:rsidR="009003CF" w:rsidRPr="00EF2852">
        <w:rPr>
          <w:rFonts w:ascii="Tahoma" w:hAnsi="Tahoma" w:cs="Tahoma"/>
          <w:color w:val="000000"/>
          <w:sz w:val="19"/>
          <w:szCs w:val="19"/>
        </w:rPr>
        <w:t xml:space="preserve"> </w:t>
      </w:r>
      <w:r w:rsidRPr="00EF2852">
        <w:rPr>
          <w:rFonts w:ascii="Tahoma" w:hAnsi="Tahoma" w:cs="Tahoma"/>
          <w:color w:val="000000"/>
          <w:sz w:val="19"/>
          <w:szCs w:val="19"/>
        </w:rPr>
        <w:t xml:space="preserve">sealed </w:t>
      </w:r>
      <w:r w:rsidR="009003CF" w:rsidRPr="00EF2852">
        <w:rPr>
          <w:rFonts w:ascii="Tahoma" w:hAnsi="Tahoma" w:cs="Tahoma"/>
          <w:color w:val="000000"/>
          <w:sz w:val="19"/>
          <w:szCs w:val="19"/>
        </w:rPr>
        <w:t>offers</w:t>
      </w:r>
      <w:r w:rsidRPr="00EF2852">
        <w:rPr>
          <w:rFonts w:ascii="Tahoma" w:hAnsi="Tahoma" w:cs="Tahoma"/>
          <w:color w:val="000000"/>
          <w:sz w:val="19"/>
          <w:szCs w:val="19"/>
        </w:rPr>
        <w:t xml:space="preserve"> at the following address by Email/Speed-Post/ Registered Post/ By-hand/courier before</w:t>
      </w:r>
      <w:r w:rsidR="009003CF" w:rsidRPr="00EF2852">
        <w:rPr>
          <w:rFonts w:ascii="Tahoma" w:hAnsi="Tahoma" w:cs="Tahoma"/>
          <w:color w:val="000000"/>
          <w:sz w:val="19"/>
          <w:szCs w:val="19"/>
        </w:rPr>
        <w:t xml:space="preserve">   </w:t>
      </w:r>
      <w:r w:rsidRPr="00EF2852">
        <w:rPr>
          <w:rFonts w:ascii="Tahoma" w:hAnsi="Tahoma" w:cs="Tahoma"/>
          <w:color w:val="000000"/>
          <w:sz w:val="19"/>
          <w:szCs w:val="19"/>
        </w:rPr>
        <w:t xml:space="preserve">05:00 PM on </w:t>
      </w:r>
      <w:r w:rsidR="00EF2852" w:rsidRPr="00EF2852">
        <w:rPr>
          <w:rFonts w:ascii="Tahoma" w:hAnsi="Tahoma" w:cs="Tahoma"/>
          <w:b/>
          <w:bCs/>
          <w:color w:val="000000"/>
          <w:sz w:val="19"/>
          <w:szCs w:val="19"/>
        </w:rPr>
        <w:t>10</w:t>
      </w:r>
      <w:r w:rsidR="00EF2852" w:rsidRPr="00EF2852">
        <w:rPr>
          <w:rFonts w:ascii="Tahoma" w:hAnsi="Tahoma" w:cs="Tahoma"/>
          <w:b/>
          <w:bCs/>
          <w:color w:val="000000"/>
          <w:sz w:val="19"/>
          <w:szCs w:val="19"/>
          <w:vertAlign w:val="superscript"/>
        </w:rPr>
        <w:t>th</w:t>
      </w:r>
      <w:r w:rsidR="00DC4D42" w:rsidRPr="00EF2852">
        <w:rPr>
          <w:rFonts w:ascii="Tahoma" w:hAnsi="Tahoma" w:cs="Tahoma"/>
          <w:b/>
          <w:bCs/>
          <w:color w:val="000000"/>
          <w:sz w:val="19"/>
          <w:szCs w:val="19"/>
        </w:rPr>
        <w:t xml:space="preserve"> January</w:t>
      </w:r>
      <w:r w:rsidR="00407480" w:rsidRPr="00EF2852">
        <w:rPr>
          <w:rFonts w:ascii="Tahoma" w:hAnsi="Tahoma" w:cs="Tahoma"/>
          <w:b/>
          <w:bCs/>
          <w:color w:val="000000"/>
          <w:sz w:val="19"/>
          <w:szCs w:val="19"/>
        </w:rPr>
        <w:t xml:space="preserve"> </w:t>
      </w:r>
      <w:r w:rsidRPr="00EF2852">
        <w:rPr>
          <w:rFonts w:ascii="Tahoma" w:hAnsi="Tahoma" w:cs="Tahoma"/>
          <w:b/>
          <w:bCs/>
          <w:color w:val="000000"/>
          <w:sz w:val="19"/>
          <w:szCs w:val="19"/>
        </w:rPr>
        <w:t>202</w:t>
      </w:r>
      <w:r w:rsidR="00A94444" w:rsidRPr="00EF2852">
        <w:rPr>
          <w:rFonts w:ascii="Tahoma" w:hAnsi="Tahoma" w:cs="Tahoma"/>
          <w:b/>
          <w:bCs/>
          <w:color w:val="000000"/>
          <w:sz w:val="19"/>
          <w:szCs w:val="19"/>
        </w:rPr>
        <w:t>5</w:t>
      </w:r>
      <w:r w:rsidRPr="00EF2852">
        <w:rPr>
          <w:rFonts w:ascii="Tahoma" w:hAnsi="Tahoma" w:cs="Tahoma"/>
          <w:b/>
          <w:bCs/>
          <w:color w:val="000000"/>
          <w:sz w:val="19"/>
          <w:szCs w:val="19"/>
        </w:rPr>
        <w:t>.</w:t>
      </w:r>
    </w:p>
    <w:p w14:paraId="747126DD" w14:textId="4C340F36" w:rsidR="004922B6" w:rsidRPr="00EF2852" w:rsidRDefault="004922B6" w:rsidP="00EF2852">
      <w:pPr>
        <w:spacing w:before="200"/>
        <w:jc w:val="both"/>
        <w:rPr>
          <w:rFonts w:ascii="Tahoma" w:hAnsi="Tahoma" w:cs="Tahoma"/>
          <w:sz w:val="19"/>
          <w:szCs w:val="19"/>
        </w:rPr>
      </w:pPr>
      <w:r w:rsidRPr="00EF2852">
        <w:rPr>
          <w:rFonts w:ascii="Tahoma" w:hAnsi="Tahoma" w:cs="Tahoma"/>
          <w:b/>
          <w:bCs/>
          <w:color w:val="000000"/>
          <w:sz w:val="19"/>
          <w:szCs w:val="19"/>
          <w:u w:val="single"/>
        </w:rPr>
        <w:t>Filing of Tender:</w:t>
      </w:r>
    </w:p>
    <w:p w14:paraId="33ECCF45" w14:textId="77777777" w:rsidR="004922B6" w:rsidRPr="00EF2852" w:rsidRDefault="004922B6" w:rsidP="00EF2852">
      <w:pPr>
        <w:spacing w:before="200"/>
        <w:jc w:val="both"/>
        <w:rPr>
          <w:rFonts w:ascii="Tahoma" w:hAnsi="Tahoma" w:cs="Tahoma"/>
          <w:b/>
          <w:bCs/>
          <w:sz w:val="19"/>
          <w:szCs w:val="19"/>
          <w:u w:val="single"/>
        </w:rPr>
      </w:pPr>
      <w:r w:rsidRPr="00EF2852">
        <w:rPr>
          <w:rFonts w:ascii="Tahoma" w:hAnsi="Tahoma" w:cs="Tahoma"/>
          <w:b/>
          <w:bCs/>
          <w:color w:val="000000"/>
          <w:sz w:val="19"/>
          <w:szCs w:val="19"/>
          <w:u w:val="single"/>
        </w:rPr>
        <w:t>Option 1: Physical submission of offers (hard copy) in sealed envelopes.</w:t>
      </w:r>
    </w:p>
    <w:p w14:paraId="1ED85286"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EF2852" w:rsidRDefault="004922B6" w:rsidP="00EF2852">
      <w:pPr>
        <w:spacing w:before="200"/>
        <w:jc w:val="both"/>
        <w:rPr>
          <w:rFonts w:ascii="Tahoma" w:hAnsi="Tahoma" w:cs="Tahoma"/>
          <w:sz w:val="19"/>
          <w:szCs w:val="19"/>
        </w:rPr>
      </w:pPr>
      <w:r w:rsidRPr="00EF2852">
        <w:rPr>
          <w:rFonts w:ascii="Tahoma" w:hAnsi="Tahoma" w:cs="Tahoma"/>
          <w:color w:val="000000"/>
          <w:sz w:val="19"/>
          <w:szCs w:val="19"/>
        </w:rPr>
        <w:t>The tender subject and reference number must be mentioned on the envelope. </w:t>
      </w:r>
    </w:p>
    <w:p w14:paraId="71C54F65" w14:textId="77777777" w:rsidR="004922B6" w:rsidRPr="00EF2852" w:rsidRDefault="004922B6" w:rsidP="00EF2852">
      <w:pPr>
        <w:widowControl w:val="0"/>
        <w:autoSpaceDE w:val="0"/>
        <w:autoSpaceDN w:val="0"/>
        <w:rPr>
          <w:rFonts w:ascii="Tahoma" w:eastAsia="Calibri" w:hAnsi="Tahoma" w:cs="Tahoma"/>
          <w:sz w:val="19"/>
          <w:szCs w:val="19"/>
        </w:rPr>
      </w:pPr>
    </w:p>
    <w:p w14:paraId="3983C02A" w14:textId="77777777" w:rsidR="004922B6" w:rsidRPr="00EF2852" w:rsidRDefault="004922B6" w:rsidP="00EF2852">
      <w:pPr>
        <w:jc w:val="center"/>
        <w:rPr>
          <w:rFonts w:ascii="Tahoma" w:hAnsi="Tahoma" w:cs="Tahoma"/>
          <w:sz w:val="19"/>
          <w:szCs w:val="19"/>
        </w:rPr>
      </w:pPr>
      <w:r w:rsidRPr="00EF2852">
        <w:rPr>
          <w:rFonts w:ascii="Tahoma" w:hAnsi="Tahoma" w:cs="Tahoma"/>
          <w:b/>
          <w:bCs/>
          <w:color w:val="000000"/>
          <w:sz w:val="19"/>
          <w:szCs w:val="19"/>
        </w:rPr>
        <w:t>Director</w:t>
      </w:r>
    </w:p>
    <w:p w14:paraId="0E6FE972" w14:textId="77777777" w:rsidR="004922B6" w:rsidRPr="00EF2852" w:rsidRDefault="004922B6" w:rsidP="00EF2852">
      <w:pPr>
        <w:jc w:val="center"/>
        <w:rPr>
          <w:rFonts w:ascii="Tahoma" w:hAnsi="Tahoma" w:cs="Tahoma"/>
          <w:sz w:val="19"/>
          <w:szCs w:val="19"/>
        </w:rPr>
      </w:pPr>
      <w:r w:rsidRPr="00EF2852">
        <w:rPr>
          <w:rFonts w:ascii="Tahoma" w:hAnsi="Tahoma" w:cs="Tahoma"/>
          <w:b/>
          <w:bCs/>
          <w:color w:val="000000"/>
          <w:sz w:val="19"/>
          <w:szCs w:val="19"/>
        </w:rPr>
        <w:t>The LNM Institute of Information Technology,</w:t>
      </w:r>
    </w:p>
    <w:p w14:paraId="765B7A40" w14:textId="77777777" w:rsidR="004922B6" w:rsidRPr="00EF2852" w:rsidRDefault="004922B6" w:rsidP="00EF2852">
      <w:pPr>
        <w:jc w:val="center"/>
        <w:rPr>
          <w:rFonts w:ascii="Tahoma" w:hAnsi="Tahoma" w:cs="Tahoma"/>
          <w:sz w:val="19"/>
          <w:szCs w:val="19"/>
        </w:rPr>
      </w:pPr>
      <w:r w:rsidRPr="00EF2852">
        <w:rPr>
          <w:rFonts w:ascii="Tahoma" w:hAnsi="Tahoma" w:cs="Tahoma"/>
          <w:color w:val="000000"/>
          <w:sz w:val="19"/>
          <w:szCs w:val="19"/>
        </w:rPr>
        <w:t>Gram – Rupa Ki Nangal, Post – Sumel,</w:t>
      </w:r>
    </w:p>
    <w:p w14:paraId="2E6DE02A" w14:textId="77777777" w:rsidR="004922B6" w:rsidRPr="00EF2852" w:rsidRDefault="004922B6" w:rsidP="00EF2852">
      <w:pPr>
        <w:jc w:val="center"/>
        <w:rPr>
          <w:rFonts w:ascii="Tahoma" w:hAnsi="Tahoma" w:cs="Tahoma"/>
          <w:sz w:val="19"/>
          <w:szCs w:val="19"/>
        </w:rPr>
      </w:pPr>
      <w:r w:rsidRPr="00EF2852">
        <w:rPr>
          <w:rFonts w:ascii="Tahoma" w:hAnsi="Tahoma" w:cs="Tahoma"/>
          <w:color w:val="000000"/>
          <w:sz w:val="19"/>
          <w:szCs w:val="19"/>
        </w:rPr>
        <w:t>Via – Jamdoli, Jaipur- 302031</w:t>
      </w:r>
    </w:p>
    <w:p w14:paraId="76EF1261" w14:textId="77777777" w:rsidR="004922B6" w:rsidRPr="00EF2852" w:rsidRDefault="004922B6" w:rsidP="00EF2852">
      <w:pPr>
        <w:widowControl w:val="0"/>
        <w:autoSpaceDE w:val="0"/>
        <w:autoSpaceDN w:val="0"/>
        <w:rPr>
          <w:rFonts w:ascii="Tahoma" w:eastAsia="Calibri" w:hAnsi="Tahoma" w:cs="Tahoma"/>
          <w:sz w:val="19"/>
          <w:szCs w:val="19"/>
        </w:rPr>
      </w:pPr>
    </w:p>
    <w:p w14:paraId="4CA0FB9D" w14:textId="77777777" w:rsidR="004922B6" w:rsidRPr="00EF2852" w:rsidRDefault="004922B6" w:rsidP="00EF2852">
      <w:pPr>
        <w:jc w:val="both"/>
        <w:rPr>
          <w:rFonts w:ascii="Tahoma" w:hAnsi="Tahoma" w:cs="Tahoma"/>
          <w:b/>
          <w:bCs/>
          <w:sz w:val="19"/>
          <w:szCs w:val="19"/>
          <w:u w:val="single"/>
        </w:rPr>
      </w:pPr>
      <w:r w:rsidRPr="00EF2852">
        <w:rPr>
          <w:rFonts w:ascii="Tahoma" w:hAnsi="Tahoma" w:cs="Tahoma"/>
          <w:b/>
          <w:bCs/>
          <w:color w:val="000000"/>
          <w:sz w:val="19"/>
          <w:szCs w:val="19"/>
          <w:u w:val="single"/>
        </w:rPr>
        <w:t xml:space="preserve">Option 2: Password-protected online submission via </w:t>
      </w:r>
      <w:proofErr w:type="gramStart"/>
      <w:r w:rsidRPr="00EF2852">
        <w:rPr>
          <w:rFonts w:ascii="Tahoma" w:hAnsi="Tahoma" w:cs="Tahoma"/>
          <w:b/>
          <w:bCs/>
          <w:color w:val="000000"/>
          <w:sz w:val="19"/>
          <w:szCs w:val="19"/>
          <w:u w:val="single"/>
        </w:rPr>
        <w:t>Email</w:t>
      </w:r>
      <w:proofErr w:type="gramEnd"/>
      <w:r w:rsidRPr="00EF2852">
        <w:rPr>
          <w:rFonts w:ascii="Tahoma" w:hAnsi="Tahoma" w:cs="Tahoma"/>
          <w:b/>
          <w:bCs/>
          <w:color w:val="000000"/>
          <w:sz w:val="19"/>
          <w:szCs w:val="19"/>
          <w:u w:val="single"/>
        </w:rPr>
        <w:t> </w:t>
      </w:r>
    </w:p>
    <w:p w14:paraId="56E190EC"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Password-protected offers can be submitted by the bidders via email at the below-mentioned email IDs.</w:t>
      </w:r>
    </w:p>
    <w:p w14:paraId="2681943D" w14:textId="77777777" w:rsidR="004922B6" w:rsidRPr="00EF2852" w:rsidRDefault="004922B6" w:rsidP="00EF2852">
      <w:pPr>
        <w:widowControl w:val="0"/>
        <w:autoSpaceDE w:val="0"/>
        <w:autoSpaceDN w:val="0"/>
        <w:rPr>
          <w:rFonts w:ascii="Tahoma" w:eastAsia="Calibri" w:hAnsi="Tahoma" w:cs="Tahoma"/>
          <w:sz w:val="19"/>
          <w:szCs w:val="19"/>
        </w:rPr>
      </w:pPr>
    </w:p>
    <w:p w14:paraId="5420AE38" w14:textId="77777777" w:rsidR="004922B6" w:rsidRPr="00EF2852" w:rsidRDefault="004922B6" w:rsidP="00EF2852">
      <w:pPr>
        <w:jc w:val="both"/>
        <w:rPr>
          <w:rFonts w:ascii="Tahoma" w:hAnsi="Tahoma" w:cs="Tahoma"/>
          <w:sz w:val="19"/>
          <w:szCs w:val="19"/>
        </w:rPr>
      </w:pPr>
      <w:hyperlink r:id="rId8" w:history="1">
        <w:r w:rsidRPr="00EF2852">
          <w:rPr>
            <w:rFonts w:ascii="Tahoma" w:eastAsiaTheme="majorEastAsia" w:hAnsi="Tahoma" w:cs="Tahoma"/>
            <w:b/>
            <w:bCs/>
            <w:color w:val="0000FF"/>
            <w:sz w:val="19"/>
            <w:szCs w:val="19"/>
            <w:u w:val="single"/>
          </w:rPr>
          <w:t>tender-document@lnmiit.ac.in</w:t>
        </w:r>
      </w:hyperlink>
      <w:r w:rsidRPr="00EF2852">
        <w:rPr>
          <w:rFonts w:ascii="Tahoma" w:hAnsi="Tahoma" w:cs="Tahoma"/>
          <w:b/>
          <w:bCs/>
          <w:color w:val="0000FF"/>
          <w:sz w:val="19"/>
          <w:szCs w:val="19"/>
          <w:u w:val="single"/>
        </w:rPr>
        <w:t xml:space="preserve"> </w:t>
      </w:r>
      <w:r w:rsidRPr="00EF2852">
        <w:rPr>
          <w:rFonts w:ascii="Tahoma" w:hAnsi="Tahoma" w:cs="Tahoma"/>
          <w:b/>
          <w:bCs/>
          <w:color w:val="000000"/>
          <w:sz w:val="19"/>
          <w:szCs w:val="19"/>
        </w:rPr>
        <w:t>(password-protected document)</w:t>
      </w:r>
    </w:p>
    <w:p w14:paraId="04C86DD1" w14:textId="77777777" w:rsidR="004922B6" w:rsidRPr="00EF2852" w:rsidRDefault="004922B6" w:rsidP="00EF2852">
      <w:pPr>
        <w:jc w:val="both"/>
        <w:rPr>
          <w:rFonts w:ascii="Tahoma" w:hAnsi="Tahoma" w:cs="Tahoma"/>
          <w:sz w:val="19"/>
          <w:szCs w:val="19"/>
        </w:rPr>
      </w:pPr>
      <w:hyperlink r:id="rId9" w:history="1">
        <w:r w:rsidRPr="00EF2852">
          <w:rPr>
            <w:rFonts w:ascii="Tahoma" w:eastAsiaTheme="majorEastAsia" w:hAnsi="Tahoma" w:cs="Tahoma"/>
            <w:b/>
            <w:bCs/>
            <w:color w:val="0000FF"/>
            <w:sz w:val="19"/>
            <w:szCs w:val="19"/>
            <w:u w:val="single"/>
          </w:rPr>
          <w:t>tender-password@lnmiit.ac.in</w:t>
        </w:r>
      </w:hyperlink>
      <w:r w:rsidRPr="00EF2852">
        <w:rPr>
          <w:rFonts w:ascii="Tahoma" w:hAnsi="Tahoma" w:cs="Tahoma"/>
          <w:b/>
          <w:bCs/>
          <w:color w:val="0000FF"/>
          <w:sz w:val="19"/>
          <w:szCs w:val="19"/>
          <w:u w:val="single"/>
        </w:rPr>
        <w:t xml:space="preserve"> </w:t>
      </w:r>
      <w:r w:rsidRPr="00EF2852">
        <w:rPr>
          <w:rFonts w:ascii="Tahoma" w:hAnsi="Tahoma" w:cs="Tahoma"/>
          <w:b/>
          <w:bCs/>
          <w:color w:val="000000"/>
          <w:sz w:val="19"/>
          <w:szCs w:val="19"/>
        </w:rPr>
        <w:t>(password only)</w:t>
      </w:r>
    </w:p>
    <w:p w14:paraId="1829ABBE" w14:textId="77777777" w:rsidR="004922B6" w:rsidRPr="00EF2852" w:rsidRDefault="004922B6" w:rsidP="00EF2852">
      <w:pPr>
        <w:spacing w:before="200"/>
        <w:jc w:val="both"/>
        <w:rPr>
          <w:rFonts w:ascii="Tahoma" w:hAnsi="Tahoma" w:cs="Tahoma"/>
          <w:sz w:val="19"/>
          <w:szCs w:val="19"/>
        </w:rPr>
      </w:pPr>
      <w:r w:rsidRPr="00EF2852">
        <w:rPr>
          <w:rFonts w:ascii="Tahoma" w:hAnsi="Tahoma" w:cs="Tahoma"/>
          <w:b/>
          <w:bCs/>
          <w:color w:val="000000"/>
          <w:sz w:val="19"/>
          <w:szCs w:val="19"/>
        </w:rPr>
        <w:t>The tender subject and reference number must be mentioned in the subject line of the emails. </w:t>
      </w:r>
    </w:p>
    <w:p w14:paraId="11AE5013" w14:textId="77777777" w:rsidR="004922B6" w:rsidRPr="00EF2852" w:rsidRDefault="004922B6" w:rsidP="00EF2852">
      <w:pPr>
        <w:rPr>
          <w:rFonts w:ascii="Tahoma" w:hAnsi="Tahoma" w:cs="Tahoma"/>
          <w:b/>
          <w:bCs/>
          <w:color w:val="000000"/>
          <w:sz w:val="19"/>
          <w:szCs w:val="19"/>
        </w:rPr>
      </w:pPr>
    </w:p>
    <w:p w14:paraId="67429748" w14:textId="77777777" w:rsidR="004922B6" w:rsidRPr="00EF2852" w:rsidRDefault="004922B6" w:rsidP="00EF2852">
      <w:pPr>
        <w:rPr>
          <w:rFonts w:ascii="Tahoma" w:hAnsi="Tahoma" w:cs="Tahoma"/>
          <w:sz w:val="19"/>
          <w:szCs w:val="19"/>
        </w:rPr>
      </w:pPr>
      <w:r w:rsidRPr="00EF2852">
        <w:rPr>
          <w:rFonts w:ascii="Tahoma" w:hAnsi="Tahoma" w:cs="Tahoma"/>
          <w:b/>
          <w:bCs/>
          <w:color w:val="000000"/>
          <w:sz w:val="19"/>
          <w:szCs w:val="19"/>
        </w:rPr>
        <w:t>Bid Process:</w:t>
      </w:r>
    </w:p>
    <w:p w14:paraId="00B28FB5" w14:textId="77777777" w:rsidR="004922B6"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EF2852" w:rsidRDefault="004922B6" w:rsidP="00EF2852">
      <w:pPr>
        <w:jc w:val="both"/>
        <w:rPr>
          <w:rFonts w:ascii="Tahoma" w:hAnsi="Tahoma" w:cs="Tahoma"/>
          <w:sz w:val="19"/>
          <w:szCs w:val="19"/>
        </w:rPr>
      </w:pPr>
      <w:r w:rsidRPr="00EF2852">
        <w:rPr>
          <w:rFonts w:ascii="Tahoma" w:hAnsi="Tahoma" w:cs="Tahoma"/>
          <w:color w:val="000000"/>
          <w:sz w:val="19"/>
          <w:szCs w:val="19"/>
        </w:rPr>
        <w:t>Envelopes/Emails should be duly marked as follows: </w:t>
      </w:r>
    </w:p>
    <w:p w14:paraId="7453C3B4" w14:textId="45A8D952" w:rsidR="004922B6" w:rsidRPr="00EF2852" w:rsidRDefault="004922B6" w:rsidP="00EF2852">
      <w:pPr>
        <w:widowControl w:val="0"/>
        <w:numPr>
          <w:ilvl w:val="0"/>
          <w:numId w:val="46"/>
        </w:numPr>
        <w:autoSpaceDE w:val="0"/>
        <w:autoSpaceDN w:val="0"/>
        <w:ind w:left="360"/>
        <w:jc w:val="both"/>
        <w:textAlignment w:val="baseline"/>
        <w:rPr>
          <w:rFonts w:ascii="Tahoma" w:hAnsi="Tahoma" w:cs="Tahoma"/>
          <w:b/>
          <w:sz w:val="19"/>
          <w:szCs w:val="19"/>
        </w:rPr>
      </w:pPr>
      <w:r w:rsidRPr="00EF2852">
        <w:rPr>
          <w:rFonts w:ascii="Tahoma" w:hAnsi="Tahoma" w:cs="Tahoma"/>
          <w:b/>
          <w:bCs/>
          <w:color w:val="000000"/>
          <w:sz w:val="19"/>
          <w:szCs w:val="19"/>
        </w:rPr>
        <w:t xml:space="preserve">Technical bid </w:t>
      </w:r>
      <w:r w:rsidR="00275AF0" w:rsidRPr="00EF2852">
        <w:rPr>
          <w:rFonts w:ascii="Tahoma" w:hAnsi="Tahoma" w:cs="Tahoma"/>
          <w:b/>
          <w:bCs/>
          <w:color w:val="000000"/>
          <w:sz w:val="19"/>
          <w:szCs w:val="19"/>
        </w:rPr>
        <w:t>for</w:t>
      </w:r>
      <w:r w:rsidR="00275AF0" w:rsidRPr="00EF2852">
        <w:rPr>
          <w:rFonts w:ascii="Tahoma" w:hAnsi="Tahoma" w:cs="Tahoma"/>
          <w:color w:val="000000"/>
          <w:sz w:val="19"/>
          <w:szCs w:val="19"/>
        </w:rPr>
        <w:t xml:space="preserve"> </w:t>
      </w:r>
      <w:r w:rsidR="00275AF0" w:rsidRPr="00EF2852">
        <w:rPr>
          <w:rFonts w:ascii="Tahoma" w:hAnsi="Tahoma" w:cs="Tahoma"/>
          <w:b/>
          <w:bCs/>
          <w:sz w:val="19"/>
          <w:szCs w:val="19"/>
        </w:rPr>
        <w:t>the</w:t>
      </w:r>
      <w:r w:rsidR="005E2791" w:rsidRPr="00EF2852">
        <w:rPr>
          <w:rFonts w:ascii="Tahoma" w:hAnsi="Tahoma" w:cs="Tahoma"/>
          <w:b/>
          <w:bCs/>
          <w:sz w:val="19"/>
          <w:szCs w:val="19"/>
        </w:rPr>
        <w:t xml:space="preserve"> “</w:t>
      </w:r>
      <w:r w:rsidR="009003CF" w:rsidRPr="00EF2852">
        <w:rPr>
          <w:rFonts w:ascii="Tahoma" w:hAnsi="Tahoma" w:cs="Tahoma"/>
          <w:b/>
          <w:bCs/>
          <w:color w:val="000000" w:themeColor="text1"/>
          <w:sz w:val="19"/>
          <w:szCs w:val="19"/>
        </w:rPr>
        <w:t>Supply and Installation of 250LPH,50LPH and 20LPH Capacity Reverse Osmosis Systems with Grade 304 Stainless Steel Enclosed Body</w:t>
      </w:r>
      <w:r w:rsidRPr="00EF2852">
        <w:rPr>
          <w:rFonts w:ascii="Tahoma" w:hAnsi="Tahoma" w:cs="Tahoma"/>
          <w:color w:val="000000"/>
          <w:sz w:val="19"/>
          <w:szCs w:val="19"/>
        </w:rPr>
        <w:t>”.</w:t>
      </w:r>
    </w:p>
    <w:p w14:paraId="4C87D743" w14:textId="730459D1" w:rsidR="004922B6" w:rsidRPr="00EF2852" w:rsidRDefault="004922B6" w:rsidP="00EF2852">
      <w:pPr>
        <w:widowControl w:val="0"/>
        <w:numPr>
          <w:ilvl w:val="0"/>
          <w:numId w:val="46"/>
        </w:numPr>
        <w:autoSpaceDE w:val="0"/>
        <w:autoSpaceDN w:val="0"/>
        <w:spacing w:after="280"/>
        <w:ind w:left="360"/>
        <w:jc w:val="both"/>
        <w:textAlignment w:val="baseline"/>
        <w:rPr>
          <w:rFonts w:ascii="Tahoma" w:hAnsi="Tahoma" w:cs="Tahoma"/>
          <w:b/>
          <w:sz w:val="19"/>
          <w:szCs w:val="19"/>
        </w:rPr>
      </w:pPr>
      <w:r w:rsidRPr="00EF2852">
        <w:rPr>
          <w:rFonts w:ascii="Tahoma" w:hAnsi="Tahoma" w:cs="Tahoma"/>
          <w:b/>
          <w:bCs/>
          <w:color w:val="000000"/>
          <w:sz w:val="19"/>
          <w:szCs w:val="19"/>
        </w:rPr>
        <w:t>Commercial Bid for</w:t>
      </w:r>
      <w:r w:rsidRPr="00EF2852">
        <w:rPr>
          <w:rFonts w:ascii="Tahoma" w:hAnsi="Tahoma" w:cs="Tahoma"/>
          <w:color w:val="000000"/>
          <w:sz w:val="19"/>
          <w:szCs w:val="19"/>
        </w:rPr>
        <w:t xml:space="preserve"> </w:t>
      </w:r>
      <w:r w:rsidRPr="00EF2852">
        <w:rPr>
          <w:rFonts w:ascii="Tahoma" w:hAnsi="Tahoma" w:cs="Tahoma"/>
          <w:b/>
          <w:bCs/>
          <w:color w:val="000000"/>
          <w:sz w:val="19"/>
          <w:szCs w:val="19"/>
        </w:rPr>
        <w:t>the</w:t>
      </w:r>
      <w:r w:rsidR="005E2791" w:rsidRPr="00EF2852">
        <w:rPr>
          <w:rFonts w:ascii="Tahoma" w:hAnsi="Tahoma" w:cs="Tahoma"/>
          <w:b/>
          <w:bCs/>
          <w:color w:val="000000"/>
          <w:sz w:val="19"/>
          <w:szCs w:val="19"/>
        </w:rPr>
        <w:t xml:space="preserve"> “</w:t>
      </w:r>
      <w:r w:rsidR="009003CF" w:rsidRPr="00EF2852">
        <w:rPr>
          <w:rFonts w:ascii="Tahoma" w:hAnsi="Tahoma" w:cs="Tahoma"/>
          <w:b/>
          <w:bCs/>
          <w:color w:val="000000" w:themeColor="text1"/>
          <w:sz w:val="19"/>
          <w:szCs w:val="19"/>
        </w:rPr>
        <w:t>Supply and Installation of 250LPH,50LPH and 20LPH Capacity Reverse Osmosis Systems with Grade 304 Stainless Steel Enclosed Body</w:t>
      </w:r>
      <w:r w:rsidRPr="00EF2852">
        <w:rPr>
          <w:rFonts w:ascii="Tahoma" w:hAnsi="Tahoma" w:cs="Tahoma"/>
          <w:color w:val="000000"/>
          <w:sz w:val="19"/>
          <w:szCs w:val="19"/>
        </w:rPr>
        <w:t xml:space="preserve">”. </w:t>
      </w:r>
    </w:p>
    <w:p w14:paraId="6029AA0B" w14:textId="2D721A8F" w:rsidR="0090241D"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Both Envelopes/files should be enclosed/attached in a single envelope/email bearing the heading “</w:t>
      </w:r>
      <w:r w:rsidRPr="00EF2852">
        <w:rPr>
          <w:rFonts w:ascii="Tahoma" w:hAnsi="Tahoma" w:cs="Tahoma"/>
          <w:b/>
          <w:bCs/>
          <w:color w:val="000000"/>
          <w:sz w:val="19"/>
          <w:szCs w:val="19"/>
        </w:rPr>
        <w:t>Bid for</w:t>
      </w:r>
      <w:r w:rsidRPr="00EF2852">
        <w:rPr>
          <w:rFonts w:ascii="Tahoma" w:hAnsi="Tahoma" w:cs="Tahoma"/>
          <w:color w:val="000000"/>
          <w:sz w:val="19"/>
          <w:szCs w:val="19"/>
        </w:rPr>
        <w:t xml:space="preserve"> </w:t>
      </w:r>
      <w:r w:rsidRPr="00EF2852">
        <w:rPr>
          <w:rFonts w:ascii="Tahoma" w:hAnsi="Tahoma" w:cs="Tahoma"/>
          <w:b/>
          <w:bCs/>
          <w:color w:val="000000"/>
          <w:sz w:val="19"/>
          <w:szCs w:val="19"/>
        </w:rPr>
        <w:t>the</w:t>
      </w:r>
      <w:r w:rsidRPr="00EF2852">
        <w:rPr>
          <w:rFonts w:ascii="Tahoma" w:hAnsi="Tahoma" w:cs="Tahoma"/>
          <w:color w:val="000000"/>
          <w:sz w:val="19"/>
          <w:szCs w:val="19"/>
        </w:rPr>
        <w:t xml:space="preserve"> </w:t>
      </w:r>
      <w:r w:rsidR="005E2791" w:rsidRPr="00EF2852">
        <w:rPr>
          <w:rFonts w:ascii="Tahoma" w:hAnsi="Tahoma" w:cs="Tahoma"/>
          <w:color w:val="000000"/>
          <w:sz w:val="19"/>
          <w:szCs w:val="19"/>
        </w:rPr>
        <w:t>“</w:t>
      </w:r>
      <w:r w:rsidR="009003CF" w:rsidRPr="00EF2852">
        <w:rPr>
          <w:rFonts w:ascii="Tahoma" w:hAnsi="Tahoma" w:cs="Tahoma"/>
          <w:b/>
          <w:bCs/>
          <w:color w:val="000000" w:themeColor="text1"/>
          <w:sz w:val="19"/>
          <w:szCs w:val="19"/>
        </w:rPr>
        <w:t>Supply and Installation of 250LPH,50LPH and 20LPH Capacity Reverse Osmosis Systems with Grade 304 Stainless Steel Enclosed Body</w:t>
      </w:r>
      <w:r w:rsidR="009003CF" w:rsidRPr="00EF2852">
        <w:rPr>
          <w:rFonts w:ascii="Tahoma" w:hAnsi="Tahoma" w:cs="Tahoma"/>
          <w:b/>
          <w:sz w:val="19"/>
          <w:szCs w:val="19"/>
        </w:rPr>
        <w:t xml:space="preserve"> </w:t>
      </w:r>
      <w:r w:rsidRPr="00EF2852">
        <w:rPr>
          <w:rFonts w:ascii="Tahoma" w:hAnsi="Tahoma" w:cs="Tahoma"/>
          <w:b/>
          <w:sz w:val="19"/>
          <w:szCs w:val="19"/>
        </w:rPr>
        <w:t xml:space="preserve">(Tender </w:t>
      </w:r>
      <w:proofErr w:type="gramStart"/>
      <w:r w:rsidRPr="00EF2852">
        <w:rPr>
          <w:rFonts w:ascii="Tahoma" w:hAnsi="Tahoma" w:cs="Tahoma"/>
          <w:b/>
          <w:sz w:val="19"/>
          <w:szCs w:val="19"/>
        </w:rPr>
        <w:t>No. :</w:t>
      </w:r>
      <w:proofErr w:type="gramEnd"/>
      <w:r w:rsidRPr="00EF2852">
        <w:rPr>
          <w:rFonts w:ascii="Tahoma" w:hAnsi="Tahoma" w:cs="Tahoma"/>
          <w:b/>
          <w:sz w:val="19"/>
          <w:szCs w:val="19"/>
        </w:rPr>
        <w:t xml:space="preserve"> </w:t>
      </w:r>
      <w:r w:rsidRPr="00EF2852">
        <w:rPr>
          <w:rFonts w:ascii="Tahoma" w:hAnsi="Tahoma" w:cs="Tahoma"/>
          <w:b/>
          <w:color w:val="4F81BD" w:themeColor="accent1"/>
          <w:sz w:val="19"/>
          <w:szCs w:val="19"/>
        </w:rPr>
        <w:t>2024-25/</w:t>
      </w:r>
      <w:r w:rsidR="005E2791" w:rsidRPr="00EF2852">
        <w:rPr>
          <w:rFonts w:ascii="Tahoma" w:hAnsi="Tahoma" w:cs="Tahoma"/>
          <w:b/>
          <w:color w:val="4F81BD" w:themeColor="accent1"/>
          <w:sz w:val="19"/>
          <w:szCs w:val="19"/>
        </w:rPr>
        <w:t>Estate</w:t>
      </w:r>
      <w:r w:rsidRPr="00EF2852">
        <w:rPr>
          <w:rFonts w:ascii="Tahoma" w:hAnsi="Tahoma" w:cs="Tahoma"/>
          <w:b/>
          <w:color w:val="4F81BD" w:themeColor="accent1"/>
          <w:sz w:val="19"/>
          <w:szCs w:val="19"/>
        </w:rPr>
        <w:t>/2B/LNM-</w:t>
      </w:r>
      <w:r w:rsidR="00EF2852" w:rsidRPr="00EF2852">
        <w:rPr>
          <w:rFonts w:ascii="Tahoma" w:hAnsi="Tahoma" w:cs="Tahoma"/>
          <w:b/>
          <w:color w:val="4F81BD" w:themeColor="accent1"/>
          <w:sz w:val="19"/>
          <w:szCs w:val="19"/>
        </w:rPr>
        <w:t>862</w:t>
      </w:r>
      <w:r w:rsidRPr="00EF2852">
        <w:rPr>
          <w:rFonts w:ascii="Tahoma" w:hAnsi="Tahoma" w:cs="Tahoma"/>
          <w:b/>
          <w:color w:val="4F81BD" w:themeColor="accent1"/>
          <w:sz w:val="19"/>
          <w:szCs w:val="19"/>
        </w:rPr>
        <w:t xml:space="preserve">) </w:t>
      </w:r>
      <w:r w:rsidRPr="00EF2852">
        <w:rPr>
          <w:rFonts w:ascii="Tahoma" w:hAnsi="Tahoma" w:cs="Tahoma"/>
          <w:b/>
          <w:sz w:val="19"/>
          <w:szCs w:val="19"/>
        </w:rPr>
        <w:t>”. </w:t>
      </w:r>
    </w:p>
    <w:p w14:paraId="215A5C7D" w14:textId="256CF617" w:rsidR="004922B6" w:rsidRPr="00EF2852" w:rsidRDefault="004922B6" w:rsidP="00EF2852">
      <w:pPr>
        <w:spacing w:after="280"/>
        <w:jc w:val="both"/>
        <w:rPr>
          <w:rFonts w:ascii="Tahoma" w:hAnsi="Tahoma" w:cs="Tahoma"/>
          <w:sz w:val="19"/>
          <w:szCs w:val="19"/>
        </w:rPr>
      </w:pPr>
      <w:r w:rsidRPr="00EF2852">
        <w:rPr>
          <w:rFonts w:ascii="Tahoma" w:hAnsi="Tahoma" w:cs="Tahoma"/>
          <w:color w:val="000000"/>
          <w:sz w:val="19"/>
          <w:szCs w:val="19"/>
        </w:rPr>
        <w:t>Bids are liable to be rejected: </w:t>
      </w:r>
    </w:p>
    <w:p w14:paraId="229AF09E" w14:textId="77777777" w:rsidR="004922B6" w:rsidRPr="00EF2852" w:rsidRDefault="004922B6" w:rsidP="00EF2852">
      <w:pPr>
        <w:widowControl w:val="0"/>
        <w:numPr>
          <w:ilvl w:val="0"/>
          <w:numId w:val="47"/>
        </w:numPr>
        <w:autoSpaceDE w:val="0"/>
        <w:autoSpaceDN w:val="0"/>
        <w:ind w:left="360"/>
        <w:jc w:val="both"/>
        <w:textAlignment w:val="baseline"/>
        <w:rPr>
          <w:rFonts w:ascii="Tahoma" w:hAnsi="Tahoma" w:cs="Tahoma"/>
          <w:color w:val="000000"/>
          <w:sz w:val="19"/>
          <w:szCs w:val="19"/>
        </w:rPr>
      </w:pPr>
      <w:r w:rsidRPr="00EF2852">
        <w:rPr>
          <w:rFonts w:ascii="Tahoma" w:hAnsi="Tahoma" w:cs="Tahoma"/>
          <w:color w:val="000000"/>
          <w:sz w:val="19"/>
          <w:szCs w:val="19"/>
        </w:rPr>
        <w:t>If the above-mentioned bid submission procedure is not followed.</w:t>
      </w:r>
    </w:p>
    <w:p w14:paraId="2D0DA2A2" w14:textId="77777777" w:rsidR="004922B6" w:rsidRPr="00EF2852" w:rsidRDefault="004922B6" w:rsidP="00EF2852">
      <w:pPr>
        <w:widowControl w:val="0"/>
        <w:numPr>
          <w:ilvl w:val="0"/>
          <w:numId w:val="47"/>
        </w:numPr>
        <w:autoSpaceDE w:val="0"/>
        <w:autoSpaceDN w:val="0"/>
        <w:ind w:left="360"/>
        <w:jc w:val="both"/>
        <w:textAlignment w:val="baseline"/>
        <w:rPr>
          <w:rFonts w:ascii="Tahoma" w:hAnsi="Tahoma" w:cs="Tahoma"/>
          <w:color w:val="000000"/>
          <w:sz w:val="19"/>
          <w:szCs w:val="19"/>
        </w:rPr>
      </w:pPr>
      <w:r w:rsidRPr="00EF2852">
        <w:rPr>
          <w:rFonts w:ascii="Tahoma" w:hAnsi="Tahoma" w:cs="Tahoma"/>
          <w:color w:val="000000"/>
          <w:sz w:val="19"/>
          <w:szCs w:val="19"/>
        </w:rPr>
        <w:t>Incomplete and non-conforming bids.</w:t>
      </w:r>
    </w:p>
    <w:p w14:paraId="7F24F465" w14:textId="77777777" w:rsidR="004922B6" w:rsidRPr="00EF2852" w:rsidRDefault="004922B6" w:rsidP="00EF2852">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EF2852">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656925F0"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009003CF" w:rsidRPr="009003CF">
        <w:rPr>
          <w:rFonts w:ascii="Calibri" w:hAnsi="Calibri" w:cs="Calibri"/>
          <w:b/>
          <w:bCs/>
          <w:color w:val="000000" w:themeColor="text1"/>
          <w:sz w:val="22"/>
          <w:szCs w:val="22"/>
        </w:rPr>
        <w:t>Supply and Installation of 250LPH</w:t>
      </w:r>
      <w:r w:rsidR="009003CF">
        <w:rPr>
          <w:rFonts w:ascii="Calibri" w:hAnsi="Calibri" w:cs="Calibri"/>
          <w:b/>
          <w:bCs/>
          <w:color w:val="000000" w:themeColor="text1"/>
          <w:sz w:val="22"/>
          <w:szCs w:val="22"/>
        </w:rPr>
        <w:t xml:space="preserve">,50LPH and 20LPH </w:t>
      </w:r>
      <w:r w:rsidR="009003CF" w:rsidRPr="009003CF">
        <w:rPr>
          <w:rFonts w:ascii="Calibri" w:hAnsi="Calibri" w:cs="Calibri"/>
          <w:b/>
          <w:bCs/>
          <w:color w:val="000000" w:themeColor="text1"/>
          <w:sz w:val="22"/>
          <w:szCs w:val="22"/>
        </w:rPr>
        <w:t>Capacity Reverse Osmosis Systems with Grade 304 Stainless Steel Enclosed Body</w:t>
      </w:r>
      <w:r w:rsidR="009003CF" w:rsidRPr="00B73424">
        <w:rPr>
          <w:rFonts w:ascii="Tahoma" w:hAnsi="Tahoma" w:cs="Tahoma"/>
          <w:b/>
          <w:sz w:val="19"/>
          <w:szCs w:val="19"/>
        </w:rPr>
        <w:t xml:space="preserve"> </w:t>
      </w: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w:t>
      </w:r>
      <w:r w:rsidR="00EF2852">
        <w:rPr>
          <w:rFonts w:ascii="Tahoma" w:hAnsi="Tahoma" w:cs="Tahoma"/>
          <w:b/>
          <w:color w:val="4F81BD" w:themeColor="accent1"/>
          <w:sz w:val="19"/>
          <w:szCs w:val="19"/>
        </w:rPr>
        <w:t>6</w:t>
      </w:r>
      <w:r>
        <w:rPr>
          <w:rFonts w:ascii="Tahoma" w:hAnsi="Tahoma" w:cs="Tahoma"/>
          <w:b/>
          <w:color w:val="4F81BD" w:themeColor="accent1"/>
          <w:sz w:val="19"/>
          <w:szCs w:val="19"/>
        </w:rPr>
        <w:t>2</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6ED2D040" w14:textId="396D5218" w:rsidR="00407480" w:rsidRPr="0090241D" w:rsidRDefault="004922B6" w:rsidP="0090241D">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67D0B0C7" w14:textId="0FC6D8FD" w:rsidR="0090241D" w:rsidRDefault="009003CF" w:rsidP="00EF2852">
      <w:pPr>
        <w:jc w:val="center"/>
        <w:rPr>
          <w:rFonts w:ascii="Calibri" w:hAnsi="Calibri" w:cs="Calibri"/>
          <w:b/>
          <w:bCs/>
          <w:color w:val="000000" w:themeColor="text1"/>
          <w:sz w:val="28"/>
          <w:szCs w:val="28"/>
          <w:u w:val="single"/>
        </w:rPr>
      </w:pPr>
      <w:r w:rsidRPr="000735EB">
        <w:rPr>
          <w:rFonts w:ascii="Calibri" w:hAnsi="Calibri" w:cs="Calibri"/>
          <w:b/>
          <w:bCs/>
          <w:color w:val="000000" w:themeColor="text1"/>
          <w:sz w:val="28"/>
          <w:szCs w:val="28"/>
          <w:u w:val="single"/>
        </w:rPr>
        <w:t>Supply and Installation of 250 LPH Capacity Reverse Osmosis Systems with Grade 304 Stainless Steel Enclosed Body</w:t>
      </w:r>
    </w:p>
    <w:p w14:paraId="15FF5499" w14:textId="77777777" w:rsidR="00EF2852" w:rsidRDefault="00EF2852" w:rsidP="00EF2852">
      <w:pPr>
        <w:jc w:val="center"/>
        <w:rPr>
          <w:rFonts w:ascii="Calibri" w:hAnsi="Calibri" w:cs="Calibri"/>
          <w:b/>
          <w:bCs/>
          <w:color w:val="000000" w:themeColor="text1"/>
          <w:sz w:val="28"/>
          <w:szCs w:val="28"/>
          <w:u w:val="single"/>
        </w:rPr>
      </w:pPr>
    </w:p>
    <w:p w14:paraId="385D9BCC" w14:textId="0DE14421" w:rsidR="009003CF" w:rsidRDefault="009003CF" w:rsidP="00EF2852">
      <w:pPr>
        <w:jc w:val="center"/>
        <w:rPr>
          <w:rFonts w:ascii="Calibri" w:hAnsi="Calibri" w:cs="Calibri"/>
          <w:b/>
          <w:bCs/>
          <w:color w:val="000000" w:themeColor="text1"/>
          <w:sz w:val="28"/>
          <w:szCs w:val="28"/>
          <w:u w:val="single"/>
        </w:rPr>
      </w:pPr>
      <w:r w:rsidRPr="00AD7D5E">
        <w:rPr>
          <w:rFonts w:ascii="Calibri" w:hAnsi="Calibri" w:cs="Calibri"/>
          <w:b/>
          <w:bCs/>
          <w:color w:val="000000" w:themeColor="text1"/>
          <w:sz w:val="28"/>
          <w:szCs w:val="28"/>
          <w:u w:val="single"/>
        </w:rPr>
        <w:t>Technical Specification of 250 LPH R.O System</w:t>
      </w:r>
    </w:p>
    <w:p w14:paraId="7A2EC609" w14:textId="77777777" w:rsidR="009003CF" w:rsidRDefault="009003CF" w:rsidP="009003CF">
      <w:pPr>
        <w:jc w:val="center"/>
        <w:rPr>
          <w:rFonts w:ascii="Calibri" w:hAnsi="Calibri" w:cs="Calibri"/>
          <w:b/>
          <w:bCs/>
          <w:color w:val="000000" w:themeColor="text1"/>
          <w:sz w:val="28"/>
          <w:szCs w:val="28"/>
          <w:u w:val="single"/>
        </w:rPr>
      </w:pPr>
    </w:p>
    <w:p w14:paraId="6F703ACE" w14:textId="77777777" w:rsidR="009003CF" w:rsidRPr="00904A21" w:rsidRDefault="009003CF" w:rsidP="009003CF">
      <w:pPr>
        <w:rPr>
          <w:sz w:val="24"/>
          <w:szCs w:val="24"/>
        </w:rPr>
      </w:pPr>
      <w:r w:rsidRPr="00904A21">
        <w:rPr>
          <w:rFonts w:ascii="Calibri" w:hAnsi="Calibri" w:cs="Calibri"/>
          <w:b/>
          <w:bCs/>
          <w:color w:val="000000" w:themeColor="text1"/>
          <w:sz w:val="24"/>
          <w:szCs w:val="24"/>
        </w:rPr>
        <w:t xml:space="preserve">DESIGN BASIS: </w:t>
      </w:r>
      <w:r w:rsidRPr="00904A21">
        <w:rPr>
          <w:rFonts w:ascii="Calibri" w:hAnsi="Calibri" w:cs="Calibri"/>
          <w:b/>
          <w:bCs/>
          <w:color w:val="00B050"/>
          <w:sz w:val="24"/>
          <w:szCs w:val="24"/>
        </w:rPr>
        <w:br/>
      </w:r>
      <w:r w:rsidRPr="00904A21">
        <w:rPr>
          <w:rFonts w:ascii="Calibri" w:hAnsi="Calibri" w:cs="Calibri"/>
          <w:color w:val="000000"/>
          <w:sz w:val="24"/>
          <w:szCs w:val="24"/>
        </w:rPr>
        <w:t>The chemical composition of raw water is considered as follows:</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055"/>
        <w:gridCol w:w="2595"/>
      </w:tblGrid>
      <w:tr w:rsidR="009003CF" w:rsidRPr="003948B3" w14:paraId="7F1EEA58" w14:textId="77777777" w:rsidTr="004F2F5E">
        <w:tc>
          <w:tcPr>
            <w:tcW w:w="2055" w:type="dxa"/>
            <w:tcBorders>
              <w:top w:val="single" w:sz="4" w:space="0" w:color="auto"/>
              <w:left w:val="single" w:sz="4" w:space="0" w:color="auto"/>
              <w:bottom w:val="single" w:sz="4" w:space="0" w:color="auto"/>
              <w:right w:val="single" w:sz="4" w:space="0" w:color="auto"/>
            </w:tcBorders>
            <w:vAlign w:val="center"/>
            <w:hideMark/>
          </w:tcPr>
          <w:p w14:paraId="3F8CF4A3" w14:textId="77777777" w:rsidR="009003CF" w:rsidRPr="003948B3" w:rsidRDefault="009003CF" w:rsidP="004F2F5E">
            <w:pPr>
              <w:rPr>
                <w:sz w:val="24"/>
                <w:szCs w:val="24"/>
              </w:rPr>
            </w:pPr>
            <w:r w:rsidRPr="003948B3">
              <w:rPr>
                <w:rFonts w:ascii="Calibri" w:hAnsi="Calibri" w:cs="Calibri"/>
                <w:color w:val="000000"/>
                <w:sz w:val="24"/>
                <w:szCs w:val="24"/>
              </w:rPr>
              <w:t xml:space="preserve">T D S </w:t>
            </w:r>
          </w:p>
        </w:tc>
        <w:tc>
          <w:tcPr>
            <w:tcW w:w="2595" w:type="dxa"/>
            <w:tcBorders>
              <w:top w:val="single" w:sz="4" w:space="0" w:color="auto"/>
              <w:left w:val="single" w:sz="4" w:space="0" w:color="auto"/>
              <w:bottom w:val="single" w:sz="4" w:space="0" w:color="auto"/>
              <w:right w:val="single" w:sz="4" w:space="0" w:color="auto"/>
            </w:tcBorders>
            <w:vAlign w:val="center"/>
            <w:hideMark/>
          </w:tcPr>
          <w:p w14:paraId="1D91D82D" w14:textId="77777777" w:rsidR="009003CF" w:rsidRPr="003948B3" w:rsidRDefault="009003CF" w:rsidP="004F2F5E">
            <w:pPr>
              <w:rPr>
                <w:sz w:val="24"/>
                <w:szCs w:val="24"/>
              </w:rPr>
            </w:pPr>
            <w:r w:rsidRPr="003948B3">
              <w:rPr>
                <w:rFonts w:ascii="Calibri" w:hAnsi="Calibri" w:cs="Calibri"/>
                <w:color w:val="000000"/>
                <w:sz w:val="24"/>
                <w:szCs w:val="24"/>
              </w:rPr>
              <w:t>: 2000ppm</w:t>
            </w:r>
          </w:p>
        </w:tc>
      </w:tr>
      <w:tr w:rsidR="009003CF" w:rsidRPr="003948B3" w14:paraId="2C76B603" w14:textId="77777777" w:rsidTr="004F2F5E">
        <w:tc>
          <w:tcPr>
            <w:tcW w:w="2055" w:type="dxa"/>
            <w:tcBorders>
              <w:top w:val="single" w:sz="4" w:space="0" w:color="auto"/>
              <w:left w:val="single" w:sz="4" w:space="0" w:color="auto"/>
              <w:bottom w:val="single" w:sz="4" w:space="0" w:color="auto"/>
              <w:right w:val="single" w:sz="4" w:space="0" w:color="auto"/>
            </w:tcBorders>
            <w:vAlign w:val="center"/>
            <w:hideMark/>
          </w:tcPr>
          <w:p w14:paraId="6011346B" w14:textId="77777777" w:rsidR="009003CF" w:rsidRPr="003948B3" w:rsidRDefault="009003CF" w:rsidP="004F2F5E">
            <w:pPr>
              <w:rPr>
                <w:sz w:val="24"/>
                <w:szCs w:val="24"/>
              </w:rPr>
            </w:pPr>
            <w:r w:rsidRPr="003948B3">
              <w:rPr>
                <w:rFonts w:ascii="Calibri" w:hAnsi="Calibri" w:cs="Calibri"/>
                <w:color w:val="000000"/>
                <w:sz w:val="24"/>
                <w:szCs w:val="24"/>
              </w:rPr>
              <w:t xml:space="preserve">PH </w:t>
            </w:r>
          </w:p>
        </w:tc>
        <w:tc>
          <w:tcPr>
            <w:tcW w:w="2595" w:type="dxa"/>
            <w:tcBorders>
              <w:top w:val="single" w:sz="4" w:space="0" w:color="auto"/>
              <w:left w:val="single" w:sz="4" w:space="0" w:color="auto"/>
              <w:bottom w:val="single" w:sz="4" w:space="0" w:color="auto"/>
              <w:right w:val="single" w:sz="4" w:space="0" w:color="auto"/>
            </w:tcBorders>
            <w:vAlign w:val="center"/>
            <w:hideMark/>
          </w:tcPr>
          <w:p w14:paraId="0F14CFDB" w14:textId="77777777" w:rsidR="009003CF" w:rsidRPr="003948B3" w:rsidRDefault="009003CF" w:rsidP="004F2F5E">
            <w:pPr>
              <w:rPr>
                <w:sz w:val="24"/>
                <w:szCs w:val="24"/>
              </w:rPr>
            </w:pPr>
            <w:r w:rsidRPr="003948B3">
              <w:rPr>
                <w:rFonts w:ascii="Calibri" w:hAnsi="Calibri" w:cs="Calibri"/>
                <w:color w:val="000000"/>
                <w:sz w:val="24"/>
                <w:szCs w:val="24"/>
              </w:rPr>
              <w:t>: 7.5</w:t>
            </w:r>
          </w:p>
        </w:tc>
      </w:tr>
    </w:tbl>
    <w:p w14:paraId="6131666E" w14:textId="4C1AB77B" w:rsidR="009003CF" w:rsidRDefault="009003CF" w:rsidP="009003CF">
      <w:pPr>
        <w:pStyle w:val="ListParagraph"/>
        <w:rPr>
          <w:rFonts w:ascii="Calibri" w:hAnsi="Calibri" w:cs="Calibri"/>
          <w:color w:val="000000"/>
          <w:sz w:val="24"/>
          <w:szCs w:val="24"/>
        </w:rPr>
      </w:pPr>
      <w:r w:rsidRPr="00F26981">
        <w:rPr>
          <w:rFonts w:ascii="Calibri" w:hAnsi="Calibri" w:cs="Calibri"/>
          <w:b/>
          <w:bCs/>
          <w:color w:val="000000" w:themeColor="text1"/>
          <w:sz w:val="24"/>
          <w:szCs w:val="24"/>
        </w:rPr>
        <w:t>PRODUCT WATER QUALITY</w:t>
      </w:r>
      <w:r w:rsidRPr="00F26981">
        <w:rPr>
          <w:rFonts w:ascii="Calibri" w:hAnsi="Calibri" w:cs="Calibri"/>
          <w:b/>
          <w:bCs/>
          <w:color w:val="00B050"/>
          <w:sz w:val="24"/>
          <w:szCs w:val="24"/>
        </w:rPr>
        <w:br/>
      </w:r>
      <w:proofErr w:type="gramStart"/>
      <w:r w:rsidRPr="00F26981">
        <w:rPr>
          <w:rFonts w:ascii="Calibri" w:hAnsi="Calibri" w:cs="Calibri"/>
          <w:color w:val="000000"/>
          <w:sz w:val="24"/>
          <w:szCs w:val="24"/>
        </w:rPr>
        <w:t>TDS :</w:t>
      </w:r>
      <w:proofErr w:type="gramEnd"/>
      <w:r w:rsidRPr="00F26981">
        <w:rPr>
          <w:rFonts w:ascii="Calibri" w:hAnsi="Calibri" w:cs="Calibri"/>
          <w:color w:val="000000"/>
          <w:sz w:val="24"/>
          <w:szCs w:val="24"/>
        </w:rPr>
        <w:t xml:space="preserve"> &lt;100 ppm</w:t>
      </w:r>
      <w:r w:rsidRPr="00F26981">
        <w:rPr>
          <w:rFonts w:ascii="Calibri" w:hAnsi="Calibri" w:cs="Calibri"/>
          <w:color w:val="000000"/>
          <w:sz w:val="24"/>
          <w:szCs w:val="24"/>
        </w:rPr>
        <w:br/>
        <w:t>PH: 7.6</w:t>
      </w:r>
      <w:r>
        <w:rPr>
          <w:rFonts w:ascii="Calibri" w:hAnsi="Calibri" w:cs="Calibri"/>
          <w:color w:val="000000"/>
          <w:sz w:val="24"/>
          <w:szCs w:val="24"/>
        </w:rPr>
        <w:br/>
      </w:r>
      <w:r w:rsidRPr="00F26981">
        <w:rPr>
          <w:rFonts w:ascii="Calibri" w:hAnsi="Calibri" w:cs="Calibri"/>
          <w:color w:val="000000"/>
          <w:sz w:val="24"/>
          <w:szCs w:val="24"/>
        </w:rPr>
        <w:br/>
      </w:r>
      <w:r w:rsidRPr="00F26981">
        <w:rPr>
          <w:rFonts w:ascii="Calibri" w:hAnsi="Calibri" w:cs="Calibri"/>
          <w:b/>
          <w:bCs/>
          <w:color w:val="000000" w:themeColor="text1"/>
          <w:sz w:val="24"/>
          <w:szCs w:val="24"/>
        </w:rPr>
        <w:t xml:space="preserve">SCOPE OF SUPPLY FOR R.O. PLANT &amp; FACILITIES: </w:t>
      </w:r>
      <w:r w:rsidRPr="00F26981">
        <w:rPr>
          <w:rFonts w:ascii="Calibri" w:hAnsi="Calibri" w:cs="Calibri"/>
          <w:b/>
          <w:bCs/>
          <w:color w:val="000000"/>
          <w:sz w:val="24"/>
          <w:szCs w:val="24"/>
        </w:rPr>
        <w:br/>
      </w:r>
      <w:r w:rsidRPr="00F26981">
        <w:rPr>
          <w:rFonts w:ascii="Calibri" w:hAnsi="Calibri" w:cs="Calibri"/>
          <w:color w:val="000000"/>
          <w:sz w:val="24"/>
          <w:szCs w:val="24"/>
        </w:rPr>
        <w:t>Flow Rate: 250 Liters per Hour</w:t>
      </w:r>
      <w:r w:rsidRPr="00F26981">
        <w:rPr>
          <w:rFonts w:ascii="Calibri" w:hAnsi="Calibri" w:cs="Calibri"/>
          <w:color w:val="000000"/>
          <w:sz w:val="24"/>
          <w:szCs w:val="24"/>
        </w:rPr>
        <w:br/>
        <w:t>Raw Water Feed Flow: 1500 Liters per Hour</w:t>
      </w:r>
      <w:r w:rsidRPr="00F26981">
        <w:rPr>
          <w:rFonts w:ascii="Calibri" w:hAnsi="Calibri" w:cs="Calibri"/>
          <w:color w:val="000000"/>
          <w:sz w:val="24"/>
          <w:szCs w:val="24"/>
        </w:rPr>
        <w:br/>
        <w:t>Recovery:</w:t>
      </w:r>
      <w:r>
        <w:rPr>
          <w:rFonts w:ascii="Calibri" w:hAnsi="Calibri" w:cs="Calibri"/>
          <w:color w:val="000000"/>
          <w:sz w:val="24"/>
          <w:szCs w:val="24"/>
        </w:rPr>
        <w:t xml:space="preserve"> 50-60%</w:t>
      </w:r>
    </w:p>
    <w:p w14:paraId="3F3385E5" w14:textId="77777777" w:rsidR="009003CF" w:rsidRDefault="009003CF" w:rsidP="009003CF">
      <w:pPr>
        <w:pStyle w:val="ListParagraph"/>
        <w:rPr>
          <w:rFonts w:ascii="Calibri" w:hAnsi="Calibri" w:cs="Calibri"/>
          <w:color w:val="000000"/>
          <w:sz w:val="24"/>
          <w:szCs w:val="24"/>
        </w:rPr>
      </w:pPr>
    </w:p>
    <w:p w14:paraId="36A4664D" w14:textId="77777777" w:rsidR="009003CF" w:rsidRDefault="009003CF" w:rsidP="009003CF">
      <w:pPr>
        <w:pStyle w:val="ListParagraph"/>
        <w:rPr>
          <w:rFonts w:ascii="Calibri" w:hAnsi="Calibri" w:cs="Calibri"/>
          <w:b/>
          <w:bCs/>
          <w:color w:val="000000" w:themeColor="text1"/>
          <w:sz w:val="24"/>
          <w:szCs w:val="24"/>
        </w:rPr>
      </w:pPr>
      <w:r w:rsidRPr="00F26981">
        <w:rPr>
          <w:rFonts w:ascii="Calibri" w:hAnsi="Calibri" w:cs="Calibri"/>
          <w:b/>
          <w:bCs/>
          <w:color w:val="000000" w:themeColor="text1"/>
          <w:sz w:val="24"/>
          <w:szCs w:val="24"/>
        </w:rPr>
        <w:t>1. RAW WATER PUMP</w:t>
      </w:r>
    </w:p>
    <w:p w14:paraId="5BF57615" w14:textId="77777777" w:rsidR="009003CF" w:rsidRDefault="009003CF" w:rsidP="009003CF">
      <w:pPr>
        <w:pStyle w:val="ListParagraph"/>
        <w:numPr>
          <w:ilvl w:val="0"/>
          <w:numId w:val="54"/>
        </w:numPr>
        <w:spacing w:after="160" w:line="259" w:lineRule="auto"/>
        <w:rPr>
          <w:rFonts w:ascii="Calibri" w:hAnsi="Calibri" w:cs="Calibri"/>
          <w:color w:val="000000"/>
          <w:sz w:val="24"/>
          <w:szCs w:val="24"/>
        </w:rPr>
      </w:pPr>
      <w:r w:rsidRPr="00F26981">
        <w:rPr>
          <w:rFonts w:ascii="Calibri" w:hAnsi="Calibri" w:cs="Calibri"/>
          <w:color w:val="000000"/>
          <w:sz w:val="24"/>
          <w:szCs w:val="24"/>
        </w:rPr>
        <w:t>Flow Rate: 1500 LPH</w:t>
      </w:r>
    </w:p>
    <w:p w14:paraId="72BFE2DC" w14:textId="77777777" w:rsidR="009003CF" w:rsidRDefault="009003CF" w:rsidP="009003CF">
      <w:pPr>
        <w:pStyle w:val="ListParagraph"/>
        <w:numPr>
          <w:ilvl w:val="0"/>
          <w:numId w:val="54"/>
        </w:numPr>
        <w:spacing w:after="160" w:line="259" w:lineRule="auto"/>
        <w:rPr>
          <w:rFonts w:ascii="Calibri" w:hAnsi="Calibri" w:cs="Calibri"/>
          <w:color w:val="000000"/>
          <w:sz w:val="24"/>
          <w:szCs w:val="24"/>
        </w:rPr>
      </w:pPr>
      <w:r w:rsidRPr="00343BB0">
        <w:rPr>
          <w:rFonts w:ascii="Calibri" w:hAnsi="Calibri" w:cs="Calibri"/>
          <w:color w:val="000000"/>
          <w:sz w:val="24"/>
          <w:szCs w:val="24"/>
        </w:rPr>
        <w:t>Head: 35 m</w:t>
      </w:r>
    </w:p>
    <w:p w14:paraId="466F0CF4" w14:textId="77777777" w:rsidR="009003CF" w:rsidRDefault="009003CF" w:rsidP="009003CF">
      <w:pPr>
        <w:pStyle w:val="ListParagraph"/>
        <w:numPr>
          <w:ilvl w:val="0"/>
          <w:numId w:val="54"/>
        </w:numPr>
        <w:spacing w:after="160" w:line="259" w:lineRule="auto"/>
        <w:rPr>
          <w:rFonts w:ascii="Calibri" w:hAnsi="Calibri" w:cs="Calibri"/>
          <w:color w:val="000000"/>
          <w:sz w:val="24"/>
          <w:szCs w:val="24"/>
        </w:rPr>
      </w:pPr>
      <w:r w:rsidRPr="00343BB0">
        <w:rPr>
          <w:rFonts w:ascii="Symbol" w:hAnsi="Symbol"/>
          <w:color w:val="000000"/>
          <w:sz w:val="24"/>
          <w:szCs w:val="24"/>
        </w:rPr>
        <w:t></w:t>
      </w:r>
      <w:r>
        <w:rPr>
          <w:rFonts w:ascii="Calibri" w:hAnsi="Calibri" w:cs="Calibri"/>
          <w:color w:val="000000"/>
          <w:sz w:val="24"/>
          <w:szCs w:val="24"/>
        </w:rPr>
        <w:t xml:space="preserve">Power: (1 </w:t>
      </w:r>
      <w:r w:rsidRPr="00343BB0">
        <w:rPr>
          <w:rFonts w:ascii="Calibri" w:hAnsi="Calibri" w:cs="Calibri"/>
          <w:color w:val="000000"/>
          <w:sz w:val="24"/>
          <w:szCs w:val="24"/>
        </w:rPr>
        <w:t xml:space="preserve">HP) </w:t>
      </w:r>
    </w:p>
    <w:p w14:paraId="2D50D05F" w14:textId="77777777" w:rsidR="009003CF" w:rsidRDefault="009003CF" w:rsidP="009003CF">
      <w:pPr>
        <w:pStyle w:val="ListParagraph"/>
        <w:numPr>
          <w:ilvl w:val="0"/>
          <w:numId w:val="54"/>
        </w:numPr>
        <w:spacing w:after="160" w:line="259" w:lineRule="auto"/>
        <w:rPr>
          <w:rFonts w:ascii="Calibri" w:hAnsi="Calibri" w:cs="Calibri"/>
          <w:color w:val="000000"/>
          <w:sz w:val="24"/>
          <w:szCs w:val="24"/>
        </w:rPr>
      </w:pPr>
      <w:r w:rsidRPr="00343BB0">
        <w:rPr>
          <w:rFonts w:ascii="Symbol" w:hAnsi="Symbol"/>
          <w:color w:val="000000"/>
          <w:sz w:val="24"/>
          <w:szCs w:val="24"/>
        </w:rPr>
        <w:t></w:t>
      </w:r>
      <w:r w:rsidRPr="00343BB0">
        <w:rPr>
          <w:rFonts w:ascii="Calibri" w:hAnsi="Calibri" w:cs="Calibri"/>
          <w:color w:val="000000"/>
          <w:sz w:val="24"/>
          <w:szCs w:val="24"/>
        </w:rPr>
        <w:t>Quantity: 2 Nos.</w:t>
      </w:r>
    </w:p>
    <w:p w14:paraId="10569D4A" w14:textId="77777777" w:rsidR="009003CF" w:rsidRPr="00343BB0" w:rsidRDefault="009003CF" w:rsidP="009003CF">
      <w:pPr>
        <w:pStyle w:val="ListParagraph"/>
        <w:numPr>
          <w:ilvl w:val="0"/>
          <w:numId w:val="54"/>
        </w:numPr>
        <w:spacing w:after="160" w:line="259" w:lineRule="auto"/>
        <w:rPr>
          <w:rFonts w:ascii="Calibri" w:hAnsi="Calibri" w:cs="Calibri"/>
          <w:color w:val="000000"/>
          <w:sz w:val="24"/>
          <w:szCs w:val="24"/>
        </w:rPr>
      </w:pPr>
      <w:r w:rsidRPr="00343BB0">
        <w:rPr>
          <w:rFonts w:ascii="Calibri" w:hAnsi="Calibri" w:cs="Calibri"/>
          <w:color w:val="000000"/>
          <w:sz w:val="24"/>
          <w:szCs w:val="24"/>
        </w:rPr>
        <w:t xml:space="preserve">Make: Kirloskar / Crompton </w:t>
      </w:r>
      <w:proofErr w:type="spellStart"/>
      <w:r w:rsidRPr="00343BB0">
        <w:rPr>
          <w:rFonts w:ascii="Calibri" w:hAnsi="Calibri" w:cs="Calibri"/>
          <w:color w:val="000000"/>
          <w:sz w:val="24"/>
          <w:szCs w:val="24"/>
        </w:rPr>
        <w:t>Greaces</w:t>
      </w:r>
      <w:proofErr w:type="spellEnd"/>
      <w:r w:rsidRPr="00343BB0">
        <w:rPr>
          <w:rFonts w:ascii="Calibri" w:hAnsi="Calibri" w:cs="Calibri"/>
          <w:color w:val="000000"/>
          <w:sz w:val="24"/>
          <w:szCs w:val="24"/>
        </w:rPr>
        <w:t xml:space="preserve"> /CRI </w:t>
      </w:r>
    </w:p>
    <w:p w14:paraId="65DCCC03" w14:textId="77777777" w:rsidR="009003CF" w:rsidRPr="00343BB0" w:rsidRDefault="009003CF" w:rsidP="009003CF">
      <w:pPr>
        <w:pStyle w:val="ListParagraph"/>
        <w:numPr>
          <w:ilvl w:val="0"/>
          <w:numId w:val="53"/>
        </w:numPr>
        <w:spacing w:after="160" w:line="259" w:lineRule="auto"/>
        <w:rPr>
          <w:rFonts w:cstheme="minorHAnsi"/>
          <w:color w:val="000000"/>
          <w:sz w:val="24"/>
          <w:szCs w:val="24"/>
        </w:rPr>
      </w:pPr>
      <w:proofErr w:type="gramStart"/>
      <w:r w:rsidRPr="00343BB0">
        <w:rPr>
          <w:rFonts w:cstheme="minorHAnsi"/>
        </w:rPr>
        <w:t xml:space="preserve">Type </w:t>
      </w:r>
      <w:r>
        <w:rPr>
          <w:rFonts w:cstheme="minorHAnsi"/>
        </w:rPr>
        <w:t>:</w:t>
      </w:r>
      <w:proofErr w:type="gramEnd"/>
      <w:r>
        <w:rPr>
          <w:rFonts w:cstheme="minorHAnsi"/>
        </w:rPr>
        <w:t xml:space="preserve"> Self Priming Centrifugal</w:t>
      </w:r>
    </w:p>
    <w:p w14:paraId="1EF0E2D3" w14:textId="17B4992E" w:rsidR="009003CF" w:rsidRPr="0090241D" w:rsidRDefault="009003CF" w:rsidP="0090241D">
      <w:pPr>
        <w:pStyle w:val="ListParagraph"/>
        <w:numPr>
          <w:ilvl w:val="0"/>
          <w:numId w:val="53"/>
        </w:numPr>
        <w:spacing w:after="160" w:line="259" w:lineRule="auto"/>
        <w:rPr>
          <w:rFonts w:cstheme="minorHAnsi"/>
          <w:color w:val="000000"/>
          <w:sz w:val="24"/>
          <w:szCs w:val="24"/>
        </w:rPr>
      </w:pPr>
      <w:proofErr w:type="gramStart"/>
      <w:r>
        <w:rPr>
          <w:rFonts w:cstheme="minorHAnsi"/>
        </w:rPr>
        <w:t>Pressures :</w:t>
      </w:r>
      <w:proofErr w:type="gramEnd"/>
      <w:r>
        <w:rPr>
          <w:rFonts w:cstheme="minorHAnsi"/>
        </w:rPr>
        <w:t xml:space="preserve"> 3-4 Kg/Cm2</w:t>
      </w:r>
      <w:r w:rsidRPr="0090241D">
        <w:rPr>
          <w:rFonts w:ascii="Calibri" w:hAnsi="Calibri" w:cs="Calibri"/>
          <w:bCs/>
          <w:i/>
          <w:iCs/>
          <w:color w:val="0070C0"/>
          <w:sz w:val="24"/>
          <w:szCs w:val="24"/>
        </w:rPr>
        <w:t xml:space="preserve">  </w:t>
      </w:r>
    </w:p>
    <w:p w14:paraId="1A3A8887" w14:textId="77777777" w:rsidR="009003CF" w:rsidRDefault="009003CF" w:rsidP="009003CF">
      <w:pPr>
        <w:pStyle w:val="ListParagraph"/>
        <w:rPr>
          <w:rFonts w:ascii="Calibri" w:hAnsi="Calibri" w:cs="Calibri"/>
          <w:b/>
          <w:bCs/>
          <w:color w:val="000000" w:themeColor="text1"/>
          <w:sz w:val="24"/>
          <w:szCs w:val="24"/>
        </w:rPr>
      </w:pPr>
      <w:r w:rsidRPr="00343BB0">
        <w:rPr>
          <w:rFonts w:ascii="Calibri" w:hAnsi="Calibri" w:cs="Calibri"/>
          <w:color w:val="000000"/>
          <w:sz w:val="24"/>
          <w:szCs w:val="24"/>
        </w:rPr>
        <w:lastRenderedPageBreak/>
        <w:br/>
      </w:r>
      <w:r w:rsidRPr="00343BB0">
        <w:rPr>
          <w:rFonts w:ascii="Calibri" w:hAnsi="Calibri" w:cs="Calibri"/>
          <w:b/>
          <w:bCs/>
          <w:color w:val="000000" w:themeColor="text1"/>
          <w:sz w:val="24"/>
          <w:szCs w:val="24"/>
        </w:rPr>
        <w:t>2. MULTI GRADE</w:t>
      </w:r>
      <w:r>
        <w:rPr>
          <w:rFonts w:ascii="Calibri" w:hAnsi="Calibri" w:cs="Calibri"/>
          <w:b/>
          <w:bCs/>
          <w:color w:val="000000" w:themeColor="text1"/>
          <w:sz w:val="24"/>
          <w:szCs w:val="24"/>
        </w:rPr>
        <w:t>/PRESSURE</w:t>
      </w:r>
      <w:r w:rsidRPr="00343BB0">
        <w:rPr>
          <w:rFonts w:ascii="Calibri" w:hAnsi="Calibri" w:cs="Calibri"/>
          <w:b/>
          <w:bCs/>
          <w:color w:val="000000" w:themeColor="text1"/>
          <w:sz w:val="24"/>
          <w:szCs w:val="24"/>
        </w:rPr>
        <w:t xml:space="preserve"> SAND FILTER</w:t>
      </w:r>
    </w:p>
    <w:p w14:paraId="52946EA5" w14:textId="77777777" w:rsidR="009003CF" w:rsidRDefault="009003CF" w:rsidP="009003CF">
      <w:pPr>
        <w:pStyle w:val="ListParagraph"/>
        <w:numPr>
          <w:ilvl w:val="0"/>
          <w:numId w:val="55"/>
        </w:numPr>
        <w:spacing w:after="160" w:line="259" w:lineRule="auto"/>
        <w:rPr>
          <w:rFonts w:ascii="Calibri" w:hAnsi="Calibri" w:cs="Calibri"/>
          <w:color w:val="000000"/>
          <w:sz w:val="24"/>
          <w:szCs w:val="24"/>
        </w:rPr>
      </w:pPr>
      <w:r w:rsidRPr="00343BB0">
        <w:rPr>
          <w:rFonts w:ascii="Calibri" w:hAnsi="Calibri" w:cs="Calibri"/>
          <w:color w:val="000000"/>
          <w:sz w:val="24"/>
          <w:szCs w:val="24"/>
        </w:rPr>
        <w:t xml:space="preserve">Make and size: Wave Cyber (1054) </w:t>
      </w:r>
    </w:p>
    <w:p w14:paraId="23659459" w14:textId="77777777" w:rsidR="009003CF" w:rsidRDefault="009003CF" w:rsidP="009003CF">
      <w:pPr>
        <w:pStyle w:val="ListParagraph"/>
        <w:numPr>
          <w:ilvl w:val="0"/>
          <w:numId w:val="55"/>
        </w:numPr>
        <w:spacing w:after="160" w:line="259" w:lineRule="auto"/>
        <w:rPr>
          <w:rFonts w:ascii="Calibri" w:hAnsi="Calibri" w:cs="Calibri"/>
          <w:color w:val="000000"/>
          <w:sz w:val="24"/>
          <w:szCs w:val="24"/>
        </w:rPr>
      </w:pPr>
      <w:r w:rsidRPr="0043704B">
        <w:rPr>
          <w:rFonts w:ascii="Calibri" w:hAnsi="Calibri" w:cs="Calibri"/>
          <w:color w:val="000000"/>
          <w:sz w:val="24"/>
          <w:szCs w:val="24"/>
        </w:rPr>
        <w:t>MOC: FRP</w:t>
      </w:r>
    </w:p>
    <w:p w14:paraId="0AF8DD19" w14:textId="77777777" w:rsidR="009003CF" w:rsidRDefault="009003CF" w:rsidP="009003CF">
      <w:pPr>
        <w:pStyle w:val="ListParagraph"/>
        <w:numPr>
          <w:ilvl w:val="0"/>
          <w:numId w:val="55"/>
        </w:numPr>
        <w:spacing w:after="160" w:line="259" w:lineRule="auto"/>
        <w:rPr>
          <w:rFonts w:ascii="Calibri" w:hAnsi="Calibri" w:cs="Calibri"/>
          <w:color w:val="000000"/>
          <w:sz w:val="24"/>
          <w:szCs w:val="24"/>
        </w:rPr>
      </w:pPr>
      <w:r>
        <w:rPr>
          <w:rFonts w:ascii="Calibri" w:hAnsi="Calibri" w:cs="Calibri"/>
          <w:color w:val="000000"/>
          <w:sz w:val="24"/>
          <w:szCs w:val="24"/>
        </w:rPr>
        <w:t>Dia :10 Inch</w:t>
      </w:r>
    </w:p>
    <w:p w14:paraId="0846B57E" w14:textId="77777777" w:rsidR="009003CF" w:rsidRDefault="009003CF" w:rsidP="009003CF">
      <w:pPr>
        <w:pStyle w:val="ListParagraph"/>
        <w:numPr>
          <w:ilvl w:val="0"/>
          <w:numId w:val="55"/>
        </w:numPr>
        <w:spacing w:after="160" w:line="259" w:lineRule="auto"/>
        <w:rPr>
          <w:rFonts w:ascii="Calibri" w:hAnsi="Calibri" w:cs="Calibri"/>
          <w:color w:val="000000"/>
          <w:sz w:val="24"/>
          <w:szCs w:val="24"/>
        </w:rPr>
      </w:pPr>
      <w:r>
        <w:rPr>
          <w:rFonts w:ascii="Calibri" w:hAnsi="Calibri" w:cs="Calibri"/>
          <w:color w:val="000000"/>
          <w:sz w:val="24"/>
          <w:szCs w:val="24"/>
        </w:rPr>
        <w:t>Height :54 Inch</w:t>
      </w:r>
    </w:p>
    <w:p w14:paraId="1BAD5919" w14:textId="77777777" w:rsidR="009003CF" w:rsidRDefault="009003CF" w:rsidP="009003CF">
      <w:pPr>
        <w:pStyle w:val="ListParagraph"/>
        <w:numPr>
          <w:ilvl w:val="0"/>
          <w:numId w:val="55"/>
        </w:numPr>
        <w:spacing w:after="160" w:line="259" w:lineRule="auto"/>
        <w:rPr>
          <w:rFonts w:ascii="Calibri" w:hAnsi="Calibri" w:cs="Calibri"/>
          <w:color w:val="000000"/>
          <w:sz w:val="24"/>
          <w:szCs w:val="24"/>
        </w:rPr>
      </w:pPr>
      <w:r>
        <w:rPr>
          <w:rFonts w:ascii="Calibri" w:hAnsi="Calibri" w:cs="Calibri"/>
          <w:color w:val="000000"/>
          <w:sz w:val="24"/>
          <w:szCs w:val="24"/>
        </w:rPr>
        <w:t xml:space="preserve">Back Wash </w:t>
      </w:r>
      <w:proofErr w:type="gramStart"/>
      <w:r>
        <w:rPr>
          <w:rFonts w:ascii="Calibri" w:hAnsi="Calibri" w:cs="Calibri"/>
          <w:color w:val="000000"/>
          <w:sz w:val="24"/>
          <w:szCs w:val="24"/>
        </w:rPr>
        <w:t>time :</w:t>
      </w:r>
      <w:proofErr w:type="gramEnd"/>
      <w:r>
        <w:rPr>
          <w:rFonts w:ascii="Calibri" w:hAnsi="Calibri" w:cs="Calibri"/>
          <w:color w:val="000000"/>
          <w:sz w:val="24"/>
          <w:szCs w:val="24"/>
        </w:rPr>
        <w:t xml:space="preserve"> 10 to 15 minutes</w:t>
      </w:r>
    </w:p>
    <w:p w14:paraId="643FE201" w14:textId="77777777" w:rsidR="009003CF" w:rsidRDefault="009003CF" w:rsidP="009003CF">
      <w:pPr>
        <w:pStyle w:val="ListParagraph"/>
        <w:numPr>
          <w:ilvl w:val="0"/>
          <w:numId w:val="55"/>
        </w:numPr>
        <w:spacing w:after="160" w:line="259" w:lineRule="auto"/>
        <w:rPr>
          <w:rFonts w:ascii="Calibri" w:hAnsi="Calibri" w:cs="Calibri"/>
          <w:color w:val="000000"/>
          <w:sz w:val="24"/>
          <w:szCs w:val="24"/>
        </w:rPr>
      </w:pPr>
      <w:r w:rsidRPr="0043704B">
        <w:rPr>
          <w:rFonts w:ascii="Calibri" w:hAnsi="Calibri" w:cs="Calibri"/>
          <w:color w:val="000000"/>
          <w:sz w:val="24"/>
          <w:szCs w:val="24"/>
        </w:rPr>
        <w:t>Quantity: 1 Nos.</w:t>
      </w:r>
    </w:p>
    <w:p w14:paraId="01CE3CF9" w14:textId="77777777" w:rsidR="009003CF" w:rsidRDefault="009003CF" w:rsidP="009003CF">
      <w:pPr>
        <w:pStyle w:val="ListParagraph"/>
        <w:numPr>
          <w:ilvl w:val="0"/>
          <w:numId w:val="55"/>
        </w:numPr>
        <w:spacing w:after="160" w:line="259" w:lineRule="auto"/>
        <w:rPr>
          <w:rFonts w:ascii="Calibri" w:hAnsi="Calibri" w:cs="Calibri"/>
          <w:color w:val="000000"/>
          <w:sz w:val="24"/>
          <w:szCs w:val="24"/>
        </w:rPr>
      </w:pPr>
      <w:r>
        <w:rPr>
          <w:rFonts w:ascii="Calibri" w:hAnsi="Calibri" w:cs="Calibri"/>
          <w:color w:val="000000"/>
          <w:sz w:val="24"/>
          <w:szCs w:val="24"/>
        </w:rPr>
        <w:t xml:space="preserve">Multi-Port </w:t>
      </w:r>
      <w:proofErr w:type="gramStart"/>
      <w:r>
        <w:rPr>
          <w:rFonts w:ascii="Calibri" w:hAnsi="Calibri" w:cs="Calibri"/>
          <w:color w:val="000000"/>
          <w:sz w:val="24"/>
          <w:szCs w:val="24"/>
        </w:rPr>
        <w:t>Valve  :</w:t>
      </w:r>
      <w:proofErr w:type="gramEnd"/>
      <w:r>
        <w:rPr>
          <w:rFonts w:ascii="Calibri" w:hAnsi="Calibri" w:cs="Calibri"/>
          <w:color w:val="000000"/>
          <w:sz w:val="24"/>
          <w:szCs w:val="24"/>
        </w:rPr>
        <w:t xml:space="preserve"> ¾ Inch</w:t>
      </w:r>
    </w:p>
    <w:p w14:paraId="6005D28E" w14:textId="77777777" w:rsidR="009003CF" w:rsidRDefault="009003CF" w:rsidP="009003CF">
      <w:pPr>
        <w:pStyle w:val="ListParagraph"/>
        <w:numPr>
          <w:ilvl w:val="0"/>
          <w:numId w:val="55"/>
        </w:numPr>
        <w:spacing w:after="160" w:line="259" w:lineRule="auto"/>
        <w:rPr>
          <w:rFonts w:ascii="Calibri" w:hAnsi="Calibri" w:cs="Calibri"/>
          <w:color w:val="000000"/>
          <w:sz w:val="24"/>
          <w:szCs w:val="24"/>
        </w:rPr>
      </w:pPr>
      <w:proofErr w:type="gramStart"/>
      <w:r>
        <w:rPr>
          <w:rFonts w:ascii="Calibri" w:hAnsi="Calibri" w:cs="Calibri"/>
          <w:color w:val="000000"/>
          <w:sz w:val="24"/>
          <w:szCs w:val="24"/>
        </w:rPr>
        <w:t>Volume :</w:t>
      </w:r>
      <w:proofErr w:type="gramEnd"/>
      <w:r>
        <w:rPr>
          <w:rFonts w:ascii="Calibri" w:hAnsi="Calibri" w:cs="Calibri"/>
          <w:color w:val="000000"/>
          <w:sz w:val="24"/>
          <w:szCs w:val="24"/>
        </w:rPr>
        <w:t xml:space="preserve"> 50 Liter</w:t>
      </w:r>
    </w:p>
    <w:p w14:paraId="5A6B70F9" w14:textId="77777777" w:rsidR="009003CF" w:rsidRDefault="009003CF" w:rsidP="009003CF">
      <w:pPr>
        <w:pStyle w:val="ListParagraph"/>
        <w:spacing w:after="160" w:line="259" w:lineRule="auto"/>
        <w:ind w:left="1440"/>
        <w:rPr>
          <w:rFonts w:ascii="Calibri" w:hAnsi="Calibri" w:cs="Calibri"/>
          <w:color w:val="000000"/>
          <w:sz w:val="24"/>
          <w:szCs w:val="24"/>
        </w:rPr>
      </w:pPr>
    </w:p>
    <w:p w14:paraId="66D9D3B3" w14:textId="77777777" w:rsidR="009003CF" w:rsidRDefault="009003CF" w:rsidP="009003CF">
      <w:pPr>
        <w:rPr>
          <w:rFonts w:ascii="Calibri" w:hAnsi="Calibri" w:cs="Calibri"/>
          <w:b/>
          <w:bCs/>
          <w:color w:val="FF0000"/>
          <w:sz w:val="24"/>
          <w:szCs w:val="24"/>
        </w:rPr>
      </w:pPr>
      <w:r>
        <w:rPr>
          <w:rFonts w:ascii="Calibri" w:hAnsi="Calibri" w:cs="Calibri"/>
          <w:b/>
          <w:bCs/>
          <w:color w:val="000000" w:themeColor="text1"/>
          <w:sz w:val="24"/>
          <w:szCs w:val="24"/>
        </w:rPr>
        <w:t xml:space="preserve">     </w:t>
      </w:r>
      <w:r w:rsidRPr="0043704B">
        <w:rPr>
          <w:rFonts w:ascii="Calibri" w:hAnsi="Calibri" w:cs="Calibri"/>
          <w:b/>
          <w:bCs/>
          <w:color w:val="000000" w:themeColor="text1"/>
          <w:sz w:val="24"/>
          <w:szCs w:val="24"/>
        </w:rPr>
        <w:t>3. ACTIVATED CARBON FILTER</w:t>
      </w:r>
    </w:p>
    <w:p w14:paraId="4D9B72A9" w14:textId="77777777" w:rsidR="009003CF" w:rsidRPr="00FE197A" w:rsidRDefault="009003CF" w:rsidP="009003CF">
      <w:pPr>
        <w:pStyle w:val="ListParagraph"/>
        <w:numPr>
          <w:ilvl w:val="0"/>
          <w:numId w:val="56"/>
        </w:numPr>
        <w:spacing w:after="160" w:line="259" w:lineRule="auto"/>
        <w:rPr>
          <w:rFonts w:ascii="Calibri" w:hAnsi="Calibri" w:cs="Calibri"/>
          <w:b/>
          <w:bCs/>
          <w:color w:val="FF0000"/>
          <w:sz w:val="24"/>
          <w:szCs w:val="24"/>
        </w:rPr>
      </w:pPr>
      <w:r w:rsidRPr="0043704B">
        <w:t xml:space="preserve">Make and size: Wave Cyber (1054) </w:t>
      </w:r>
    </w:p>
    <w:p w14:paraId="5F8AA82A" w14:textId="77777777" w:rsidR="009003CF" w:rsidRPr="00FE197A" w:rsidRDefault="009003CF" w:rsidP="009003CF">
      <w:pPr>
        <w:pStyle w:val="ListParagraph"/>
        <w:numPr>
          <w:ilvl w:val="0"/>
          <w:numId w:val="56"/>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MOC: FRP</w:t>
      </w:r>
    </w:p>
    <w:p w14:paraId="65624D3D" w14:textId="77777777" w:rsidR="009003CF" w:rsidRPr="00FE197A" w:rsidRDefault="009003CF" w:rsidP="009003CF">
      <w:pPr>
        <w:pStyle w:val="ListParagraph"/>
        <w:numPr>
          <w:ilvl w:val="0"/>
          <w:numId w:val="56"/>
        </w:numPr>
        <w:spacing w:after="160" w:line="259" w:lineRule="auto"/>
        <w:rPr>
          <w:rFonts w:ascii="Calibri" w:hAnsi="Calibri" w:cs="Calibri"/>
          <w:b/>
          <w:bCs/>
          <w:color w:val="FF0000"/>
          <w:sz w:val="24"/>
          <w:szCs w:val="24"/>
        </w:rPr>
      </w:pPr>
      <w:r w:rsidRPr="00FE197A">
        <w:rPr>
          <w:rFonts w:ascii="Symbol" w:hAnsi="Symbol"/>
          <w:color w:val="000000"/>
          <w:sz w:val="24"/>
          <w:szCs w:val="24"/>
        </w:rPr>
        <w:t></w:t>
      </w:r>
      <w:r w:rsidRPr="00FE197A">
        <w:rPr>
          <w:rFonts w:ascii="Calibri" w:hAnsi="Calibri" w:cs="Calibri"/>
          <w:color w:val="000000"/>
          <w:sz w:val="24"/>
          <w:szCs w:val="24"/>
        </w:rPr>
        <w:t>Quantity: 1 No.</w:t>
      </w:r>
    </w:p>
    <w:p w14:paraId="073A1247" w14:textId="77777777" w:rsidR="009003CF" w:rsidRPr="00FE197A" w:rsidRDefault="009003CF" w:rsidP="009003CF">
      <w:pPr>
        <w:pStyle w:val="ListParagraph"/>
        <w:numPr>
          <w:ilvl w:val="0"/>
          <w:numId w:val="56"/>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Equipped with 1” Muli port Valve, Media and respective Pipeline</w:t>
      </w:r>
    </w:p>
    <w:p w14:paraId="59DBDD99" w14:textId="77777777" w:rsidR="009003CF" w:rsidRPr="00FE197A" w:rsidRDefault="009003CF" w:rsidP="009003CF">
      <w:pPr>
        <w:pStyle w:val="ListParagraph"/>
        <w:numPr>
          <w:ilvl w:val="0"/>
          <w:numId w:val="56"/>
        </w:numPr>
        <w:spacing w:after="160" w:line="259" w:lineRule="auto"/>
        <w:rPr>
          <w:rFonts w:ascii="Calibri" w:hAnsi="Calibri" w:cs="Calibri"/>
          <w:b/>
          <w:bCs/>
          <w:color w:val="FF0000"/>
          <w:sz w:val="24"/>
          <w:szCs w:val="24"/>
        </w:rPr>
      </w:pPr>
      <w:proofErr w:type="gramStart"/>
      <w:r>
        <w:rPr>
          <w:rFonts w:ascii="Calibri" w:hAnsi="Calibri" w:cs="Calibri"/>
          <w:color w:val="000000"/>
          <w:sz w:val="24"/>
          <w:szCs w:val="24"/>
        </w:rPr>
        <w:t>Dia :</w:t>
      </w:r>
      <w:proofErr w:type="gramEnd"/>
      <w:r>
        <w:rPr>
          <w:rFonts w:ascii="Calibri" w:hAnsi="Calibri" w:cs="Calibri"/>
          <w:color w:val="000000"/>
          <w:sz w:val="24"/>
          <w:szCs w:val="24"/>
        </w:rPr>
        <w:t xml:space="preserve"> 10 Inch</w:t>
      </w:r>
    </w:p>
    <w:p w14:paraId="62D10C13" w14:textId="77777777" w:rsidR="009003CF" w:rsidRPr="00C91D6E" w:rsidRDefault="009003CF" w:rsidP="009003CF">
      <w:pPr>
        <w:pStyle w:val="ListParagraph"/>
        <w:numPr>
          <w:ilvl w:val="0"/>
          <w:numId w:val="56"/>
        </w:numPr>
        <w:spacing w:after="160" w:line="259" w:lineRule="auto"/>
        <w:rPr>
          <w:rFonts w:ascii="Calibri" w:hAnsi="Calibri" w:cs="Calibri"/>
          <w:b/>
          <w:bCs/>
          <w:color w:val="FF0000"/>
          <w:sz w:val="24"/>
          <w:szCs w:val="24"/>
        </w:rPr>
      </w:pPr>
      <w:proofErr w:type="gramStart"/>
      <w:r>
        <w:rPr>
          <w:rFonts w:ascii="Calibri" w:hAnsi="Calibri" w:cs="Calibri"/>
          <w:color w:val="000000"/>
          <w:sz w:val="24"/>
          <w:szCs w:val="24"/>
        </w:rPr>
        <w:t>Height :</w:t>
      </w:r>
      <w:proofErr w:type="gramEnd"/>
      <w:r>
        <w:rPr>
          <w:rFonts w:ascii="Calibri" w:hAnsi="Calibri" w:cs="Calibri"/>
          <w:color w:val="000000"/>
          <w:sz w:val="24"/>
          <w:szCs w:val="24"/>
        </w:rPr>
        <w:t xml:space="preserve"> 54 Inch</w:t>
      </w:r>
    </w:p>
    <w:p w14:paraId="08C91869" w14:textId="77777777" w:rsidR="009003CF" w:rsidRPr="00C91D6E" w:rsidRDefault="009003CF" w:rsidP="009003CF">
      <w:pPr>
        <w:pStyle w:val="ListParagraph"/>
        <w:numPr>
          <w:ilvl w:val="0"/>
          <w:numId w:val="56"/>
        </w:numPr>
        <w:spacing w:after="160" w:line="259" w:lineRule="auto"/>
        <w:rPr>
          <w:rFonts w:ascii="Calibri" w:hAnsi="Calibri" w:cs="Calibri"/>
          <w:b/>
          <w:bCs/>
          <w:color w:val="FF0000"/>
          <w:sz w:val="24"/>
          <w:szCs w:val="24"/>
        </w:rPr>
      </w:pPr>
      <w:proofErr w:type="gramStart"/>
      <w:r>
        <w:rPr>
          <w:rFonts w:ascii="Calibri" w:hAnsi="Calibri" w:cs="Calibri"/>
          <w:color w:val="000000"/>
          <w:sz w:val="24"/>
          <w:szCs w:val="24"/>
        </w:rPr>
        <w:t>Volume :</w:t>
      </w:r>
      <w:proofErr w:type="gramEnd"/>
      <w:r>
        <w:rPr>
          <w:rFonts w:ascii="Calibri" w:hAnsi="Calibri" w:cs="Calibri"/>
          <w:color w:val="000000"/>
          <w:sz w:val="24"/>
          <w:szCs w:val="24"/>
        </w:rPr>
        <w:t xml:space="preserve"> 50 liter</w:t>
      </w:r>
    </w:p>
    <w:p w14:paraId="25BA3004" w14:textId="77777777" w:rsidR="009003CF" w:rsidRDefault="009003CF" w:rsidP="009003CF">
      <w:pPr>
        <w:rPr>
          <w:rFonts w:ascii="Calibri" w:hAnsi="Calibri" w:cs="Calibri"/>
          <w:color w:val="000000"/>
          <w:sz w:val="24"/>
          <w:szCs w:val="24"/>
        </w:rPr>
      </w:pPr>
      <w:r>
        <w:rPr>
          <w:rFonts w:ascii="Calibri" w:hAnsi="Calibri" w:cs="Calibri"/>
          <w:b/>
          <w:color w:val="000000" w:themeColor="text1"/>
          <w:sz w:val="24"/>
          <w:szCs w:val="24"/>
        </w:rPr>
        <w:t xml:space="preserve">    </w:t>
      </w:r>
      <w:r w:rsidRPr="00FE197A">
        <w:rPr>
          <w:rFonts w:ascii="Calibri" w:hAnsi="Calibri" w:cs="Calibri"/>
          <w:b/>
          <w:color w:val="000000" w:themeColor="text1"/>
          <w:sz w:val="24"/>
          <w:szCs w:val="24"/>
        </w:rPr>
        <w:t>4.</w:t>
      </w:r>
      <w:r w:rsidRPr="00FE197A">
        <w:rPr>
          <w:rFonts w:ascii="Calibri" w:hAnsi="Calibri" w:cs="Calibri"/>
          <w:color w:val="000000" w:themeColor="text1"/>
          <w:sz w:val="24"/>
          <w:szCs w:val="24"/>
        </w:rPr>
        <w:t xml:space="preserve"> </w:t>
      </w:r>
      <w:r w:rsidRPr="00FE197A">
        <w:rPr>
          <w:rFonts w:ascii="Calibri" w:hAnsi="Calibri" w:cs="Calibri"/>
          <w:b/>
          <w:bCs/>
          <w:color w:val="000000" w:themeColor="text1"/>
          <w:sz w:val="24"/>
          <w:szCs w:val="24"/>
        </w:rPr>
        <w:t>ANTISCALANT DOSER</w:t>
      </w:r>
      <w:r w:rsidRPr="00FE197A">
        <w:rPr>
          <w:rFonts w:ascii="Calibri" w:hAnsi="Calibri" w:cs="Calibri"/>
          <w:b/>
          <w:bCs/>
          <w:color w:val="FF0000"/>
          <w:sz w:val="24"/>
          <w:szCs w:val="24"/>
        </w:rPr>
        <w:br/>
      </w:r>
      <w:r>
        <w:rPr>
          <w:rFonts w:ascii="Calibri" w:hAnsi="Calibri" w:cs="Calibri"/>
          <w:color w:val="000000"/>
          <w:sz w:val="24"/>
          <w:szCs w:val="24"/>
        </w:rPr>
        <w:t xml:space="preserve">                 </w:t>
      </w:r>
      <w:proofErr w:type="spellStart"/>
      <w:r w:rsidRPr="00FE197A">
        <w:rPr>
          <w:rFonts w:ascii="Calibri" w:hAnsi="Calibri" w:cs="Calibri"/>
          <w:color w:val="000000"/>
          <w:sz w:val="24"/>
          <w:szCs w:val="24"/>
        </w:rPr>
        <w:t>Antiscalant</w:t>
      </w:r>
      <w:proofErr w:type="spellEnd"/>
      <w:r w:rsidRPr="00FE197A">
        <w:rPr>
          <w:rFonts w:ascii="Calibri" w:hAnsi="Calibri" w:cs="Calibri"/>
          <w:color w:val="000000"/>
          <w:sz w:val="24"/>
          <w:szCs w:val="24"/>
        </w:rPr>
        <w:t xml:space="preserve"> dosing system</w:t>
      </w:r>
    </w:p>
    <w:p w14:paraId="72D0C1F2" w14:textId="77777777" w:rsidR="009003CF" w:rsidRPr="00FE197A" w:rsidRDefault="009003CF" w:rsidP="009003CF">
      <w:pPr>
        <w:pStyle w:val="ListParagraph"/>
        <w:numPr>
          <w:ilvl w:val="0"/>
          <w:numId w:val="57"/>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Pump Type: Electronic Metering</w:t>
      </w:r>
      <w:r>
        <w:rPr>
          <w:rFonts w:ascii="Calibri" w:hAnsi="Calibri" w:cs="Calibri"/>
          <w:color w:val="000000"/>
          <w:sz w:val="24"/>
          <w:szCs w:val="24"/>
        </w:rPr>
        <w:t>/Electronic Diaphragm type</w:t>
      </w:r>
      <w:r w:rsidRPr="00FE197A">
        <w:rPr>
          <w:rFonts w:ascii="Calibri" w:hAnsi="Calibri" w:cs="Calibri"/>
          <w:bCs/>
          <w:i/>
          <w:iCs/>
          <w:color w:val="0070C0"/>
          <w:sz w:val="24"/>
          <w:szCs w:val="24"/>
        </w:rPr>
        <w:t xml:space="preserve">      </w:t>
      </w:r>
      <w:r w:rsidRPr="00FE197A">
        <w:rPr>
          <w:rFonts w:ascii="Calibri" w:hAnsi="Calibri" w:cs="Calibri"/>
          <w:bCs/>
          <w:iCs/>
          <w:color w:val="0070C0"/>
          <w:sz w:val="24"/>
          <w:szCs w:val="24"/>
        </w:rPr>
        <w:t xml:space="preserve">  </w:t>
      </w:r>
      <w:r w:rsidRPr="00FE197A">
        <w:rPr>
          <w:rFonts w:ascii="Calibri" w:hAnsi="Calibri" w:cs="Calibri"/>
          <w:bCs/>
          <w:i/>
          <w:iCs/>
          <w:color w:val="0070C0"/>
          <w:sz w:val="24"/>
          <w:szCs w:val="24"/>
        </w:rPr>
        <w:t xml:space="preserve">   </w:t>
      </w:r>
    </w:p>
    <w:p w14:paraId="4DAD5F78" w14:textId="77777777" w:rsidR="009003CF" w:rsidRPr="00FE197A" w:rsidRDefault="009003CF" w:rsidP="009003CF">
      <w:pPr>
        <w:pStyle w:val="ListParagraph"/>
        <w:numPr>
          <w:ilvl w:val="0"/>
          <w:numId w:val="57"/>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Pump Flow: Maximum 0-5 Liters / Hour</w:t>
      </w:r>
    </w:p>
    <w:p w14:paraId="0F34507E" w14:textId="77777777" w:rsidR="009003CF" w:rsidRPr="00FE197A" w:rsidRDefault="009003CF" w:rsidP="009003CF">
      <w:pPr>
        <w:pStyle w:val="ListParagraph"/>
        <w:numPr>
          <w:ilvl w:val="0"/>
          <w:numId w:val="57"/>
        </w:numPr>
        <w:spacing w:after="160" w:line="259" w:lineRule="auto"/>
        <w:rPr>
          <w:rFonts w:ascii="Calibri" w:hAnsi="Calibri" w:cs="Calibri"/>
          <w:b/>
          <w:bCs/>
          <w:color w:val="FF0000"/>
          <w:sz w:val="24"/>
          <w:szCs w:val="24"/>
        </w:rPr>
      </w:pPr>
      <w:r w:rsidRPr="00FE197A">
        <w:rPr>
          <w:rFonts w:ascii="Symbol" w:hAnsi="Symbol"/>
          <w:color w:val="000000"/>
          <w:sz w:val="24"/>
          <w:szCs w:val="24"/>
        </w:rPr>
        <w:t></w:t>
      </w:r>
      <w:r w:rsidRPr="00FE197A">
        <w:rPr>
          <w:rFonts w:ascii="Calibri" w:hAnsi="Calibri" w:cs="Calibri"/>
          <w:color w:val="000000"/>
          <w:sz w:val="24"/>
          <w:szCs w:val="24"/>
        </w:rPr>
        <w:t>Maximum Pressure: 5-6 Bar</w:t>
      </w:r>
    </w:p>
    <w:p w14:paraId="6500B9B4" w14:textId="77777777" w:rsidR="009003CF" w:rsidRPr="00FE197A" w:rsidRDefault="009003CF" w:rsidP="009003CF">
      <w:pPr>
        <w:pStyle w:val="ListParagraph"/>
        <w:numPr>
          <w:ilvl w:val="0"/>
          <w:numId w:val="57"/>
        </w:numPr>
        <w:spacing w:after="160" w:line="259" w:lineRule="auto"/>
        <w:rPr>
          <w:rFonts w:ascii="Calibri" w:hAnsi="Calibri" w:cs="Calibri"/>
          <w:b/>
          <w:bCs/>
          <w:color w:val="FF0000"/>
          <w:sz w:val="24"/>
          <w:szCs w:val="24"/>
        </w:rPr>
      </w:pPr>
      <w:proofErr w:type="gramStart"/>
      <w:r w:rsidRPr="00FE197A">
        <w:rPr>
          <w:rFonts w:ascii="Calibri" w:hAnsi="Calibri" w:cs="Calibri"/>
          <w:color w:val="000000"/>
          <w:sz w:val="24"/>
          <w:szCs w:val="24"/>
        </w:rPr>
        <w:t>Tank</w:t>
      </w:r>
      <w:proofErr w:type="gramEnd"/>
      <w:r w:rsidRPr="00FE197A">
        <w:rPr>
          <w:rFonts w:ascii="Calibri" w:hAnsi="Calibri" w:cs="Calibri"/>
          <w:color w:val="000000"/>
          <w:sz w:val="24"/>
          <w:szCs w:val="24"/>
        </w:rPr>
        <w:t xml:space="preserve"> MOC: HDPE</w:t>
      </w:r>
    </w:p>
    <w:p w14:paraId="67E1169D" w14:textId="77777777" w:rsidR="009003CF" w:rsidRPr="00FE197A" w:rsidRDefault="009003CF" w:rsidP="009003CF">
      <w:pPr>
        <w:pStyle w:val="ListParagraph"/>
        <w:numPr>
          <w:ilvl w:val="0"/>
          <w:numId w:val="57"/>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 xml:space="preserve">Tank Capacity: 100 </w:t>
      </w:r>
      <w:proofErr w:type="spellStart"/>
      <w:r w:rsidRPr="00FE197A">
        <w:rPr>
          <w:rFonts w:ascii="Calibri" w:hAnsi="Calibri" w:cs="Calibri"/>
          <w:color w:val="000000"/>
          <w:sz w:val="24"/>
          <w:szCs w:val="24"/>
        </w:rPr>
        <w:t>Ltrs</w:t>
      </w:r>
      <w:proofErr w:type="spellEnd"/>
    </w:p>
    <w:p w14:paraId="412D7846" w14:textId="77777777" w:rsidR="009003CF" w:rsidRPr="00FE197A" w:rsidRDefault="009003CF" w:rsidP="009003CF">
      <w:pPr>
        <w:pStyle w:val="ListParagraph"/>
        <w:numPr>
          <w:ilvl w:val="0"/>
          <w:numId w:val="57"/>
        </w:numPr>
        <w:spacing w:after="160" w:line="259" w:lineRule="auto"/>
        <w:rPr>
          <w:rFonts w:ascii="Calibri" w:hAnsi="Calibri" w:cs="Calibri"/>
          <w:b/>
          <w:bCs/>
          <w:color w:val="FF0000"/>
          <w:sz w:val="24"/>
          <w:szCs w:val="24"/>
        </w:rPr>
      </w:pPr>
      <w:r w:rsidRPr="00FE197A">
        <w:rPr>
          <w:rFonts w:ascii="Calibri" w:hAnsi="Calibri" w:cs="Calibri"/>
          <w:color w:val="000000"/>
          <w:sz w:val="24"/>
          <w:szCs w:val="24"/>
        </w:rPr>
        <w:t>Power requirement: 25 W</w:t>
      </w:r>
    </w:p>
    <w:p w14:paraId="086BFD36" w14:textId="77777777" w:rsidR="009003CF" w:rsidRPr="00FE197A" w:rsidRDefault="009003CF" w:rsidP="009003CF">
      <w:pPr>
        <w:pStyle w:val="ListParagraph"/>
        <w:numPr>
          <w:ilvl w:val="0"/>
          <w:numId w:val="57"/>
        </w:numPr>
        <w:spacing w:after="160" w:line="259" w:lineRule="auto"/>
        <w:rPr>
          <w:rFonts w:ascii="Calibri" w:hAnsi="Calibri" w:cs="Calibri"/>
          <w:b/>
          <w:bCs/>
          <w:color w:val="FF0000"/>
          <w:sz w:val="24"/>
          <w:szCs w:val="24"/>
        </w:rPr>
      </w:pPr>
      <w:r w:rsidRPr="00FE197A">
        <w:rPr>
          <w:rFonts w:ascii="Calibri" w:hAnsi="Calibri" w:cs="Calibri"/>
          <w:bCs/>
          <w:iCs/>
          <w:color w:val="000000" w:themeColor="text1"/>
          <w:sz w:val="24"/>
          <w:szCs w:val="24"/>
        </w:rPr>
        <w:t>Dosing</w:t>
      </w:r>
      <w:r>
        <w:rPr>
          <w:rFonts w:ascii="Calibri" w:hAnsi="Calibri" w:cs="Calibri"/>
          <w:bCs/>
          <w:iCs/>
          <w:color w:val="000000" w:themeColor="text1"/>
          <w:sz w:val="24"/>
          <w:szCs w:val="24"/>
        </w:rPr>
        <w:t xml:space="preserve"> pump: 1 Nos.</w:t>
      </w:r>
    </w:p>
    <w:p w14:paraId="31DDA3AF" w14:textId="77777777" w:rsidR="009003CF" w:rsidRPr="00FE197A" w:rsidRDefault="009003CF" w:rsidP="009003CF">
      <w:pPr>
        <w:pStyle w:val="ListParagraph"/>
        <w:numPr>
          <w:ilvl w:val="0"/>
          <w:numId w:val="57"/>
        </w:numPr>
        <w:spacing w:after="160" w:line="259" w:lineRule="auto"/>
        <w:rPr>
          <w:rFonts w:ascii="Calibri" w:hAnsi="Calibri" w:cs="Calibri"/>
          <w:b/>
          <w:bCs/>
          <w:color w:val="FF0000"/>
          <w:sz w:val="24"/>
          <w:szCs w:val="24"/>
        </w:rPr>
      </w:pPr>
      <w:proofErr w:type="gramStart"/>
      <w:r>
        <w:rPr>
          <w:rFonts w:ascii="Calibri" w:hAnsi="Calibri" w:cs="Calibri"/>
          <w:bCs/>
          <w:iCs/>
          <w:color w:val="000000" w:themeColor="text1"/>
          <w:sz w:val="24"/>
          <w:szCs w:val="24"/>
        </w:rPr>
        <w:t>Make :</w:t>
      </w:r>
      <w:proofErr w:type="gramEnd"/>
      <w:r>
        <w:rPr>
          <w:rFonts w:ascii="Calibri" w:hAnsi="Calibri" w:cs="Calibri"/>
          <w:bCs/>
          <w:iCs/>
          <w:color w:val="000000" w:themeColor="text1"/>
          <w:sz w:val="24"/>
          <w:szCs w:val="24"/>
        </w:rPr>
        <w:t xml:space="preserve"> I- smart /Kyro or Equivalent</w:t>
      </w:r>
      <w:r w:rsidRPr="00FE197A">
        <w:rPr>
          <w:rFonts w:ascii="Calibri" w:hAnsi="Calibri" w:cs="Calibri"/>
          <w:bCs/>
          <w:iCs/>
          <w:color w:val="000000" w:themeColor="text1"/>
          <w:sz w:val="24"/>
          <w:szCs w:val="24"/>
        </w:rPr>
        <w:t xml:space="preserve"> </w:t>
      </w:r>
    </w:p>
    <w:p w14:paraId="1EDD4AB7" w14:textId="77777777" w:rsidR="009003CF" w:rsidRDefault="009003CF" w:rsidP="009003CF">
      <w:pPr>
        <w:rPr>
          <w:rFonts w:ascii="Calibri" w:hAnsi="Calibri" w:cs="Calibri"/>
          <w:color w:val="000000"/>
          <w:sz w:val="24"/>
          <w:szCs w:val="24"/>
        </w:rPr>
      </w:pPr>
      <w:r>
        <w:rPr>
          <w:rFonts w:ascii="Calibri" w:hAnsi="Calibri" w:cs="Calibri"/>
          <w:b/>
          <w:bCs/>
          <w:color w:val="000000" w:themeColor="text1"/>
          <w:sz w:val="24"/>
          <w:szCs w:val="24"/>
        </w:rPr>
        <w:t xml:space="preserve">       </w:t>
      </w:r>
      <w:r w:rsidRPr="00920252">
        <w:rPr>
          <w:rFonts w:ascii="Calibri" w:hAnsi="Calibri" w:cs="Calibri"/>
          <w:b/>
          <w:bCs/>
          <w:color w:val="000000" w:themeColor="text1"/>
          <w:sz w:val="24"/>
          <w:szCs w:val="24"/>
        </w:rPr>
        <w:t>5. MICRON FILTER</w:t>
      </w:r>
      <w:r w:rsidRPr="003948B3">
        <w:rPr>
          <w:rFonts w:ascii="Calibri" w:hAnsi="Calibri" w:cs="Calibri"/>
          <w:b/>
          <w:bCs/>
          <w:color w:val="FF0000"/>
          <w:sz w:val="24"/>
          <w:szCs w:val="24"/>
        </w:rPr>
        <w:br/>
      </w:r>
      <w:r>
        <w:rPr>
          <w:rFonts w:ascii="Calibri" w:hAnsi="Calibri" w:cs="Calibri"/>
          <w:color w:val="000000"/>
          <w:sz w:val="24"/>
          <w:szCs w:val="24"/>
        </w:rPr>
        <w:t xml:space="preserve">            </w:t>
      </w:r>
      <w:r w:rsidRPr="003948B3">
        <w:rPr>
          <w:rFonts w:ascii="Calibri" w:hAnsi="Calibri" w:cs="Calibri"/>
          <w:color w:val="000000"/>
          <w:sz w:val="24"/>
          <w:szCs w:val="24"/>
        </w:rPr>
        <w:t>Housing:</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Make : Amete / </w:t>
      </w:r>
      <w:proofErr w:type="spellStart"/>
      <w:r w:rsidRPr="003948B3">
        <w:rPr>
          <w:rFonts w:ascii="Calibri" w:hAnsi="Calibri" w:cs="Calibri"/>
          <w:color w:val="000000"/>
          <w:sz w:val="24"/>
          <w:szCs w:val="24"/>
        </w:rPr>
        <w:t>Gentee</w:t>
      </w:r>
      <w:proofErr w:type="spellEnd"/>
      <w:r w:rsidRPr="003948B3">
        <w:rPr>
          <w:rFonts w:ascii="Calibri" w:hAnsi="Calibri" w:cs="Calibri"/>
          <w:color w:val="000000"/>
          <w:sz w:val="24"/>
          <w:szCs w:val="24"/>
        </w:rPr>
        <w:t>, USA</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MOC of Housing : PP</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Length X Diameter : 20” X 4”</w:t>
      </w:r>
      <w:r w:rsidRPr="003948B3">
        <w:rPr>
          <w:rFonts w:ascii="Calibri" w:hAnsi="Calibri" w:cs="Calibri"/>
          <w:color w:val="000000"/>
          <w:sz w:val="24"/>
          <w:szCs w:val="24"/>
        </w:rPr>
        <w:br/>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Pr>
          <w:rFonts w:ascii="Symbol" w:hAnsi="Symbol"/>
          <w:color w:val="000000"/>
          <w:sz w:val="24"/>
          <w:szCs w:val="24"/>
        </w:rPr>
        <w:t></w:t>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1 No.</w:t>
      </w:r>
      <w:r w:rsidRPr="00B63705">
        <w:rPr>
          <w:rFonts w:ascii="Calibri" w:hAnsi="Calibri" w:cs="Calibri"/>
          <w:color w:val="000000"/>
          <w:sz w:val="24"/>
          <w:szCs w:val="24"/>
        </w:rPr>
        <w:br/>
      </w: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 xml:space="preserve">Cartridge: </w:t>
      </w:r>
      <w:r w:rsidRPr="00B63705">
        <w:rPr>
          <w:rFonts w:ascii="Calibri" w:hAnsi="Calibri" w:cs="Calibri"/>
          <w:b/>
          <w:bCs/>
          <w:color w:val="00B05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Make: </w:t>
      </w:r>
      <w:proofErr w:type="spellStart"/>
      <w:r w:rsidRPr="00B63705">
        <w:rPr>
          <w:rFonts w:ascii="Calibri" w:hAnsi="Calibri" w:cs="Calibri"/>
          <w:color w:val="000000"/>
          <w:sz w:val="24"/>
          <w:szCs w:val="24"/>
        </w:rPr>
        <w:t>Filterite</w:t>
      </w:r>
      <w:proofErr w:type="spellEnd"/>
      <w:r w:rsidRPr="00B63705">
        <w:rPr>
          <w:rFonts w:ascii="Calibri" w:hAnsi="Calibri" w:cs="Calibri"/>
          <w:color w:val="000000"/>
          <w:sz w:val="24"/>
          <w:szCs w:val="24"/>
        </w:rPr>
        <w:t xml:space="preserve"> / Pratham /</w:t>
      </w:r>
      <w:proofErr w:type="spellStart"/>
      <w:r w:rsidRPr="00B63705">
        <w:rPr>
          <w:rFonts w:ascii="Calibri" w:hAnsi="Calibri" w:cs="Calibri"/>
          <w:color w:val="000000"/>
          <w:sz w:val="24"/>
          <w:szCs w:val="24"/>
        </w:rPr>
        <w:t>Ametek</w:t>
      </w:r>
      <w:proofErr w:type="spellEnd"/>
      <w:r w:rsidRPr="00B63705">
        <w:rPr>
          <w:rFonts w:ascii="Calibri" w:hAnsi="Calibri" w:cs="Calibri"/>
          <w:color w:val="000000"/>
          <w:sz w:val="24"/>
          <w:szCs w:val="24"/>
        </w:rPr>
        <w:t xml:space="preserve"> USA</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Cartridge MOC: Polypropylene</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20”</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4”</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Quantity: 1 No.</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Micron rating: 5 Micron</w:t>
      </w:r>
    </w:p>
    <w:p w14:paraId="2A8815AA" w14:textId="77777777" w:rsidR="009003CF" w:rsidRDefault="009003CF" w:rsidP="009003CF">
      <w:pPr>
        <w:rPr>
          <w:rFonts w:ascii="Calibri" w:hAnsi="Calibri" w:cs="Calibri"/>
          <w:color w:val="000000"/>
          <w:sz w:val="24"/>
          <w:szCs w:val="24"/>
        </w:rPr>
      </w:pPr>
      <w:r w:rsidRPr="00B63705">
        <w:rPr>
          <w:sz w:val="24"/>
          <w:szCs w:val="24"/>
        </w:rPr>
        <w:lastRenderedPageBreak/>
        <w:br/>
      </w: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6. HIGH PRESSURE PUMP</w:t>
      </w:r>
      <w:r w:rsidRPr="00B63705">
        <w:rPr>
          <w:rFonts w:ascii="Calibri" w:hAnsi="Calibri" w:cs="Calibri"/>
          <w:b/>
          <w:bCs/>
          <w:color w:val="FF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MOC: Stainless Steel</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Type: Vertical Centrifugal Multistage</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Flow Rate: 3500 Liters per Hour</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Head: 125 M</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Power Supply: 2 HP, 220 V</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Make: C.R.I/Shakti /</w:t>
      </w:r>
      <w:proofErr w:type="spellStart"/>
      <w:r w:rsidRPr="00B63705">
        <w:rPr>
          <w:rFonts w:ascii="Calibri" w:hAnsi="Calibri" w:cs="Calibri"/>
          <w:color w:val="000000"/>
          <w:sz w:val="24"/>
          <w:szCs w:val="24"/>
        </w:rPr>
        <w:t>Lubi</w:t>
      </w:r>
      <w:proofErr w:type="spellEnd"/>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Quantity: 2 No</w:t>
      </w:r>
      <w:r>
        <w:rPr>
          <w:rFonts w:ascii="Calibri" w:hAnsi="Calibri" w:cs="Calibri"/>
          <w:color w:val="000000"/>
          <w:sz w:val="24"/>
          <w:szCs w:val="24"/>
        </w:rPr>
        <w:t>s</w:t>
      </w:r>
      <w:r w:rsidRPr="00B63705">
        <w:rPr>
          <w:rFonts w:ascii="Calibri" w:hAnsi="Calibri" w:cs="Calibri"/>
          <w:color w:val="000000"/>
          <w:sz w:val="24"/>
          <w:szCs w:val="24"/>
        </w:rPr>
        <w:t>.</w:t>
      </w:r>
    </w:p>
    <w:p w14:paraId="41B3E3AA" w14:textId="77777777" w:rsidR="009003CF" w:rsidRDefault="009003CF" w:rsidP="009003CF">
      <w:pPr>
        <w:rPr>
          <w:rFonts w:ascii="Calibri" w:hAnsi="Calibri" w:cs="Calibri"/>
          <w:b/>
          <w:bCs/>
          <w:color w:val="000000" w:themeColor="text1"/>
          <w:sz w:val="24"/>
          <w:szCs w:val="24"/>
        </w:rPr>
      </w:pPr>
      <w:r w:rsidRPr="00B63705">
        <w:rPr>
          <w:rFonts w:ascii="Calibri" w:hAnsi="Calibri" w:cs="Calibri"/>
          <w:color w:val="000000"/>
          <w:sz w:val="24"/>
          <w:szCs w:val="24"/>
        </w:rPr>
        <w:br/>
      </w:r>
      <w:r>
        <w:rPr>
          <w:rFonts w:ascii="Calibri" w:hAnsi="Calibri" w:cs="Calibri"/>
          <w:b/>
          <w:bCs/>
          <w:color w:val="000000" w:themeColor="text1"/>
          <w:sz w:val="24"/>
          <w:szCs w:val="24"/>
        </w:rPr>
        <w:t xml:space="preserve"> </w:t>
      </w:r>
    </w:p>
    <w:p w14:paraId="2D31C07C" w14:textId="77777777" w:rsidR="009003CF" w:rsidRDefault="009003CF" w:rsidP="009003CF">
      <w:pPr>
        <w:rPr>
          <w:rFonts w:ascii="Calibri" w:hAnsi="Calibri" w:cs="Calibri"/>
          <w:color w:val="000000"/>
          <w:sz w:val="24"/>
          <w:szCs w:val="24"/>
        </w:rPr>
      </w:pPr>
      <w:r>
        <w:rPr>
          <w:rFonts w:ascii="Calibri" w:hAnsi="Calibri" w:cs="Calibri"/>
          <w:b/>
          <w:bCs/>
          <w:color w:val="000000" w:themeColor="text1"/>
          <w:sz w:val="24"/>
          <w:szCs w:val="24"/>
        </w:rPr>
        <w:t xml:space="preserve"> </w:t>
      </w:r>
      <w:r w:rsidRPr="00B63705">
        <w:rPr>
          <w:rFonts w:ascii="Calibri" w:hAnsi="Calibri" w:cs="Calibri"/>
          <w:b/>
          <w:bCs/>
          <w:color w:val="000000" w:themeColor="text1"/>
          <w:sz w:val="24"/>
          <w:szCs w:val="24"/>
        </w:rPr>
        <w:t>7. R.O. MEMBRANES</w:t>
      </w:r>
      <w:r w:rsidRPr="00B63705">
        <w:rPr>
          <w:rFonts w:ascii="Calibri" w:hAnsi="Calibri" w:cs="Calibri"/>
          <w:b/>
          <w:bCs/>
          <w:color w:val="FF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Type of Membrane: HR </w:t>
      </w:r>
      <w:r>
        <w:rPr>
          <w:rFonts w:ascii="Calibri" w:hAnsi="Calibri" w:cs="Calibri"/>
          <w:color w:val="000000"/>
          <w:sz w:val="24"/>
          <w:szCs w:val="24"/>
        </w:rPr>
        <w:t xml:space="preserve">/TFC </w:t>
      </w:r>
      <w:r w:rsidRPr="00B63705">
        <w:rPr>
          <w:rFonts w:ascii="Calibri" w:hAnsi="Calibri" w:cs="Calibri"/>
          <w:color w:val="000000"/>
          <w:sz w:val="24"/>
          <w:szCs w:val="24"/>
        </w:rPr>
        <w:t>(Poly Amide)/ OVEY</w:t>
      </w:r>
      <w:r>
        <w:rPr>
          <w:rFonts w:ascii="Calibri" w:hAnsi="Calibri" w:cs="Calibri"/>
          <w:color w:val="000000"/>
          <w:sz w:val="24"/>
          <w:szCs w:val="24"/>
        </w:rPr>
        <w:t>/UKL</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Diameter of Membrane: 4.0 inch</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of Membrane: 40 inch</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Membrane: 1</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Make of Membrane: </w:t>
      </w:r>
      <w:proofErr w:type="spellStart"/>
      <w:r w:rsidRPr="00B63705">
        <w:rPr>
          <w:rFonts w:ascii="Calibri" w:hAnsi="Calibri" w:cs="Calibri"/>
          <w:color w:val="000000"/>
          <w:sz w:val="24"/>
          <w:szCs w:val="24"/>
        </w:rPr>
        <w:t>Hydraunatics</w:t>
      </w:r>
      <w:proofErr w:type="spellEnd"/>
      <w:r w:rsidRPr="00B63705">
        <w:rPr>
          <w:rFonts w:ascii="Calibri" w:hAnsi="Calibri" w:cs="Calibri"/>
          <w:color w:val="000000"/>
          <w:sz w:val="24"/>
          <w:szCs w:val="24"/>
        </w:rPr>
        <w:t xml:space="preserve"> / Koch / Dow / </w:t>
      </w:r>
      <w:proofErr w:type="spellStart"/>
      <w:r w:rsidRPr="00B63705">
        <w:rPr>
          <w:rFonts w:ascii="Calibri" w:hAnsi="Calibri" w:cs="Calibri"/>
          <w:color w:val="000000"/>
          <w:sz w:val="24"/>
          <w:szCs w:val="24"/>
        </w:rPr>
        <w:t>Trisep</w:t>
      </w:r>
      <w:proofErr w:type="spellEnd"/>
      <w:r w:rsidRPr="00B63705">
        <w:rPr>
          <w:rFonts w:ascii="Calibri" w:hAnsi="Calibri" w:cs="Calibri"/>
          <w:color w:val="000000"/>
          <w:sz w:val="24"/>
          <w:szCs w:val="24"/>
        </w:rPr>
        <w:t xml:space="preserve"> (All USA)</w:t>
      </w:r>
      <w:r>
        <w:rPr>
          <w:rFonts w:ascii="Calibri" w:hAnsi="Calibri" w:cs="Calibri"/>
          <w:color w:val="000000"/>
          <w:sz w:val="24"/>
          <w:szCs w:val="24"/>
        </w:rPr>
        <w:t xml:space="preserve"> </w:t>
      </w:r>
      <w:r w:rsidRPr="00B63705">
        <w:rPr>
          <w:rFonts w:ascii="Calibri" w:hAnsi="Calibri" w:cs="Calibri"/>
          <w:color w:val="000000"/>
          <w:sz w:val="24"/>
          <w:szCs w:val="24"/>
        </w:rPr>
        <w:br/>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Pr>
          <w:rFonts w:ascii="Symbol" w:hAnsi="Symbol"/>
        </w:rPr>
        <w:t></w:t>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System Recovery: 50-60 %</w:t>
      </w:r>
    </w:p>
    <w:p w14:paraId="68B212B6" w14:textId="066528B2" w:rsidR="009003CF" w:rsidRDefault="009003CF" w:rsidP="009003CF">
      <w:pPr>
        <w:ind w:left="720"/>
        <w:rPr>
          <w:rFonts w:ascii="Calibri" w:hAnsi="Calibri" w:cs="Calibri"/>
          <w:b/>
          <w:bCs/>
          <w:color w:val="000000" w:themeColor="text1"/>
          <w:sz w:val="24"/>
          <w:szCs w:val="24"/>
        </w:rPr>
      </w:pPr>
      <w:r w:rsidRPr="00B63705">
        <w:rPr>
          <w:rFonts w:ascii="Calibri" w:hAnsi="Calibri" w:cs="Calibri"/>
          <w:color w:val="000000"/>
          <w:sz w:val="24"/>
          <w:szCs w:val="24"/>
        </w:rPr>
        <w:br/>
      </w:r>
      <w:r w:rsidRPr="00B63705">
        <w:rPr>
          <w:rFonts w:ascii="Calibri" w:hAnsi="Calibri" w:cs="Calibri"/>
          <w:b/>
          <w:bCs/>
          <w:color w:val="000000" w:themeColor="text1"/>
          <w:sz w:val="24"/>
          <w:szCs w:val="24"/>
        </w:rPr>
        <w:t>8. R.O. HOUSING</w:t>
      </w:r>
      <w:r w:rsidRPr="00B63705">
        <w:rPr>
          <w:rFonts w:ascii="Calibri" w:hAnsi="Calibri" w:cs="Calibri"/>
          <w:b/>
          <w:bCs/>
          <w:color w:val="FF0000"/>
          <w:sz w:val="24"/>
          <w:szCs w:val="24"/>
        </w:rPr>
        <w:br/>
      </w:r>
      <w:r w:rsidRPr="00B63705">
        <w:rPr>
          <w:rFonts w:ascii="Calibri" w:hAnsi="Calibri" w:cs="Calibri"/>
          <w:color w:val="000000"/>
          <w:sz w:val="24"/>
          <w:szCs w:val="24"/>
        </w:rPr>
        <w:t>Specifications</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MOC: FRP</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Diameter of Pressure Vessel: 4 </w:t>
      </w:r>
      <w:proofErr w:type="gramStart"/>
      <w:r w:rsidRPr="00B63705">
        <w:rPr>
          <w:rFonts w:ascii="Calibri" w:hAnsi="Calibri" w:cs="Calibri"/>
          <w:color w:val="000000"/>
          <w:sz w:val="24"/>
          <w:szCs w:val="24"/>
        </w:rPr>
        <w:t>inch</w:t>
      </w:r>
      <w:proofErr w:type="gram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Length of Pressure Vessel: 40 inch</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Pressure Vessels: 1</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No. of Membrane per Vessel: 1</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Make: Advance / Wave Cyber/</w:t>
      </w:r>
      <w:proofErr w:type="spellStart"/>
      <w:r w:rsidRPr="00B63705">
        <w:rPr>
          <w:rFonts w:ascii="Calibri" w:hAnsi="Calibri" w:cs="Calibri"/>
          <w:color w:val="000000"/>
          <w:sz w:val="24"/>
          <w:szCs w:val="24"/>
        </w:rPr>
        <w:t>Sealux</w:t>
      </w:r>
      <w:proofErr w:type="spell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Position: Horizontal</w:t>
      </w:r>
    </w:p>
    <w:p w14:paraId="1284BCC4" w14:textId="77777777" w:rsidR="009003CF" w:rsidRDefault="009003CF" w:rsidP="009003CF">
      <w:pPr>
        <w:rPr>
          <w:rFonts w:ascii="Calibri" w:hAnsi="Calibri" w:cs="Calibri"/>
          <w:b/>
          <w:bCs/>
          <w:color w:val="000000" w:themeColor="text1"/>
          <w:sz w:val="24"/>
          <w:szCs w:val="24"/>
        </w:rPr>
      </w:pPr>
    </w:p>
    <w:p w14:paraId="094A6D38" w14:textId="77777777" w:rsidR="009003CF" w:rsidRDefault="009003CF" w:rsidP="009003CF">
      <w:pPr>
        <w:ind w:left="90"/>
        <w:rPr>
          <w:rFonts w:ascii="Calibri" w:hAnsi="Calibri" w:cs="Calibri"/>
          <w:b/>
          <w:bCs/>
          <w:color w:val="000000" w:themeColor="text1"/>
          <w:sz w:val="24"/>
          <w:szCs w:val="24"/>
        </w:rPr>
      </w:pPr>
      <w:r w:rsidRPr="00B63705">
        <w:rPr>
          <w:rFonts w:ascii="Calibri" w:hAnsi="Calibri" w:cs="Calibri"/>
          <w:b/>
          <w:bCs/>
          <w:color w:val="000000" w:themeColor="text1"/>
          <w:sz w:val="24"/>
          <w:szCs w:val="24"/>
        </w:rPr>
        <w:t xml:space="preserve">9. R.O. CLEANING/ FUNGUS REMOVAL SYSTEM: </w:t>
      </w:r>
    </w:p>
    <w:p w14:paraId="074CB1CC" w14:textId="77777777" w:rsidR="009003CF" w:rsidRDefault="009003CF" w:rsidP="009003CF">
      <w:pPr>
        <w:ind w:left="720"/>
        <w:rPr>
          <w:rFonts w:ascii="Calibri" w:hAnsi="Calibri" w:cs="Calibri"/>
          <w:b/>
          <w:bCs/>
          <w:color w:val="000000" w:themeColor="text1"/>
          <w:sz w:val="24"/>
          <w:szCs w:val="24"/>
        </w:rPr>
      </w:pP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Flushing time: 20 Minutes</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Flushing Media: Treated Water / Chemical</w:t>
      </w:r>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 xml:space="preserve">Flushing Tank Size: 100 </w:t>
      </w:r>
      <w:proofErr w:type="spellStart"/>
      <w:r w:rsidRPr="00B63705">
        <w:rPr>
          <w:rFonts w:ascii="Calibri" w:hAnsi="Calibri" w:cs="Calibri"/>
          <w:color w:val="000000"/>
          <w:sz w:val="24"/>
          <w:szCs w:val="24"/>
        </w:rPr>
        <w:t>Ltrs</w:t>
      </w:r>
      <w:proofErr w:type="spellEnd"/>
      <w:r w:rsidRPr="00B63705">
        <w:rPr>
          <w:rFonts w:ascii="Calibri" w:hAnsi="Calibri" w:cs="Calibri"/>
          <w:color w:val="000000"/>
          <w:sz w:val="24"/>
          <w:szCs w:val="24"/>
        </w:rPr>
        <w:br/>
      </w:r>
      <w:r w:rsidRPr="003948B3">
        <w:rPr>
          <w:rFonts w:ascii="Symbol" w:hAnsi="Symbol"/>
        </w:rPr>
        <w:sym w:font="Symbol" w:char="F0B7"/>
      </w:r>
      <w:r w:rsidRPr="00B63705">
        <w:rPr>
          <w:rFonts w:ascii="Symbol" w:hAnsi="Symbol"/>
          <w:color w:val="000000"/>
          <w:sz w:val="24"/>
          <w:szCs w:val="24"/>
        </w:rPr>
        <w:t></w:t>
      </w:r>
      <w:r w:rsidRPr="00B63705">
        <w:rPr>
          <w:rFonts w:ascii="Calibri" w:hAnsi="Calibri" w:cs="Calibri"/>
          <w:color w:val="000000"/>
          <w:sz w:val="24"/>
          <w:szCs w:val="24"/>
        </w:rPr>
        <w:t>Tank MOC: HDPE (</w:t>
      </w:r>
      <w:proofErr w:type="spellStart"/>
      <w:r w:rsidRPr="00B63705">
        <w:rPr>
          <w:rFonts w:ascii="Calibri" w:hAnsi="Calibri" w:cs="Calibri"/>
          <w:color w:val="000000"/>
          <w:sz w:val="24"/>
          <w:szCs w:val="24"/>
        </w:rPr>
        <w:t>Sintex</w:t>
      </w:r>
      <w:proofErr w:type="spellEnd"/>
      <w:r w:rsidRPr="00B63705">
        <w:rPr>
          <w:rFonts w:ascii="Calibri" w:hAnsi="Calibri" w:cs="Calibri"/>
          <w:color w:val="000000"/>
          <w:sz w:val="24"/>
          <w:szCs w:val="24"/>
        </w:rPr>
        <w:t xml:space="preserve"> / Sheetal) </w:t>
      </w:r>
      <w:r w:rsidRPr="003948B3">
        <w:rPr>
          <w:rFonts w:ascii="Calibri" w:hAnsi="Calibri" w:cs="Calibri"/>
          <w:color w:val="000000"/>
          <w:sz w:val="24"/>
          <w:szCs w:val="24"/>
        </w:rPr>
        <w:br/>
      </w:r>
    </w:p>
    <w:p w14:paraId="244D9848" w14:textId="77777777" w:rsidR="009003CF" w:rsidRDefault="009003CF" w:rsidP="009003CF">
      <w:pPr>
        <w:rPr>
          <w:rFonts w:ascii="Calibri" w:hAnsi="Calibri" w:cs="Calibri"/>
          <w:b/>
          <w:bCs/>
          <w:color w:val="000000" w:themeColor="text1"/>
          <w:sz w:val="24"/>
          <w:szCs w:val="24"/>
        </w:rPr>
      </w:pPr>
      <w:r w:rsidRPr="00A933BD">
        <w:rPr>
          <w:rFonts w:ascii="Calibri" w:hAnsi="Calibri" w:cs="Calibri"/>
          <w:b/>
          <w:bCs/>
          <w:color w:val="000000" w:themeColor="text1"/>
          <w:sz w:val="24"/>
          <w:szCs w:val="24"/>
        </w:rPr>
        <w:t>10. FLUSHING PUMP</w:t>
      </w:r>
    </w:p>
    <w:p w14:paraId="4FD7CC56" w14:textId="77777777" w:rsidR="009003CF" w:rsidRDefault="009003CF" w:rsidP="009003CF">
      <w:pPr>
        <w:ind w:left="720"/>
        <w:rPr>
          <w:rFonts w:ascii="Calibri" w:hAnsi="Calibri" w:cs="Calibri"/>
          <w:color w:val="000000"/>
          <w:sz w:val="24"/>
          <w:szCs w:val="24"/>
        </w:rPr>
      </w:pP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Flow Rate: 1000 LPH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Head: 35 M</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Pr>
          <w:rFonts w:ascii="Calibri" w:hAnsi="Calibri" w:cs="Calibri"/>
          <w:color w:val="000000"/>
          <w:sz w:val="24"/>
          <w:szCs w:val="24"/>
        </w:rPr>
        <w:t xml:space="preserve">Power: (1 </w:t>
      </w:r>
      <w:r w:rsidRPr="003948B3">
        <w:rPr>
          <w:rFonts w:ascii="Calibri" w:hAnsi="Calibri" w:cs="Calibri"/>
          <w:color w:val="000000"/>
          <w:sz w:val="24"/>
          <w:szCs w:val="24"/>
        </w:rPr>
        <w:t xml:space="preserve">HP) </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1 No</w:t>
      </w:r>
    </w:p>
    <w:p w14:paraId="24C6D257" w14:textId="77777777" w:rsidR="009003CF" w:rsidRDefault="009003CF" w:rsidP="009003CF">
      <w:pPr>
        <w:rPr>
          <w:rFonts w:ascii="Calibri" w:hAnsi="Calibri" w:cs="Calibri"/>
          <w:color w:val="000000"/>
          <w:sz w:val="24"/>
          <w:szCs w:val="24"/>
        </w:rPr>
      </w:pPr>
      <w:r w:rsidRPr="003948B3">
        <w:rPr>
          <w:rFonts w:ascii="Calibri" w:hAnsi="Calibri" w:cs="Calibri"/>
          <w:color w:val="000000"/>
          <w:sz w:val="24"/>
          <w:szCs w:val="24"/>
        </w:rPr>
        <w:br/>
      </w:r>
      <w:r w:rsidRPr="00A933BD">
        <w:rPr>
          <w:rFonts w:ascii="Calibri" w:hAnsi="Calibri" w:cs="Calibri"/>
          <w:b/>
          <w:bCs/>
          <w:color w:val="000000" w:themeColor="text1"/>
          <w:sz w:val="24"/>
          <w:szCs w:val="24"/>
        </w:rPr>
        <w:t>11. ELECTRICAL PANEL</w:t>
      </w:r>
    </w:p>
    <w:p w14:paraId="7A8017F0" w14:textId="77777777" w:rsidR="009003CF" w:rsidRDefault="009003CF" w:rsidP="009003CF">
      <w:pPr>
        <w:ind w:left="720"/>
        <w:rPr>
          <w:rFonts w:ascii="Calibri" w:hAnsi="Calibri" w:cs="Calibri"/>
          <w:color w:val="000000"/>
          <w:sz w:val="24"/>
          <w:szCs w:val="24"/>
        </w:rPr>
      </w:pPr>
      <w:r w:rsidRPr="003948B3">
        <w:rPr>
          <w:rFonts w:ascii="Calibri" w:hAnsi="Calibri" w:cs="Calibri"/>
          <w:color w:val="000000"/>
          <w:sz w:val="24"/>
          <w:szCs w:val="24"/>
        </w:rPr>
        <w:t>A control panel is provided as a safety measure for the pump &amp; other electrical</w:t>
      </w:r>
      <w:r w:rsidRPr="003948B3">
        <w:rPr>
          <w:rFonts w:ascii="Calibri" w:hAnsi="Calibri" w:cs="Calibri"/>
          <w:color w:val="000000"/>
          <w:sz w:val="24"/>
          <w:szCs w:val="24"/>
        </w:rPr>
        <w:br/>
        <w:t>items.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Complete Starters, Overload Relays, Single Phase Preventer for Pump</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Voltmeter, Ammeter, MCB’s, Indicating Lights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Puss Buttons</w:t>
      </w:r>
      <w:r w:rsidRPr="003948B3">
        <w:rPr>
          <w:rFonts w:ascii="Calibri" w:hAnsi="Calibri" w:cs="Calibri"/>
          <w:color w:val="000000"/>
          <w:sz w:val="24"/>
          <w:szCs w:val="24"/>
        </w:rPr>
        <w:br/>
      </w:r>
      <w:r w:rsidRPr="003948B3">
        <w:rPr>
          <w:rFonts w:ascii="Symbol" w:hAnsi="Symbol"/>
          <w:color w:val="000000"/>
          <w:sz w:val="24"/>
          <w:szCs w:val="24"/>
        </w:rPr>
        <w:lastRenderedPageBreak/>
        <w:sym w:font="Symbol" w:char="F0B7"/>
      </w:r>
      <w:r w:rsidRPr="003948B3">
        <w:rPr>
          <w:rFonts w:ascii="Symbol" w:hAnsi="Symbol"/>
          <w:color w:val="000000"/>
          <w:sz w:val="24"/>
          <w:szCs w:val="24"/>
        </w:rPr>
        <w:t></w:t>
      </w:r>
      <w:r w:rsidRPr="003948B3">
        <w:rPr>
          <w:rFonts w:ascii="Calibri" w:hAnsi="Calibri" w:cs="Calibri"/>
          <w:color w:val="000000"/>
          <w:sz w:val="24"/>
          <w:szCs w:val="24"/>
        </w:rPr>
        <w:t>Rocker switches for dozers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Incomer, Auto-manual Switches</w:t>
      </w:r>
      <w:r w:rsidRPr="003948B3">
        <w:rPr>
          <w:rFonts w:ascii="Calibri" w:hAnsi="Calibri" w:cs="Calibri"/>
          <w:color w:val="000000"/>
          <w:sz w:val="24"/>
          <w:szCs w:val="24"/>
        </w:rPr>
        <w:br/>
      </w:r>
      <w:r w:rsidRPr="00A933BD">
        <w:rPr>
          <w:rFonts w:ascii="Calibri" w:hAnsi="Calibri" w:cs="Calibri"/>
          <w:b/>
          <w:bCs/>
          <w:color w:val="000000" w:themeColor="text1"/>
          <w:sz w:val="24"/>
          <w:szCs w:val="24"/>
        </w:rPr>
        <w:t>12. INSTRUMENTATION</w:t>
      </w:r>
      <w:r w:rsidRPr="003948B3">
        <w:rPr>
          <w:rFonts w:ascii="Calibri" w:hAnsi="Calibri" w:cs="Calibri"/>
          <w:b/>
          <w:bCs/>
          <w:color w:val="FF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Rotameter : To measure the online flow of water</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Low Pressure Switch : To Protect RO Pump from dry running</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High Pressure Switch : To protect RO pump from back pressure</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Pressure Gauges : For calculate ^P for each unit in RO System</w:t>
      </w:r>
      <w:r w:rsidRPr="003948B3">
        <w:rPr>
          <w:rFonts w:ascii="Calibri" w:hAnsi="Calibri" w:cs="Calibri"/>
          <w:color w:val="000000"/>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Rotameter</w:t>
      </w:r>
      <w:r w:rsidRPr="003948B3">
        <w:rPr>
          <w:rFonts w:ascii="Calibri" w:hAnsi="Calibri" w:cs="Calibri"/>
          <w:b/>
          <w:bCs/>
          <w:color w:val="00B050"/>
          <w:sz w:val="24"/>
          <w:szCs w:val="24"/>
        </w:rPr>
        <w:t>:</w:t>
      </w:r>
      <w:r w:rsidRPr="003948B3">
        <w:rPr>
          <w:rFonts w:ascii="Calibri" w:hAnsi="Calibri" w:cs="Calibri"/>
          <w:b/>
          <w:bCs/>
          <w:color w:val="00B05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2 Nos (permeate &amp; Reject Line)</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Flow Rate : 3000 </w:t>
      </w:r>
      <w:proofErr w:type="spellStart"/>
      <w:r w:rsidRPr="003948B3">
        <w:rPr>
          <w:rFonts w:ascii="Calibri" w:hAnsi="Calibri" w:cs="Calibri"/>
          <w:color w:val="000000"/>
          <w:sz w:val="24"/>
          <w:szCs w:val="24"/>
        </w:rPr>
        <w:t>ltr</w:t>
      </w:r>
      <w:proofErr w:type="spellEnd"/>
      <w:r w:rsidRPr="003948B3">
        <w:rPr>
          <w:rFonts w:ascii="Calibri" w:hAnsi="Calibri" w:cs="Calibri"/>
          <w:color w:val="000000"/>
          <w:sz w:val="24"/>
          <w:szCs w:val="24"/>
        </w:rPr>
        <w:t>/</w:t>
      </w:r>
      <w:proofErr w:type="spellStart"/>
      <w:r w:rsidRPr="003948B3">
        <w:rPr>
          <w:rFonts w:ascii="Calibri" w:hAnsi="Calibri" w:cs="Calibri"/>
          <w:color w:val="000000"/>
          <w:sz w:val="24"/>
          <w:szCs w:val="24"/>
        </w:rPr>
        <w:t>hr</w:t>
      </w:r>
      <w:proofErr w:type="spellEnd"/>
      <w:r w:rsidRPr="003948B3">
        <w:rPr>
          <w:rFonts w:ascii="Calibri" w:hAnsi="Calibri" w:cs="Calibri"/>
          <w:color w:val="000000"/>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Pressure Switch:</w:t>
      </w:r>
      <w:r w:rsidRPr="003948B3">
        <w:rPr>
          <w:rFonts w:ascii="Calibri" w:hAnsi="Calibri" w:cs="Calibri"/>
          <w:b/>
          <w:bCs/>
          <w:color w:val="00B05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2 Nos (Low &amp; High)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Range : 20 – 125 psi</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 xml:space="preserve">Make : Orion / </w:t>
      </w:r>
      <w:proofErr w:type="spellStart"/>
      <w:r w:rsidRPr="003948B3">
        <w:rPr>
          <w:rFonts w:ascii="Calibri" w:hAnsi="Calibri" w:cs="Calibri"/>
          <w:color w:val="000000"/>
          <w:sz w:val="24"/>
          <w:szCs w:val="24"/>
        </w:rPr>
        <w:t>Eqv</w:t>
      </w:r>
      <w:proofErr w:type="spellEnd"/>
      <w:r w:rsidRPr="003948B3">
        <w:rPr>
          <w:rFonts w:ascii="Calibri" w:hAnsi="Calibri" w:cs="Calibri"/>
          <w:color w:val="000000"/>
          <w:sz w:val="24"/>
          <w:szCs w:val="24"/>
        </w:rPr>
        <w:t>, India</w:t>
      </w:r>
      <w:r w:rsidRPr="003948B3">
        <w:rPr>
          <w:sz w:val="24"/>
          <w:szCs w:val="24"/>
        </w:rPr>
        <w:br/>
      </w:r>
      <w:r w:rsidRPr="00A933BD">
        <w:rPr>
          <w:rFonts w:ascii="Symbol" w:hAnsi="Symbol"/>
          <w:color w:val="000000" w:themeColor="text1"/>
          <w:sz w:val="24"/>
          <w:szCs w:val="24"/>
        </w:rPr>
        <w:sym w:font="Symbol" w:char="F0B7"/>
      </w:r>
      <w:r w:rsidRPr="00A933BD">
        <w:rPr>
          <w:rFonts w:ascii="Symbol" w:hAnsi="Symbol"/>
          <w:color w:val="000000" w:themeColor="text1"/>
          <w:sz w:val="24"/>
          <w:szCs w:val="24"/>
        </w:rPr>
        <w:t></w:t>
      </w:r>
      <w:r w:rsidRPr="00A933BD">
        <w:rPr>
          <w:rFonts w:ascii="Calibri" w:hAnsi="Calibri" w:cs="Calibri"/>
          <w:b/>
          <w:bCs/>
          <w:color w:val="000000" w:themeColor="text1"/>
          <w:sz w:val="24"/>
          <w:szCs w:val="24"/>
        </w:rPr>
        <w:t>Pressure Gauges</w:t>
      </w:r>
      <w:r w:rsidRPr="00A933BD">
        <w:rPr>
          <w:rFonts w:ascii="Calibri" w:hAnsi="Calibri" w:cs="Calibri"/>
          <w:b/>
          <w:bCs/>
          <w:color w:val="000000" w:themeColor="text1"/>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Quantity : 5 Nos</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Range : 0 – 7, 0 – 21 bar</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Dial Size : 2.5 inch</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Type : Line Mounted / Panel Mounted</w:t>
      </w:r>
      <w:r w:rsidRPr="003948B3">
        <w:rPr>
          <w:rFonts w:ascii="Calibri" w:hAnsi="Calibri" w:cs="Calibri"/>
          <w:color w:val="000000"/>
          <w:sz w:val="24"/>
          <w:szCs w:val="24"/>
        </w:rPr>
        <w:br/>
      </w:r>
      <w:r w:rsidRPr="003948B3">
        <w:rPr>
          <w:rFonts w:ascii="Symbol" w:hAnsi="Symbol"/>
          <w:color w:val="000000"/>
          <w:sz w:val="24"/>
          <w:szCs w:val="24"/>
        </w:rPr>
        <w:sym w:font="Symbol" w:char="F0B7"/>
      </w:r>
      <w:r w:rsidRPr="003948B3">
        <w:rPr>
          <w:rFonts w:ascii="Symbol" w:hAnsi="Symbol"/>
          <w:color w:val="000000"/>
          <w:sz w:val="24"/>
          <w:szCs w:val="24"/>
        </w:rPr>
        <w:t></w:t>
      </w:r>
      <w:r w:rsidRPr="003948B3">
        <w:rPr>
          <w:rFonts w:ascii="Calibri" w:hAnsi="Calibri" w:cs="Calibri"/>
          <w:color w:val="000000"/>
          <w:sz w:val="24"/>
          <w:szCs w:val="24"/>
        </w:rPr>
        <w:t>Make : Dynamic / Gluck / Reputed, India</w:t>
      </w:r>
    </w:p>
    <w:p w14:paraId="1F234534" w14:textId="77777777" w:rsidR="009003CF" w:rsidRDefault="009003CF" w:rsidP="009003CF">
      <w:pPr>
        <w:rPr>
          <w:rFonts w:ascii="Calibri" w:hAnsi="Calibri" w:cs="Calibri"/>
          <w:b/>
          <w:color w:val="000000" w:themeColor="text1"/>
          <w:sz w:val="24"/>
          <w:szCs w:val="24"/>
        </w:rPr>
      </w:pPr>
    </w:p>
    <w:p w14:paraId="2722AED7" w14:textId="77777777" w:rsidR="009003CF" w:rsidRDefault="009003CF" w:rsidP="009003CF">
      <w:pPr>
        <w:rPr>
          <w:rFonts w:ascii="Calibri" w:hAnsi="Calibri" w:cs="Calibri"/>
          <w:b/>
          <w:color w:val="000000" w:themeColor="text1"/>
          <w:sz w:val="24"/>
          <w:szCs w:val="24"/>
        </w:rPr>
      </w:pPr>
    </w:p>
    <w:p w14:paraId="789A2480" w14:textId="77777777" w:rsidR="009003CF" w:rsidRDefault="009003CF" w:rsidP="009003CF">
      <w:pPr>
        <w:rPr>
          <w:rFonts w:ascii="Calibri" w:hAnsi="Calibri" w:cs="Calibri"/>
          <w:b/>
          <w:color w:val="000000" w:themeColor="text1"/>
          <w:sz w:val="24"/>
          <w:szCs w:val="24"/>
        </w:rPr>
      </w:pPr>
      <w:r w:rsidRPr="005B1FC6">
        <w:rPr>
          <w:rFonts w:ascii="Calibri" w:hAnsi="Calibri" w:cs="Calibri"/>
          <w:b/>
          <w:color w:val="000000" w:themeColor="text1"/>
          <w:sz w:val="24"/>
          <w:szCs w:val="24"/>
        </w:rPr>
        <w:t xml:space="preserve">13 </w:t>
      </w:r>
      <w:proofErr w:type="gramStart"/>
      <w:r w:rsidRPr="005B1FC6">
        <w:rPr>
          <w:rFonts w:ascii="Calibri" w:hAnsi="Calibri" w:cs="Calibri"/>
          <w:b/>
          <w:color w:val="000000" w:themeColor="text1"/>
          <w:sz w:val="24"/>
          <w:szCs w:val="24"/>
        </w:rPr>
        <w:t>Pipe Line</w:t>
      </w:r>
      <w:proofErr w:type="gramEnd"/>
      <w:r w:rsidRPr="005B1FC6">
        <w:rPr>
          <w:rFonts w:ascii="Calibri" w:hAnsi="Calibri" w:cs="Calibri"/>
          <w:b/>
          <w:color w:val="000000" w:themeColor="text1"/>
          <w:sz w:val="24"/>
          <w:szCs w:val="24"/>
        </w:rPr>
        <w:t xml:space="preserve"> </w:t>
      </w:r>
    </w:p>
    <w:p w14:paraId="4C773DC2" w14:textId="77777777" w:rsidR="009003CF" w:rsidRDefault="009003CF" w:rsidP="009003CF">
      <w:pPr>
        <w:pStyle w:val="ListParagraph"/>
        <w:numPr>
          <w:ilvl w:val="0"/>
          <w:numId w:val="49"/>
        </w:numPr>
        <w:spacing w:after="160" w:line="259" w:lineRule="auto"/>
        <w:rPr>
          <w:rFonts w:ascii="Calibri" w:hAnsi="Calibri" w:cs="Calibri"/>
          <w:color w:val="000000" w:themeColor="text1"/>
          <w:sz w:val="24"/>
          <w:szCs w:val="24"/>
        </w:rPr>
      </w:pPr>
      <w:r w:rsidRPr="005B1FC6">
        <w:rPr>
          <w:rFonts w:ascii="Calibri" w:hAnsi="Calibri" w:cs="Calibri"/>
          <w:color w:val="000000" w:themeColor="text1"/>
          <w:sz w:val="24"/>
          <w:szCs w:val="24"/>
        </w:rPr>
        <w:t>CPVC</w:t>
      </w:r>
      <w:r>
        <w:rPr>
          <w:rFonts w:ascii="Calibri" w:hAnsi="Calibri" w:cs="Calibri"/>
          <w:color w:val="000000" w:themeColor="text1"/>
          <w:sz w:val="24"/>
          <w:szCs w:val="24"/>
        </w:rPr>
        <w:t xml:space="preserve"> </w:t>
      </w:r>
      <w:proofErr w:type="gramStart"/>
      <w:r>
        <w:rPr>
          <w:rFonts w:ascii="Calibri" w:hAnsi="Calibri" w:cs="Calibri"/>
          <w:color w:val="000000" w:themeColor="text1"/>
          <w:sz w:val="24"/>
          <w:szCs w:val="24"/>
        </w:rPr>
        <w:t>pipe line</w:t>
      </w:r>
      <w:proofErr w:type="gramEnd"/>
      <w:r>
        <w:rPr>
          <w:rFonts w:ascii="Calibri" w:hAnsi="Calibri" w:cs="Calibri"/>
          <w:color w:val="000000" w:themeColor="text1"/>
          <w:sz w:val="24"/>
          <w:szCs w:val="24"/>
        </w:rPr>
        <w:t xml:space="preserve"> from sand filter to high pressure pump and CPVC pipe from high pressure pump to end point of system.</w:t>
      </w:r>
    </w:p>
    <w:p w14:paraId="15890DAD" w14:textId="77777777" w:rsidR="009003CF" w:rsidRDefault="009003CF" w:rsidP="009003CF">
      <w:pPr>
        <w:pStyle w:val="ListParagraph"/>
        <w:numPr>
          <w:ilvl w:val="0"/>
          <w:numId w:val="49"/>
        </w:numPr>
        <w:spacing w:after="160" w:line="259" w:lineRule="auto"/>
        <w:rPr>
          <w:rFonts w:ascii="Calibri" w:hAnsi="Calibri" w:cs="Calibri"/>
          <w:color w:val="000000" w:themeColor="text1"/>
          <w:sz w:val="24"/>
          <w:szCs w:val="24"/>
        </w:rPr>
      </w:pPr>
      <w:r>
        <w:rPr>
          <w:rFonts w:ascii="Calibri" w:hAnsi="Calibri" w:cs="Calibri"/>
          <w:color w:val="000000" w:themeColor="text1"/>
          <w:sz w:val="24"/>
          <w:szCs w:val="24"/>
        </w:rPr>
        <w:t xml:space="preserve">Type of </w:t>
      </w:r>
      <w:proofErr w:type="gramStart"/>
      <w:r>
        <w:rPr>
          <w:rFonts w:ascii="Calibri" w:hAnsi="Calibri" w:cs="Calibri"/>
          <w:color w:val="000000" w:themeColor="text1"/>
          <w:sz w:val="24"/>
          <w:szCs w:val="24"/>
        </w:rPr>
        <w:t>Body :</w:t>
      </w:r>
      <w:proofErr w:type="gramEnd"/>
      <w:r>
        <w:rPr>
          <w:rFonts w:ascii="Calibri" w:hAnsi="Calibri" w:cs="Calibri"/>
          <w:color w:val="000000" w:themeColor="text1"/>
          <w:sz w:val="24"/>
          <w:szCs w:val="24"/>
        </w:rPr>
        <w:t xml:space="preserve"> Enclosed &amp; floor mounted body</w:t>
      </w:r>
      <w:r>
        <w:rPr>
          <w:rFonts w:ascii="Calibri" w:hAnsi="Calibri" w:cs="Calibri"/>
          <w:color w:val="000000" w:themeColor="text1"/>
          <w:sz w:val="24"/>
          <w:szCs w:val="24"/>
        </w:rPr>
        <w:br/>
      </w:r>
    </w:p>
    <w:p w14:paraId="45DE634A" w14:textId="77777777" w:rsidR="009003CF" w:rsidRDefault="009003CF" w:rsidP="009003CF">
      <w:pPr>
        <w:rPr>
          <w:rFonts w:cstheme="minorHAnsi"/>
          <w:color w:val="000000"/>
          <w:sz w:val="24"/>
          <w:szCs w:val="24"/>
        </w:rPr>
      </w:pPr>
      <w:r w:rsidRPr="00346F60">
        <w:rPr>
          <w:rFonts w:cstheme="minorHAnsi"/>
          <w:b/>
          <w:color w:val="000000" w:themeColor="text1"/>
          <w:sz w:val="24"/>
          <w:szCs w:val="24"/>
        </w:rPr>
        <w:t xml:space="preserve">14. </w:t>
      </w:r>
      <w:r w:rsidRPr="00346F60">
        <w:rPr>
          <w:rFonts w:cstheme="minorHAnsi"/>
          <w:b/>
          <w:bCs/>
          <w:color w:val="000000" w:themeColor="text1"/>
          <w:sz w:val="24"/>
          <w:szCs w:val="24"/>
        </w:rPr>
        <w:t>SCHEDULE OF EXCLUSION:</w:t>
      </w:r>
      <w:r w:rsidRPr="00346F60">
        <w:rPr>
          <w:rFonts w:ascii="TimesNewRomanPS-BoldMT" w:hAnsi="TimesNewRomanPS-BoldMT"/>
          <w:b/>
          <w:bCs/>
          <w:color w:val="000000" w:themeColor="text1"/>
        </w:rPr>
        <w:t xml:space="preserve"> </w:t>
      </w:r>
      <w:r w:rsidRPr="00346F60">
        <w:rPr>
          <w:rFonts w:ascii="TimesNewRomanPS-BoldMT" w:hAnsi="TimesNewRomanPS-BoldMT"/>
          <w:b/>
          <w:bCs/>
          <w:color w:val="000000"/>
        </w:rPr>
        <w:br/>
      </w:r>
    </w:p>
    <w:p w14:paraId="7F93E59F" w14:textId="0F51B664" w:rsidR="009003CF" w:rsidRDefault="009003CF" w:rsidP="009003CF">
      <w:pPr>
        <w:ind w:left="720"/>
        <w:rPr>
          <w:rFonts w:cstheme="minorHAnsi"/>
          <w:color w:val="000000"/>
          <w:sz w:val="24"/>
          <w:szCs w:val="24"/>
        </w:rPr>
      </w:pPr>
      <w:r w:rsidRPr="00346F60">
        <w:rPr>
          <w:rFonts w:cstheme="minorHAnsi"/>
          <w:color w:val="000000"/>
          <w:sz w:val="24"/>
          <w:szCs w:val="24"/>
        </w:rPr>
        <w:t xml:space="preserve">1. All Civil Works such as plant foundation of the </w:t>
      </w:r>
      <w:r w:rsidR="00E97C89" w:rsidRPr="00346F60">
        <w:rPr>
          <w:rFonts w:cstheme="minorHAnsi"/>
          <w:color w:val="000000"/>
          <w:sz w:val="24"/>
          <w:szCs w:val="24"/>
        </w:rPr>
        <w:t>equipment</w:t>
      </w:r>
      <w:r w:rsidRPr="00346F60">
        <w:rPr>
          <w:rFonts w:cstheme="minorHAnsi"/>
          <w:color w:val="000000"/>
          <w:sz w:val="24"/>
          <w:szCs w:val="24"/>
        </w:rPr>
        <w:t>, mass concreting etc.</w:t>
      </w:r>
      <w:r w:rsidRPr="00346F60">
        <w:rPr>
          <w:rFonts w:cstheme="minorHAnsi"/>
          <w:color w:val="000000"/>
          <w:sz w:val="24"/>
          <w:szCs w:val="24"/>
        </w:rPr>
        <w:br/>
        <w:t>2. Supply of power to Motors, regeneration chemicals for trial run and commissioning.</w:t>
      </w:r>
      <w:r w:rsidRPr="00346F60">
        <w:rPr>
          <w:rFonts w:cstheme="minorHAnsi"/>
          <w:color w:val="000000"/>
          <w:sz w:val="24"/>
          <w:szCs w:val="24"/>
        </w:rPr>
        <w:br/>
        <w:t>3. Laboratory testing facility, Instruments and reagents.</w:t>
      </w:r>
      <w:r w:rsidRPr="00346F60">
        <w:rPr>
          <w:rFonts w:cstheme="minorHAnsi"/>
          <w:color w:val="000000"/>
          <w:sz w:val="24"/>
          <w:szCs w:val="24"/>
        </w:rPr>
        <w:br/>
        <w:t>4. Lubricants, oil and Greece as and when required.</w:t>
      </w:r>
      <w:r w:rsidRPr="00346F60">
        <w:rPr>
          <w:rFonts w:cstheme="minorHAnsi"/>
          <w:color w:val="000000"/>
          <w:sz w:val="24"/>
          <w:szCs w:val="24"/>
        </w:rPr>
        <w:br/>
        <w:t>5. Raw water storage tank and Raw Water Pump.</w:t>
      </w:r>
      <w:r w:rsidRPr="00346F60">
        <w:rPr>
          <w:rFonts w:cstheme="minorHAnsi"/>
          <w:color w:val="000000"/>
          <w:sz w:val="24"/>
          <w:szCs w:val="24"/>
        </w:rPr>
        <w:br/>
        <w:t xml:space="preserve">6. </w:t>
      </w:r>
      <w:r w:rsidR="00E97C89" w:rsidRPr="00346F60">
        <w:rPr>
          <w:rFonts w:cstheme="minorHAnsi"/>
          <w:color w:val="000000"/>
          <w:sz w:val="24"/>
          <w:szCs w:val="24"/>
        </w:rPr>
        <w:t>All equipment’s</w:t>
      </w:r>
      <w:r w:rsidRPr="00346F60">
        <w:rPr>
          <w:rFonts w:cstheme="minorHAnsi"/>
          <w:color w:val="000000"/>
          <w:sz w:val="24"/>
          <w:szCs w:val="24"/>
        </w:rPr>
        <w:t xml:space="preserve"> </w:t>
      </w:r>
      <w:r w:rsidR="00E97C89" w:rsidRPr="00346F60">
        <w:rPr>
          <w:rFonts w:cstheme="minorHAnsi"/>
          <w:color w:val="000000"/>
          <w:sz w:val="24"/>
          <w:szCs w:val="24"/>
        </w:rPr>
        <w:t>work</w:t>
      </w:r>
      <w:r w:rsidRPr="00346F60">
        <w:rPr>
          <w:rFonts w:cstheme="minorHAnsi"/>
          <w:color w:val="000000"/>
          <w:sz w:val="24"/>
          <w:szCs w:val="24"/>
        </w:rPr>
        <w:t xml:space="preserve"> and services </w:t>
      </w:r>
      <w:proofErr w:type="gramStart"/>
      <w:r w:rsidRPr="00346F60">
        <w:rPr>
          <w:rFonts w:cstheme="minorHAnsi"/>
          <w:color w:val="000000"/>
          <w:sz w:val="24"/>
          <w:szCs w:val="24"/>
        </w:rPr>
        <w:t>not</w:t>
      </w:r>
      <w:proofErr w:type="gramEnd"/>
      <w:r w:rsidRPr="00346F60">
        <w:rPr>
          <w:rFonts w:cstheme="minorHAnsi"/>
          <w:color w:val="000000"/>
          <w:sz w:val="24"/>
          <w:szCs w:val="24"/>
        </w:rPr>
        <w:t xml:space="preserve"> specifically mentioned in our proposal.</w:t>
      </w:r>
      <w:r w:rsidRPr="00346F60">
        <w:rPr>
          <w:rFonts w:cstheme="minorHAnsi"/>
          <w:color w:val="000000"/>
          <w:sz w:val="24"/>
          <w:szCs w:val="24"/>
        </w:rPr>
        <w:br/>
        <w:t>7. Storage and site security.</w:t>
      </w:r>
    </w:p>
    <w:p w14:paraId="67DCF97F" w14:textId="77777777" w:rsidR="009003CF" w:rsidRDefault="009003CF" w:rsidP="009003CF">
      <w:pPr>
        <w:rPr>
          <w:rFonts w:cstheme="minorHAnsi"/>
          <w:color w:val="000000"/>
          <w:sz w:val="24"/>
          <w:szCs w:val="24"/>
        </w:rPr>
      </w:pPr>
    </w:p>
    <w:p w14:paraId="235C7D57" w14:textId="77777777" w:rsidR="009003CF" w:rsidRDefault="009003CF" w:rsidP="009003CF">
      <w:pPr>
        <w:rPr>
          <w:rFonts w:ascii="TimesNewRomanPS-BoldMT" w:hAnsi="TimesNewRomanPS-BoldMT"/>
          <w:b/>
          <w:bCs/>
          <w:color w:val="000000"/>
        </w:rPr>
      </w:pPr>
      <w:r w:rsidRPr="00346F60">
        <w:rPr>
          <w:rFonts w:cstheme="minorHAnsi"/>
          <w:b/>
          <w:bCs/>
          <w:color w:val="000000" w:themeColor="text1"/>
          <w:sz w:val="24"/>
          <w:szCs w:val="24"/>
        </w:rPr>
        <w:t xml:space="preserve">15. TERMINATION POINTS: </w:t>
      </w:r>
    </w:p>
    <w:p w14:paraId="2E414447" w14:textId="77777777" w:rsidR="009003CF" w:rsidRDefault="009003CF" w:rsidP="009003CF">
      <w:pPr>
        <w:ind w:left="720"/>
        <w:rPr>
          <w:rFonts w:asciiTheme="minorHAnsi" w:hAnsiTheme="minorHAnsi" w:cstheme="minorHAnsi"/>
          <w:color w:val="000000"/>
          <w:sz w:val="24"/>
          <w:szCs w:val="24"/>
        </w:rPr>
      </w:pPr>
      <w:r w:rsidRPr="003C0189">
        <w:rPr>
          <w:rFonts w:asciiTheme="minorHAnsi" w:hAnsiTheme="minorHAnsi" w:cstheme="minorHAnsi"/>
          <w:color w:val="000000"/>
          <w:sz w:val="24"/>
          <w:szCs w:val="24"/>
        </w:rPr>
        <w:t>1. Suction of Raw Water Pump.</w:t>
      </w:r>
      <w:r w:rsidRPr="003C0189">
        <w:rPr>
          <w:rFonts w:asciiTheme="minorHAnsi" w:hAnsiTheme="minorHAnsi" w:cstheme="minorHAnsi"/>
          <w:color w:val="000000"/>
          <w:sz w:val="24"/>
          <w:szCs w:val="24"/>
        </w:rPr>
        <w:br/>
        <w:t xml:space="preserve">2. Permeate / Reject </w:t>
      </w:r>
      <w:proofErr w:type="gramStart"/>
      <w:r w:rsidRPr="003C0189">
        <w:rPr>
          <w:rFonts w:asciiTheme="minorHAnsi" w:hAnsiTheme="minorHAnsi" w:cstheme="minorHAnsi"/>
          <w:color w:val="000000"/>
          <w:sz w:val="24"/>
          <w:szCs w:val="24"/>
        </w:rPr>
        <w:t>Out Let</w:t>
      </w:r>
      <w:proofErr w:type="gramEnd"/>
      <w:r w:rsidRPr="003C0189">
        <w:rPr>
          <w:rFonts w:asciiTheme="minorHAnsi" w:hAnsiTheme="minorHAnsi" w:cstheme="minorHAnsi"/>
          <w:color w:val="000000"/>
          <w:sz w:val="24"/>
          <w:szCs w:val="24"/>
        </w:rPr>
        <w:t xml:space="preserve"> of Reverse Osmosis System.</w:t>
      </w:r>
      <w:r w:rsidRPr="003C0189">
        <w:rPr>
          <w:rFonts w:asciiTheme="minorHAnsi" w:hAnsiTheme="minorHAnsi" w:cstheme="minorHAnsi"/>
          <w:color w:val="000000"/>
          <w:sz w:val="24"/>
          <w:szCs w:val="24"/>
        </w:rPr>
        <w:br/>
        <w:t>3. Outlet of Final U.V. Outlet Water.</w:t>
      </w:r>
      <w:r w:rsidRPr="003C0189">
        <w:rPr>
          <w:rFonts w:asciiTheme="minorHAnsi" w:hAnsiTheme="minorHAnsi" w:cstheme="minorHAnsi"/>
          <w:color w:val="000000"/>
          <w:sz w:val="24"/>
          <w:szCs w:val="24"/>
        </w:rPr>
        <w:br/>
        <w:t xml:space="preserve">4. Overflow or </w:t>
      </w:r>
      <w:proofErr w:type="gramStart"/>
      <w:r w:rsidRPr="003C0189">
        <w:rPr>
          <w:rFonts w:asciiTheme="minorHAnsi" w:hAnsiTheme="minorHAnsi" w:cstheme="minorHAnsi"/>
          <w:color w:val="000000"/>
          <w:sz w:val="24"/>
          <w:szCs w:val="24"/>
        </w:rPr>
        <w:t>drain pipe</w:t>
      </w:r>
      <w:proofErr w:type="gramEnd"/>
      <w:r w:rsidRPr="003C0189">
        <w:rPr>
          <w:rFonts w:asciiTheme="minorHAnsi" w:hAnsiTheme="minorHAnsi" w:cstheme="minorHAnsi"/>
          <w:color w:val="000000"/>
          <w:sz w:val="24"/>
          <w:szCs w:val="24"/>
        </w:rPr>
        <w:t xml:space="preserve"> work of all vessels.</w:t>
      </w:r>
      <w:r w:rsidRPr="003C0189">
        <w:rPr>
          <w:rFonts w:asciiTheme="minorHAnsi" w:hAnsiTheme="minorHAnsi" w:cstheme="minorHAnsi"/>
          <w:color w:val="000000"/>
          <w:sz w:val="24"/>
          <w:szCs w:val="24"/>
        </w:rPr>
        <w:br/>
        <w:t>5. Power control termination at High pressure pump, RO Product / Raw water transfer pump.</w:t>
      </w:r>
    </w:p>
    <w:p w14:paraId="18E5312F" w14:textId="77777777" w:rsidR="009003CF" w:rsidRDefault="009003CF" w:rsidP="009003CF">
      <w:pPr>
        <w:rPr>
          <w:rFonts w:asciiTheme="minorHAnsi" w:hAnsiTheme="minorHAnsi" w:cstheme="minorHAnsi"/>
          <w:color w:val="000000"/>
          <w:sz w:val="24"/>
          <w:szCs w:val="24"/>
        </w:rPr>
      </w:pPr>
    </w:p>
    <w:p w14:paraId="47AC6160" w14:textId="77777777" w:rsidR="00EF2852" w:rsidRPr="003C0189" w:rsidRDefault="00EF2852" w:rsidP="009003CF">
      <w:pPr>
        <w:rPr>
          <w:rFonts w:asciiTheme="minorHAnsi" w:hAnsiTheme="minorHAnsi" w:cstheme="minorHAnsi"/>
          <w:color w:val="000000"/>
          <w:sz w:val="24"/>
          <w:szCs w:val="24"/>
        </w:rPr>
      </w:pPr>
    </w:p>
    <w:p w14:paraId="2B9CA64D" w14:textId="77777777" w:rsidR="009003CF" w:rsidRDefault="009003CF" w:rsidP="009003CF">
      <w:pPr>
        <w:rPr>
          <w:rFonts w:asciiTheme="minorHAnsi" w:hAnsiTheme="minorHAnsi" w:cstheme="minorHAnsi"/>
          <w:b/>
          <w:bCs/>
          <w:i/>
          <w:iCs/>
          <w:color w:val="000000"/>
          <w:sz w:val="24"/>
          <w:szCs w:val="24"/>
        </w:rPr>
      </w:pPr>
      <w:r w:rsidRPr="003C0189">
        <w:rPr>
          <w:rFonts w:asciiTheme="minorHAnsi" w:hAnsiTheme="minorHAnsi" w:cstheme="minorHAnsi"/>
          <w:b/>
          <w:bCs/>
          <w:i/>
          <w:iCs/>
          <w:color w:val="000000"/>
          <w:sz w:val="24"/>
          <w:szCs w:val="24"/>
        </w:rPr>
        <w:lastRenderedPageBreak/>
        <w:t>16. PRE-TREATMENT SCHEME</w:t>
      </w:r>
    </w:p>
    <w:p w14:paraId="33A4A3BA" w14:textId="225A612F" w:rsidR="009003CF" w:rsidRDefault="009003CF" w:rsidP="009003CF">
      <w:pPr>
        <w:rPr>
          <w:rFonts w:asciiTheme="minorHAnsi" w:hAnsiTheme="minorHAnsi" w:cstheme="minorHAnsi"/>
          <w:b/>
          <w:bCs/>
          <w:color w:val="000000"/>
          <w:sz w:val="24"/>
          <w:szCs w:val="24"/>
        </w:rPr>
      </w:pPr>
      <w:r w:rsidRPr="003C0189">
        <w:rPr>
          <w:rFonts w:asciiTheme="minorHAnsi" w:hAnsiTheme="minorHAnsi" w:cstheme="minorHAnsi"/>
          <w:b/>
          <w:bCs/>
          <w:i/>
          <w:iCs/>
          <w:color w:val="000000"/>
          <w:sz w:val="24"/>
          <w:szCs w:val="24"/>
        </w:rPr>
        <w:br/>
      </w:r>
      <w:r w:rsidRPr="003C0189">
        <w:rPr>
          <w:rFonts w:asciiTheme="minorHAnsi" w:hAnsiTheme="minorHAnsi" w:cstheme="minorHAnsi"/>
          <w:b/>
          <w:bCs/>
          <w:color w:val="000000"/>
          <w:sz w:val="24"/>
          <w:szCs w:val="24"/>
        </w:rPr>
        <w:t>A</w:t>
      </w:r>
      <w:r w:rsidR="00E97C89" w:rsidRPr="003C0189">
        <w:rPr>
          <w:rFonts w:asciiTheme="minorHAnsi" w:hAnsiTheme="minorHAnsi" w:cstheme="minorHAnsi"/>
          <w:b/>
          <w:bCs/>
          <w:color w:val="000000"/>
          <w:sz w:val="24"/>
          <w:szCs w:val="24"/>
        </w:rPr>
        <w:t xml:space="preserve">. </w:t>
      </w:r>
      <w:r w:rsidR="00E97C89">
        <w:rPr>
          <w:rFonts w:asciiTheme="minorHAnsi" w:hAnsiTheme="minorHAnsi" w:cstheme="minorHAnsi"/>
          <w:b/>
          <w:bCs/>
          <w:color w:val="000000"/>
          <w:sz w:val="24"/>
          <w:szCs w:val="24"/>
        </w:rPr>
        <w:t>PRE</w:t>
      </w:r>
      <w:r w:rsidRPr="003C0189">
        <w:rPr>
          <w:rFonts w:asciiTheme="minorHAnsi" w:hAnsiTheme="minorHAnsi" w:cstheme="minorHAnsi"/>
          <w:b/>
          <w:bCs/>
          <w:color w:val="000000"/>
          <w:sz w:val="24"/>
          <w:szCs w:val="24"/>
        </w:rPr>
        <w:t>-TRE</w:t>
      </w:r>
      <w:r>
        <w:rPr>
          <w:rFonts w:asciiTheme="minorHAnsi" w:hAnsiTheme="minorHAnsi" w:cstheme="minorHAnsi"/>
          <w:b/>
          <w:bCs/>
          <w:color w:val="000000"/>
          <w:sz w:val="24"/>
          <w:szCs w:val="24"/>
        </w:rPr>
        <w:t>ATMENT: MULTI GRADE SAND FILTER</w:t>
      </w:r>
    </w:p>
    <w:p w14:paraId="4E29E28C" w14:textId="77777777" w:rsidR="009003CF" w:rsidRDefault="009003CF" w:rsidP="009003CF">
      <w:pPr>
        <w:ind w:left="720"/>
        <w:rPr>
          <w:rFonts w:asciiTheme="minorHAnsi" w:hAnsiTheme="minorHAnsi" w:cstheme="minorHAnsi"/>
          <w:color w:val="000000"/>
          <w:sz w:val="24"/>
          <w:szCs w:val="24"/>
        </w:rPr>
      </w:pPr>
      <w:r w:rsidRPr="003C0189">
        <w:rPr>
          <w:rFonts w:asciiTheme="minorHAnsi" w:hAnsiTheme="minorHAnsi" w:cstheme="minorHAnsi"/>
          <w:color w:val="000000"/>
          <w:sz w:val="24"/>
          <w:szCs w:val="24"/>
        </w:rPr>
        <w:t xml:space="preserve">The Raw Water from the Raw Water Storage tank is passed through Multi Grade Sand Filter. Before passing through the sand filter the water is chlorinated in Raw Water tank and effective chlorination will be possible only if retention is provided for 2-3 hrs. This is a FRP Pressure vessel with internal arrangements and Media of different grades of Sands. The Purpose of Sand Filter is for reduction of Turbidity and Suspended Solids. The Filter should be backwashed whenever the Pressure drop increases beyond 0.8 Kg/cm2 or after 22 </w:t>
      </w:r>
      <w:proofErr w:type="spellStart"/>
      <w:r w:rsidRPr="003C0189">
        <w:rPr>
          <w:rFonts w:asciiTheme="minorHAnsi" w:hAnsiTheme="minorHAnsi" w:cstheme="minorHAnsi"/>
          <w:color w:val="000000"/>
          <w:sz w:val="24"/>
          <w:szCs w:val="24"/>
        </w:rPr>
        <w:t>Hrs</w:t>
      </w:r>
      <w:proofErr w:type="spellEnd"/>
      <w:r w:rsidRPr="003C0189">
        <w:rPr>
          <w:rFonts w:asciiTheme="minorHAnsi" w:hAnsiTheme="minorHAnsi" w:cstheme="minorHAnsi"/>
          <w:color w:val="000000"/>
          <w:sz w:val="24"/>
          <w:szCs w:val="24"/>
        </w:rPr>
        <w:t xml:space="preserve"> of operations, whichever occurs first.</w:t>
      </w:r>
    </w:p>
    <w:p w14:paraId="37E4F5BE" w14:textId="77777777" w:rsidR="009003CF" w:rsidRDefault="009003CF" w:rsidP="009003CF">
      <w:pPr>
        <w:ind w:left="720"/>
        <w:rPr>
          <w:rFonts w:asciiTheme="minorHAnsi" w:hAnsiTheme="minorHAnsi" w:cstheme="minorHAnsi"/>
          <w:b/>
          <w:bCs/>
          <w:color w:val="000000"/>
          <w:sz w:val="24"/>
          <w:szCs w:val="24"/>
        </w:rPr>
      </w:pPr>
      <w:r w:rsidRPr="003C0189">
        <w:rPr>
          <w:rFonts w:asciiTheme="minorHAnsi" w:hAnsiTheme="minorHAnsi" w:cstheme="minorHAnsi"/>
          <w:color w:val="000000"/>
          <w:sz w:val="24"/>
          <w:szCs w:val="24"/>
        </w:rPr>
        <w:br/>
      </w:r>
      <w:r w:rsidRPr="003C0189">
        <w:rPr>
          <w:rFonts w:asciiTheme="minorHAnsi" w:hAnsiTheme="minorHAnsi" w:cstheme="minorHAnsi"/>
          <w:b/>
          <w:bCs/>
          <w:color w:val="000000"/>
          <w:sz w:val="24"/>
          <w:szCs w:val="24"/>
        </w:rPr>
        <w:t>ACTIVATED CARBON FILTER</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 xml:space="preserve">From Sand Filter the Filtered Water is passed through </w:t>
      </w:r>
      <w:r w:rsidRPr="003C0189">
        <w:rPr>
          <w:rFonts w:asciiTheme="minorHAnsi" w:hAnsiTheme="minorHAnsi" w:cstheme="minorHAnsi"/>
          <w:b/>
          <w:bCs/>
          <w:color w:val="000000"/>
          <w:sz w:val="24"/>
          <w:szCs w:val="24"/>
        </w:rPr>
        <w:t>Activated Carbon Filter</w:t>
      </w:r>
      <w:r w:rsidRPr="003C0189">
        <w:rPr>
          <w:rFonts w:asciiTheme="minorHAnsi" w:hAnsiTheme="minorHAnsi" w:cstheme="minorHAnsi"/>
          <w:color w:val="000000"/>
          <w:sz w:val="24"/>
          <w:szCs w:val="24"/>
        </w:rPr>
        <w:t xml:space="preserve">. The Activated Carbon Filter is a FRP pressure vessel having a bed of carbon </w:t>
      </w:r>
      <w:proofErr w:type="gramStart"/>
      <w:r w:rsidRPr="003C0189">
        <w:rPr>
          <w:rFonts w:asciiTheme="minorHAnsi" w:hAnsiTheme="minorHAnsi" w:cstheme="minorHAnsi"/>
          <w:color w:val="000000"/>
          <w:sz w:val="24"/>
          <w:szCs w:val="24"/>
        </w:rPr>
        <w:t>in order to</w:t>
      </w:r>
      <w:proofErr w:type="gramEnd"/>
      <w:r w:rsidRPr="003C0189">
        <w:rPr>
          <w:rFonts w:asciiTheme="minorHAnsi" w:hAnsiTheme="minorHAnsi" w:cstheme="minorHAnsi"/>
          <w:color w:val="000000"/>
          <w:sz w:val="24"/>
          <w:szCs w:val="24"/>
        </w:rPr>
        <w:t xml:space="preserve"> remove the Color, </w:t>
      </w:r>
      <w:proofErr w:type="spellStart"/>
      <w:r w:rsidRPr="003C0189">
        <w:rPr>
          <w:rFonts w:asciiTheme="minorHAnsi" w:hAnsiTheme="minorHAnsi" w:cstheme="minorHAnsi"/>
          <w:color w:val="000000"/>
          <w:sz w:val="24"/>
          <w:szCs w:val="24"/>
        </w:rPr>
        <w:t>Odour</w:t>
      </w:r>
      <w:proofErr w:type="spellEnd"/>
      <w:r>
        <w:rPr>
          <w:rFonts w:asciiTheme="minorHAnsi" w:hAnsiTheme="minorHAnsi" w:cstheme="minorHAnsi"/>
          <w:color w:val="000000"/>
          <w:sz w:val="24"/>
          <w:szCs w:val="24"/>
        </w:rPr>
        <w:t xml:space="preserve"> </w:t>
      </w:r>
      <w:r w:rsidRPr="003C0189">
        <w:rPr>
          <w:rFonts w:asciiTheme="minorHAnsi" w:hAnsiTheme="minorHAnsi" w:cstheme="minorHAnsi"/>
          <w:color w:val="000000"/>
          <w:sz w:val="24"/>
          <w:szCs w:val="24"/>
        </w:rPr>
        <w:t>&amp; Traces of Organics &amp; free chlorine present in the filter water.</w:t>
      </w:r>
      <w:r w:rsidRPr="003C0189">
        <w:rPr>
          <w:rFonts w:asciiTheme="minorHAnsi" w:hAnsiTheme="minorHAnsi" w:cstheme="minorHAnsi"/>
          <w:color w:val="000000"/>
          <w:sz w:val="24"/>
          <w:szCs w:val="24"/>
        </w:rPr>
        <w:br/>
      </w:r>
    </w:p>
    <w:p w14:paraId="65B44E8A" w14:textId="77777777" w:rsidR="009003CF" w:rsidRDefault="009003CF" w:rsidP="009003CF">
      <w:pPr>
        <w:ind w:left="720"/>
        <w:rPr>
          <w:rFonts w:asciiTheme="minorHAnsi" w:hAnsiTheme="minorHAnsi" w:cstheme="minorHAnsi"/>
          <w:b/>
          <w:bCs/>
          <w:color w:val="000000"/>
          <w:sz w:val="24"/>
          <w:szCs w:val="24"/>
        </w:rPr>
      </w:pPr>
      <w:r w:rsidRPr="003C0189">
        <w:rPr>
          <w:rFonts w:asciiTheme="minorHAnsi" w:hAnsiTheme="minorHAnsi" w:cstheme="minorHAnsi"/>
          <w:b/>
          <w:bCs/>
          <w:color w:val="000000"/>
          <w:sz w:val="24"/>
          <w:szCs w:val="24"/>
        </w:rPr>
        <w:t>ANTISCALENT DOSING PUMP:</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 xml:space="preserve">We are proposing </w:t>
      </w:r>
      <w:proofErr w:type="spellStart"/>
      <w:r w:rsidRPr="003C0189">
        <w:rPr>
          <w:rFonts w:asciiTheme="minorHAnsi" w:hAnsiTheme="minorHAnsi" w:cstheme="minorHAnsi"/>
          <w:b/>
          <w:bCs/>
          <w:color w:val="000000"/>
          <w:sz w:val="24"/>
          <w:szCs w:val="24"/>
        </w:rPr>
        <w:t>Antiscalent</w:t>
      </w:r>
      <w:proofErr w:type="spellEnd"/>
      <w:r w:rsidRPr="003C0189">
        <w:rPr>
          <w:rFonts w:asciiTheme="minorHAnsi" w:hAnsiTheme="minorHAnsi" w:cstheme="minorHAnsi"/>
          <w:b/>
          <w:bCs/>
          <w:color w:val="000000"/>
          <w:sz w:val="24"/>
          <w:szCs w:val="24"/>
        </w:rPr>
        <w:t xml:space="preserve"> dosing system</w:t>
      </w:r>
      <w:r w:rsidRPr="003C0189">
        <w:rPr>
          <w:rFonts w:asciiTheme="minorHAnsi" w:hAnsiTheme="minorHAnsi" w:cstheme="minorHAnsi"/>
          <w:color w:val="000000"/>
          <w:sz w:val="24"/>
          <w:szCs w:val="24"/>
        </w:rPr>
        <w:t>, which prevents saturation of various organic salts on R.O. membrane surface. The system comprises of dosing pump and solution preparation tank.</w:t>
      </w:r>
      <w:r w:rsidRPr="003C0189">
        <w:rPr>
          <w:rFonts w:asciiTheme="minorHAnsi" w:hAnsiTheme="minorHAnsi" w:cstheme="minorHAnsi"/>
          <w:color w:val="000000"/>
          <w:sz w:val="24"/>
          <w:szCs w:val="24"/>
        </w:rPr>
        <w:br/>
      </w:r>
    </w:p>
    <w:p w14:paraId="51360023" w14:textId="73883E5D" w:rsidR="009003CF" w:rsidRDefault="009003CF" w:rsidP="009003CF">
      <w:pPr>
        <w:ind w:left="720"/>
        <w:rPr>
          <w:rFonts w:asciiTheme="minorHAnsi" w:hAnsiTheme="minorHAnsi" w:cstheme="minorHAnsi"/>
          <w:b/>
          <w:color w:val="000000"/>
          <w:sz w:val="24"/>
          <w:szCs w:val="24"/>
        </w:rPr>
      </w:pPr>
      <w:r w:rsidRPr="003C0189">
        <w:rPr>
          <w:rFonts w:asciiTheme="minorHAnsi" w:hAnsiTheme="minorHAnsi" w:cstheme="minorHAnsi"/>
          <w:b/>
          <w:bCs/>
          <w:color w:val="000000"/>
          <w:sz w:val="24"/>
          <w:szCs w:val="24"/>
        </w:rPr>
        <w:t>MICRON CARTRIDGE FILTER</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 xml:space="preserve">we have provided micron filter unit, which removes fine suspended solids, which may have escaped from upstream units. This unit can remove fine solids up to 5 </w:t>
      </w:r>
      <w:r w:rsidR="00A461F1" w:rsidRPr="003C0189">
        <w:rPr>
          <w:rFonts w:asciiTheme="minorHAnsi" w:hAnsiTheme="minorHAnsi" w:cstheme="minorHAnsi"/>
          <w:color w:val="000000"/>
          <w:sz w:val="24"/>
          <w:szCs w:val="24"/>
        </w:rPr>
        <w:t>microns</w:t>
      </w:r>
      <w:r w:rsidRPr="003C0189">
        <w:rPr>
          <w:rFonts w:asciiTheme="minorHAnsi" w:hAnsiTheme="minorHAnsi" w:cstheme="minorHAnsi"/>
          <w:color w:val="000000"/>
          <w:sz w:val="24"/>
          <w:szCs w:val="24"/>
        </w:rPr>
        <w:t>, which if carried over can clog the RO membrane.</w:t>
      </w:r>
      <w:r w:rsidRPr="003C0189">
        <w:rPr>
          <w:rFonts w:asciiTheme="minorHAnsi" w:hAnsiTheme="minorHAnsi" w:cstheme="minorHAnsi"/>
          <w:color w:val="000000"/>
          <w:sz w:val="24"/>
          <w:szCs w:val="24"/>
        </w:rPr>
        <w:br/>
      </w:r>
    </w:p>
    <w:p w14:paraId="1FB03029" w14:textId="03B25BC9" w:rsidR="009003CF" w:rsidRDefault="009003CF" w:rsidP="009003CF">
      <w:pPr>
        <w:rPr>
          <w:rFonts w:asciiTheme="minorHAnsi" w:hAnsiTheme="minorHAnsi" w:cstheme="minorHAnsi"/>
          <w:b/>
          <w:bCs/>
          <w:color w:val="000000"/>
          <w:sz w:val="24"/>
          <w:szCs w:val="24"/>
        </w:rPr>
      </w:pPr>
      <w:r w:rsidRPr="003C0189">
        <w:rPr>
          <w:rFonts w:asciiTheme="minorHAnsi" w:hAnsiTheme="minorHAnsi" w:cstheme="minorHAnsi"/>
          <w:b/>
          <w:color w:val="000000"/>
          <w:sz w:val="24"/>
          <w:szCs w:val="24"/>
        </w:rPr>
        <w:t>B</w:t>
      </w:r>
      <w:r w:rsidR="00A461F1" w:rsidRPr="003C0189">
        <w:rPr>
          <w:rFonts w:asciiTheme="minorHAnsi" w:hAnsiTheme="minorHAnsi" w:cstheme="minorHAnsi"/>
          <w:b/>
          <w:color w:val="000000"/>
          <w:sz w:val="24"/>
          <w:szCs w:val="24"/>
        </w:rPr>
        <w:t xml:space="preserve">. </w:t>
      </w:r>
      <w:r w:rsidR="00A461F1">
        <w:rPr>
          <w:rFonts w:asciiTheme="minorHAnsi" w:hAnsiTheme="minorHAnsi" w:cstheme="minorHAnsi"/>
          <w:b/>
          <w:color w:val="000000"/>
          <w:sz w:val="24"/>
          <w:szCs w:val="24"/>
        </w:rPr>
        <w:t>R</w:t>
      </w:r>
      <w:r w:rsidRPr="003C0189">
        <w:rPr>
          <w:rFonts w:asciiTheme="minorHAnsi" w:hAnsiTheme="minorHAnsi" w:cstheme="minorHAnsi"/>
          <w:b/>
          <w:bCs/>
          <w:i/>
          <w:iCs/>
          <w:color w:val="000000"/>
          <w:sz w:val="24"/>
          <w:szCs w:val="24"/>
        </w:rPr>
        <w:t>.O. SECTION.</w:t>
      </w:r>
    </w:p>
    <w:p w14:paraId="45344885" w14:textId="4119B82D" w:rsidR="009003CF" w:rsidRDefault="009003CF" w:rsidP="009003CF">
      <w:pPr>
        <w:ind w:left="720"/>
        <w:rPr>
          <w:rFonts w:asciiTheme="minorHAnsi" w:hAnsiTheme="minorHAnsi" w:cstheme="minorHAnsi"/>
          <w:b/>
          <w:bCs/>
          <w:color w:val="000000"/>
          <w:sz w:val="24"/>
          <w:szCs w:val="24"/>
        </w:rPr>
      </w:pPr>
      <w:r w:rsidRPr="003C0189">
        <w:rPr>
          <w:rFonts w:asciiTheme="minorHAnsi" w:hAnsiTheme="minorHAnsi" w:cstheme="minorHAnsi"/>
          <w:b/>
          <w:bCs/>
          <w:color w:val="000000"/>
          <w:sz w:val="24"/>
          <w:szCs w:val="24"/>
        </w:rPr>
        <w:t>HIGH PRESSURE PUMP</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 xml:space="preserve">The Filtered Water is then pumped to a R.O. System through a </w:t>
      </w:r>
      <w:r w:rsidR="00A461F1" w:rsidRPr="003C0189">
        <w:rPr>
          <w:rFonts w:asciiTheme="minorHAnsi" w:hAnsiTheme="minorHAnsi" w:cstheme="minorHAnsi"/>
          <w:color w:val="000000"/>
          <w:sz w:val="24"/>
          <w:szCs w:val="24"/>
        </w:rPr>
        <w:t>High-Pressure</w:t>
      </w:r>
      <w:r w:rsidRPr="003C0189">
        <w:rPr>
          <w:rFonts w:asciiTheme="minorHAnsi" w:hAnsiTheme="minorHAnsi" w:cstheme="minorHAnsi"/>
          <w:color w:val="000000"/>
          <w:sz w:val="24"/>
          <w:szCs w:val="24"/>
        </w:rPr>
        <w:t xml:space="preserve"> Pump. For the</w:t>
      </w:r>
      <w:r w:rsidRPr="003C0189">
        <w:rPr>
          <w:rFonts w:asciiTheme="minorHAnsi" w:hAnsiTheme="minorHAnsi" w:cstheme="minorHAnsi"/>
          <w:color w:val="000000"/>
          <w:sz w:val="24"/>
          <w:szCs w:val="24"/>
        </w:rPr>
        <w:br/>
        <w:t xml:space="preserve">development of High pressure required for </w:t>
      </w:r>
      <w:r w:rsidR="00E97C89" w:rsidRPr="003C0189">
        <w:rPr>
          <w:rFonts w:asciiTheme="minorHAnsi" w:hAnsiTheme="minorHAnsi" w:cstheme="minorHAnsi"/>
          <w:color w:val="000000"/>
          <w:sz w:val="24"/>
          <w:szCs w:val="24"/>
        </w:rPr>
        <w:t>the RO</w:t>
      </w:r>
      <w:r w:rsidRPr="003C0189">
        <w:rPr>
          <w:rFonts w:asciiTheme="minorHAnsi" w:hAnsiTheme="minorHAnsi" w:cstheme="minorHAnsi"/>
          <w:color w:val="000000"/>
          <w:sz w:val="24"/>
          <w:szCs w:val="24"/>
        </w:rPr>
        <w:t xml:space="preserve"> System we have offered HORIGENTAL PROCON Pumps.</w:t>
      </w:r>
      <w:r w:rsidRPr="003C0189">
        <w:rPr>
          <w:rFonts w:asciiTheme="minorHAnsi" w:hAnsiTheme="minorHAnsi" w:cstheme="minorHAnsi"/>
          <w:color w:val="000000"/>
          <w:sz w:val="24"/>
          <w:szCs w:val="24"/>
        </w:rPr>
        <w:br/>
      </w:r>
    </w:p>
    <w:p w14:paraId="01CEF5EE" w14:textId="77777777" w:rsidR="009003CF" w:rsidRPr="003C0189" w:rsidRDefault="009003CF" w:rsidP="009003CF">
      <w:pPr>
        <w:ind w:left="720"/>
        <w:rPr>
          <w:rFonts w:asciiTheme="minorHAnsi" w:hAnsiTheme="minorHAnsi" w:cstheme="minorHAnsi"/>
          <w:color w:val="000000"/>
          <w:sz w:val="24"/>
          <w:szCs w:val="24"/>
        </w:rPr>
      </w:pPr>
      <w:r w:rsidRPr="003C0189">
        <w:rPr>
          <w:rFonts w:asciiTheme="minorHAnsi" w:hAnsiTheme="minorHAnsi" w:cstheme="minorHAnsi"/>
          <w:b/>
          <w:bCs/>
          <w:color w:val="000000"/>
          <w:sz w:val="24"/>
          <w:szCs w:val="24"/>
        </w:rPr>
        <w:t>REVERSE OSMOSIS SYSTEM</w:t>
      </w:r>
      <w:r w:rsidRPr="003C0189">
        <w:rPr>
          <w:rFonts w:asciiTheme="minorHAnsi" w:hAnsiTheme="minorHAnsi" w:cstheme="minorHAnsi"/>
          <w:b/>
          <w:bCs/>
          <w:color w:val="000000"/>
          <w:sz w:val="24"/>
          <w:szCs w:val="24"/>
        </w:rPr>
        <w:br/>
      </w:r>
      <w:r w:rsidRPr="003C0189">
        <w:rPr>
          <w:rFonts w:asciiTheme="minorHAnsi" w:hAnsiTheme="minorHAnsi" w:cstheme="minorHAnsi"/>
          <w:color w:val="000000"/>
          <w:sz w:val="24"/>
          <w:szCs w:val="24"/>
        </w:rPr>
        <w:t xml:space="preserve">the R.O. System consists of spirally wound R.O Membranes with FRP Pressure tubes. The R.O system is offered for Salt reduction </w:t>
      </w:r>
      <w:proofErr w:type="gramStart"/>
      <w:r w:rsidRPr="003C0189">
        <w:rPr>
          <w:rFonts w:asciiTheme="minorHAnsi" w:hAnsiTheme="minorHAnsi" w:cstheme="minorHAnsi"/>
          <w:color w:val="000000"/>
          <w:sz w:val="24"/>
          <w:szCs w:val="24"/>
        </w:rPr>
        <w:t>so as to</w:t>
      </w:r>
      <w:proofErr w:type="gramEnd"/>
      <w:r w:rsidRPr="003C0189">
        <w:rPr>
          <w:rFonts w:asciiTheme="minorHAnsi" w:hAnsiTheme="minorHAnsi" w:cstheme="minorHAnsi"/>
          <w:color w:val="000000"/>
          <w:sz w:val="24"/>
          <w:szCs w:val="24"/>
        </w:rPr>
        <w:t xml:space="preserve"> achieve the desired treated water quality. Normally the RO Membranes has a salt rejection of 90-95% as per manufacturer standard tests procedures.</w:t>
      </w:r>
    </w:p>
    <w:p w14:paraId="7BBD563E" w14:textId="77777777" w:rsidR="009003CF" w:rsidRPr="003C0189" w:rsidRDefault="009003CF" w:rsidP="009003CF">
      <w:pPr>
        <w:rPr>
          <w:rFonts w:asciiTheme="minorHAnsi" w:hAnsiTheme="minorHAnsi" w:cstheme="minorHAnsi"/>
          <w:color w:val="000000"/>
          <w:sz w:val="24"/>
          <w:szCs w:val="24"/>
        </w:rPr>
      </w:pPr>
    </w:p>
    <w:p w14:paraId="29A27DDD" w14:textId="77777777" w:rsidR="009003CF" w:rsidRDefault="009003CF" w:rsidP="009003CF">
      <w:pPr>
        <w:rPr>
          <w:rFonts w:cstheme="minorHAnsi"/>
          <w:color w:val="000000"/>
          <w:sz w:val="24"/>
          <w:szCs w:val="24"/>
        </w:rPr>
      </w:pPr>
      <w:r w:rsidRPr="00794D6E">
        <w:rPr>
          <w:rFonts w:cstheme="minorHAnsi"/>
          <w:color w:val="000000"/>
          <w:sz w:val="24"/>
          <w:szCs w:val="24"/>
        </w:rPr>
        <w:lastRenderedPageBreak/>
        <w:br/>
      </w:r>
      <w:r>
        <w:rPr>
          <w:noProof/>
        </w:rPr>
        <w:drawing>
          <wp:inline distT="0" distB="0" distL="0" distR="0" wp14:anchorId="5187951B" wp14:editId="631B7A0D">
            <wp:extent cx="4476750" cy="6791325"/>
            <wp:effectExtent l="0" t="0" r="0" b="9525"/>
            <wp:docPr id="148075989" name="Picture 148075989" descr="A machine wrapped in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75989" name="Picture 148075989" descr="A machine wrapped in plastic&#10;&#10;Description automatically generated"/>
                    <pic:cNvPicPr/>
                  </pic:nvPicPr>
                  <pic:blipFill rotWithShape="1">
                    <a:blip r:embed="rId10"/>
                    <a:srcRect l="17116" t="9596" r="4786" b="1546"/>
                    <a:stretch/>
                  </pic:blipFill>
                  <pic:spPr bwMode="auto">
                    <a:xfrm>
                      <a:off x="0" y="0"/>
                      <a:ext cx="4476750" cy="6791325"/>
                    </a:xfrm>
                    <a:prstGeom prst="rect">
                      <a:avLst/>
                    </a:prstGeom>
                    <a:ln>
                      <a:noFill/>
                    </a:ln>
                    <a:extLst>
                      <a:ext uri="{53640926-AAD7-44D8-BBD7-CCE9431645EC}">
                        <a14:shadowObscured xmlns:a14="http://schemas.microsoft.com/office/drawing/2010/main"/>
                      </a:ext>
                    </a:extLst>
                  </pic:spPr>
                </pic:pic>
              </a:graphicData>
            </a:graphic>
          </wp:inline>
        </w:drawing>
      </w:r>
    </w:p>
    <w:p w14:paraId="59C36312" w14:textId="77777777" w:rsidR="009003CF" w:rsidRDefault="009003CF" w:rsidP="009003CF">
      <w:pPr>
        <w:rPr>
          <w:rFonts w:cstheme="minorHAnsi"/>
          <w:color w:val="000000"/>
          <w:sz w:val="24"/>
          <w:szCs w:val="24"/>
        </w:rPr>
      </w:pPr>
    </w:p>
    <w:p w14:paraId="37BC96EF" w14:textId="77777777" w:rsidR="009003CF" w:rsidRDefault="009003CF" w:rsidP="009003CF">
      <w:pPr>
        <w:rPr>
          <w:rFonts w:cstheme="minorHAnsi"/>
          <w:color w:val="000000"/>
          <w:sz w:val="24"/>
          <w:szCs w:val="24"/>
        </w:rPr>
      </w:pPr>
      <w:r>
        <w:rPr>
          <w:rFonts w:cstheme="minorHAnsi"/>
          <w:color w:val="000000"/>
          <w:sz w:val="24"/>
          <w:szCs w:val="24"/>
        </w:rPr>
        <w:t>Made By: - KENT/AQUA GUARD/HI- TECH/MAXPURE/ DOUCHE</w:t>
      </w:r>
    </w:p>
    <w:p w14:paraId="58F73028" w14:textId="77777777" w:rsidR="009003CF" w:rsidRDefault="009003CF" w:rsidP="009003CF">
      <w:pPr>
        <w:rPr>
          <w:rFonts w:cstheme="minorHAnsi"/>
          <w:color w:val="000000"/>
          <w:sz w:val="24"/>
          <w:szCs w:val="24"/>
        </w:rPr>
      </w:pPr>
      <w:r>
        <w:rPr>
          <w:rFonts w:cstheme="minorHAnsi"/>
          <w:color w:val="000000"/>
          <w:sz w:val="24"/>
          <w:szCs w:val="24"/>
        </w:rPr>
        <w:t xml:space="preserve">Warranty: 2 Years </w:t>
      </w:r>
    </w:p>
    <w:p w14:paraId="1DFF4680" w14:textId="77777777" w:rsidR="009003CF" w:rsidRDefault="009003CF" w:rsidP="009003CF">
      <w:pPr>
        <w:rPr>
          <w:rFonts w:asciiTheme="minorHAnsi" w:hAnsiTheme="minorHAnsi" w:cstheme="minorHAnsi"/>
          <w:b/>
          <w:sz w:val="24"/>
          <w:szCs w:val="24"/>
          <w:u w:val="single"/>
        </w:rPr>
      </w:pPr>
    </w:p>
    <w:p w14:paraId="5BF0A61F" w14:textId="77777777" w:rsidR="0090241D" w:rsidRDefault="0090241D" w:rsidP="009003CF">
      <w:pPr>
        <w:rPr>
          <w:rFonts w:asciiTheme="minorHAnsi" w:hAnsiTheme="minorHAnsi" w:cstheme="minorHAnsi"/>
          <w:b/>
          <w:sz w:val="24"/>
          <w:szCs w:val="24"/>
          <w:u w:val="single"/>
        </w:rPr>
      </w:pPr>
    </w:p>
    <w:p w14:paraId="3E6CE89E" w14:textId="77777777" w:rsidR="0090241D" w:rsidRPr="00D45794" w:rsidRDefault="0090241D" w:rsidP="009003CF">
      <w:pPr>
        <w:rPr>
          <w:rFonts w:asciiTheme="minorHAnsi" w:hAnsiTheme="minorHAnsi" w:cstheme="minorHAnsi"/>
          <w:b/>
          <w:sz w:val="24"/>
          <w:szCs w:val="24"/>
          <w:u w:val="single"/>
        </w:rPr>
      </w:pPr>
    </w:p>
    <w:p w14:paraId="6540596A" w14:textId="77777777" w:rsidR="009003CF" w:rsidRDefault="009003CF" w:rsidP="009003CF">
      <w:pPr>
        <w:rPr>
          <w:rFonts w:asciiTheme="minorHAnsi" w:hAnsiTheme="minorHAnsi" w:cstheme="minorHAnsi"/>
          <w:b/>
          <w:sz w:val="24"/>
          <w:szCs w:val="24"/>
          <w:u w:val="single"/>
        </w:rPr>
      </w:pPr>
    </w:p>
    <w:p w14:paraId="70B32B32" w14:textId="77777777" w:rsidR="009003CF" w:rsidRDefault="009003CF" w:rsidP="009003CF">
      <w:pPr>
        <w:rPr>
          <w:rFonts w:asciiTheme="minorHAnsi" w:hAnsiTheme="minorHAnsi" w:cstheme="minorHAnsi"/>
          <w:b/>
          <w:sz w:val="24"/>
          <w:szCs w:val="24"/>
          <w:u w:val="single"/>
        </w:rPr>
      </w:pPr>
    </w:p>
    <w:p w14:paraId="248D0863" w14:textId="77777777" w:rsidR="009003CF" w:rsidRDefault="009003CF" w:rsidP="009003CF">
      <w:pPr>
        <w:rPr>
          <w:rFonts w:asciiTheme="minorHAnsi" w:hAnsiTheme="minorHAnsi" w:cstheme="minorHAnsi"/>
          <w:b/>
          <w:sz w:val="24"/>
          <w:szCs w:val="24"/>
        </w:rPr>
      </w:pPr>
    </w:p>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70D5BCC2" w14:textId="77777777" w:rsidR="009003CF" w:rsidRPr="00627F11" w:rsidRDefault="009003CF" w:rsidP="009003CF">
      <w:pPr>
        <w:jc w:val="center"/>
        <w:rPr>
          <w:rFonts w:ascii="Calibri" w:hAnsi="Calibri" w:cs="Calibri"/>
          <w:b/>
          <w:bCs/>
          <w:color w:val="000000" w:themeColor="text1"/>
          <w:sz w:val="24"/>
          <w:szCs w:val="24"/>
          <w:u w:val="single"/>
        </w:rPr>
      </w:pPr>
      <w:r w:rsidRPr="00627F11">
        <w:rPr>
          <w:rFonts w:ascii="Calibri" w:hAnsi="Calibri" w:cs="Calibri"/>
          <w:b/>
          <w:bCs/>
          <w:color w:val="000000" w:themeColor="text1"/>
          <w:sz w:val="24"/>
          <w:szCs w:val="24"/>
          <w:u w:val="single"/>
        </w:rPr>
        <w:lastRenderedPageBreak/>
        <w:t>Supply and Installation of 50 LPH Capacity Reverse Osmosis Systems with Grade 304 Stainless Steel Enclosed Body</w:t>
      </w:r>
    </w:p>
    <w:p w14:paraId="52B74EF1" w14:textId="77777777" w:rsidR="009003CF" w:rsidRDefault="009003CF" w:rsidP="009003CF">
      <w:pPr>
        <w:rPr>
          <w:rFonts w:ascii="Calibri" w:hAnsi="Calibri" w:cs="Calibri"/>
          <w:bCs/>
          <w:color w:val="000000" w:themeColor="text1"/>
          <w:sz w:val="24"/>
          <w:szCs w:val="24"/>
        </w:rPr>
      </w:pPr>
    </w:p>
    <w:p w14:paraId="5D5C661D" w14:textId="77777777" w:rsidR="009003CF" w:rsidRDefault="009003CF" w:rsidP="009003CF">
      <w:pPr>
        <w:rPr>
          <w:rFonts w:ascii="Calibri" w:hAnsi="Calibri" w:cs="Calibri"/>
          <w:bCs/>
          <w:color w:val="000000" w:themeColor="text1"/>
          <w:sz w:val="24"/>
          <w:szCs w:val="24"/>
        </w:rPr>
      </w:pPr>
    </w:p>
    <w:p w14:paraId="3CC65C53" w14:textId="77777777" w:rsidR="009003CF" w:rsidRDefault="009003CF" w:rsidP="009003CF">
      <w:pPr>
        <w:jc w:val="center"/>
        <w:rPr>
          <w:rFonts w:ascii="Calibri" w:hAnsi="Calibri" w:cs="Calibri"/>
          <w:b/>
          <w:bCs/>
          <w:color w:val="000000" w:themeColor="text1"/>
          <w:sz w:val="28"/>
          <w:szCs w:val="28"/>
          <w:u w:val="single"/>
        </w:rPr>
      </w:pPr>
      <w:r>
        <w:rPr>
          <w:rFonts w:ascii="Calibri" w:hAnsi="Calibri" w:cs="Calibri"/>
          <w:b/>
          <w:bCs/>
          <w:color w:val="000000" w:themeColor="text1"/>
          <w:sz w:val="28"/>
          <w:szCs w:val="28"/>
          <w:u w:val="single"/>
        </w:rPr>
        <w:t xml:space="preserve">Technical Specification of </w:t>
      </w:r>
      <w:r w:rsidRPr="00AD7D5E">
        <w:rPr>
          <w:rFonts w:ascii="Calibri" w:hAnsi="Calibri" w:cs="Calibri"/>
          <w:b/>
          <w:bCs/>
          <w:color w:val="000000" w:themeColor="text1"/>
          <w:sz w:val="28"/>
          <w:szCs w:val="28"/>
          <w:u w:val="single"/>
        </w:rPr>
        <w:t>50 LPH R.O System</w:t>
      </w:r>
    </w:p>
    <w:p w14:paraId="20D0A44F" w14:textId="77777777" w:rsidR="009003CF" w:rsidRDefault="009003CF" w:rsidP="009003CF">
      <w:pPr>
        <w:jc w:val="center"/>
        <w:rPr>
          <w:rFonts w:ascii="Calibri" w:hAnsi="Calibri" w:cs="Calibri"/>
          <w:b/>
          <w:bCs/>
          <w:color w:val="000000" w:themeColor="text1"/>
          <w:sz w:val="28"/>
          <w:szCs w:val="28"/>
          <w:u w:val="single"/>
        </w:rPr>
      </w:pPr>
    </w:p>
    <w:p w14:paraId="7F3C4176" w14:textId="77777777" w:rsidR="009003CF" w:rsidRPr="00CA5A0C" w:rsidRDefault="009003CF" w:rsidP="009003CF">
      <w:pPr>
        <w:pStyle w:val="ListParagraph"/>
        <w:numPr>
          <w:ilvl w:val="0"/>
          <w:numId w:val="52"/>
        </w:numPr>
        <w:rPr>
          <w:rFonts w:ascii="Calibri" w:hAnsi="Calibri" w:cs="Calibri"/>
          <w:b/>
          <w:bCs/>
          <w:color w:val="000000" w:themeColor="text1"/>
          <w:sz w:val="28"/>
          <w:szCs w:val="28"/>
          <w:u w:val="single"/>
        </w:rPr>
      </w:pPr>
      <w:r w:rsidRPr="00CA5A0C">
        <w:rPr>
          <w:rFonts w:ascii="Calibri" w:hAnsi="Calibri" w:cs="Calibri"/>
          <w:b/>
          <w:bCs/>
          <w:color w:val="000000" w:themeColor="text1"/>
          <w:sz w:val="24"/>
          <w:szCs w:val="24"/>
        </w:rPr>
        <w:t xml:space="preserve">DESIGN BASIS: </w:t>
      </w:r>
      <w:r w:rsidRPr="00CA5A0C">
        <w:rPr>
          <w:rFonts w:ascii="Calibri" w:hAnsi="Calibri" w:cs="Calibri"/>
          <w:b/>
          <w:bCs/>
          <w:color w:val="00B050"/>
          <w:sz w:val="24"/>
          <w:szCs w:val="24"/>
        </w:rPr>
        <w:br/>
      </w:r>
      <w:r w:rsidRPr="00CA5A0C">
        <w:rPr>
          <w:rFonts w:ascii="Calibri" w:hAnsi="Calibri" w:cs="Calibri"/>
          <w:color w:val="000000"/>
          <w:sz w:val="24"/>
          <w:szCs w:val="24"/>
        </w:rPr>
        <w:t>The chemical composition of raw water is considered as follows:</w:t>
      </w:r>
    </w:p>
    <w:tbl>
      <w:tblPr>
        <w:tblW w:w="0" w:type="auto"/>
        <w:tblInd w:w="10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055"/>
        <w:gridCol w:w="2595"/>
      </w:tblGrid>
      <w:tr w:rsidR="009003CF" w:rsidRPr="003948B3" w14:paraId="566E69DA" w14:textId="77777777" w:rsidTr="004F2F5E">
        <w:tc>
          <w:tcPr>
            <w:tcW w:w="2055" w:type="dxa"/>
            <w:tcBorders>
              <w:top w:val="single" w:sz="4" w:space="0" w:color="auto"/>
              <w:left w:val="single" w:sz="4" w:space="0" w:color="auto"/>
              <w:bottom w:val="single" w:sz="4" w:space="0" w:color="auto"/>
              <w:right w:val="single" w:sz="4" w:space="0" w:color="auto"/>
            </w:tcBorders>
            <w:vAlign w:val="center"/>
            <w:hideMark/>
          </w:tcPr>
          <w:p w14:paraId="45A8591B" w14:textId="77777777" w:rsidR="009003CF" w:rsidRPr="003948B3" w:rsidRDefault="009003CF" w:rsidP="004F2F5E">
            <w:pPr>
              <w:rPr>
                <w:sz w:val="24"/>
                <w:szCs w:val="24"/>
              </w:rPr>
            </w:pPr>
            <w:r w:rsidRPr="003948B3">
              <w:rPr>
                <w:rFonts w:ascii="Calibri" w:hAnsi="Calibri" w:cs="Calibri"/>
                <w:color w:val="000000"/>
                <w:sz w:val="24"/>
                <w:szCs w:val="24"/>
              </w:rPr>
              <w:t xml:space="preserve">T D S </w:t>
            </w:r>
          </w:p>
        </w:tc>
        <w:tc>
          <w:tcPr>
            <w:tcW w:w="2595" w:type="dxa"/>
            <w:tcBorders>
              <w:top w:val="single" w:sz="4" w:space="0" w:color="auto"/>
              <w:left w:val="single" w:sz="4" w:space="0" w:color="auto"/>
              <w:bottom w:val="single" w:sz="4" w:space="0" w:color="auto"/>
              <w:right w:val="single" w:sz="4" w:space="0" w:color="auto"/>
            </w:tcBorders>
            <w:vAlign w:val="center"/>
            <w:hideMark/>
          </w:tcPr>
          <w:p w14:paraId="666F49C8" w14:textId="77777777" w:rsidR="009003CF" w:rsidRPr="003948B3" w:rsidRDefault="009003CF" w:rsidP="004F2F5E">
            <w:pPr>
              <w:rPr>
                <w:sz w:val="24"/>
                <w:szCs w:val="24"/>
              </w:rPr>
            </w:pPr>
            <w:r w:rsidRPr="003948B3">
              <w:rPr>
                <w:rFonts w:ascii="Calibri" w:hAnsi="Calibri" w:cs="Calibri"/>
                <w:color w:val="000000"/>
                <w:sz w:val="24"/>
                <w:szCs w:val="24"/>
              </w:rPr>
              <w:t>: 2000ppm</w:t>
            </w:r>
          </w:p>
        </w:tc>
      </w:tr>
    </w:tbl>
    <w:p w14:paraId="64DFB51F" w14:textId="77777777" w:rsidR="009003CF" w:rsidRPr="00CA5A0C" w:rsidRDefault="009003CF" w:rsidP="009003CF">
      <w:pPr>
        <w:pStyle w:val="ListParagraph"/>
        <w:numPr>
          <w:ilvl w:val="0"/>
          <w:numId w:val="52"/>
        </w:numPr>
        <w:spacing w:line="259" w:lineRule="auto"/>
        <w:rPr>
          <w:rFonts w:ascii="Calibri" w:hAnsi="Calibri" w:cs="Calibri"/>
          <w:b/>
          <w:bCs/>
          <w:color w:val="000000" w:themeColor="text1"/>
          <w:sz w:val="24"/>
          <w:szCs w:val="24"/>
        </w:rPr>
      </w:pPr>
      <w:r w:rsidRPr="00CA5A0C">
        <w:rPr>
          <w:rFonts w:ascii="Calibri" w:hAnsi="Calibri" w:cs="Calibri"/>
          <w:b/>
          <w:bCs/>
          <w:color w:val="000000" w:themeColor="text1"/>
          <w:sz w:val="24"/>
          <w:szCs w:val="24"/>
        </w:rPr>
        <w:t>PRODUCT WATER QUALITY</w:t>
      </w:r>
      <w:r w:rsidRPr="00CA5A0C">
        <w:rPr>
          <w:rFonts w:ascii="Calibri" w:hAnsi="Calibri" w:cs="Calibri"/>
          <w:b/>
          <w:bCs/>
          <w:color w:val="00B050"/>
          <w:sz w:val="24"/>
          <w:szCs w:val="24"/>
        </w:rPr>
        <w:br/>
      </w:r>
      <w:r w:rsidRPr="00CA5A0C">
        <w:rPr>
          <w:rFonts w:ascii="Calibri" w:hAnsi="Calibri" w:cs="Calibri"/>
          <w:color w:val="000000"/>
          <w:sz w:val="24"/>
          <w:szCs w:val="24"/>
        </w:rPr>
        <w:t>TDS: &lt;100 ppm</w:t>
      </w:r>
    </w:p>
    <w:p w14:paraId="753459CC" w14:textId="77777777" w:rsidR="009003CF" w:rsidRPr="00CA5A0C" w:rsidRDefault="009003CF" w:rsidP="009003CF">
      <w:pPr>
        <w:pStyle w:val="ListParagraph"/>
        <w:numPr>
          <w:ilvl w:val="0"/>
          <w:numId w:val="52"/>
        </w:numPr>
        <w:spacing w:line="259" w:lineRule="auto"/>
        <w:rPr>
          <w:rFonts w:ascii="Calibri" w:hAnsi="Calibri" w:cs="Calibri"/>
          <w:b/>
          <w:bCs/>
          <w:color w:val="000000" w:themeColor="text1"/>
          <w:sz w:val="24"/>
          <w:szCs w:val="24"/>
        </w:rPr>
      </w:pPr>
      <w:r w:rsidRPr="00CA5A0C">
        <w:rPr>
          <w:rFonts w:ascii="Calibri" w:hAnsi="Calibri" w:cs="Calibri"/>
          <w:b/>
          <w:bCs/>
          <w:color w:val="000000" w:themeColor="text1"/>
          <w:sz w:val="24"/>
          <w:szCs w:val="24"/>
        </w:rPr>
        <w:t xml:space="preserve">SCOPE OF SUPPLY FOR R.O. PLANT &amp; FACILITIES: </w:t>
      </w:r>
    </w:p>
    <w:p w14:paraId="7465EAC1"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286AA5">
        <w:rPr>
          <w:rFonts w:ascii="Calibri" w:hAnsi="Calibri" w:cs="Calibri"/>
          <w:bCs/>
          <w:color w:val="000000" w:themeColor="text1"/>
          <w:sz w:val="24"/>
          <w:szCs w:val="24"/>
        </w:rPr>
        <w:t>Technology:</w:t>
      </w:r>
      <w:r>
        <w:rPr>
          <w:rFonts w:ascii="Calibri" w:hAnsi="Calibri" w:cs="Calibri"/>
          <w:bCs/>
          <w:color w:val="000000" w:themeColor="text1"/>
          <w:sz w:val="24"/>
          <w:szCs w:val="24"/>
        </w:rPr>
        <w:t xml:space="preserve"> RO+UV+UF+TDS Control</w:t>
      </w:r>
    </w:p>
    <w:p w14:paraId="04EBF3DD"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bCs/>
          <w:color w:val="000000" w:themeColor="text1"/>
          <w:sz w:val="24"/>
          <w:szCs w:val="24"/>
        </w:rPr>
        <w:t>Operation Mode: Automatic</w:t>
      </w:r>
    </w:p>
    <w:p w14:paraId="6AF7219A"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bCs/>
          <w:color w:val="000000" w:themeColor="text1"/>
          <w:sz w:val="24"/>
          <w:szCs w:val="24"/>
        </w:rPr>
        <w:t>Membrane: Thin Film composite (</w:t>
      </w:r>
      <w:r w:rsidRPr="00FF65EC">
        <w:rPr>
          <w:rFonts w:ascii="Calibri" w:hAnsi="Calibri" w:cs="Calibri"/>
          <w:bCs/>
          <w:color w:val="000000" w:themeColor="text1"/>
          <w:sz w:val="24"/>
          <w:szCs w:val="24"/>
        </w:rPr>
        <w:t xml:space="preserve">Spiral </w:t>
      </w:r>
      <w:r>
        <w:rPr>
          <w:rFonts w:ascii="Calibri" w:hAnsi="Calibri" w:cs="Calibri"/>
          <w:bCs/>
          <w:color w:val="000000" w:themeColor="text1"/>
          <w:sz w:val="24"/>
          <w:szCs w:val="24"/>
        </w:rPr>
        <w:t>Bound) – Multilayer</w:t>
      </w:r>
    </w:p>
    <w:p w14:paraId="25D0F341"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color w:val="000000"/>
          <w:sz w:val="24"/>
          <w:szCs w:val="24"/>
        </w:rPr>
        <w:t>Purification Capacity: 50 Liters per Hour (LPH)</w:t>
      </w:r>
    </w:p>
    <w:p w14:paraId="5C10C413" w14:textId="77777777" w:rsidR="009003CF" w:rsidRPr="000C0A1C"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color w:val="000000"/>
          <w:sz w:val="24"/>
          <w:szCs w:val="24"/>
        </w:rPr>
        <w:t>Storage Tank: 100 Liters</w:t>
      </w:r>
    </w:p>
    <w:p w14:paraId="0A3F0757"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bCs/>
          <w:color w:val="000000" w:themeColor="text1"/>
          <w:sz w:val="24"/>
          <w:szCs w:val="24"/>
        </w:rPr>
        <w:t>Filter Cartridge: Sediment</w:t>
      </w:r>
      <w:r w:rsidRPr="000C0A1C">
        <w:rPr>
          <w:rFonts w:ascii="Calibri" w:hAnsi="Calibri" w:cs="Calibri"/>
          <w:bCs/>
          <w:color w:val="000000" w:themeColor="text1"/>
          <w:sz w:val="24"/>
          <w:szCs w:val="24"/>
        </w:rPr>
        <w:t>, Activated Carbon,</w:t>
      </w:r>
      <w:r>
        <w:rPr>
          <w:rFonts w:ascii="Calibri" w:hAnsi="Calibri" w:cs="Calibri"/>
          <w:bCs/>
          <w:color w:val="000000" w:themeColor="text1"/>
          <w:sz w:val="24"/>
          <w:szCs w:val="24"/>
        </w:rPr>
        <w:t xml:space="preserve"> </w:t>
      </w:r>
      <w:r w:rsidRPr="000C0A1C">
        <w:rPr>
          <w:rFonts w:ascii="Calibri" w:hAnsi="Calibri" w:cs="Calibri"/>
          <w:bCs/>
          <w:color w:val="000000" w:themeColor="text1"/>
          <w:sz w:val="24"/>
          <w:szCs w:val="24"/>
        </w:rPr>
        <w:t>UF,</w:t>
      </w:r>
      <w:r>
        <w:rPr>
          <w:rFonts w:ascii="Calibri" w:hAnsi="Calibri" w:cs="Calibri"/>
          <w:bCs/>
          <w:color w:val="000000" w:themeColor="text1"/>
          <w:sz w:val="24"/>
          <w:szCs w:val="24"/>
        </w:rPr>
        <w:t xml:space="preserve"> </w:t>
      </w:r>
      <w:r w:rsidRPr="000C0A1C">
        <w:rPr>
          <w:rFonts w:ascii="Calibri" w:hAnsi="Calibri" w:cs="Calibri"/>
          <w:bCs/>
          <w:color w:val="000000" w:themeColor="text1"/>
          <w:sz w:val="24"/>
          <w:szCs w:val="24"/>
        </w:rPr>
        <w:t>Post Carbon</w:t>
      </w:r>
    </w:p>
    <w:p w14:paraId="2F094071"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color w:val="000000"/>
          <w:sz w:val="24"/>
          <w:szCs w:val="24"/>
        </w:rPr>
        <w:t>Number of Purification Stages: 7 Nos.</w:t>
      </w:r>
    </w:p>
    <w:p w14:paraId="10F9EC7F"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Power Consumption: 75 Watt</w:t>
      </w:r>
    </w:p>
    <w:p w14:paraId="5EF27583"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Voltage: 230 V AC</w:t>
      </w:r>
    </w:p>
    <w:p w14:paraId="16931755" w14:textId="77777777" w:rsidR="009003CF"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Frequency: 50 Hz</w:t>
      </w:r>
    </w:p>
    <w:p w14:paraId="23F2CB35"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 xml:space="preserve">Dimensions </w:t>
      </w:r>
      <w:r>
        <w:rPr>
          <w:rFonts w:ascii="Calibri" w:hAnsi="Calibri" w:cs="Calibri"/>
          <w:bCs/>
          <w:color w:val="000000" w:themeColor="text1"/>
          <w:sz w:val="24"/>
          <w:szCs w:val="24"/>
        </w:rPr>
        <w:t xml:space="preserve">(L x W x H): 300 x 485 x 840 </w:t>
      </w:r>
      <w:r w:rsidRPr="00FF65EC">
        <w:rPr>
          <w:rFonts w:ascii="Calibri" w:hAnsi="Calibri" w:cs="Calibri"/>
          <w:bCs/>
          <w:color w:val="000000" w:themeColor="text1"/>
          <w:sz w:val="24"/>
          <w:szCs w:val="24"/>
        </w:rPr>
        <w:t>mm</w:t>
      </w:r>
    </w:p>
    <w:p w14:paraId="346A73FD"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Weight: 45 Kg</w:t>
      </w:r>
    </w:p>
    <w:p w14:paraId="72F0928A" w14:textId="77777777" w:rsidR="009003CF" w:rsidRPr="00FF65EC" w:rsidRDefault="009003CF" w:rsidP="009003CF">
      <w:pPr>
        <w:pStyle w:val="ListParagraph"/>
        <w:numPr>
          <w:ilvl w:val="0"/>
          <w:numId w:val="50"/>
        </w:numPr>
        <w:spacing w:line="259" w:lineRule="auto"/>
        <w:rPr>
          <w:rFonts w:ascii="Calibri" w:hAnsi="Calibri" w:cs="Calibri"/>
          <w:bCs/>
          <w:color w:val="000000" w:themeColor="text1"/>
          <w:sz w:val="24"/>
          <w:szCs w:val="24"/>
        </w:rPr>
      </w:pPr>
      <w:r>
        <w:rPr>
          <w:rFonts w:ascii="Calibri" w:hAnsi="Calibri" w:cs="Calibri"/>
          <w:bCs/>
          <w:color w:val="000000" w:themeColor="text1"/>
          <w:sz w:val="24"/>
          <w:szCs w:val="24"/>
        </w:rPr>
        <w:t>Made By: - KENT/AQUA</w:t>
      </w:r>
      <w:r w:rsidRPr="00FF65EC">
        <w:rPr>
          <w:rFonts w:ascii="Calibri" w:hAnsi="Calibri" w:cs="Calibri"/>
          <w:bCs/>
          <w:color w:val="000000" w:themeColor="text1"/>
          <w:sz w:val="24"/>
          <w:szCs w:val="24"/>
        </w:rPr>
        <w:t>GUARD</w:t>
      </w:r>
      <w:r>
        <w:rPr>
          <w:rFonts w:ascii="Calibri" w:hAnsi="Calibri" w:cs="Calibri"/>
          <w:bCs/>
          <w:color w:val="000000" w:themeColor="text1"/>
          <w:sz w:val="24"/>
          <w:szCs w:val="24"/>
        </w:rPr>
        <w:t xml:space="preserve"> </w:t>
      </w:r>
      <w:proofErr w:type="spellStart"/>
      <w:r>
        <w:rPr>
          <w:rFonts w:ascii="Calibri" w:hAnsi="Calibri" w:cs="Calibri"/>
          <w:bCs/>
          <w:color w:val="000000" w:themeColor="text1"/>
          <w:sz w:val="24"/>
          <w:szCs w:val="24"/>
        </w:rPr>
        <w:t>Reviva</w:t>
      </w:r>
      <w:proofErr w:type="spellEnd"/>
      <w:r w:rsidRPr="00FF65EC">
        <w:rPr>
          <w:rFonts w:ascii="Calibri" w:hAnsi="Calibri" w:cs="Calibri"/>
          <w:bCs/>
          <w:color w:val="000000" w:themeColor="text1"/>
          <w:sz w:val="24"/>
          <w:szCs w:val="24"/>
        </w:rPr>
        <w:t>/HI- TECH/MAXPURE/ DOUCHE</w:t>
      </w:r>
    </w:p>
    <w:p w14:paraId="1232ABFA" w14:textId="77777777" w:rsidR="009003CF" w:rsidRPr="000C0A1C" w:rsidRDefault="009003CF" w:rsidP="009003CF">
      <w:pPr>
        <w:pStyle w:val="ListParagraph"/>
        <w:numPr>
          <w:ilvl w:val="0"/>
          <w:numId w:val="50"/>
        </w:numPr>
        <w:spacing w:line="259" w:lineRule="auto"/>
        <w:rPr>
          <w:rFonts w:ascii="Calibri" w:hAnsi="Calibri" w:cs="Calibri"/>
          <w:bCs/>
          <w:color w:val="000000" w:themeColor="text1"/>
          <w:sz w:val="24"/>
          <w:szCs w:val="24"/>
        </w:rPr>
      </w:pPr>
      <w:r w:rsidRPr="00FF65EC">
        <w:rPr>
          <w:rFonts w:ascii="Calibri" w:hAnsi="Calibri" w:cs="Calibri"/>
          <w:bCs/>
          <w:color w:val="000000" w:themeColor="text1"/>
          <w:sz w:val="24"/>
          <w:szCs w:val="24"/>
        </w:rPr>
        <w:t>Warranty: 2 Years</w:t>
      </w:r>
    </w:p>
    <w:p w14:paraId="3CFC4267" w14:textId="77777777" w:rsidR="009003CF" w:rsidRPr="00CA5A0C" w:rsidRDefault="009003CF" w:rsidP="009003CF">
      <w:pPr>
        <w:pStyle w:val="ListParagraph"/>
        <w:numPr>
          <w:ilvl w:val="0"/>
          <w:numId w:val="52"/>
        </w:numPr>
        <w:spacing w:after="160" w:line="259" w:lineRule="auto"/>
        <w:rPr>
          <w:rFonts w:ascii="Calibri" w:hAnsi="Calibri" w:cs="Calibri"/>
          <w:b/>
          <w:bCs/>
          <w:color w:val="000000" w:themeColor="text1"/>
          <w:sz w:val="24"/>
          <w:szCs w:val="24"/>
        </w:rPr>
      </w:pPr>
      <w:r w:rsidRPr="00CA5A0C">
        <w:rPr>
          <w:rFonts w:ascii="Calibri" w:hAnsi="Calibri" w:cs="Calibri"/>
          <w:b/>
          <w:bCs/>
          <w:color w:val="000000" w:themeColor="text1"/>
          <w:sz w:val="24"/>
          <w:szCs w:val="24"/>
        </w:rPr>
        <w:t>ACTIVATED CARBON FILTER</w:t>
      </w:r>
    </w:p>
    <w:p w14:paraId="348C462E" w14:textId="77777777" w:rsidR="009003CF" w:rsidRPr="009D5A75" w:rsidRDefault="009003CF" w:rsidP="009003CF">
      <w:pPr>
        <w:pStyle w:val="ListParagraph"/>
        <w:numPr>
          <w:ilvl w:val="0"/>
          <w:numId w:val="51"/>
        </w:numPr>
        <w:spacing w:after="160" w:line="259" w:lineRule="auto"/>
        <w:rPr>
          <w:rFonts w:ascii="Calibri" w:hAnsi="Calibri" w:cs="Calibri"/>
          <w:b/>
          <w:bCs/>
          <w:color w:val="FF0000"/>
          <w:sz w:val="24"/>
          <w:szCs w:val="24"/>
        </w:rPr>
      </w:pPr>
      <w:r w:rsidRPr="0043704B">
        <w:t>Make and size:</w:t>
      </w:r>
      <w:r>
        <w:t xml:space="preserve"> Wave Cyber </w:t>
      </w:r>
    </w:p>
    <w:p w14:paraId="797C53CB" w14:textId="5568BAFF" w:rsidR="009003CF" w:rsidRPr="009003CF" w:rsidRDefault="009003CF" w:rsidP="009003CF">
      <w:pPr>
        <w:pStyle w:val="ListParagraph"/>
        <w:numPr>
          <w:ilvl w:val="0"/>
          <w:numId w:val="52"/>
        </w:numPr>
        <w:spacing w:after="160" w:line="259" w:lineRule="auto"/>
        <w:rPr>
          <w:rFonts w:ascii="Calibri" w:hAnsi="Calibri" w:cs="Calibri"/>
          <w:color w:val="000000"/>
          <w:sz w:val="24"/>
          <w:szCs w:val="24"/>
        </w:rPr>
      </w:pPr>
      <w:r w:rsidRPr="00CA5A0C">
        <w:rPr>
          <w:rFonts w:ascii="Calibri" w:hAnsi="Calibri" w:cs="Calibri"/>
          <w:b/>
          <w:bCs/>
          <w:color w:val="000000" w:themeColor="text1"/>
          <w:sz w:val="24"/>
          <w:szCs w:val="24"/>
        </w:rPr>
        <w:t>MICRON FILTER</w:t>
      </w:r>
      <w:r w:rsidRPr="00CA5A0C">
        <w:rPr>
          <w:rFonts w:ascii="Calibri" w:hAnsi="Calibri" w:cs="Calibri"/>
          <w:b/>
          <w:bCs/>
          <w:color w:val="FF0000"/>
          <w:sz w:val="24"/>
          <w:szCs w:val="24"/>
        </w:rPr>
        <w:br/>
      </w:r>
      <w:r w:rsidRPr="00CA5A0C">
        <w:rPr>
          <w:rFonts w:ascii="Calibri" w:hAnsi="Calibri" w:cs="Calibri"/>
          <w:color w:val="000000"/>
          <w:sz w:val="24"/>
          <w:szCs w:val="24"/>
        </w:rPr>
        <w:t xml:space="preserve">            Housing:</w:t>
      </w:r>
      <w:r w:rsidRPr="00CA5A0C">
        <w:rPr>
          <w:rFonts w:ascii="Calibri" w:hAnsi="Calibri" w:cs="Calibri"/>
          <w:color w:val="000000"/>
          <w:sz w:val="24"/>
          <w:szCs w:val="24"/>
        </w:rPr>
        <w:br/>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CA5A0C">
        <w:rPr>
          <w:rFonts w:ascii="Symbol" w:hAnsi="Symbol"/>
          <w:color w:val="000000"/>
          <w:sz w:val="24"/>
          <w:szCs w:val="24"/>
        </w:rPr>
        <w:t></w:t>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 xml:space="preserve">Make: Amete / </w:t>
      </w:r>
      <w:proofErr w:type="spellStart"/>
      <w:r w:rsidRPr="00CA5A0C">
        <w:rPr>
          <w:rFonts w:ascii="Calibri" w:hAnsi="Calibri" w:cs="Calibri"/>
          <w:color w:val="000000"/>
          <w:sz w:val="24"/>
          <w:szCs w:val="24"/>
        </w:rPr>
        <w:t>Gentee</w:t>
      </w:r>
      <w:proofErr w:type="spellEnd"/>
      <w:r w:rsidRPr="00CA5A0C">
        <w:rPr>
          <w:rFonts w:ascii="Calibri" w:hAnsi="Calibri" w:cs="Calibri"/>
          <w:color w:val="000000"/>
          <w:sz w:val="24"/>
          <w:szCs w:val="24"/>
        </w:rPr>
        <w:t>, USA</w:t>
      </w:r>
      <w:r w:rsidRPr="00CA5A0C">
        <w:rPr>
          <w:rFonts w:ascii="Calibri" w:hAnsi="Calibri" w:cs="Calibri"/>
          <w:color w:val="000000"/>
          <w:sz w:val="24"/>
          <w:szCs w:val="24"/>
        </w:rPr>
        <w:br/>
      </w:r>
      <w:r w:rsidRPr="00CA5A0C">
        <w:rPr>
          <w:rFonts w:ascii="Calibri" w:hAnsi="Calibri" w:cs="Calibri"/>
          <w:b/>
          <w:bCs/>
          <w:color w:val="000000" w:themeColor="text1"/>
          <w:sz w:val="24"/>
          <w:szCs w:val="24"/>
        </w:rPr>
        <w:t xml:space="preserve">            Cartridge: </w:t>
      </w:r>
      <w:r w:rsidRPr="00CA5A0C">
        <w:rPr>
          <w:rFonts w:ascii="Calibri" w:hAnsi="Calibri" w:cs="Calibri"/>
          <w:b/>
          <w:bCs/>
          <w:color w:val="00B050"/>
          <w:sz w:val="24"/>
          <w:szCs w:val="24"/>
        </w:rPr>
        <w:br/>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 xml:space="preserve">Make: </w:t>
      </w:r>
      <w:proofErr w:type="spellStart"/>
      <w:r w:rsidRPr="00CA5A0C">
        <w:rPr>
          <w:rFonts w:ascii="Calibri" w:hAnsi="Calibri" w:cs="Calibri"/>
          <w:color w:val="000000"/>
          <w:sz w:val="24"/>
          <w:szCs w:val="24"/>
        </w:rPr>
        <w:t>Filterite</w:t>
      </w:r>
      <w:proofErr w:type="spellEnd"/>
      <w:r w:rsidRPr="00CA5A0C">
        <w:rPr>
          <w:rFonts w:ascii="Calibri" w:hAnsi="Calibri" w:cs="Calibri"/>
          <w:color w:val="000000"/>
          <w:sz w:val="24"/>
          <w:szCs w:val="24"/>
        </w:rPr>
        <w:t xml:space="preserve"> / Pratham /</w:t>
      </w:r>
      <w:proofErr w:type="spellStart"/>
      <w:r w:rsidRPr="00CA5A0C">
        <w:rPr>
          <w:rFonts w:ascii="Calibri" w:hAnsi="Calibri" w:cs="Calibri"/>
          <w:color w:val="000000"/>
          <w:sz w:val="24"/>
          <w:szCs w:val="24"/>
        </w:rPr>
        <w:t>Ametek</w:t>
      </w:r>
      <w:proofErr w:type="spellEnd"/>
      <w:r w:rsidRPr="00CA5A0C">
        <w:rPr>
          <w:rFonts w:ascii="Calibri" w:hAnsi="Calibri" w:cs="Calibri"/>
          <w:color w:val="000000"/>
          <w:sz w:val="24"/>
          <w:szCs w:val="24"/>
        </w:rPr>
        <w:t xml:space="preserve"> USA</w:t>
      </w:r>
    </w:p>
    <w:p w14:paraId="050AE29C" w14:textId="706E02BB" w:rsidR="009003CF" w:rsidRPr="00A461F1" w:rsidRDefault="009003CF" w:rsidP="00A461F1">
      <w:pPr>
        <w:pStyle w:val="ListParagraph"/>
        <w:numPr>
          <w:ilvl w:val="0"/>
          <w:numId w:val="52"/>
        </w:numPr>
        <w:spacing w:after="160" w:line="259" w:lineRule="auto"/>
        <w:rPr>
          <w:rFonts w:ascii="Calibri" w:hAnsi="Calibri" w:cs="Calibri"/>
          <w:color w:val="000000"/>
          <w:sz w:val="24"/>
          <w:szCs w:val="24"/>
        </w:rPr>
      </w:pPr>
      <w:r w:rsidRPr="00CA5A0C">
        <w:rPr>
          <w:rFonts w:ascii="Calibri" w:hAnsi="Calibri" w:cs="Calibri"/>
          <w:b/>
          <w:bCs/>
          <w:color w:val="000000" w:themeColor="text1"/>
          <w:sz w:val="24"/>
          <w:szCs w:val="24"/>
        </w:rPr>
        <w:t xml:space="preserve"> R.O. MEMBRANES</w:t>
      </w:r>
      <w:r w:rsidRPr="00CA5A0C">
        <w:rPr>
          <w:rFonts w:ascii="Calibri" w:hAnsi="Calibri" w:cs="Calibri"/>
          <w:color w:val="000000"/>
          <w:sz w:val="24"/>
          <w:szCs w:val="24"/>
        </w:rPr>
        <w:br/>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 xml:space="preserve">Make of Membrane: </w:t>
      </w:r>
      <w:proofErr w:type="spellStart"/>
      <w:r w:rsidRPr="00CA5A0C">
        <w:rPr>
          <w:rFonts w:ascii="Calibri" w:hAnsi="Calibri" w:cs="Calibri"/>
          <w:color w:val="000000"/>
          <w:sz w:val="24"/>
          <w:szCs w:val="24"/>
        </w:rPr>
        <w:t>Hydraunatics</w:t>
      </w:r>
      <w:proofErr w:type="spellEnd"/>
      <w:r w:rsidRPr="00CA5A0C">
        <w:rPr>
          <w:rFonts w:ascii="Calibri" w:hAnsi="Calibri" w:cs="Calibri"/>
          <w:color w:val="000000"/>
          <w:sz w:val="24"/>
          <w:szCs w:val="24"/>
        </w:rPr>
        <w:t xml:space="preserve"> / Koch / Dow / </w:t>
      </w:r>
      <w:proofErr w:type="spellStart"/>
      <w:r w:rsidRPr="00CA5A0C">
        <w:rPr>
          <w:rFonts w:ascii="Calibri" w:hAnsi="Calibri" w:cs="Calibri"/>
          <w:color w:val="000000"/>
          <w:sz w:val="24"/>
          <w:szCs w:val="24"/>
        </w:rPr>
        <w:t>Trisep</w:t>
      </w:r>
      <w:proofErr w:type="spellEnd"/>
      <w:r w:rsidRPr="00CA5A0C">
        <w:rPr>
          <w:rFonts w:ascii="Calibri" w:hAnsi="Calibri" w:cs="Calibri"/>
          <w:color w:val="000000"/>
          <w:sz w:val="24"/>
          <w:szCs w:val="24"/>
        </w:rPr>
        <w:t xml:space="preserve"> (All USA) </w:t>
      </w:r>
      <w:r w:rsidRPr="00CA5A0C">
        <w:rPr>
          <w:rFonts w:ascii="Calibri" w:hAnsi="Calibri" w:cs="Calibri"/>
          <w:color w:val="000000"/>
          <w:sz w:val="24"/>
          <w:szCs w:val="24"/>
        </w:rPr>
        <w:br/>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CA5A0C">
        <w:rPr>
          <w:rFonts w:ascii="Symbol" w:hAnsi="Symbol"/>
        </w:rPr>
        <w:t></w:t>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System Recovery: 50-60 %</w:t>
      </w:r>
    </w:p>
    <w:p w14:paraId="0DA43F76" w14:textId="77777777" w:rsidR="009003CF" w:rsidRDefault="009003CF" w:rsidP="009003CF">
      <w:pPr>
        <w:pStyle w:val="ListParagraph"/>
        <w:spacing w:after="160" w:line="259" w:lineRule="auto"/>
        <w:rPr>
          <w:rFonts w:ascii="Calibri" w:hAnsi="Calibri" w:cs="Calibri"/>
          <w:color w:val="000000"/>
          <w:sz w:val="24"/>
          <w:szCs w:val="24"/>
        </w:rPr>
      </w:pPr>
    </w:p>
    <w:p w14:paraId="71233B99" w14:textId="7BD56908" w:rsidR="009003CF" w:rsidRDefault="009003CF" w:rsidP="009003CF">
      <w:pPr>
        <w:pStyle w:val="ListParagraph"/>
        <w:numPr>
          <w:ilvl w:val="0"/>
          <w:numId w:val="52"/>
        </w:numPr>
        <w:spacing w:after="160" w:line="259" w:lineRule="auto"/>
        <w:rPr>
          <w:rFonts w:ascii="Calibri" w:hAnsi="Calibri" w:cs="Calibri"/>
          <w:color w:val="000000"/>
          <w:sz w:val="24"/>
          <w:szCs w:val="24"/>
        </w:rPr>
      </w:pPr>
      <w:r w:rsidRPr="00CA5A0C">
        <w:rPr>
          <w:rFonts w:ascii="Calibri" w:hAnsi="Calibri" w:cs="Calibri"/>
          <w:b/>
          <w:bCs/>
          <w:color w:val="000000" w:themeColor="text1"/>
          <w:sz w:val="24"/>
          <w:szCs w:val="24"/>
        </w:rPr>
        <w:t>ELECTRICAL PANEL</w:t>
      </w:r>
      <w:r w:rsidRPr="00CA5A0C">
        <w:rPr>
          <w:rFonts w:ascii="Calibri" w:hAnsi="Calibri" w:cs="Calibri"/>
          <w:color w:val="000000"/>
          <w:sz w:val="24"/>
          <w:szCs w:val="24"/>
        </w:rPr>
        <w:br/>
        <w:t>A control panel is provided as a safety measure for the pump &amp; other electrical</w:t>
      </w:r>
      <w:r w:rsidRPr="00CA5A0C">
        <w:rPr>
          <w:rFonts w:ascii="Calibri" w:hAnsi="Calibri" w:cs="Calibri"/>
          <w:color w:val="000000"/>
          <w:sz w:val="24"/>
          <w:szCs w:val="24"/>
        </w:rPr>
        <w:br/>
        <w:t>items.</w:t>
      </w:r>
      <w:r w:rsidRPr="00CA5A0C">
        <w:rPr>
          <w:rFonts w:ascii="Calibri" w:hAnsi="Calibri" w:cs="Calibri"/>
          <w:color w:val="000000"/>
          <w:sz w:val="24"/>
          <w:szCs w:val="24"/>
        </w:rPr>
        <w:br/>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Puss Buttons</w:t>
      </w:r>
      <w:r w:rsidRPr="00CA5A0C">
        <w:rPr>
          <w:rFonts w:ascii="Calibri" w:hAnsi="Calibri" w:cs="Calibri"/>
          <w:color w:val="000000"/>
          <w:sz w:val="24"/>
          <w:szCs w:val="24"/>
        </w:rPr>
        <w:br/>
      </w:r>
      <w:r w:rsidRPr="003948B3">
        <w:rPr>
          <w:rFonts w:ascii="Symbol" w:hAnsi="Symbol"/>
        </w:rPr>
        <w:sym w:font="Symbol" w:char="F0B7"/>
      </w:r>
      <w:r w:rsidRPr="00CA5A0C">
        <w:rPr>
          <w:rFonts w:ascii="Symbol" w:hAnsi="Symbol"/>
          <w:color w:val="000000"/>
          <w:sz w:val="24"/>
          <w:szCs w:val="24"/>
        </w:rPr>
        <w:t></w:t>
      </w:r>
      <w:r w:rsidRPr="00CA5A0C">
        <w:rPr>
          <w:rFonts w:ascii="Calibri" w:hAnsi="Calibri" w:cs="Calibri"/>
          <w:color w:val="000000"/>
          <w:sz w:val="24"/>
          <w:szCs w:val="24"/>
        </w:rPr>
        <w:t xml:space="preserve">Incomer, </w:t>
      </w:r>
      <w:r w:rsidR="00A461F1" w:rsidRPr="00CA5A0C">
        <w:rPr>
          <w:rFonts w:ascii="Calibri" w:hAnsi="Calibri" w:cs="Calibri"/>
          <w:color w:val="000000"/>
          <w:sz w:val="24"/>
          <w:szCs w:val="24"/>
        </w:rPr>
        <w:t>auto</w:t>
      </w:r>
      <w:r w:rsidRPr="00CA5A0C">
        <w:rPr>
          <w:rFonts w:ascii="Calibri" w:hAnsi="Calibri" w:cs="Calibri"/>
          <w:color w:val="000000"/>
          <w:sz w:val="24"/>
          <w:szCs w:val="24"/>
        </w:rPr>
        <w:t xml:space="preserve"> manual Switches</w:t>
      </w:r>
    </w:p>
    <w:p w14:paraId="6FB26373" w14:textId="77777777" w:rsidR="009003CF" w:rsidRDefault="009003CF" w:rsidP="009003CF">
      <w:pPr>
        <w:pStyle w:val="ListParagraph"/>
        <w:rPr>
          <w:rFonts w:ascii="Calibri" w:hAnsi="Calibri" w:cs="Calibri"/>
          <w:color w:val="000000"/>
          <w:sz w:val="24"/>
          <w:szCs w:val="24"/>
        </w:rPr>
      </w:pPr>
    </w:p>
    <w:p w14:paraId="299E312F" w14:textId="2EA77B87" w:rsidR="009003CF" w:rsidRPr="00CA5A0C" w:rsidRDefault="009003CF" w:rsidP="009003CF">
      <w:pPr>
        <w:ind w:left="360"/>
        <w:rPr>
          <w:rFonts w:ascii="Calibri" w:hAnsi="Calibri" w:cs="Calibri"/>
          <w:color w:val="000000"/>
          <w:sz w:val="24"/>
          <w:szCs w:val="24"/>
        </w:rPr>
      </w:pPr>
      <w:r w:rsidRPr="00CA5A0C">
        <w:rPr>
          <w:rFonts w:ascii="Calibri" w:hAnsi="Calibri" w:cs="Calibri"/>
          <w:color w:val="000000"/>
          <w:sz w:val="24"/>
          <w:szCs w:val="24"/>
        </w:rPr>
        <w:lastRenderedPageBreak/>
        <w:br/>
      </w:r>
      <w:r>
        <w:rPr>
          <w:rFonts w:ascii="Calibri" w:hAnsi="Calibri" w:cs="Calibri"/>
          <w:b/>
          <w:color w:val="000000" w:themeColor="text1"/>
          <w:sz w:val="24"/>
          <w:szCs w:val="24"/>
        </w:rPr>
        <w:t>8</w:t>
      </w:r>
      <w:r w:rsidR="00A461F1">
        <w:rPr>
          <w:rFonts w:ascii="Calibri" w:hAnsi="Calibri" w:cs="Calibri"/>
          <w:b/>
          <w:color w:val="000000" w:themeColor="text1"/>
          <w:sz w:val="24"/>
          <w:szCs w:val="24"/>
        </w:rPr>
        <w:t xml:space="preserve">. </w:t>
      </w:r>
      <w:r w:rsidR="00A461F1" w:rsidRPr="00CA5A0C">
        <w:rPr>
          <w:rFonts w:ascii="Calibri" w:hAnsi="Calibri" w:cs="Calibri"/>
          <w:b/>
          <w:color w:val="000000" w:themeColor="text1"/>
          <w:sz w:val="24"/>
          <w:szCs w:val="24"/>
        </w:rPr>
        <w:t>Pipeline</w:t>
      </w:r>
      <w:r w:rsidRPr="00CA5A0C">
        <w:rPr>
          <w:rFonts w:ascii="Calibri" w:hAnsi="Calibri" w:cs="Calibri"/>
          <w:b/>
          <w:color w:val="000000" w:themeColor="text1"/>
          <w:sz w:val="24"/>
          <w:szCs w:val="24"/>
        </w:rPr>
        <w:t xml:space="preserve"> </w:t>
      </w:r>
    </w:p>
    <w:p w14:paraId="34D19C09" w14:textId="77777777" w:rsidR="009003CF" w:rsidRDefault="009003CF" w:rsidP="009003CF">
      <w:pPr>
        <w:pStyle w:val="ListParagraph"/>
        <w:numPr>
          <w:ilvl w:val="0"/>
          <w:numId w:val="49"/>
        </w:numPr>
        <w:spacing w:after="160" w:line="259" w:lineRule="auto"/>
        <w:rPr>
          <w:rFonts w:ascii="Calibri" w:hAnsi="Calibri" w:cs="Calibri"/>
          <w:color w:val="000000" w:themeColor="text1"/>
          <w:sz w:val="24"/>
          <w:szCs w:val="24"/>
        </w:rPr>
      </w:pPr>
      <w:r w:rsidRPr="005B1FC6">
        <w:rPr>
          <w:rFonts w:ascii="Calibri" w:hAnsi="Calibri" w:cs="Calibri"/>
          <w:color w:val="000000" w:themeColor="text1"/>
          <w:sz w:val="24"/>
          <w:szCs w:val="24"/>
        </w:rPr>
        <w:t>CPVC</w:t>
      </w:r>
      <w:r>
        <w:rPr>
          <w:rFonts w:ascii="Calibri" w:hAnsi="Calibri" w:cs="Calibri"/>
          <w:color w:val="000000" w:themeColor="text1"/>
          <w:sz w:val="24"/>
          <w:szCs w:val="24"/>
        </w:rPr>
        <w:t xml:space="preserve"> pipeline from sand filter to high pressure pump and CPVC pipe from high pressure pump to end point of system.</w:t>
      </w:r>
    </w:p>
    <w:p w14:paraId="685BD571" w14:textId="77777777" w:rsidR="009003CF" w:rsidRDefault="009003CF" w:rsidP="009003CF">
      <w:pPr>
        <w:pStyle w:val="ListParagraph"/>
        <w:numPr>
          <w:ilvl w:val="0"/>
          <w:numId w:val="49"/>
        </w:numPr>
        <w:spacing w:after="160" w:line="259" w:lineRule="auto"/>
        <w:rPr>
          <w:rFonts w:ascii="Calibri" w:hAnsi="Calibri" w:cs="Calibri"/>
          <w:color w:val="000000" w:themeColor="text1"/>
          <w:sz w:val="24"/>
          <w:szCs w:val="24"/>
        </w:rPr>
      </w:pPr>
      <w:r>
        <w:rPr>
          <w:rFonts w:ascii="Calibri" w:hAnsi="Calibri" w:cs="Calibri"/>
          <w:color w:val="000000" w:themeColor="text1"/>
          <w:sz w:val="24"/>
          <w:szCs w:val="24"/>
        </w:rPr>
        <w:t>Type of Body: Enclosed &amp; Wall mounted body</w:t>
      </w:r>
    </w:p>
    <w:p w14:paraId="26183787" w14:textId="77777777" w:rsidR="009003CF" w:rsidRDefault="009003CF" w:rsidP="009003CF">
      <w:pPr>
        <w:ind w:left="525"/>
        <w:rPr>
          <w:rFonts w:ascii="Calibri" w:hAnsi="Calibri" w:cs="Calibri"/>
          <w:color w:val="000000" w:themeColor="text1"/>
          <w:sz w:val="24"/>
          <w:szCs w:val="24"/>
        </w:rPr>
      </w:pPr>
      <w:r w:rsidRPr="00076003">
        <w:rPr>
          <w:rFonts w:ascii="Calibri" w:hAnsi="Calibri" w:cs="Calibri"/>
          <w:noProof/>
          <w:color w:val="000000" w:themeColor="text1"/>
          <w:sz w:val="24"/>
          <w:szCs w:val="24"/>
        </w:rPr>
        <w:drawing>
          <wp:inline distT="0" distB="0" distL="0" distR="0" wp14:anchorId="44E4DC2B" wp14:editId="1ADF4746">
            <wp:extent cx="5133975" cy="6985635"/>
            <wp:effectExtent l="0" t="0" r="9525" b="5715"/>
            <wp:docPr id="213655439" name="Picture 213655439" descr="C:\Users\LNMIIT\Downloads\2 WhatsApp Image 2022-07-06 at 10.52.58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NMIIT\Downloads\2 WhatsApp Image 2022-07-06 at 10.52.58 AM.jpeg"/>
                    <pic:cNvPicPr>
                      <a:picLocks noChangeAspect="1" noChangeArrowheads="1"/>
                    </pic:cNvPicPr>
                  </pic:nvPicPr>
                  <pic:blipFill rotWithShape="1">
                    <a:blip r:embed="rId11">
                      <a:extLst>
                        <a:ext uri="{28A0092B-C50C-407E-A947-70E740481C1C}">
                          <a14:useLocalDpi xmlns:a14="http://schemas.microsoft.com/office/drawing/2010/main" val="0"/>
                        </a:ext>
                      </a:extLst>
                    </a:blip>
                    <a:srcRect l="7229"/>
                    <a:stretch/>
                  </pic:blipFill>
                  <pic:spPr bwMode="auto">
                    <a:xfrm>
                      <a:off x="0" y="0"/>
                      <a:ext cx="5133975" cy="6985635"/>
                    </a:xfrm>
                    <a:prstGeom prst="rect">
                      <a:avLst/>
                    </a:prstGeom>
                    <a:noFill/>
                    <a:ln>
                      <a:noFill/>
                    </a:ln>
                    <a:extLst>
                      <a:ext uri="{53640926-AAD7-44D8-BBD7-CCE9431645EC}">
                        <a14:shadowObscured xmlns:a14="http://schemas.microsoft.com/office/drawing/2010/main"/>
                      </a:ext>
                    </a:extLst>
                  </pic:spPr>
                </pic:pic>
              </a:graphicData>
            </a:graphic>
          </wp:inline>
        </w:drawing>
      </w:r>
    </w:p>
    <w:p w14:paraId="0A1709F7" w14:textId="77777777" w:rsidR="009003CF" w:rsidRDefault="009003CF" w:rsidP="009003CF">
      <w:pPr>
        <w:ind w:left="525"/>
        <w:rPr>
          <w:rFonts w:ascii="Calibri" w:hAnsi="Calibri" w:cs="Calibri"/>
          <w:color w:val="000000" w:themeColor="text1"/>
          <w:sz w:val="24"/>
          <w:szCs w:val="24"/>
        </w:rPr>
      </w:pPr>
    </w:p>
    <w:p w14:paraId="30E60CFE" w14:textId="77777777" w:rsidR="009003CF" w:rsidRDefault="009003CF" w:rsidP="009003CF">
      <w:pPr>
        <w:ind w:left="525"/>
        <w:rPr>
          <w:rFonts w:ascii="Calibri" w:hAnsi="Calibri" w:cs="Calibri"/>
          <w:color w:val="000000" w:themeColor="text1"/>
          <w:sz w:val="24"/>
          <w:szCs w:val="24"/>
        </w:rPr>
      </w:pPr>
    </w:p>
    <w:p w14:paraId="048D31F6" w14:textId="77777777" w:rsidR="009003CF" w:rsidRDefault="009003CF" w:rsidP="009003CF">
      <w:pPr>
        <w:ind w:left="525"/>
        <w:rPr>
          <w:rFonts w:ascii="Calibri" w:hAnsi="Calibri" w:cs="Calibri"/>
          <w:color w:val="000000" w:themeColor="text1"/>
          <w:sz w:val="24"/>
          <w:szCs w:val="24"/>
        </w:rPr>
      </w:pPr>
    </w:p>
    <w:p w14:paraId="37C25AFF" w14:textId="77777777" w:rsidR="009003CF" w:rsidRPr="00076003" w:rsidRDefault="009003CF" w:rsidP="009003CF">
      <w:pPr>
        <w:ind w:left="525"/>
        <w:rPr>
          <w:rFonts w:ascii="Calibri" w:hAnsi="Calibri" w:cs="Calibri"/>
          <w:color w:val="000000" w:themeColor="text1"/>
          <w:sz w:val="24"/>
          <w:szCs w:val="24"/>
        </w:rPr>
      </w:pPr>
      <w:r w:rsidRPr="00076003">
        <w:rPr>
          <w:rFonts w:ascii="Calibri" w:hAnsi="Calibri" w:cs="Calibri"/>
          <w:noProof/>
          <w:color w:val="000000" w:themeColor="text1"/>
          <w:sz w:val="24"/>
          <w:szCs w:val="24"/>
        </w:rPr>
        <w:lastRenderedPageBreak/>
        <w:drawing>
          <wp:inline distT="0" distB="0" distL="0" distR="0" wp14:anchorId="02BE0041" wp14:editId="4E1C7D74">
            <wp:extent cx="4600575" cy="6705600"/>
            <wp:effectExtent l="0" t="0" r="9525" b="0"/>
            <wp:docPr id="2" name="Picture 2" descr="C:\Users\LNMIIT\Downloads\1WhatsApp Image 2022-07-06 at 10.53.0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NMIIT\Downloads\1WhatsApp Image 2022-07-06 at 10.53.00 AM.jpeg"/>
                    <pic:cNvPicPr>
                      <a:picLocks noChangeAspect="1" noChangeArrowheads="1"/>
                    </pic:cNvPicPr>
                  </pic:nvPicPr>
                  <pic:blipFill rotWithShape="1">
                    <a:blip r:embed="rId12">
                      <a:extLst>
                        <a:ext uri="{28A0092B-C50C-407E-A947-70E740481C1C}">
                          <a14:useLocalDpi xmlns:a14="http://schemas.microsoft.com/office/drawing/2010/main" val="0"/>
                        </a:ext>
                      </a:extLst>
                    </a:blip>
                    <a:srcRect l="8308" t="9473" r="11432" b="2791"/>
                    <a:stretch/>
                  </pic:blipFill>
                  <pic:spPr bwMode="auto">
                    <a:xfrm>
                      <a:off x="0" y="0"/>
                      <a:ext cx="4600575" cy="6705600"/>
                    </a:xfrm>
                    <a:prstGeom prst="rect">
                      <a:avLst/>
                    </a:prstGeom>
                    <a:noFill/>
                    <a:ln>
                      <a:noFill/>
                    </a:ln>
                    <a:extLst>
                      <a:ext uri="{53640926-AAD7-44D8-BBD7-CCE9431645EC}">
                        <a14:shadowObscured xmlns:a14="http://schemas.microsoft.com/office/drawing/2010/main"/>
                      </a:ext>
                    </a:extLst>
                  </pic:spPr>
                </pic:pic>
              </a:graphicData>
            </a:graphic>
          </wp:inline>
        </w:drawing>
      </w:r>
    </w:p>
    <w:p w14:paraId="3629BE0E" w14:textId="77777777" w:rsidR="009003CF" w:rsidRPr="00286AA5" w:rsidRDefault="009003CF" w:rsidP="009003CF">
      <w:pPr>
        <w:ind w:left="525"/>
        <w:rPr>
          <w:rFonts w:ascii="Calibri" w:hAnsi="Calibri" w:cs="Calibri"/>
          <w:color w:val="000000" w:themeColor="text1"/>
          <w:sz w:val="24"/>
          <w:szCs w:val="24"/>
        </w:rPr>
      </w:pPr>
    </w:p>
    <w:p w14:paraId="7A6CFB9E" w14:textId="77777777" w:rsidR="009003CF" w:rsidRDefault="009003CF" w:rsidP="009003CF">
      <w:pPr>
        <w:rPr>
          <w:rFonts w:cstheme="minorHAnsi"/>
          <w:color w:val="000000"/>
          <w:sz w:val="24"/>
          <w:szCs w:val="24"/>
        </w:rPr>
      </w:pPr>
    </w:p>
    <w:p w14:paraId="41FDE91D" w14:textId="77777777" w:rsidR="009003CF" w:rsidRDefault="009003CF" w:rsidP="009003CF">
      <w:pPr>
        <w:pStyle w:val="ListParagraph"/>
        <w:rPr>
          <w:rFonts w:asciiTheme="minorHAnsi" w:hAnsiTheme="minorHAnsi" w:cstheme="minorHAnsi"/>
          <w:b/>
          <w:sz w:val="24"/>
          <w:szCs w:val="24"/>
          <w:u w:val="single"/>
        </w:rPr>
      </w:pPr>
    </w:p>
    <w:p w14:paraId="49D24E38" w14:textId="77777777" w:rsidR="0090241D" w:rsidRDefault="0090241D" w:rsidP="009003CF">
      <w:pPr>
        <w:pStyle w:val="ListParagraph"/>
        <w:rPr>
          <w:rFonts w:asciiTheme="minorHAnsi" w:hAnsiTheme="minorHAnsi" w:cstheme="minorHAnsi"/>
          <w:b/>
          <w:sz w:val="24"/>
          <w:szCs w:val="24"/>
          <w:u w:val="single"/>
        </w:rPr>
      </w:pPr>
    </w:p>
    <w:p w14:paraId="038C8E12" w14:textId="77777777" w:rsidR="0090241D" w:rsidRDefault="0090241D" w:rsidP="009003CF">
      <w:pPr>
        <w:pStyle w:val="ListParagraph"/>
        <w:rPr>
          <w:rFonts w:asciiTheme="minorHAnsi" w:hAnsiTheme="minorHAnsi" w:cstheme="minorHAnsi"/>
          <w:b/>
          <w:sz w:val="24"/>
          <w:szCs w:val="24"/>
          <w:u w:val="single"/>
        </w:rPr>
      </w:pPr>
    </w:p>
    <w:p w14:paraId="394893A2" w14:textId="77777777" w:rsidR="0090241D" w:rsidRDefault="0090241D" w:rsidP="009003CF">
      <w:pPr>
        <w:pStyle w:val="ListParagraph"/>
        <w:rPr>
          <w:rFonts w:asciiTheme="minorHAnsi" w:hAnsiTheme="minorHAnsi" w:cstheme="minorHAnsi"/>
          <w:b/>
          <w:sz w:val="24"/>
          <w:szCs w:val="24"/>
          <w:u w:val="single"/>
        </w:rPr>
      </w:pPr>
    </w:p>
    <w:p w14:paraId="3667BD27" w14:textId="77777777" w:rsidR="0090241D" w:rsidRDefault="0090241D" w:rsidP="009003CF">
      <w:pPr>
        <w:pStyle w:val="ListParagraph"/>
        <w:rPr>
          <w:rFonts w:asciiTheme="minorHAnsi" w:hAnsiTheme="minorHAnsi" w:cstheme="minorHAnsi"/>
          <w:b/>
          <w:sz w:val="24"/>
          <w:szCs w:val="24"/>
          <w:u w:val="single"/>
        </w:rPr>
      </w:pPr>
    </w:p>
    <w:p w14:paraId="0923432F" w14:textId="77777777" w:rsidR="0090241D" w:rsidRDefault="0090241D" w:rsidP="009003CF">
      <w:pPr>
        <w:pStyle w:val="ListParagraph"/>
        <w:rPr>
          <w:rFonts w:asciiTheme="minorHAnsi" w:hAnsiTheme="minorHAnsi" w:cstheme="minorHAnsi"/>
          <w:b/>
          <w:sz w:val="24"/>
          <w:szCs w:val="24"/>
          <w:u w:val="single"/>
        </w:rPr>
      </w:pPr>
    </w:p>
    <w:p w14:paraId="148B52A9" w14:textId="77777777" w:rsidR="0090241D" w:rsidRDefault="0090241D" w:rsidP="009003CF">
      <w:pPr>
        <w:pStyle w:val="ListParagraph"/>
        <w:rPr>
          <w:rFonts w:asciiTheme="minorHAnsi" w:hAnsiTheme="minorHAnsi" w:cstheme="minorHAnsi"/>
          <w:b/>
          <w:sz w:val="24"/>
          <w:szCs w:val="24"/>
          <w:u w:val="single"/>
        </w:rPr>
      </w:pPr>
    </w:p>
    <w:p w14:paraId="4A005377" w14:textId="77777777" w:rsidR="0090241D" w:rsidRDefault="0090241D" w:rsidP="009003CF">
      <w:pPr>
        <w:pStyle w:val="ListParagraph"/>
        <w:rPr>
          <w:rFonts w:asciiTheme="minorHAnsi" w:hAnsiTheme="minorHAnsi" w:cstheme="minorHAnsi"/>
          <w:b/>
          <w:sz w:val="24"/>
          <w:szCs w:val="24"/>
          <w:u w:val="single"/>
        </w:rPr>
      </w:pPr>
    </w:p>
    <w:p w14:paraId="47F39F7F" w14:textId="77777777" w:rsidR="0090241D" w:rsidRDefault="0090241D" w:rsidP="009003CF">
      <w:pPr>
        <w:pStyle w:val="ListParagraph"/>
        <w:rPr>
          <w:rFonts w:asciiTheme="minorHAnsi" w:hAnsiTheme="minorHAnsi" w:cstheme="minorHAnsi"/>
          <w:b/>
          <w:sz w:val="24"/>
          <w:szCs w:val="24"/>
          <w:u w:val="single"/>
        </w:rPr>
      </w:pPr>
    </w:p>
    <w:p w14:paraId="6D54883E" w14:textId="42865C35" w:rsidR="009003CF" w:rsidRDefault="009003CF" w:rsidP="009003CF">
      <w:pPr>
        <w:pStyle w:val="ListParagraph"/>
        <w:jc w:val="center"/>
        <w:rPr>
          <w:rFonts w:asciiTheme="minorHAnsi" w:hAnsiTheme="minorHAnsi" w:cstheme="minorHAnsi"/>
          <w:b/>
          <w:sz w:val="24"/>
          <w:szCs w:val="24"/>
          <w:u w:val="single"/>
        </w:rPr>
      </w:pPr>
      <w:r>
        <w:rPr>
          <w:rFonts w:ascii="Tahoma" w:hAnsi="Tahoma" w:cs="Tahoma"/>
          <w:b/>
          <w:sz w:val="23"/>
          <w:szCs w:val="23"/>
        </w:rPr>
        <w:lastRenderedPageBreak/>
        <w:t>Supply and installation of 20 LPH Capacity Reverse Osmosis Systems with enclosed body</w:t>
      </w: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tbl>
      <w:tblPr>
        <w:tblW w:w="8146" w:type="dxa"/>
        <w:tblBorders>
          <w:bottom w:val="single" w:sz="6" w:space="0" w:color="BBBFBF"/>
        </w:tblBorders>
        <w:tblCellMar>
          <w:left w:w="0" w:type="dxa"/>
          <w:right w:w="0" w:type="dxa"/>
        </w:tblCellMar>
        <w:tblLook w:val="04A0" w:firstRow="1" w:lastRow="0" w:firstColumn="1" w:lastColumn="0" w:noHBand="0" w:noVBand="1"/>
      </w:tblPr>
      <w:tblGrid>
        <w:gridCol w:w="4073"/>
        <w:gridCol w:w="4073"/>
      </w:tblGrid>
      <w:tr w:rsidR="009003CF" w:rsidRPr="00FE4154" w14:paraId="63414D72" w14:textId="77777777" w:rsidTr="004F2F5E">
        <w:trPr>
          <w:trHeight w:val="240"/>
        </w:trPr>
        <w:tc>
          <w:tcPr>
            <w:tcW w:w="4073" w:type="dxa"/>
            <w:tcBorders>
              <w:top w:val="single" w:sz="6" w:space="0" w:color="BBBFBF"/>
            </w:tcBorders>
            <w:shd w:val="clear" w:color="auto" w:fill="F0F2F2"/>
            <w:tcMar>
              <w:top w:w="105" w:type="dxa"/>
              <w:left w:w="210" w:type="dxa"/>
              <w:bottom w:w="90" w:type="dxa"/>
              <w:right w:w="210" w:type="dxa"/>
            </w:tcMar>
            <w:hideMark/>
          </w:tcPr>
          <w:p w14:paraId="06BFE70B"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Brand</w:t>
            </w:r>
          </w:p>
        </w:tc>
        <w:tc>
          <w:tcPr>
            <w:tcW w:w="0" w:type="auto"/>
            <w:tcBorders>
              <w:top w:val="single" w:sz="6" w:space="0" w:color="BBBFBF"/>
            </w:tcBorders>
            <w:tcMar>
              <w:top w:w="105" w:type="dxa"/>
              <w:left w:w="210" w:type="dxa"/>
              <w:bottom w:w="90" w:type="dxa"/>
              <w:right w:w="210" w:type="dxa"/>
            </w:tcMar>
            <w:hideMark/>
          </w:tcPr>
          <w:p w14:paraId="0B0F411B"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‎KENT</w:t>
            </w:r>
          </w:p>
        </w:tc>
      </w:tr>
      <w:tr w:rsidR="009003CF" w:rsidRPr="00FE4154" w14:paraId="45B208E1" w14:textId="77777777" w:rsidTr="004F2F5E">
        <w:trPr>
          <w:trHeight w:val="285"/>
        </w:trPr>
        <w:tc>
          <w:tcPr>
            <w:tcW w:w="4073" w:type="dxa"/>
            <w:tcBorders>
              <w:top w:val="single" w:sz="6" w:space="0" w:color="BBBFBF"/>
            </w:tcBorders>
            <w:shd w:val="clear" w:color="auto" w:fill="F0F2F2"/>
            <w:tcMar>
              <w:top w:w="105" w:type="dxa"/>
              <w:left w:w="210" w:type="dxa"/>
              <w:bottom w:w="90" w:type="dxa"/>
              <w:right w:w="210" w:type="dxa"/>
            </w:tcMar>
            <w:hideMark/>
          </w:tcPr>
          <w:p w14:paraId="5B4507CC"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Special Feature</w:t>
            </w:r>
          </w:p>
        </w:tc>
        <w:tc>
          <w:tcPr>
            <w:tcW w:w="0" w:type="auto"/>
            <w:tcBorders>
              <w:top w:val="single" w:sz="6" w:space="0" w:color="BBBFBF"/>
            </w:tcBorders>
            <w:tcMar>
              <w:top w:w="105" w:type="dxa"/>
              <w:left w:w="210" w:type="dxa"/>
              <w:bottom w:w="90" w:type="dxa"/>
              <w:right w:w="210" w:type="dxa"/>
            </w:tcMar>
            <w:hideMark/>
          </w:tcPr>
          <w:p w14:paraId="024900D8"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‎UV, RO</w:t>
            </w:r>
          </w:p>
        </w:tc>
      </w:tr>
      <w:tr w:rsidR="009003CF" w:rsidRPr="00FE4154" w14:paraId="67833516" w14:textId="77777777" w:rsidTr="004F2F5E">
        <w:trPr>
          <w:trHeight w:val="312"/>
        </w:trPr>
        <w:tc>
          <w:tcPr>
            <w:tcW w:w="4073" w:type="dxa"/>
            <w:tcBorders>
              <w:top w:val="single" w:sz="6" w:space="0" w:color="BBBFBF"/>
            </w:tcBorders>
            <w:shd w:val="clear" w:color="auto" w:fill="F0F2F2"/>
            <w:tcMar>
              <w:top w:w="105" w:type="dxa"/>
              <w:left w:w="210" w:type="dxa"/>
              <w:bottom w:w="90" w:type="dxa"/>
              <w:right w:w="210" w:type="dxa"/>
            </w:tcMar>
            <w:hideMark/>
          </w:tcPr>
          <w:p w14:paraId="5A0B723C"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Product Dimensions</w:t>
            </w:r>
          </w:p>
        </w:tc>
        <w:tc>
          <w:tcPr>
            <w:tcW w:w="0" w:type="auto"/>
            <w:tcBorders>
              <w:top w:val="single" w:sz="6" w:space="0" w:color="BBBFBF"/>
            </w:tcBorders>
            <w:tcMar>
              <w:top w:w="105" w:type="dxa"/>
              <w:left w:w="210" w:type="dxa"/>
              <w:bottom w:w="90" w:type="dxa"/>
              <w:right w:w="210" w:type="dxa"/>
            </w:tcMar>
            <w:hideMark/>
          </w:tcPr>
          <w:p w14:paraId="042A581E"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‎29L x 44W x 60.5H Centimeters</w:t>
            </w:r>
          </w:p>
        </w:tc>
      </w:tr>
      <w:tr w:rsidR="009003CF" w:rsidRPr="00FE4154" w14:paraId="1998DC79" w14:textId="77777777" w:rsidTr="004F2F5E">
        <w:tc>
          <w:tcPr>
            <w:tcW w:w="4073" w:type="dxa"/>
            <w:tcBorders>
              <w:top w:val="single" w:sz="6" w:space="0" w:color="BBBFBF"/>
            </w:tcBorders>
            <w:shd w:val="clear" w:color="auto" w:fill="F0F2F2"/>
            <w:tcMar>
              <w:top w:w="105" w:type="dxa"/>
              <w:left w:w="210" w:type="dxa"/>
              <w:bottom w:w="90" w:type="dxa"/>
              <w:right w:w="210" w:type="dxa"/>
            </w:tcMar>
            <w:hideMark/>
          </w:tcPr>
          <w:p w14:paraId="2F98840E"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Power Source</w:t>
            </w:r>
          </w:p>
        </w:tc>
        <w:tc>
          <w:tcPr>
            <w:tcW w:w="0" w:type="auto"/>
            <w:tcBorders>
              <w:top w:val="single" w:sz="6" w:space="0" w:color="BBBFBF"/>
            </w:tcBorders>
            <w:tcMar>
              <w:top w:w="105" w:type="dxa"/>
              <w:left w:w="210" w:type="dxa"/>
              <w:bottom w:w="90" w:type="dxa"/>
              <w:right w:w="210" w:type="dxa"/>
            </w:tcMar>
            <w:hideMark/>
          </w:tcPr>
          <w:p w14:paraId="090ED89E"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‎Corded Electric</w:t>
            </w:r>
          </w:p>
        </w:tc>
      </w:tr>
      <w:tr w:rsidR="009003CF" w:rsidRPr="00FE4154" w14:paraId="1E8781B6" w14:textId="77777777" w:rsidTr="004F2F5E">
        <w:tc>
          <w:tcPr>
            <w:tcW w:w="4073" w:type="dxa"/>
            <w:tcBorders>
              <w:top w:val="single" w:sz="6" w:space="0" w:color="BBBFBF"/>
            </w:tcBorders>
            <w:shd w:val="clear" w:color="auto" w:fill="F0F2F2"/>
            <w:tcMar>
              <w:top w:w="105" w:type="dxa"/>
              <w:left w:w="210" w:type="dxa"/>
              <w:bottom w:w="90" w:type="dxa"/>
              <w:right w:w="210" w:type="dxa"/>
            </w:tcMar>
            <w:hideMark/>
          </w:tcPr>
          <w:p w14:paraId="184ED4D8"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Model Name</w:t>
            </w:r>
          </w:p>
        </w:tc>
        <w:tc>
          <w:tcPr>
            <w:tcW w:w="0" w:type="auto"/>
            <w:tcBorders>
              <w:top w:val="single" w:sz="6" w:space="0" w:color="BBBFBF"/>
            </w:tcBorders>
            <w:tcMar>
              <w:top w:w="105" w:type="dxa"/>
              <w:left w:w="210" w:type="dxa"/>
              <w:bottom w:w="90" w:type="dxa"/>
              <w:right w:w="210" w:type="dxa"/>
            </w:tcMar>
            <w:hideMark/>
          </w:tcPr>
          <w:p w14:paraId="23480F81"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‎RO+UV+UF+TDS</w:t>
            </w:r>
          </w:p>
        </w:tc>
      </w:tr>
      <w:tr w:rsidR="009003CF" w:rsidRPr="00FE4154" w14:paraId="1C3A3D89" w14:textId="77777777" w:rsidTr="004F2F5E">
        <w:tc>
          <w:tcPr>
            <w:tcW w:w="4073" w:type="dxa"/>
            <w:tcBorders>
              <w:top w:val="single" w:sz="6" w:space="0" w:color="BBBFBF"/>
            </w:tcBorders>
            <w:shd w:val="clear" w:color="auto" w:fill="F0F2F2"/>
            <w:tcMar>
              <w:top w:w="105" w:type="dxa"/>
              <w:left w:w="210" w:type="dxa"/>
              <w:bottom w:w="90" w:type="dxa"/>
              <w:right w:w="210" w:type="dxa"/>
            </w:tcMar>
            <w:hideMark/>
          </w:tcPr>
          <w:p w14:paraId="4F87DF49"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Manufacturer</w:t>
            </w:r>
          </w:p>
        </w:tc>
        <w:tc>
          <w:tcPr>
            <w:tcW w:w="0" w:type="auto"/>
            <w:tcBorders>
              <w:top w:val="single" w:sz="6" w:space="0" w:color="BBBFBF"/>
            </w:tcBorders>
            <w:tcMar>
              <w:top w:w="105" w:type="dxa"/>
              <w:left w:w="210" w:type="dxa"/>
              <w:bottom w:w="90" w:type="dxa"/>
              <w:right w:w="210" w:type="dxa"/>
            </w:tcMar>
            <w:hideMark/>
          </w:tcPr>
          <w:p w14:paraId="2A8DC7E4"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‎Kent Ro Systems Ltd</w:t>
            </w:r>
          </w:p>
        </w:tc>
      </w:tr>
      <w:tr w:rsidR="009003CF" w:rsidRPr="00FE4154" w14:paraId="015B90E0" w14:textId="77777777" w:rsidTr="004F2F5E">
        <w:trPr>
          <w:trHeight w:val="20"/>
        </w:trPr>
        <w:tc>
          <w:tcPr>
            <w:tcW w:w="4073" w:type="dxa"/>
            <w:tcBorders>
              <w:top w:val="single" w:sz="6" w:space="0" w:color="BBBFBF"/>
            </w:tcBorders>
            <w:shd w:val="clear" w:color="auto" w:fill="F0F2F2"/>
            <w:tcMar>
              <w:top w:w="105" w:type="dxa"/>
              <w:left w:w="210" w:type="dxa"/>
              <w:bottom w:w="90" w:type="dxa"/>
              <w:right w:w="210" w:type="dxa"/>
            </w:tcMar>
            <w:hideMark/>
          </w:tcPr>
          <w:p w14:paraId="01578418"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Item model number</w:t>
            </w:r>
          </w:p>
        </w:tc>
        <w:tc>
          <w:tcPr>
            <w:tcW w:w="0" w:type="auto"/>
            <w:tcBorders>
              <w:top w:val="single" w:sz="6" w:space="0" w:color="BBBFBF"/>
            </w:tcBorders>
            <w:tcMar>
              <w:top w:w="105" w:type="dxa"/>
              <w:left w:w="210" w:type="dxa"/>
              <w:bottom w:w="90" w:type="dxa"/>
              <w:right w:w="210" w:type="dxa"/>
            </w:tcMar>
            <w:hideMark/>
          </w:tcPr>
          <w:p w14:paraId="15733F99" w14:textId="77777777" w:rsidR="009003CF" w:rsidRPr="00FE4154" w:rsidRDefault="009003CF" w:rsidP="004F2F5E">
            <w:pPr>
              <w:jc w:val="both"/>
              <w:rPr>
                <w:rFonts w:ascii="Tahoma" w:hAnsi="Tahoma" w:cs="Tahoma"/>
                <w:sz w:val="24"/>
                <w:szCs w:val="24"/>
              </w:rPr>
            </w:pPr>
            <w:r w:rsidRPr="00FE4154">
              <w:rPr>
                <w:rFonts w:ascii="Tahoma" w:hAnsi="Tahoma" w:cs="Tahoma"/>
                <w:sz w:val="24"/>
                <w:szCs w:val="24"/>
              </w:rPr>
              <w:t>‎</w:t>
            </w:r>
            <w:proofErr w:type="spellStart"/>
            <w:r w:rsidRPr="00FE4154">
              <w:rPr>
                <w:rFonts w:ascii="Tahoma" w:hAnsi="Tahoma" w:cs="Tahoma"/>
                <w:sz w:val="24"/>
                <w:szCs w:val="24"/>
              </w:rPr>
              <w:t>kent</w:t>
            </w:r>
            <w:proofErr w:type="spellEnd"/>
            <w:r w:rsidRPr="00FE4154">
              <w:rPr>
                <w:rFonts w:ascii="Tahoma" w:hAnsi="Tahoma" w:cs="Tahoma"/>
                <w:sz w:val="24"/>
                <w:szCs w:val="24"/>
              </w:rPr>
              <w:t xml:space="preserve"> grand star</w:t>
            </w:r>
          </w:p>
        </w:tc>
      </w:tr>
    </w:tbl>
    <w:p w14:paraId="3AB87148" w14:textId="77777777" w:rsidR="00B73424" w:rsidRDefault="00B73424">
      <w:pPr>
        <w:rPr>
          <w:rFonts w:ascii="Tahoma" w:hAnsi="Tahoma" w:cs="Tahoma"/>
          <w:b/>
          <w:sz w:val="19"/>
          <w:szCs w:val="19"/>
          <w:u w:val="single"/>
        </w:rPr>
      </w:pPr>
      <w:r>
        <w:rPr>
          <w:rFonts w:ascii="Tahoma" w:hAnsi="Tahoma" w:cs="Tahoma"/>
          <w:b/>
          <w:sz w:val="19"/>
          <w:szCs w:val="19"/>
          <w:u w:val="single"/>
        </w:rPr>
        <w:br w:type="page"/>
      </w:r>
    </w:p>
    <w:p w14:paraId="7C2C2EBC" w14:textId="7A6DE6DF" w:rsidR="00407480" w:rsidRPr="00F55313" w:rsidRDefault="00154F3A" w:rsidP="00F55313">
      <w:pPr>
        <w:widowControl w:val="0"/>
        <w:autoSpaceDE w:val="0"/>
        <w:autoSpaceDN w:val="0"/>
        <w:adjustRightInd w:val="0"/>
        <w:spacing w:before="29"/>
        <w:jc w:val="center"/>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proofErr w:type="gramEnd"/>
      <w:r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2580F8C8" w:rsidR="00093571" w:rsidRDefault="009003CF" w:rsidP="00DC4D42">
      <w:pPr>
        <w:widowControl w:val="0"/>
        <w:autoSpaceDE w:val="0"/>
        <w:autoSpaceDN w:val="0"/>
        <w:ind w:right="-90"/>
        <w:jc w:val="center"/>
        <w:outlineLvl w:val="0"/>
        <w:rPr>
          <w:rFonts w:ascii="Tahoma" w:hAnsi="Tahoma" w:cs="Tahoma"/>
          <w:b/>
          <w:color w:val="4F81BD" w:themeColor="accent1"/>
          <w:sz w:val="19"/>
          <w:szCs w:val="19"/>
        </w:rPr>
      </w:pPr>
      <w:r w:rsidRPr="009003CF">
        <w:rPr>
          <w:rFonts w:ascii="Calibri" w:hAnsi="Calibri" w:cs="Calibri"/>
          <w:b/>
          <w:bCs/>
          <w:color w:val="000000" w:themeColor="text1"/>
          <w:sz w:val="22"/>
          <w:szCs w:val="22"/>
        </w:rPr>
        <w:t>Supply and Installation of 250LPH</w:t>
      </w:r>
      <w:r>
        <w:rPr>
          <w:rFonts w:ascii="Calibri" w:hAnsi="Calibri" w:cs="Calibri"/>
          <w:b/>
          <w:bCs/>
          <w:color w:val="000000" w:themeColor="text1"/>
          <w:sz w:val="22"/>
          <w:szCs w:val="22"/>
        </w:rPr>
        <w:t xml:space="preserve">,50LPH and 20LPH </w:t>
      </w:r>
      <w:r w:rsidRPr="009003CF">
        <w:rPr>
          <w:rFonts w:ascii="Calibri" w:hAnsi="Calibri" w:cs="Calibri"/>
          <w:b/>
          <w:bCs/>
          <w:color w:val="000000" w:themeColor="text1"/>
          <w:sz w:val="22"/>
          <w:szCs w:val="22"/>
        </w:rPr>
        <w:t>Capacity Reverse Osmosis Systems with Grade 304 Stainless Steel Enclosed Body</w:t>
      </w:r>
      <w:r w:rsidRPr="00B73424">
        <w:rPr>
          <w:rFonts w:ascii="Tahoma" w:hAnsi="Tahoma" w:cs="Tahoma"/>
          <w:b/>
          <w:sz w:val="19"/>
          <w:szCs w:val="19"/>
        </w:rPr>
        <w:t xml:space="preserve"> </w:t>
      </w:r>
      <w:r w:rsidR="00F5031E" w:rsidRPr="00B73424">
        <w:rPr>
          <w:rFonts w:ascii="Tahoma" w:hAnsi="Tahoma" w:cs="Tahoma"/>
          <w:b/>
          <w:sz w:val="19"/>
          <w:szCs w:val="19"/>
        </w:rPr>
        <w:t xml:space="preserve">(Tender </w:t>
      </w:r>
      <w:proofErr w:type="gramStart"/>
      <w:r w:rsidR="00F5031E" w:rsidRPr="00B73424">
        <w:rPr>
          <w:rFonts w:ascii="Tahoma" w:hAnsi="Tahoma" w:cs="Tahoma"/>
          <w:b/>
          <w:sz w:val="19"/>
          <w:szCs w:val="19"/>
        </w:rPr>
        <w:t>No. :</w:t>
      </w:r>
      <w:proofErr w:type="gramEnd"/>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2024-25/Estate/2B/LNM-</w:t>
      </w:r>
      <w:r w:rsidR="009438C1">
        <w:rPr>
          <w:rFonts w:ascii="Tahoma" w:hAnsi="Tahoma" w:cs="Tahoma"/>
          <w:b/>
          <w:color w:val="4F81BD" w:themeColor="accent1"/>
          <w:sz w:val="19"/>
          <w:szCs w:val="19"/>
        </w:rPr>
        <w:t>8</w:t>
      </w:r>
      <w:r w:rsidR="00EF2852">
        <w:rPr>
          <w:rFonts w:ascii="Tahoma" w:hAnsi="Tahoma" w:cs="Tahoma"/>
          <w:b/>
          <w:color w:val="4F81BD" w:themeColor="accent1"/>
          <w:sz w:val="19"/>
          <w:szCs w:val="19"/>
        </w:rPr>
        <w:t>62</w:t>
      </w:r>
      <w:r w:rsidR="00F5031E" w:rsidRPr="00B73424">
        <w:rPr>
          <w:rFonts w:ascii="Tahoma" w:hAnsi="Tahoma" w:cs="Tahoma"/>
          <w:b/>
          <w:color w:val="4F81BD" w:themeColor="accent1"/>
          <w:sz w:val="19"/>
          <w:szCs w:val="19"/>
        </w:rPr>
        <w:t>)</w:t>
      </w:r>
    </w:p>
    <w:p w14:paraId="08F21471" w14:textId="77777777" w:rsidR="00AF00F4" w:rsidRPr="005A2CE7" w:rsidRDefault="00AF00F4" w:rsidP="00AF00F4">
      <w:pPr>
        <w:rPr>
          <w:rFonts w:ascii="Tahoma" w:hAnsi="Tahoma" w:cs="Tahoma"/>
          <w:sz w:val="24"/>
          <w:szCs w:val="24"/>
        </w:rPr>
      </w:pPr>
    </w:p>
    <w:tbl>
      <w:tblPr>
        <w:tblStyle w:val="TableGrid"/>
        <w:tblW w:w="9630" w:type="dxa"/>
        <w:tblInd w:w="-455" w:type="dxa"/>
        <w:tblLayout w:type="fixed"/>
        <w:tblLook w:val="04A0" w:firstRow="1" w:lastRow="0" w:firstColumn="1" w:lastColumn="0" w:noHBand="0" w:noVBand="1"/>
      </w:tblPr>
      <w:tblGrid>
        <w:gridCol w:w="900"/>
        <w:gridCol w:w="2970"/>
        <w:gridCol w:w="1710"/>
        <w:gridCol w:w="720"/>
        <w:gridCol w:w="630"/>
        <w:gridCol w:w="1170"/>
        <w:gridCol w:w="1530"/>
      </w:tblGrid>
      <w:tr w:rsidR="00AF00F4" w:rsidRPr="005A2CE7" w14:paraId="3A826817" w14:textId="77777777" w:rsidTr="00EF2852">
        <w:trPr>
          <w:trHeight w:val="60"/>
        </w:trPr>
        <w:tc>
          <w:tcPr>
            <w:tcW w:w="900" w:type="dxa"/>
            <w:tcBorders>
              <w:top w:val="single" w:sz="4" w:space="0" w:color="auto"/>
              <w:left w:val="single" w:sz="4" w:space="0" w:color="auto"/>
              <w:bottom w:val="single" w:sz="4" w:space="0" w:color="auto"/>
              <w:right w:val="single" w:sz="4" w:space="0" w:color="auto"/>
            </w:tcBorders>
            <w:hideMark/>
          </w:tcPr>
          <w:p w14:paraId="4A06D84A"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S. No.</w:t>
            </w:r>
          </w:p>
        </w:tc>
        <w:tc>
          <w:tcPr>
            <w:tcW w:w="2970" w:type="dxa"/>
            <w:tcBorders>
              <w:top w:val="single" w:sz="4" w:space="0" w:color="auto"/>
              <w:left w:val="single" w:sz="4" w:space="0" w:color="auto"/>
              <w:bottom w:val="single" w:sz="4" w:space="0" w:color="auto"/>
              <w:right w:val="single" w:sz="4" w:space="0" w:color="auto"/>
            </w:tcBorders>
            <w:hideMark/>
          </w:tcPr>
          <w:p w14:paraId="03A4734A"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Particulars</w:t>
            </w:r>
          </w:p>
        </w:tc>
        <w:tc>
          <w:tcPr>
            <w:tcW w:w="1710" w:type="dxa"/>
            <w:tcBorders>
              <w:top w:val="single" w:sz="4" w:space="0" w:color="auto"/>
              <w:left w:val="single" w:sz="4" w:space="0" w:color="auto"/>
              <w:bottom w:val="single" w:sz="4" w:space="0" w:color="auto"/>
              <w:right w:val="single" w:sz="4" w:space="0" w:color="auto"/>
            </w:tcBorders>
          </w:tcPr>
          <w:p w14:paraId="56E7A0A5"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Make and Model</w:t>
            </w:r>
          </w:p>
        </w:tc>
        <w:tc>
          <w:tcPr>
            <w:tcW w:w="720" w:type="dxa"/>
            <w:tcBorders>
              <w:top w:val="single" w:sz="4" w:space="0" w:color="auto"/>
              <w:left w:val="single" w:sz="4" w:space="0" w:color="auto"/>
              <w:bottom w:val="single" w:sz="4" w:space="0" w:color="auto"/>
              <w:right w:val="single" w:sz="4" w:space="0" w:color="auto"/>
            </w:tcBorders>
            <w:hideMark/>
          </w:tcPr>
          <w:p w14:paraId="0F0AADB7" w14:textId="77777777" w:rsidR="00AF00F4" w:rsidRPr="005A2CE7" w:rsidRDefault="00AF00F4" w:rsidP="00D053BF">
            <w:pPr>
              <w:rPr>
                <w:rFonts w:ascii="Tahoma" w:hAnsi="Tahoma" w:cs="Tahoma"/>
                <w:b/>
                <w:sz w:val="24"/>
                <w:szCs w:val="24"/>
              </w:rPr>
            </w:pPr>
            <w:r w:rsidRPr="005A2CE7">
              <w:rPr>
                <w:rFonts w:ascii="Tahoma" w:hAnsi="Tahoma" w:cs="Tahoma"/>
                <w:b/>
                <w:sz w:val="24"/>
                <w:szCs w:val="24"/>
              </w:rPr>
              <w:t>Qty.</w:t>
            </w:r>
          </w:p>
        </w:tc>
        <w:tc>
          <w:tcPr>
            <w:tcW w:w="630" w:type="dxa"/>
            <w:tcBorders>
              <w:top w:val="single" w:sz="4" w:space="0" w:color="auto"/>
              <w:left w:val="single" w:sz="4" w:space="0" w:color="auto"/>
              <w:bottom w:val="single" w:sz="4" w:space="0" w:color="auto"/>
              <w:right w:val="single" w:sz="4" w:space="0" w:color="auto"/>
            </w:tcBorders>
          </w:tcPr>
          <w:p w14:paraId="27B6FBCE"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UOM</w:t>
            </w:r>
          </w:p>
        </w:tc>
        <w:tc>
          <w:tcPr>
            <w:tcW w:w="1170" w:type="dxa"/>
            <w:tcBorders>
              <w:top w:val="single" w:sz="4" w:space="0" w:color="auto"/>
              <w:left w:val="single" w:sz="4" w:space="0" w:color="auto"/>
              <w:bottom w:val="single" w:sz="4" w:space="0" w:color="auto"/>
              <w:right w:val="single" w:sz="4" w:space="0" w:color="auto"/>
            </w:tcBorders>
            <w:hideMark/>
          </w:tcPr>
          <w:p w14:paraId="31E6DBC3"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Rate</w:t>
            </w:r>
          </w:p>
        </w:tc>
        <w:tc>
          <w:tcPr>
            <w:tcW w:w="1530" w:type="dxa"/>
            <w:tcBorders>
              <w:top w:val="single" w:sz="4" w:space="0" w:color="auto"/>
              <w:left w:val="single" w:sz="4" w:space="0" w:color="auto"/>
              <w:bottom w:val="single" w:sz="4" w:space="0" w:color="auto"/>
              <w:right w:val="single" w:sz="4" w:space="0" w:color="auto"/>
            </w:tcBorders>
            <w:hideMark/>
          </w:tcPr>
          <w:p w14:paraId="00899E16"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Amount</w:t>
            </w:r>
          </w:p>
        </w:tc>
      </w:tr>
      <w:tr w:rsidR="00F55313" w:rsidRPr="005A2CE7" w14:paraId="6B5F9E03" w14:textId="77777777" w:rsidTr="00EF2852">
        <w:trPr>
          <w:trHeight w:val="1412"/>
        </w:trPr>
        <w:tc>
          <w:tcPr>
            <w:tcW w:w="900" w:type="dxa"/>
            <w:tcBorders>
              <w:top w:val="single" w:sz="4" w:space="0" w:color="auto"/>
              <w:left w:val="single" w:sz="4" w:space="0" w:color="auto"/>
              <w:bottom w:val="single" w:sz="4" w:space="0" w:color="auto"/>
              <w:right w:val="single" w:sz="4" w:space="0" w:color="auto"/>
            </w:tcBorders>
            <w:vAlign w:val="center"/>
          </w:tcPr>
          <w:p w14:paraId="1447F051" w14:textId="6B52EC15" w:rsidR="00F55313" w:rsidRDefault="00F55313" w:rsidP="00F55313">
            <w:pPr>
              <w:jc w:val="center"/>
              <w:rPr>
                <w:rFonts w:ascii="Tahoma" w:hAnsi="Tahoma" w:cs="Tahoma"/>
                <w:sz w:val="24"/>
                <w:szCs w:val="24"/>
              </w:rPr>
            </w:pPr>
            <w:r>
              <w:rPr>
                <w:rFonts w:ascii="Tahoma" w:hAnsi="Tahoma" w:cs="Tahoma"/>
                <w:sz w:val="24"/>
                <w:szCs w:val="24"/>
              </w:rPr>
              <w:t>1</w:t>
            </w:r>
          </w:p>
        </w:tc>
        <w:tc>
          <w:tcPr>
            <w:tcW w:w="2970" w:type="dxa"/>
            <w:tcBorders>
              <w:top w:val="nil"/>
              <w:left w:val="nil"/>
              <w:bottom w:val="single" w:sz="4" w:space="0" w:color="auto"/>
              <w:right w:val="single" w:sz="4" w:space="0" w:color="auto"/>
            </w:tcBorders>
            <w:shd w:val="clear" w:color="auto" w:fill="auto"/>
            <w:vAlign w:val="center"/>
          </w:tcPr>
          <w:p w14:paraId="588D680D" w14:textId="1E5606FA" w:rsidR="0090241D" w:rsidRPr="00A461F1" w:rsidRDefault="0090241D" w:rsidP="00A461F1">
            <w:pPr>
              <w:spacing w:before="240"/>
              <w:rPr>
                <w:rFonts w:asciiTheme="minorHAnsi" w:hAnsiTheme="minorHAnsi" w:cstheme="minorHAnsi"/>
                <w:color w:val="000000" w:themeColor="text1"/>
                <w:sz w:val="22"/>
                <w:szCs w:val="22"/>
              </w:rPr>
            </w:pPr>
            <w:r w:rsidRPr="00A461F1">
              <w:rPr>
                <w:rFonts w:asciiTheme="minorHAnsi" w:hAnsiTheme="minorHAnsi" w:cstheme="minorHAnsi"/>
                <w:color w:val="000000" w:themeColor="text1"/>
                <w:sz w:val="22"/>
                <w:szCs w:val="22"/>
              </w:rPr>
              <w:t>Supply and Installation of 250 LPH Capacity Reverse Osmosis Systems with Grade 304 Stainless Steel Enclosed Body</w:t>
            </w:r>
            <w:r w:rsidR="00A461F1" w:rsidRPr="00A461F1">
              <w:rPr>
                <w:rFonts w:asciiTheme="minorHAnsi" w:hAnsiTheme="minorHAnsi" w:cstheme="minorHAnsi"/>
                <w:color w:val="000000" w:themeColor="text1"/>
                <w:sz w:val="22"/>
                <w:szCs w:val="22"/>
              </w:rPr>
              <w:t xml:space="preserve">_ 2 Year Warranty </w:t>
            </w:r>
          </w:p>
          <w:p w14:paraId="26DB078A" w14:textId="08CA6B92" w:rsidR="00F55313" w:rsidRPr="00A461F1" w:rsidRDefault="00F55313" w:rsidP="00A461F1">
            <w:pPr>
              <w:rPr>
                <w:rFonts w:asciiTheme="minorHAnsi" w:hAnsiTheme="minorHAnsi" w:cstheme="minorHAnsi"/>
                <w:b/>
                <w:bCs/>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14:paraId="29155F4D" w14:textId="77777777" w:rsidR="00A461F1" w:rsidRDefault="00A461F1" w:rsidP="00A461F1">
            <w:pPr>
              <w:rPr>
                <w:rFonts w:asciiTheme="minorHAnsi" w:hAnsiTheme="minorHAnsi" w:cstheme="minorHAnsi"/>
                <w:color w:val="000000"/>
                <w:sz w:val="22"/>
                <w:szCs w:val="22"/>
              </w:rPr>
            </w:pPr>
          </w:p>
          <w:p w14:paraId="1C2DC22A" w14:textId="26B92D8E" w:rsidR="00A461F1" w:rsidRPr="00A461F1" w:rsidRDefault="00A461F1" w:rsidP="00A461F1">
            <w:pPr>
              <w:rPr>
                <w:rFonts w:asciiTheme="minorHAnsi" w:hAnsiTheme="minorHAnsi" w:cstheme="minorHAnsi"/>
                <w:color w:val="000000"/>
                <w:sz w:val="22"/>
                <w:szCs w:val="22"/>
              </w:rPr>
            </w:pPr>
            <w:r w:rsidRPr="00A461F1">
              <w:rPr>
                <w:rFonts w:asciiTheme="minorHAnsi" w:hAnsiTheme="minorHAnsi" w:cstheme="minorHAnsi"/>
                <w:color w:val="000000"/>
                <w:sz w:val="22"/>
                <w:szCs w:val="22"/>
              </w:rPr>
              <w:t>KENT/AQUA GUARD/HI- TECH/MAXPURE</w:t>
            </w:r>
          </w:p>
          <w:p w14:paraId="3BBD0C7E" w14:textId="668CDE48" w:rsidR="00F55313" w:rsidRPr="00A461F1" w:rsidRDefault="00F55313" w:rsidP="00A461F1">
            <w:pPr>
              <w:rPr>
                <w:rFonts w:asciiTheme="minorHAnsi" w:hAnsiTheme="minorHAnsi" w:cstheme="minorHAnsi"/>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14:paraId="5E950750" w14:textId="2A9B3FF1" w:rsidR="00F55313" w:rsidRPr="0090241D" w:rsidRDefault="0090241D" w:rsidP="00F55313">
            <w:pPr>
              <w:jc w:val="center"/>
              <w:rPr>
                <w:rFonts w:ascii="Tahoma" w:hAnsi="Tahoma" w:cs="Tahoma"/>
                <w:color w:val="000000"/>
                <w:sz w:val="22"/>
                <w:szCs w:val="22"/>
              </w:rPr>
            </w:pPr>
            <w:r w:rsidRPr="0090241D">
              <w:rPr>
                <w:rFonts w:ascii="Tahoma" w:hAnsi="Tahoma" w:cs="Tahoma"/>
                <w:color w:val="000000"/>
                <w:sz w:val="22"/>
                <w:szCs w:val="22"/>
              </w:rPr>
              <w:t xml:space="preserve">1 </w:t>
            </w:r>
          </w:p>
        </w:tc>
        <w:tc>
          <w:tcPr>
            <w:tcW w:w="630" w:type="dxa"/>
            <w:tcBorders>
              <w:top w:val="single" w:sz="4" w:space="0" w:color="auto"/>
              <w:left w:val="single" w:sz="4" w:space="0" w:color="auto"/>
              <w:bottom w:val="single" w:sz="4" w:space="0" w:color="auto"/>
              <w:right w:val="single" w:sz="4" w:space="0" w:color="auto"/>
            </w:tcBorders>
            <w:vAlign w:val="center"/>
          </w:tcPr>
          <w:p w14:paraId="16467FCD" w14:textId="2B14091A" w:rsidR="00F55313" w:rsidRPr="00275AF0" w:rsidRDefault="00A461F1" w:rsidP="00275AF0">
            <w:pPr>
              <w:rPr>
                <w:rFonts w:asciiTheme="minorHAnsi" w:hAnsiTheme="minorHAnsi" w:cstheme="minorHAnsi"/>
                <w:color w:val="000000"/>
                <w:sz w:val="22"/>
                <w:szCs w:val="22"/>
              </w:rPr>
            </w:pPr>
            <w:r>
              <w:rPr>
                <w:rFonts w:asciiTheme="minorHAnsi" w:hAnsiTheme="minorHAnsi" w:cstheme="minorHAnsi"/>
                <w:color w:val="000000"/>
                <w:sz w:val="22"/>
                <w:szCs w:val="22"/>
              </w:rPr>
              <w:t>Nos.</w:t>
            </w:r>
          </w:p>
        </w:tc>
        <w:tc>
          <w:tcPr>
            <w:tcW w:w="1170" w:type="dxa"/>
            <w:tcBorders>
              <w:top w:val="single" w:sz="4" w:space="0" w:color="auto"/>
              <w:left w:val="single" w:sz="4" w:space="0" w:color="auto"/>
              <w:bottom w:val="single" w:sz="4" w:space="0" w:color="auto"/>
              <w:right w:val="single" w:sz="4" w:space="0" w:color="auto"/>
            </w:tcBorders>
          </w:tcPr>
          <w:p w14:paraId="29A198FE" w14:textId="77777777" w:rsidR="00F55313" w:rsidRPr="005A2CE7" w:rsidRDefault="00F55313" w:rsidP="00F55313">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3777009F" w14:textId="77777777" w:rsidR="00F55313" w:rsidRPr="005A2CE7" w:rsidRDefault="00F55313" w:rsidP="00F55313">
            <w:pPr>
              <w:jc w:val="both"/>
              <w:rPr>
                <w:rFonts w:ascii="Tahoma" w:hAnsi="Tahoma" w:cs="Tahoma"/>
                <w:color w:val="000000"/>
                <w:sz w:val="24"/>
                <w:szCs w:val="24"/>
              </w:rPr>
            </w:pPr>
          </w:p>
        </w:tc>
      </w:tr>
      <w:tr w:rsidR="00F55313" w:rsidRPr="005A2CE7" w14:paraId="727C1772" w14:textId="77777777" w:rsidTr="00EF2852">
        <w:trPr>
          <w:trHeight w:val="1349"/>
        </w:trPr>
        <w:tc>
          <w:tcPr>
            <w:tcW w:w="900" w:type="dxa"/>
            <w:tcBorders>
              <w:top w:val="single" w:sz="4" w:space="0" w:color="auto"/>
              <w:left w:val="single" w:sz="4" w:space="0" w:color="auto"/>
              <w:bottom w:val="single" w:sz="4" w:space="0" w:color="auto"/>
              <w:right w:val="single" w:sz="4" w:space="0" w:color="auto"/>
            </w:tcBorders>
            <w:vAlign w:val="center"/>
          </w:tcPr>
          <w:p w14:paraId="37E019BE" w14:textId="626A21F5" w:rsidR="00F55313" w:rsidRPr="005A2CE7" w:rsidRDefault="00F55313" w:rsidP="00F55313">
            <w:pPr>
              <w:jc w:val="center"/>
              <w:rPr>
                <w:rFonts w:ascii="Tahoma" w:hAnsi="Tahoma" w:cs="Tahoma"/>
                <w:sz w:val="24"/>
                <w:szCs w:val="24"/>
              </w:rPr>
            </w:pPr>
            <w:r>
              <w:rPr>
                <w:rFonts w:ascii="Tahoma" w:hAnsi="Tahoma" w:cs="Tahoma"/>
                <w:sz w:val="24"/>
                <w:szCs w:val="24"/>
              </w:rPr>
              <w:t>2</w:t>
            </w:r>
          </w:p>
        </w:tc>
        <w:tc>
          <w:tcPr>
            <w:tcW w:w="2970" w:type="dxa"/>
            <w:tcBorders>
              <w:top w:val="nil"/>
              <w:left w:val="nil"/>
              <w:bottom w:val="single" w:sz="4" w:space="0" w:color="auto"/>
              <w:right w:val="single" w:sz="4" w:space="0" w:color="auto"/>
            </w:tcBorders>
            <w:shd w:val="clear" w:color="auto" w:fill="auto"/>
            <w:vAlign w:val="center"/>
          </w:tcPr>
          <w:p w14:paraId="79C606B5" w14:textId="204A1989" w:rsidR="0090241D" w:rsidRPr="00A461F1" w:rsidRDefault="0090241D" w:rsidP="00A461F1">
            <w:pPr>
              <w:spacing w:before="240"/>
              <w:rPr>
                <w:rFonts w:asciiTheme="minorHAnsi" w:hAnsiTheme="minorHAnsi" w:cstheme="minorHAnsi"/>
                <w:color w:val="000000" w:themeColor="text1"/>
                <w:sz w:val="22"/>
                <w:szCs w:val="22"/>
              </w:rPr>
            </w:pPr>
            <w:r w:rsidRPr="00A461F1">
              <w:rPr>
                <w:rFonts w:asciiTheme="minorHAnsi" w:hAnsiTheme="minorHAnsi" w:cstheme="minorHAnsi"/>
                <w:color w:val="000000" w:themeColor="text1"/>
                <w:sz w:val="22"/>
                <w:szCs w:val="22"/>
              </w:rPr>
              <w:t>Supply and Installation of 250 LPH Capacity Reverse Osmosis Systems with Grade 304 Stainless Steel Enclosed Body</w:t>
            </w:r>
            <w:r w:rsidR="00A461F1" w:rsidRPr="00A461F1">
              <w:rPr>
                <w:rFonts w:asciiTheme="minorHAnsi" w:hAnsiTheme="minorHAnsi" w:cstheme="minorHAnsi"/>
                <w:color w:val="000000" w:themeColor="text1"/>
                <w:sz w:val="22"/>
                <w:szCs w:val="22"/>
              </w:rPr>
              <w:t>_ 2 Year Warranty</w:t>
            </w:r>
          </w:p>
          <w:p w14:paraId="2B4855BB" w14:textId="146174AE" w:rsidR="00F55313" w:rsidRPr="00A461F1" w:rsidRDefault="00F55313" w:rsidP="00A461F1">
            <w:pPr>
              <w:rPr>
                <w:rFonts w:asciiTheme="minorHAnsi" w:hAnsiTheme="minorHAnsi" w:cstheme="minorHAnsi"/>
                <w:b/>
                <w:bCs/>
                <w:color w:val="000000"/>
                <w:sz w:val="22"/>
                <w:szCs w:val="22"/>
              </w:rPr>
            </w:pPr>
          </w:p>
        </w:tc>
        <w:tc>
          <w:tcPr>
            <w:tcW w:w="1710" w:type="dxa"/>
            <w:tcBorders>
              <w:top w:val="single" w:sz="4" w:space="0" w:color="auto"/>
              <w:left w:val="single" w:sz="4" w:space="0" w:color="auto"/>
              <w:bottom w:val="single" w:sz="4" w:space="0" w:color="auto"/>
              <w:right w:val="single" w:sz="4" w:space="0" w:color="auto"/>
            </w:tcBorders>
          </w:tcPr>
          <w:p w14:paraId="4E1B9A85" w14:textId="77777777" w:rsidR="00A461F1" w:rsidRDefault="00A461F1" w:rsidP="00A461F1">
            <w:pPr>
              <w:rPr>
                <w:rFonts w:asciiTheme="minorHAnsi" w:hAnsiTheme="minorHAnsi" w:cstheme="minorHAnsi"/>
                <w:color w:val="000000"/>
                <w:sz w:val="16"/>
                <w:szCs w:val="16"/>
              </w:rPr>
            </w:pPr>
          </w:p>
          <w:p w14:paraId="6C65B515" w14:textId="77777777" w:rsidR="00A461F1" w:rsidRPr="00A461F1" w:rsidRDefault="00A461F1" w:rsidP="00A461F1">
            <w:pPr>
              <w:rPr>
                <w:rFonts w:asciiTheme="minorHAnsi" w:hAnsiTheme="minorHAnsi" w:cstheme="minorHAnsi"/>
                <w:color w:val="000000"/>
                <w:sz w:val="22"/>
                <w:szCs w:val="22"/>
              </w:rPr>
            </w:pPr>
          </w:p>
          <w:p w14:paraId="330E1383" w14:textId="1403AF38" w:rsidR="00A461F1" w:rsidRPr="00A461F1" w:rsidRDefault="00A461F1" w:rsidP="00A461F1">
            <w:pPr>
              <w:rPr>
                <w:rFonts w:asciiTheme="minorHAnsi" w:hAnsiTheme="minorHAnsi" w:cstheme="minorHAnsi"/>
                <w:color w:val="000000"/>
                <w:sz w:val="22"/>
                <w:szCs w:val="22"/>
              </w:rPr>
            </w:pPr>
            <w:r w:rsidRPr="00A461F1">
              <w:rPr>
                <w:rFonts w:asciiTheme="minorHAnsi" w:hAnsiTheme="minorHAnsi" w:cstheme="minorHAnsi"/>
                <w:color w:val="000000"/>
                <w:sz w:val="22"/>
                <w:szCs w:val="22"/>
              </w:rPr>
              <w:t>KENT/AQUA GUARD/HI- TECH/MAXPURE</w:t>
            </w:r>
          </w:p>
          <w:p w14:paraId="110DBA42" w14:textId="70B8C6B3" w:rsidR="00F55313" w:rsidRPr="00A461F1" w:rsidRDefault="00F55313" w:rsidP="00A461F1">
            <w:pPr>
              <w:rPr>
                <w:rFonts w:asciiTheme="minorHAnsi" w:hAnsiTheme="minorHAnsi" w:cstheme="minorHAnsi"/>
                <w:sz w:val="22"/>
                <w:szCs w:val="22"/>
              </w:rPr>
            </w:pPr>
          </w:p>
        </w:tc>
        <w:tc>
          <w:tcPr>
            <w:tcW w:w="720" w:type="dxa"/>
            <w:tcBorders>
              <w:top w:val="single" w:sz="4" w:space="0" w:color="auto"/>
              <w:left w:val="single" w:sz="4" w:space="0" w:color="auto"/>
              <w:bottom w:val="single" w:sz="4" w:space="0" w:color="auto"/>
              <w:right w:val="single" w:sz="4" w:space="0" w:color="auto"/>
            </w:tcBorders>
            <w:vAlign w:val="center"/>
          </w:tcPr>
          <w:p w14:paraId="56AF28DA" w14:textId="3920EDFA" w:rsidR="00F55313" w:rsidRPr="0090241D" w:rsidRDefault="00A461F1" w:rsidP="0090241D">
            <w:pPr>
              <w:rPr>
                <w:rFonts w:ascii="Tahoma" w:hAnsi="Tahoma" w:cs="Tahoma"/>
                <w:color w:val="000000"/>
                <w:sz w:val="22"/>
                <w:szCs w:val="22"/>
              </w:rPr>
            </w:pPr>
            <w:r>
              <w:rPr>
                <w:rFonts w:ascii="Tahoma" w:hAnsi="Tahoma" w:cs="Tahoma"/>
                <w:color w:val="000000"/>
                <w:sz w:val="22"/>
                <w:szCs w:val="22"/>
              </w:rPr>
              <w:t xml:space="preserve">   </w:t>
            </w:r>
            <w:r w:rsidR="0090241D" w:rsidRPr="0090241D">
              <w:rPr>
                <w:rFonts w:ascii="Tahoma" w:hAnsi="Tahoma" w:cs="Tahoma"/>
                <w:color w:val="000000"/>
                <w:sz w:val="22"/>
                <w:szCs w:val="22"/>
              </w:rPr>
              <w:t>1</w:t>
            </w:r>
            <w:r>
              <w:rPr>
                <w:rFonts w:ascii="Tahoma" w:hAnsi="Tahoma" w:cs="Tahoma"/>
                <w:color w:val="000000"/>
                <w:sz w:val="22"/>
                <w:szCs w:val="22"/>
              </w:rPr>
              <w:t xml:space="preserve">  </w:t>
            </w:r>
          </w:p>
        </w:tc>
        <w:tc>
          <w:tcPr>
            <w:tcW w:w="630" w:type="dxa"/>
            <w:tcBorders>
              <w:top w:val="single" w:sz="4" w:space="0" w:color="auto"/>
              <w:left w:val="single" w:sz="4" w:space="0" w:color="auto"/>
              <w:bottom w:val="single" w:sz="4" w:space="0" w:color="auto"/>
              <w:right w:val="single" w:sz="4" w:space="0" w:color="auto"/>
            </w:tcBorders>
            <w:vAlign w:val="center"/>
          </w:tcPr>
          <w:p w14:paraId="18BF19DA" w14:textId="6C874A63" w:rsidR="00F55313" w:rsidRPr="005A2CE7" w:rsidRDefault="00A461F1" w:rsidP="00275AF0">
            <w:pPr>
              <w:rPr>
                <w:rFonts w:ascii="Tahoma" w:hAnsi="Tahoma" w:cs="Tahoma"/>
                <w:color w:val="000000"/>
                <w:sz w:val="24"/>
                <w:szCs w:val="24"/>
              </w:rPr>
            </w:pPr>
            <w:r>
              <w:rPr>
                <w:rFonts w:ascii="Tahoma" w:hAnsi="Tahoma" w:cs="Tahoma"/>
                <w:color w:val="000000"/>
                <w:sz w:val="24"/>
                <w:szCs w:val="24"/>
              </w:rPr>
              <w:t>Nos.</w:t>
            </w:r>
          </w:p>
        </w:tc>
        <w:tc>
          <w:tcPr>
            <w:tcW w:w="1170" w:type="dxa"/>
            <w:tcBorders>
              <w:top w:val="single" w:sz="4" w:space="0" w:color="auto"/>
              <w:left w:val="single" w:sz="4" w:space="0" w:color="auto"/>
              <w:bottom w:val="single" w:sz="4" w:space="0" w:color="auto"/>
              <w:right w:val="single" w:sz="4" w:space="0" w:color="auto"/>
            </w:tcBorders>
          </w:tcPr>
          <w:p w14:paraId="764F6DD3" w14:textId="77777777" w:rsidR="00F55313" w:rsidRPr="005A2CE7" w:rsidRDefault="00F55313" w:rsidP="00F55313">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6035293E" w14:textId="77777777" w:rsidR="00F55313" w:rsidRPr="005A2CE7" w:rsidRDefault="00F55313" w:rsidP="00F55313">
            <w:pPr>
              <w:jc w:val="both"/>
              <w:rPr>
                <w:rFonts w:ascii="Tahoma" w:hAnsi="Tahoma" w:cs="Tahoma"/>
                <w:color w:val="000000"/>
                <w:sz w:val="24"/>
                <w:szCs w:val="24"/>
              </w:rPr>
            </w:pPr>
          </w:p>
        </w:tc>
      </w:tr>
      <w:tr w:rsidR="00F55313" w:rsidRPr="005A2CE7" w14:paraId="77F6B26A" w14:textId="77777777" w:rsidTr="00EF2852">
        <w:trPr>
          <w:trHeight w:val="827"/>
        </w:trPr>
        <w:tc>
          <w:tcPr>
            <w:tcW w:w="900" w:type="dxa"/>
            <w:tcBorders>
              <w:top w:val="single" w:sz="4" w:space="0" w:color="auto"/>
              <w:left w:val="single" w:sz="4" w:space="0" w:color="auto"/>
              <w:bottom w:val="single" w:sz="4" w:space="0" w:color="auto"/>
              <w:right w:val="single" w:sz="4" w:space="0" w:color="auto"/>
            </w:tcBorders>
            <w:vAlign w:val="center"/>
          </w:tcPr>
          <w:p w14:paraId="1D9C6E25" w14:textId="1CA597A9" w:rsidR="00F55313" w:rsidRPr="005A2CE7" w:rsidRDefault="00F55313" w:rsidP="00F55313">
            <w:pPr>
              <w:jc w:val="center"/>
              <w:rPr>
                <w:rFonts w:ascii="Tahoma" w:hAnsi="Tahoma" w:cs="Tahoma"/>
                <w:sz w:val="24"/>
                <w:szCs w:val="24"/>
              </w:rPr>
            </w:pPr>
            <w:r>
              <w:rPr>
                <w:rFonts w:ascii="Tahoma" w:hAnsi="Tahoma" w:cs="Tahoma"/>
                <w:sz w:val="24"/>
                <w:szCs w:val="24"/>
              </w:rPr>
              <w:t>3</w:t>
            </w:r>
          </w:p>
        </w:tc>
        <w:tc>
          <w:tcPr>
            <w:tcW w:w="2970" w:type="dxa"/>
            <w:tcBorders>
              <w:top w:val="nil"/>
              <w:left w:val="nil"/>
              <w:bottom w:val="single" w:sz="4" w:space="0" w:color="auto"/>
              <w:right w:val="single" w:sz="4" w:space="0" w:color="auto"/>
            </w:tcBorders>
            <w:shd w:val="clear" w:color="auto" w:fill="auto"/>
            <w:vAlign w:val="center"/>
          </w:tcPr>
          <w:p w14:paraId="5332DA84" w14:textId="65088073" w:rsidR="0090241D" w:rsidRPr="00A461F1" w:rsidRDefault="0090241D" w:rsidP="00A461F1">
            <w:pPr>
              <w:rPr>
                <w:rFonts w:asciiTheme="minorHAnsi" w:hAnsiTheme="minorHAnsi" w:cstheme="minorHAnsi"/>
                <w:bCs/>
                <w:sz w:val="22"/>
                <w:szCs w:val="22"/>
                <w:u w:val="single"/>
              </w:rPr>
            </w:pPr>
            <w:r w:rsidRPr="00A461F1">
              <w:rPr>
                <w:rFonts w:asciiTheme="minorHAnsi" w:hAnsiTheme="minorHAnsi" w:cstheme="minorHAnsi"/>
                <w:bCs/>
                <w:sz w:val="22"/>
                <w:szCs w:val="22"/>
              </w:rPr>
              <w:t>Supply and installation of 20 LPH Capacity Reverse Osmosis Systems with enclosed body</w:t>
            </w:r>
            <w:r w:rsidR="00A461F1" w:rsidRPr="00A461F1">
              <w:rPr>
                <w:rFonts w:asciiTheme="minorHAnsi" w:hAnsiTheme="minorHAnsi" w:cstheme="minorHAnsi"/>
                <w:color w:val="000000" w:themeColor="text1"/>
                <w:sz w:val="22"/>
                <w:szCs w:val="22"/>
              </w:rPr>
              <w:t>_ 2 Year Warranty</w:t>
            </w:r>
          </w:p>
          <w:p w14:paraId="153A537E" w14:textId="0F19018F" w:rsidR="00F55313" w:rsidRPr="00A461F1" w:rsidRDefault="00F55313" w:rsidP="00A461F1">
            <w:pPr>
              <w:rPr>
                <w:rFonts w:asciiTheme="minorHAnsi" w:hAnsiTheme="minorHAnsi" w:cstheme="minorHAnsi"/>
                <w:sz w:val="22"/>
                <w:szCs w:val="22"/>
              </w:rPr>
            </w:pPr>
          </w:p>
        </w:tc>
        <w:tc>
          <w:tcPr>
            <w:tcW w:w="1710" w:type="dxa"/>
            <w:tcBorders>
              <w:top w:val="single" w:sz="4" w:space="0" w:color="auto"/>
              <w:left w:val="single" w:sz="4" w:space="0" w:color="auto"/>
              <w:bottom w:val="single" w:sz="4" w:space="0" w:color="auto"/>
              <w:right w:val="single" w:sz="4" w:space="0" w:color="auto"/>
            </w:tcBorders>
          </w:tcPr>
          <w:p w14:paraId="60943511" w14:textId="77777777" w:rsidR="0090241D" w:rsidRPr="00A461F1" w:rsidRDefault="0090241D" w:rsidP="00A461F1">
            <w:pPr>
              <w:rPr>
                <w:rFonts w:asciiTheme="minorHAnsi" w:hAnsiTheme="minorHAnsi" w:cstheme="minorHAnsi"/>
                <w:sz w:val="22"/>
                <w:szCs w:val="22"/>
              </w:rPr>
            </w:pPr>
            <w:r w:rsidRPr="00A461F1">
              <w:rPr>
                <w:rFonts w:asciiTheme="minorHAnsi" w:hAnsiTheme="minorHAnsi" w:cstheme="minorHAnsi"/>
                <w:sz w:val="22"/>
                <w:szCs w:val="22"/>
              </w:rPr>
              <w:t xml:space="preserve"> </w:t>
            </w:r>
          </w:p>
          <w:p w14:paraId="79A1B846" w14:textId="40563E9C" w:rsidR="00F55313" w:rsidRPr="00A461F1" w:rsidRDefault="0090241D" w:rsidP="00A461F1">
            <w:pPr>
              <w:rPr>
                <w:rFonts w:asciiTheme="minorHAnsi" w:hAnsiTheme="minorHAnsi" w:cstheme="minorHAnsi"/>
                <w:sz w:val="22"/>
                <w:szCs w:val="22"/>
              </w:rPr>
            </w:pPr>
            <w:r w:rsidRPr="00A461F1">
              <w:rPr>
                <w:rFonts w:asciiTheme="minorHAnsi" w:hAnsiTheme="minorHAnsi" w:cstheme="minorHAnsi"/>
                <w:sz w:val="22"/>
                <w:szCs w:val="22"/>
              </w:rPr>
              <w:t xml:space="preserve"> Kent grand star</w:t>
            </w:r>
          </w:p>
        </w:tc>
        <w:tc>
          <w:tcPr>
            <w:tcW w:w="720" w:type="dxa"/>
            <w:tcBorders>
              <w:top w:val="single" w:sz="4" w:space="0" w:color="auto"/>
              <w:left w:val="single" w:sz="4" w:space="0" w:color="auto"/>
              <w:bottom w:val="single" w:sz="4" w:space="0" w:color="auto"/>
              <w:right w:val="single" w:sz="4" w:space="0" w:color="auto"/>
            </w:tcBorders>
            <w:vAlign w:val="center"/>
          </w:tcPr>
          <w:p w14:paraId="4C275BC7" w14:textId="44707DA3" w:rsidR="00F55313" w:rsidRPr="00A461F1" w:rsidRDefault="0090241D" w:rsidP="00F55313">
            <w:pPr>
              <w:jc w:val="center"/>
              <w:rPr>
                <w:rFonts w:asciiTheme="minorHAnsi" w:hAnsiTheme="minorHAnsi" w:cstheme="minorHAnsi"/>
                <w:color w:val="000000"/>
                <w:sz w:val="22"/>
                <w:szCs w:val="22"/>
              </w:rPr>
            </w:pPr>
            <w:r w:rsidRPr="00A461F1">
              <w:rPr>
                <w:rFonts w:asciiTheme="minorHAnsi" w:hAnsiTheme="minorHAnsi" w:cstheme="minorHAnsi"/>
                <w:color w:val="000000"/>
                <w:sz w:val="22"/>
                <w:szCs w:val="22"/>
              </w:rPr>
              <w:t>6</w:t>
            </w:r>
          </w:p>
        </w:tc>
        <w:tc>
          <w:tcPr>
            <w:tcW w:w="630" w:type="dxa"/>
            <w:tcBorders>
              <w:top w:val="single" w:sz="4" w:space="0" w:color="auto"/>
              <w:left w:val="single" w:sz="4" w:space="0" w:color="auto"/>
              <w:bottom w:val="single" w:sz="4" w:space="0" w:color="auto"/>
              <w:right w:val="single" w:sz="4" w:space="0" w:color="auto"/>
            </w:tcBorders>
            <w:vAlign w:val="center"/>
          </w:tcPr>
          <w:p w14:paraId="1CF8AEFF" w14:textId="37D2BC61" w:rsidR="00F55313" w:rsidRPr="00A461F1" w:rsidRDefault="00F55313" w:rsidP="00275AF0">
            <w:pPr>
              <w:rPr>
                <w:rFonts w:asciiTheme="minorHAnsi" w:hAnsiTheme="minorHAnsi" w:cstheme="minorHAnsi"/>
                <w:color w:val="000000"/>
                <w:sz w:val="22"/>
                <w:szCs w:val="22"/>
              </w:rPr>
            </w:pPr>
            <w:r w:rsidRPr="00A461F1">
              <w:rPr>
                <w:rFonts w:asciiTheme="minorHAnsi" w:hAnsiTheme="minorHAnsi" w:cstheme="minorHAnsi"/>
                <w:color w:val="000000"/>
                <w:sz w:val="22"/>
                <w:szCs w:val="22"/>
              </w:rPr>
              <w:t xml:space="preserve"> </w:t>
            </w:r>
            <w:r w:rsidR="00A461F1" w:rsidRPr="00A461F1">
              <w:rPr>
                <w:rFonts w:asciiTheme="minorHAnsi" w:hAnsiTheme="minorHAnsi" w:cstheme="minorHAnsi"/>
                <w:color w:val="000000"/>
                <w:sz w:val="22"/>
                <w:szCs w:val="22"/>
              </w:rPr>
              <w:t>Nos.</w:t>
            </w:r>
          </w:p>
        </w:tc>
        <w:tc>
          <w:tcPr>
            <w:tcW w:w="1170" w:type="dxa"/>
            <w:tcBorders>
              <w:top w:val="single" w:sz="4" w:space="0" w:color="auto"/>
              <w:left w:val="single" w:sz="4" w:space="0" w:color="auto"/>
              <w:bottom w:val="single" w:sz="4" w:space="0" w:color="auto"/>
              <w:right w:val="single" w:sz="4" w:space="0" w:color="auto"/>
            </w:tcBorders>
          </w:tcPr>
          <w:p w14:paraId="0B5E2DFA" w14:textId="77777777" w:rsidR="00F55313" w:rsidRPr="005A2CE7" w:rsidRDefault="00F55313" w:rsidP="00F55313">
            <w:pPr>
              <w:jc w:val="both"/>
              <w:rPr>
                <w:rFonts w:ascii="Tahoma" w:hAnsi="Tahoma" w:cs="Tahoma"/>
                <w:color w:val="000000"/>
                <w:sz w:val="24"/>
                <w:szCs w:val="24"/>
              </w:rPr>
            </w:pPr>
          </w:p>
        </w:tc>
        <w:tc>
          <w:tcPr>
            <w:tcW w:w="1530" w:type="dxa"/>
            <w:tcBorders>
              <w:top w:val="single" w:sz="4" w:space="0" w:color="auto"/>
              <w:left w:val="single" w:sz="4" w:space="0" w:color="auto"/>
              <w:bottom w:val="single" w:sz="4" w:space="0" w:color="auto"/>
              <w:right w:val="single" w:sz="4" w:space="0" w:color="auto"/>
            </w:tcBorders>
          </w:tcPr>
          <w:p w14:paraId="37169248" w14:textId="77777777" w:rsidR="00F55313" w:rsidRPr="005A2CE7" w:rsidRDefault="00F55313" w:rsidP="00F55313">
            <w:pPr>
              <w:jc w:val="both"/>
              <w:rPr>
                <w:rFonts w:ascii="Tahoma" w:hAnsi="Tahoma" w:cs="Tahoma"/>
                <w:color w:val="000000"/>
                <w:sz w:val="24"/>
                <w:szCs w:val="24"/>
              </w:rPr>
            </w:pPr>
          </w:p>
        </w:tc>
      </w:tr>
      <w:tr w:rsidR="00F55313" w:rsidRPr="005A2CE7" w14:paraId="56AEE3CD" w14:textId="77777777" w:rsidTr="00EF2852">
        <w:tc>
          <w:tcPr>
            <w:tcW w:w="900" w:type="dxa"/>
            <w:tcBorders>
              <w:top w:val="single" w:sz="4" w:space="0" w:color="auto"/>
              <w:left w:val="single" w:sz="4" w:space="0" w:color="auto"/>
              <w:bottom w:val="single" w:sz="4" w:space="0" w:color="auto"/>
              <w:right w:val="single" w:sz="4" w:space="0" w:color="auto"/>
            </w:tcBorders>
          </w:tcPr>
          <w:p w14:paraId="49B209C3" w14:textId="77777777" w:rsidR="00F55313" w:rsidRPr="005A2CE7" w:rsidRDefault="00F55313" w:rsidP="00F55313">
            <w:pPr>
              <w:rPr>
                <w:rFonts w:ascii="Tahoma" w:hAnsi="Tahoma" w:cs="Tahoma"/>
                <w:sz w:val="24"/>
                <w:szCs w:val="24"/>
              </w:rPr>
            </w:pPr>
          </w:p>
        </w:tc>
        <w:tc>
          <w:tcPr>
            <w:tcW w:w="7200" w:type="dxa"/>
            <w:gridSpan w:val="5"/>
            <w:tcBorders>
              <w:top w:val="single" w:sz="4" w:space="0" w:color="auto"/>
              <w:left w:val="single" w:sz="4" w:space="0" w:color="auto"/>
              <w:bottom w:val="single" w:sz="4" w:space="0" w:color="auto"/>
              <w:right w:val="single" w:sz="4" w:space="0" w:color="auto"/>
            </w:tcBorders>
          </w:tcPr>
          <w:p w14:paraId="4E2D56C7" w14:textId="77777777" w:rsidR="00F55313" w:rsidRPr="005A2CE7" w:rsidRDefault="00F55313" w:rsidP="00F55313">
            <w:pPr>
              <w:jc w:val="right"/>
              <w:rPr>
                <w:rFonts w:ascii="Tahoma" w:hAnsi="Tahoma" w:cs="Tahoma"/>
                <w:b/>
                <w:sz w:val="24"/>
                <w:szCs w:val="24"/>
              </w:rPr>
            </w:pPr>
            <w:r w:rsidRPr="005A2CE7">
              <w:rPr>
                <w:rFonts w:ascii="Tahoma" w:hAnsi="Tahoma" w:cs="Tahoma"/>
                <w:b/>
                <w:sz w:val="24"/>
                <w:szCs w:val="24"/>
              </w:rPr>
              <w:t>GST_______</w:t>
            </w:r>
          </w:p>
        </w:tc>
        <w:tc>
          <w:tcPr>
            <w:tcW w:w="1530" w:type="dxa"/>
            <w:tcBorders>
              <w:top w:val="single" w:sz="4" w:space="0" w:color="auto"/>
              <w:left w:val="single" w:sz="4" w:space="0" w:color="auto"/>
              <w:bottom w:val="single" w:sz="4" w:space="0" w:color="auto"/>
              <w:right w:val="single" w:sz="4" w:space="0" w:color="auto"/>
            </w:tcBorders>
          </w:tcPr>
          <w:p w14:paraId="3C67016F" w14:textId="77777777" w:rsidR="00F55313" w:rsidRPr="005A2CE7" w:rsidRDefault="00F55313" w:rsidP="00F55313">
            <w:pPr>
              <w:rPr>
                <w:rFonts w:ascii="Tahoma" w:hAnsi="Tahoma" w:cs="Tahoma"/>
                <w:sz w:val="24"/>
                <w:szCs w:val="24"/>
              </w:rPr>
            </w:pPr>
          </w:p>
        </w:tc>
      </w:tr>
      <w:tr w:rsidR="00F55313" w:rsidRPr="005A2CE7" w14:paraId="6B32C636" w14:textId="77777777" w:rsidTr="00EF2852">
        <w:tc>
          <w:tcPr>
            <w:tcW w:w="8100" w:type="dxa"/>
            <w:gridSpan w:val="6"/>
            <w:tcBorders>
              <w:top w:val="single" w:sz="4" w:space="0" w:color="auto"/>
              <w:left w:val="single" w:sz="4" w:space="0" w:color="auto"/>
              <w:bottom w:val="single" w:sz="4" w:space="0" w:color="auto"/>
              <w:right w:val="single" w:sz="4" w:space="0" w:color="auto"/>
            </w:tcBorders>
          </w:tcPr>
          <w:p w14:paraId="0E661F92" w14:textId="77777777" w:rsidR="00F55313" w:rsidRPr="005A2CE7" w:rsidRDefault="00F55313" w:rsidP="00F55313">
            <w:pPr>
              <w:jc w:val="right"/>
              <w:rPr>
                <w:rFonts w:ascii="Tahoma" w:hAnsi="Tahoma" w:cs="Tahoma"/>
                <w:sz w:val="24"/>
                <w:szCs w:val="24"/>
              </w:rPr>
            </w:pPr>
            <w:r w:rsidRPr="005A2CE7">
              <w:rPr>
                <w:rFonts w:ascii="Tahoma" w:hAnsi="Tahoma" w:cs="Tahoma"/>
                <w:b/>
                <w:sz w:val="24"/>
                <w:szCs w:val="24"/>
              </w:rPr>
              <w:t>TOTAL (including taxes)</w:t>
            </w:r>
          </w:p>
        </w:tc>
        <w:tc>
          <w:tcPr>
            <w:tcW w:w="1530" w:type="dxa"/>
            <w:tcBorders>
              <w:top w:val="single" w:sz="4" w:space="0" w:color="auto"/>
              <w:left w:val="single" w:sz="4" w:space="0" w:color="auto"/>
              <w:bottom w:val="single" w:sz="4" w:space="0" w:color="auto"/>
              <w:right w:val="single" w:sz="4" w:space="0" w:color="auto"/>
            </w:tcBorders>
          </w:tcPr>
          <w:p w14:paraId="7ED5CD52" w14:textId="77777777" w:rsidR="00F55313" w:rsidRPr="005A2CE7" w:rsidRDefault="00F55313" w:rsidP="00F55313">
            <w:pPr>
              <w:rPr>
                <w:rFonts w:ascii="Tahoma" w:hAnsi="Tahoma" w:cs="Tahoma"/>
                <w:sz w:val="24"/>
                <w:szCs w:val="24"/>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3"/>
      <w:footerReference w:type="default" r:id="rId14"/>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33F5A" w14:textId="77777777" w:rsidR="00523495" w:rsidRDefault="00523495" w:rsidP="00651D8A">
      <w:r>
        <w:separator/>
      </w:r>
    </w:p>
  </w:endnote>
  <w:endnote w:type="continuationSeparator" w:id="0">
    <w:p w14:paraId="16ED5A07" w14:textId="77777777" w:rsidR="00523495" w:rsidRDefault="00523495"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73C85" w14:textId="77777777" w:rsidR="00523495" w:rsidRDefault="00523495" w:rsidP="00651D8A">
      <w:r>
        <w:separator/>
      </w:r>
    </w:p>
  </w:footnote>
  <w:footnote w:type="continuationSeparator" w:id="0">
    <w:p w14:paraId="773E50AB" w14:textId="77777777" w:rsidR="00523495" w:rsidRDefault="00523495"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4C05CE"/>
    <w:multiLevelType w:val="hybridMultilevel"/>
    <w:tmpl w:val="DDBCFCD0"/>
    <w:lvl w:ilvl="0" w:tplc="04090001">
      <w:start w:val="1"/>
      <w:numFmt w:val="bullet"/>
      <w:lvlText w:val=""/>
      <w:lvlJc w:val="left"/>
      <w:pPr>
        <w:ind w:left="885" w:hanging="360"/>
      </w:pPr>
      <w:rPr>
        <w:rFonts w:ascii="Symbol" w:hAnsi="Symbol"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2ED31DFE"/>
    <w:multiLevelType w:val="hybridMultilevel"/>
    <w:tmpl w:val="BEDEBA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5" w15:restartNumberingAfterBreak="0">
    <w:nsid w:val="32B80C97"/>
    <w:multiLevelType w:val="hybridMultilevel"/>
    <w:tmpl w:val="46383C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9256CC"/>
    <w:multiLevelType w:val="hybridMultilevel"/>
    <w:tmpl w:val="1F46149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0" w15:restartNumberingAfterBreak="0">
    <w:nsid w:val="37394A1E"/>
    <w:multiLevelType w:val="hybridMultilevel"/>
    <w:tmpl w:val="DA207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475143BF"/>
    <w:multiLevelType w:val="hybridMultilevel"/>
    <w:tmpl w:val="6F58DD2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2"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497C4C7C"/>
    <w:multiLevelType w:val="hybridMultilevel"/>
    <w:tmpl w:val="D1C63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5F5A25"/>
    <w:multiLevelType w:val="hybridMultilevel"/>
    <w:tmpl w:val="1960B9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5"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39E545B"/>
    <w:multiLevelType w:val="hybridMultilevel"/>
    <w:tmpl w:val="C0342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9"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0"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52"/>
  </w:num>
  <w:num w:numId="2" w16cid:durableId="1577979762">
    <w:abstractNumId w:val="40"/>
  </w:num>
  <w:num w:numId="3" w16cid:durableId="1810049745">
    <w:abstractNumId w:val="35"/>
  </w:num>
  <w:num w:numId="4" w16cid:durableId="1172069228">
    <w:abstractNumId w:val="17"/>
  </w:num>
  <w:num w:numId="5" w16cid:durableId="2008706277">
    <w:abstractNumId w:val="48"/>
  </w:num>
  <w:num w:numId="6" w16cid:durableId="49153731">
    <w:abstractNumId w:val="44"/>
  </w:num>
  <w:num w:numId="7" w16cid:durableId="1194733035">
    <w:abstractNumId w:val="14"/>
  </w:num>
  <w:num w:numId="8" w16cid:durableId="503323910">
    <w:abstractNumId w:val="4"/>
  </w:num>
  <w:num w:numId="9" w16cid:durableId="639921164">
    <w:abstractNumId w:val="39"/>
  </w:num>
  <w:num w:numId="10" w16cid:durableId="1878926774">
    <w:abstractNumId w:val="29"/>
  </w:num>
  <w:num w:numId="11" w16cid:durableId="1800758565">
    <w:abstractNumId w:val="37"/>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6"/>
  </w:num>
  <w:num w:numId="14" w16cid:durableId="433942513">
    <w:abstractNumId w:val="34"/>
  </w:num>
  <w:num w:numId="15" w16cid:durableId="1526747765">
    <w:abstractNumId w:val="42"/>
  </w:num>
  <w:num w:numId="16" w16cid:durableId="2087533861">
    <w:abstractNumId w:val="36"/>
  </w:num>
  <w:num w:numId="17" w16cid:durableId="1125612955">
    <w:abstractNumId w:val="6"/>
  </w:num>
  <w:num w:numId="18" w16cid:durableId="1512181558">
    <w:abstractNumId w:val="49"/>
  </w:num>
  <w:num w:numId="19" w16cid:durableId="1576353634">
    <w:abstractNumId w:val="0"/>
  </w:num>
  <w:num w:numId="20" w16cid:durableId="164983823">
    <w:abstractNumId w:val="30"/>
  </w:num>
  <w:num w:numId="21" w16cid:durableId="583101941">
    <w:abstractNumId w:val="28"/>
  </w:num>
  <w:num w:numId="22" w16cid:durableId="1957565060">
    <w:abstractNumId w:val="45"/>
  </w:num>
  <w:num w:numId="23" w16cid:durableId="1025984497">
    <w:abstractNumId w:val="46"/>
  </w:num>
  <w:num w:numId="24" w16cid:durableId="160778415">
    <w:abstractNumId w:val="27"/>
  </w:num>
  <w:num w:numId="25" w16cid:durableId="1776361106">
    <w:abstractNumId w:val="13"/>
  </w:num>
  <w:num w:numId="26" w16cid:durableId="5186637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8"/>
  </w:num>
  <w:num w:numId="29" w16cid:durableId="1248923826">
    <w:abstractNumId w:val="9"/>
  </w:num>
  <w:num w:numId="30" w16cid:durableId="1404598403">
    <w:abstractNumId w:val="43"/>
  </w:num>
  <w:num w:numId="31" w16cid:durableId="123545403">
    <w:abstractNumId w:val="23"/>
  </w:num>
  <w:num w:numId="32" w16cid:durableId="515391837">
    <w:abstractNumId w:val="22"/>
  </w:num>
  <w:num w:numId="33" w16cid:durableId="725252367">
    <w:abstractNumId w:val="32"/>
  </w:num>
  <w:num w:numId="34" w16cid:durableId="5093675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8"/>
  </w:num>
  <w:num w:numId="36" w16cid:durableId="1274898083">
    <w:abstractNumId w:val="24"/>
  </w:num>
  <w:num w:numId="37" w16cid:durableId="1868835815">
    <w:abstractNumId w:val="50"/>
  </w:num>
  <w:num w:numId="38" w16cid:durableId="1489128167">
    <w:abstractNumId w:val="51"/>
  </w:num>
  <w:num w:numId="39" w16cid:durableId="360132429">
    <w:abstractNumId w:val="16"/>
  </w:num>
  <w:num w:numId="40" w16cid:durableId="795879073">
    <w:abstractNumId w:val="7"/>
  </w:num>
  <w:num w:numId="41" w16cid:durableId="511340799">
    <w:abstractNumId w:val="11"/>
  </w:num>
  <w:num w:numId="42" w16cid:durableId="1746757397">
    <w:abstractNumId w:val="25"/>
  </w:num>
  <w:num w:numId="43" w16cid:durableId="707879547">
    <w:abstractNumId w:val="21"/>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6"/>
  </w:num>
  <w:num w:numId="49" w16cid:durableId="498733989">
    <w:abstractNumId w:val="10"/>
  </w:num>
  <w:num w:numId="50" w16cid:durableId="1733038150">
    <w:abstractNumId w:val="33"/>
  </w:num>
  <w:num w:numId="51" w16cid:durableId="243492924">
    <w:abstractNumId w:val="47"/>
  </w:num>
  <w:num w:numId="52" w16cid:durableId="507596515">
    <w:abstractNumId w:val="20"/>
  </w:num>
  <w:num w:numId="53" w16cid:durableId="704410742">
    <w:abstractNumId w:val="12"/>
  </w:num>
  <w:num w:numId="54" w16cid:durableId="899053341">
    <w:abstractNumId w:val="15"/>
  </w:num>
  <w:num w:numId="55" w16cid:durableId="199050465">
    <w:abstractNumId w:val="41"/>
  </w:num>
  <w:num w:numId="56" w16cid:durableId="1766536941">
    <w:abstractNumId w:val="19"/>
  </w:num>
  <w:num w:numId="57" w16cid:durableId="27972800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86982"/>
    <w:rsid w:val="0029282B"/>
    <w:rsid w:val="002A7AD9"/>
    <w:rsid w:val="002B6F64"/>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3495"/>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D16BA"/>
    <w:rsid w:val="008E24E5"/>
    <w:rsid w:val="008E2E6F"/>
    <w:rsid w:val="008F000A"/>
    <w:rsid w:val="009003CF"/>
    <w:rsid w:val="0090241D"/>
    <w:rsid w:val="00915DE3"/>
    <w:rsid w:val="009200CB"/>
    <w:rsid w:val="0092029F"/>
    <w:rsid w:val="009326E0"/>
    <w:rsid w:val="009438C1"/>
    <w:rsid w:val="009536DE"/>
    <w:rsid w:val="00956C83"/>
    <w:rsid w:val="00970C31"/>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1F1"/>
    <w:rsid w:val="00A464E6"/>
    <w:rsid w:val="00A5666C"/>
    <w:rsid w:val="00A63E11"/>
    <w:rsid w:val="00A863DC"/>
    <w:rsid w:val="00A94444"/>
    <w:rsid w:val="00A9479E"/>
    <w:rsid w:val="00A956DE"/>
    <w:rsid w:val="00AA1205"/>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41AD"/>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14DCD"/>
    <w:rsid w:val="00E3178F"/>
    <w:rsid w:val="00E37ABB"/>
    <w:rsid w:val="00E62DEA"/>
    <w:rsid w:val="00E634D5"/>
    <w:rsid w:val="00E736D8"/>
    <w:rsid w:val="00E91804"/>
    <w:rsid w:val="00E93B17"/>
    <w:rsid w:val="00E9747D"/>
    <w:rsid w:val="00E97915"/>
    <w:rsid w:val="00E97C89"/>
    <w:rsid w:val="00EB0DD8"/>
    <w:rsid w:val="00EC03ED"/>
    <w:rsid w:val="00EC1B86"/>
    <w:rsid w:val="00ED0363"/>
    <w:rsid w:val="00ED25B3"/>
    <w:rsid w:val="00ED355F"/>
    <w:rsid w:val="00ED618E"/>
    <w:rsid w:val="00EF2852"/>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12</Pages>
  <Words>2417</Words>
  <Characters>13783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16168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4</cp:revision>
  <cp:lastPrinted>2024-12-20T07:51:00Z</cp:lastPrinted>
  <dcterms:created xsi:type="dcterms:W3CDTF">2024-12-29T04:42:00Z</dcterms:created>
  <dcterms:modified xsi:type="dcterms:W3CDTF">2025-01-04T12:00:00Z</dcterms:modified>
</cp:coreProperties>
</file>