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017B5" w14:textId="77777777" w:rsidR="00FB38E2" w:rsidRDefault="00FB38E2" w:rsidP="00FB38E2">
      <w:pPr>
        <w:rPr>
          <w:rFonts w:ascii="Tahoma" w:hAnsi="Tahoma" w:cs="Tahoma"/>
          <w:b/>
          <w:bCs/>
          <w:color w:val="000000"/>
          <w:sz w:val="19"/>
          <w:szCs w:val="19"/>
          <w:u w:val="single"/>
        </w:rPr>
      </w:pPr>
    </w:p>
    <w:p w14:paraId="40902108" w14:textId="16554257" w:rsidR="00FB38E2" w:rsidRPr="00B73424" w:rsidRDefault="00FB38E2" w:rsidP="00FB38E2">
      <w:pPr>
        <w:jc w:val="right"/>
        <w:rPr>
          <w:rFonts w:ascii="Tahoma" w:hAnsi="Tahoma" w:cs="Tahoma"/>
          <w:b/>
          <w:bCs/>
          <w:color w:val="000000"/>
          <w:sz w:val="19"/>
          <w:szCs w:val="19"/>
          <w:u w:val="single"/>
        </w:rPr>
      </w:pPr>
      <w:bookmarkStart w:id="0" w:name="_Hlk195699818"/>
      <w:r w:rsidRPr="00B73424">
        <w:rPr>
          <w:rFonts w:ascii="Tahoma" w:hAnsi="Tahoma" w:cs="Tahoma"/>
          <w:b/>
          <w:bCs/>
          <w:color w:val="000000"/>
          <w:sz w:val="19"/>
          <w:szCs w:val="19"/>
          <w:u w:val="single"/>
        </w:rPr>
        <w:t xml:space="preserve">Tender </w:t>
      </w:r>
      <w:proofErr w:type="gramStart"/>
      <w:r w:rsidRPr="00B73424">
        <w:rPr>
          <w:rFonts w:ascii="Tahoma" w:hAnsi="Tahoma" w:cs="Tahoma"/>
          <w:b/>
          <w:bCs/>
          <w:color w:val="000000"/>
          <w:sz w:val="19"/>
          <w:szCs w:val="19"/>
          <w:u w:val="single"/>
        </w:rPr>
        <w:t>No:.</w:t>
      </w:r>
      <w:proofErr w:type="gramEnd"/>
      <w:r w:rsidRPr="00B73424">
        <w:rPr>
          <w:rFonts w:ascii="Tahoma" w:hAnsi="Tahoma" w:cs="Tahoma"/>
          <w:b/>
          <w:color w:val="4F81BD" w:themeColor="accent1"/>
          <w:sz w:val="19"/>
          <w:szCs w:val="19"/>
        </w:rPr>
        <w:t xml:space="preserve"> 202</w:t>
      </w:r>
      <w:r w:rsidR="00753FCE">
        <w:rPr>
          <w:rFonts w:ascii="Tahoma" w:hAnsi="Tahoma" w:cs="Tahoma"/>
          <w:b/>
          <w:color w:val="4F81BD" w:themeColor="accent1"/>
          <w:sz w:val="19"/>
          <w:szCs w:val="19"/>
        </w:rPr>
        <w:t>5</w:t>
      </w:r>
      <w:r w:rsidRPr="00B73424">
        <w:rPr>
          <w:rFonts w:ascii="Tahoma" w:hAnsi="Tahoma" w:cs="Tahoma"/>
          <w:b/>
          <w:color w:val="4F81BD" w:themeColor="accent1"/>
          <w:sz w:val="19"/>
          <w:szCs w:val="19"/>
        </w:rPr>
        <w:t>-2</w:t>
      </w:r>
      <w:r w:rsidR="00753FCE">
        <w:rPr>
          <w:rFonts w:ascii="Tahoma" w:hAnsi="Tahoma" w:cs="Tahoma"/>
          <w:b/>
          <w:color w:val="4F81BD" w:themeColor="accent1"/>
          <w:sz w:val="19"/>
          <w:szCs w:val="19"/>
        </w:rPr>
        <w:t>6</w:t>
      </w:r>
      <w:r w:rsidRPr="00B73424">
        <w:rPr>
          <w:rFonts w:ascii="Tahoma" w:hAnsi="Tahoma" w:cs="Tahoma"/>
          <w:b/>
          <w:color w:val="4F81BD" w:themeColor="accent1"/>
          <w:sz w:val="19"/>
          <w:szCs w:val="19"/>
        </w:rPr>
        <w:t>/Estate/2B/LNM-</w:t>
      </w:r>
      <w:r w:rsidR="00753FCE">
        <w:rPr>
          <w:rFonts w:ascii="Tahoma" w:hAnsi="Tahoma" w:cs="Tahoma"/>
          <w:b/>
          <w:color w:val="4F81BD" w:themeColor="accent1"/>
          <w:sz w:val="19"/>
          <w:szCs w:val="19"/>
        </w:rPr>
        <w:t>970</w:t>
      </w:r>
    </w:p>
    <w:p w14:paraId="744FF3B7" w14:textId="77777777" w:rsidR="00FB38E2" w:rsidRPr="00E71BCE" w:rsidRDefault="00FB38E2" w:rsidP="00FB38E2">
      <w:pPr>
        <w:jc w:val="center"/>
        <w:rPr>
          <w:rFonts w:ascii="Tahoma" w:hAnsi="Tahoma" w:cs="Tahoma"/>
          <w:sz w:val="27"/>
          <w:szCs w:val="27"/>
        </w:rPr>
      </w:pPr>
      <w:r w:rsidRPr="00E71BCE">
        <w:rPr>
          <w:rFonts w:ascii="Tahoma" w:hAnsi="Tahoma" w:cs="Tahoma"/>
          <w:b/>
          <w:bCs/>
          <w:color w:val="000000"/>
          <w:sz w:val="27"/>
          <w:szCs w:val="27"/>
          <w:u w:val="single"/>
        </w:rPr>
        <w:t>The LNM Institute of Information Technology, Jaipur</w:t>
      </w:r>
    </w:p>
    <w:p w14:paraId="3A459C15" w14:textId="77777777" w:rsidR="00FB38E2" w:rsidRPr="00B73424" w:rsidRDefault="00FB38E2" w:rsidP="00FB38E2">
      <w:pPr>
        <w:widowControl w:val="0"/>
        <w:autoSpaceDE w:val="0"/>
        <w:autoSpaceDN w:val="0"/>
        <w:rPr>
          <w:rFonts w:ascii="Tahoma" w:eastAsia="Calibri" w:hAnsi="Tahoma" w:cs="Tahoma"/>
          <w:sz w:val="19"/>
          <w:szCs w:val="19"/>
        </w:rPr>
      </w:pPr>
    </w:p>
    <w:p w14:paraId="1B819AFC" w14:textId="77777777" w:rsidR="00FB38E2" w:rsidRPr="00B73424" w:rsidRDefault="00FB38E2" w:rsidP="00FB38E2">
      <w:pPr>
        <w:jc w:val="center"/>
        <w:rPr>
          <w:rFonts w:ascii="Tahoma" w:hAnsi="Tahoma" w:cs="Tahoma"/>
          <w:b/>
          <w:bCs/>
          <w:color w:val="000000"/>
          <w:sz w:val="19"/>
          <w:szCs w:val="19"/>
          <w:u w:val="single"/>
        </w:rPr>
      </w:pPr>
      <w:r w:rsidRPr="00B73424">
        <w:rPr>
          <w:rFonts w:ascii="Tahoma" w:hAnsi="Tahoma" w:cs="Tahoma"/>
          <w:b/>
          <w:bCs/>
          <w:color w:val="000000"/>
          <w:sz w:val="19"/>
          <w:szCs w:val="19"/>
          <w:u w:val="single"/>
        </w:rPr>
        <w:t>TENDER NOTICE</w:t>
      </w:r>
    </w:p>
    <w:p w14:paraId="562388B7" w14:textId="77777777" w:rsidR="00FB38E2" w:rsidRDefault="00FB38E2" w:rsidP="00FB38E2">
      <w:pPr>
        <w:spacing w:before="100"/>
        <w:jc w:val="both"/>
        <w:rPr>
          <w:rFonts w:ascii="Tahoma" w:hAnsi="Tahoma" w:cs="Tahoma"/>
          <w:color w:val="000000"/>
          <w:sz w:val="19"/>
          <w:szCs w:val="19"/>
        </w:rPr>
      </w:pPr>
      <w:r w:rsidRPr="00B73424">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2C40C626" w14:textId="4B65A9A3" w:rsidR="00FB38E2" w:rsidRPr="00B73424" w:rsidRDefault="00FB38E2" w:rsidP="00FB38E2">
      <w:pPr>
        <w:spacing w:before="100"/>
        <w:jc w:val="both"/>
        <w:rPr>
          <w:rFonts w:ascii="Tahoma" w:hAnsi="Tahoma" w:cs="Tahoma"/>
          <w:sz w:val="19"/>
          <w:szCs w:val="19"/>
        </w:rPr>
      </w:pPr>
      <w:r w:rsidRPr="00B73424">
        <w:rPr>
          <w:rFonts w:ascii="Tahoma" w:hAnsi="Tahoma" w:cs="Tahoma"/>
          <w:color w:val="000000"/>
          <w:sz w:val="19"/>
          <w:szCs w:val="19"/>
        </w:rPr>
        <w:t>The institute invites proposals from competent vendors for “</w:t>
      </w:r>
      <w:bookmarkStart w:id="1" w:name="_Hlk138512344"/>
      <w:r w:rsidRPr="005C7172">
        <w:rPr>
          <w:rFonts w:ascii="Tahoma" w:hAnsi="Tahoma" w:cs="Tahoma"/>
          <w:b/>
          <w:bCs/>
          <w:sz w:val="22"/>
          <w:szCs w:val="22"/>
        </w:rPr>
        <w:t>A</w:t>
      </w:r>
      <w:r>
        <w:rPr>
          <w:rFonts w:ascii="Tahoma" w:hAnsi="Tahoma" w:cs="Tahoma"/>
          <w:b/>
          <w:bCs/>
          <w:sz w:val="22"/>
          <w:szCs w:val="22"/>
        </w:rPr>
        <w:t xml:space="preserve">ir Conditioner </w:t>
      </w:r>
      <w:r w:rsidRPr="005C7172">
        <w:rPr>
          <w:rFonts w:ascii="Tahoma" w:hAnsi="Tahoma" w:cs="Tahoma"/>
          <w:b/>
          <w:bCs/>
          <w:sz w:val="22"/>
          <w:szCs w:val="22"/>
        </w:rPr>
        <w:t>machines comprehensive Annual Maintenance Contract</w:t>
      </w:r>
      <w:r w:rsidRPr="005C7172">
        <w:rPr>
          <w:rFonts w:ascii="Bookman Old Style" w:hAnsi="Bookman Old Style"/>
          <w:b/>
          <w:bCs/>
        </w:rPr>
        <w:t xml:space="preserve"> (AMC)</w:t>
      </w:r>
      <w:bookmarkEnd w:id="1"/>
      <w:r w:rsidRPr="004377D7">
        <w:rPr>
          <w:rFonts w:asciiTheme="minorHAnsi" w:hAnsiTheme="minorHAnsi" w:cstheme="minorHAnsi"/>
          <w:b/>
          <w:color w:val="000000"/>
          <w:sz w:val="19"/>
          <w:szCs w:val="19"/>
        </w:rPr>
        <w:t>”.</w:t>
      </w:r>
      <w:r w:rsidRPr="00B73424">
        <w:rPr>
          <w:rFonts w:ascii="Tahoma" w:hAnsi="Tahoma" w:cs="Tahoma"/>
          <w:color w:val="000000"/>
          <w:sz w:val="19"/>
          <w:szCs w:val="19"/>
        </w:rPr>
        <w:t xml:space="preserve"> Bidders can submit their sealed offers/s at the following address by Email/Speed-Post/ Registered Post/ By-hand/courier before 05:00 PM on </w:t>
      </w:r>
      <w:r w:rsidR="00D02564">
        <w:rPr>
          <w:rFonts w:ascii="Tahoma" w:hAnsi="Tahoma" w:cs="Tahoma"/>
          <w:b/>
          <w:bCs/>
          <w:color w:val="000000"/>
          <w:sz w:val="19"/>
          <w:szCs w:val="19"/>
        </w:rPr>
        <w:t>1</w:t>
      </w:r>
      <w:r w:rsidR="007F59D9">
        <w:rPr>
          <w:rFonts w:ascii="Tahoma" w:hAnsi="Tahoma" w:cs="Tahoma"/>
          <w:b/>
          <w:bCs/>
          <w:color w:val="000000"/>
          <w:sz w:val="19"/>
          <w:szCs w:val="19"/>
        </w:rPr>
        <w:t>0</w:t>
      </w:r>
      <w:r>
        <w:rPr>
          <w:rFonts w:ascii="Tahoma" w:hAnsi="Tahoma" w:cs="Tahoma"/>
          <w:b/>
          <w:bCs/>
          <w:color w:val="000000"/>
          <w:sz w:val="19"/>
          <w:szCs w:val="19"/>
        </w:rPr>
        <w:t>.0</w:t>
      </w:r>
      <w:r w:rsidR="00D02564">
        <w:rPr>
          <w:rFonts w:ascii="Tahoma" w:hAnsi="Tahoma" w:cs="Tahoma"/>
          <w:b/>
          <w:bCs/>
          <w:color w:val="000000"/>
          <w:sz w:val="19"/>
          <w:szCs w:val="19"/>
        </w:rPr>
        <w:t>5</w:t>
      </w:r>
      <w:r>
        <w:rPr>
          <w:rFonts w:ascii="Tahoma" w:hAnsi="Tahoma" w:cs="Tahoma"/>
          <w:b/>
          <w:bCs/>
          <w:color w:val="000000"/>
          <w:sz w:val="19"/>
          <w:szCs w:val="19"/>
        </w:rPr>
        <w:t>.2025</w:t>
      </w:r>
      <w:r w:rsidRPr="00B73424">
        <w:rPr>
          <w:rFonts w:ascii="Tahoma" w:hAnsi="Tahoma" w:cs="Tahoma"/>
          <w:b/>
          <w:bCs/>
          <w:color w:val="000000"/>
          <w:sz w:val="19"/>
          <w:szCs w:val="19"/>
        </w:rPr>
        <w:t>.</w:t>
      </w:r>
    </w:p>
    <w:p w14:paraId="4BFE6856" w14:textId="77777777" w:rsidR="00FB38E2" w:rsidRPr="00B73424" w:rsidRDefault="00FB38E2" w:rsidP="00FB38E2">
      <w:pPr>
        <w:spacing w:before="200"/>
        <w:jc w:val="both"/>
        <w:rPr>
          <w:rFonts w:ascii="Tahoma" w:hAnsi="Tahoma" w:cs="Tahoma"/>
          <w:sz w:val="19"/>
          <w:szCs w:val="19"/>
        </w:rPr>
      </w:pPr>
      <w:r w:rsidRPr="00B73424">
        <w:rPr>
          <w:rFonts w:ascii="Tahoma" w:hAnsi="Tahoma" w:cs="Tahoma"/>
          <w:b/>
          <w:bCs/>
          <w:color w:val="000000"/>
          <w:sz w:val="19"/>
          <w:szCs w:val="19"/>
          <w:u w:val="single"/>
        </w:rPr>
        <w:t>Filing of Tender:</w:t>
      </w:r>
    </w:p>
    <w:p w14:paraId="79F57E7C" w14:textId="77777777" w:rsidR="00FB38E2" w:rsidRPr="00B73424" w:rsidRDefault="00FB38E2" w:rsidP="00FB38E2">
      <w:pPr>
        <w:spacing w:before="200"/>
        <w:jc w:val="both"/>
        <w:rPr>
          <w:rFonts w:ascii="Tahoma" w:hAnsi="Tahoma" w:cs="Tahoma"/>
          <w:b/>
          <w:bCs/>
          <w:sz w:val="19"/>
          <w:szCs w:val="19"/>
          <w:u w:val="single"/>
        </w:rPr>
      </w:pPr>
      <w:r w:rsidRPr="00B73424">
        <w:rPr>
          <w:rFonts w:ascii="Tahoma" w:hAnsi="Tahoma" w:cs="Tahoma"/>
          <w:b/>
          <w:bCs/>
          <w:color w:val="000000"/>
          <w:sz w:val="19"/>
          <w:szCs w:val="19"/>
          <w:u w:val="single"/>
        </w:rPr>
        <w:t>Option 1: Physical submission of offers (hard copy) in sealed envelopes.</w:t>
      </w:r>
    </w:p>
    <w:p w14:paraId="5A0253AE" w14:textId="77777777" w:rsidR="00FB38E2" w:rsidRPr="00B73424" w:rsidRDefault="00FB38E2" w:rsidP="00FB38E2">
      <w:pPr>
        <w:jc w:val="both"/>
        <w:rPr>
          <w:rFonts w:ascii="Tahoma" w:hAnsi="Tahoma" w:cs="Tahoma"/>
          <w:sz w:val="19"/>
          <w:szCs w:val="19"/>
        </w:rPr>
      </w:pPr>
      <w:r w:rsidRPr="00B73424">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26512523" w14:textId="77777777" w:rsidR="00FB38E2" w:rsidRPr="00B73424" w:rsidRDefault="00FB38E2" w:rsidP="00FB38E2">
      <w:pPr>
        <w:spacing w:before="200"/>
        <w:jc w:val="both"/>
        <w:rPr>
          <w:rFonts w:ascii="Tahoma" w:hAnsi="Tahoma" w:cs="Tahoma"/>
          <w:sz w:val="19"/>
          <w:szCs w:val="19"/>
        </w:rPr>
      </w:pPr>
      <w:r w:rsidRPr="00B73424">
        <w:rPr>
          <w:rFonts w:ascii="Tahoma" w:hAnsi="Tahoma" w:cs="Tahoma"/>
          <w:color w:val="000000"/>
          <w:sz w:val="19"/>
          <w:szCs w:val="19"/>
        </w:rPr>
        <w:t>The tender subject and reference number must be mentioned on the envelope. </w:t>
      </w:r>
    </w:p>
    <w:p w14:paraId="120A6AE9" w14:textId="77777777" w:rsidR="00FB38E2" w:rsidRPr="00B73424" w:rsidRDefault="00FB38E2" w:rsidP="00FB38E2">
      <w:pPr>
        <w:widowControl w:val="0"/>
        <w:autoSpaceDE w:val="0"/>
        <w:autoSpaceDN w:val="0"/>
        <w:rPr>
          <w:rFonts w:ascii="Tahoma" w:eastAsia="Calibri" w:hAnsi="Tahoma" w:cs="Tahoma"/>
          <w:sz w:val="19"/>
          <w:szCs w:val="19"/>
        </w:rPr>
      </w:pPr>
    </w:p>
    <w:p w14:paraId="34B43327" w14:textId="77777777" w:rsidR="00FB38E2" w:rsidRPr="00B73424" w:rsidRDefault="00FB38E2" w:rsidP="00FB38E2">
      <w:pPr>
        <w:jc w:val="center"/>
        <w:rPr>
          <w:rFonts w:ascii="Tahoma" w:hAnsi="Tahoma" w:cs="Tahoma"/>
          <w:sz w:val="19"/>
          <w:szCs w:val="19"/>
        </w:rPr>
      </w:pPr>
      <w:r w:rsidRPr="00B73424">
        <w:rPr>
          <w:rFonts w:ascii="Tahoma" w:hAnsi="Tahoma" w:cs="Tahoma"/>
          <w:b/>
          <w:bCs/>
          <w:color w:val="000000"/>
          <w:sz w:val="19"/>
          <w:szCs w:val="19"/>
        </w:rPr>
        <w:t>Director</w:t>
      </w:r>
    </w:p>
    <w:p w14:paraId="001B3617" w14:textId="77777777" w:rsidR="00FB38E2" w:rsidRPr="00B73424" w:rsidRDefault="00FB38E2" w:rsidP="00FB38E2">
      <w:pPr>
        <w:jc w:val="center"/>
        <w:rPr>
          <w:rFonts w:ascii="Tahoma" w:hAnsi="Tahoma" w:cs="Tahoma"/>
          <w:sz w:val="19"/>
          <w:szCs w:val="19"/>
        </w:rPr>
      </w:pPr>
      <w:r w:rsidRPr="00B73424">
        <w:rPr>
          <w:rFonts w:ascii="Tahoma" w:hAnsi="Tahoma" w:cs="Tahoma"/>
          <w:b/>
          <w:bCs/>
          <w:color w:val="000000"/>
          <w:sz w:val="19"/>
          <w:szCs w:val="19"/>
        </w:rPr>
        <w:t>The LNM Institute of Information Technology,</w:t>
      </w:r>
    </w:p>
    <w:p w14:paraId="2EF6B872" w14:textId="77777777" w:rsidR="00FB38E2" w:rsidRPr="00B73424" w:rsidRDefault="00FB38E2" w:rsidP="00FB38E2">
      <w:pPr>
        <w:jc w:val="center"/>
        <w:rPr>
          <w:rFonts w:ascii="Tahoma" w:hAnsi="Tahoma" w:cs="Tahoma"/>
          <w:sz w:val="19"/>
          <w:szCs w:val="19"/>
        </w:rPr>
      </w:pPr>
      <w:r w:rsidRPr="00B73424">
        <w:rPr>
          <w:rFonts w:ascii="Tahoma" w:hAnsi="Tahoma" w:cs="Tahoma"/>
          <w:color w:val="000000"/>
          <w:sz w:val="19"/>
          <w:szCs w:val="19"/>
        </w:rPr>
        <w:t>Gram – Rupa Ki Nangal, Post – Sumel,</w:t>
      </w:r>
    </w:p>
    <w:p w14:paraId="4A0EA7B6" w14:textId="77777777" w:rsidR="00FB38E2" w:rsidRPr="00B73424" w:rsidRDefault="00FB38E2" w:rsidP="00FB38E2">
      <w:pPr>
        <w:jc w:val="center"/>
        <w:rPr>
          <w:rFonts w:ascii="Tahoma" w:hAnsi="Tahoma" w:cs="Tahoma"/>
          <w:sz w:val="19"/>
          <w:szCs w:val="19"/>
        </w:rPr>
      </w:pPr>
      <w:r w:rsidRPr="00B73424">
        <w:rPr>
          <w:rFonts w:ascii="Tahoma" w:hAnsi="Tahoma" w:cs="Tahoma"/>
          <w:color w:val="000000"/>
          <w:sz w:val="19"/>
          <w:szCs w:val="19"/>
        </w:rPr>
        <w:t>Via – Jamdoli, Jaipur- 302031</w:t>
      </w:r>
    </w:p>
    <w:p w14:paraId="2F44BF1E" w14:textId="77777777" w:rsidR="00FB38E2" w:rsidRPr="00B73424" w:rsidRDefault="00FB38E2" w:rsidP="00FB38E2">
      <w:pPr>
        <w:widowControl w:val="0"/>
        <w:autoSpaceDE w:val="0"/>
        <w:autoSpaceDN w:val="0"/>
        <w:rPr>
          <w:rFonts w:ascii="Tahoma" w:eastAsia="Calibri" w:hAnsi="Tahoma" w:cs="Tahoma"/>
          <w:sz w:val="19"/>
          <w:szCs w:val="19"/>
        </w:rPr>
      </w:pPr>
    </w:p>
    <w:p w14:paraId="7B64BF1B" w14:textId="77777777" w:rsidR="00FB38E2" w:rsidRPr="00B73424" w:rsidRDefault="00FB38E2" w:rsidP="00FB38E2">
      <w:pPr>
        <w:jc w:val="both"/>
        <w:rPr>
          <w:rFonts w:ascii="Tahoma" w:hAnsi="Tahoma" w:cs="Tahoma"/>
          <w:b/>
          <w:bCs/>
          <w:sz w:val="19"/>
          <w:szCs w:val="19"/>
          <w:u w:val="single"/>
        </w:rPr>
      </w:pPr>
      <w:r w:rsidRPr="00B73424">
        <w:rPr>
          <w:rFonts w:ascii="Tahoma" w:hAnsi="Tahoma" w:cs="Tahoma"/>
          <w:b/>
          <w:bCs/>
          <w:color w:val="000000"/>
          <w:sz w:val="19"/>
          <w:szCs w:val="19"/>
          <w:u w:val="single"/>
        </w:rPr>
        <w:t xml:space="preserve">Option 2: Password-protected online submission via </w:t>
      </w:r>
      <w:proofErr w:type="gramStart"/>
      <w:r w:rsidRPr="00B73424">
        <w:rPr>
          <w:rFonts w:ascii="Tahoma" w:hAnsi="Tahoma" w:cs="Tahoma"/>
          <w:b/>
          <w:bCs/>
          <w:color w:val="000000"/>
          <w:sz w:val="19"/>
          <w:szCs w:val="19"/>
          <w:u w:val="single"/>
        </w:rPr>
        <w:t>Email</w:t>
      </w:r>
      <w:proofErr w:type="gramEnd"/>
      <w:r w:rsidRPr="00B73424">
        <w:rPr>
          <w:rFonts w:ascii="Tahoma" w:hAnsi="Tahoma" w:cs="Tahoma"/>
          <w:b/>
          <w:bCs/>
          <w:color w:val="000000"/>
          <w:sz w:val="19"/>
          <w:szCs w:val="19"/>
          <w:u w:val="single"/>
        </w:rPr>
        <w:t> </w:t>
      </w:r>
    </w:p>
    <w:p w14:paraId="63046D83" w14:textId="77777777" w:rsidR="00FB38E2" w:rsidRPr="00B73424" w:rsidRDefault="00FB38E2" w:rsidP="00FB38E2">
      <w:pPr>
        <w:jc w:val="both"/>
        <w:rPr>
          <w:rFonts w:ascii="Tahoma" w:hAnsi="Tahoma" w:cs="Tahoma"/>
          <w:sz w:val="19"/>
          <w:szCs w:val="19"/>
        </w:rPr>
      </w:pPr>
      <w:r w:rsidRPr="00B73424">
        <w:rPr>
          <w:rFonts w:ascii="Tahoma" w:hAnsi="Tahoma" w:cs="Tahoma"/>
          <w:color w:val="000000"/>
          <w:sz w:val="19"/>
          <w:szCs w:val="19"/>
        </w:rPr>
        <w:t>Password-protected offers can be submitted by the bidders via email at the below-mentioned email IDs.</w:t>
      </w:r>
    </w:p>
    <w:p w14:paraId="3BEA1A6C" w14:textId="77777777" w:rsidR="00FB38E2" w:rsidRPr="00B73424" w:rsidRDefault="00FB38E2" w:rsidP="00FB38E2">
      <w:pPr>
        <w:widowControl w:val="0"/>
        <w:autoSpaceDE w:val="0"/>
        <w:autoSpaceDN w:val="0"/>
        <w:rPr>
          <w:rFonts w:ascii="Tahoma" w:eastAsia="Calibri" w:hAnsi="Tahoma" w:cs="Tahoma"/>
          <w:sz w:val="19"/>
          <w:szCs w:val="19"/>
        </w:rPr>
      </w:pPr>
    </w:p>
    <w:p w14:paraId="1F04874A" w14:textId="77777777" w:rsidR="00FB38E2" w:rsidRPr="00B73424" w:rsidRDefault="00FB38E2" w:rsidP="00FB38E2">
      <w:pPr>
        <w:jc w:val="both"/>
        <w:rPr>
          <w:rFonts w:ascii="Tahoma" w:hAnsi="Tahoma" w:cs="Tahoma"/>
          <w:sz w:val="19"/>
          <w:szCs w:val="19"/>
        </w:rPr>
      </w:pPr>
      <w:hyperlink r:id="rId8" w:history="1">
        <w:r w:rsidRPr="00B73424">
          <w:rPr>
            <w:rFonts w:ascii="Tahoma" w:eastAsiaTheme="majorEastAsia" w:hAnsi="Tahoma" w:cs="Tahoma"/>
            <w:b/>
            <w:bCs/>
            <w:color w:val="0000FF"/>
            <w:sz w:val="19"/>
            <w:szCs w:val="19"/>
            <w:u w:val="single"/>
          </w:rPr>
          <w:t>tender-document@lnmiit.ac.in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(password-protected document)</w:t>
      </w:r>
    </w:p>
    <w:p w14:paraId="0BC6E47F" w14:textId="77777777" w:rsidR="00FB38E2" w:rsidRPr="00B73424" w:rsidRDefault="00FB38E2" w:rsidP="00FB38E2">
      <w:pPr>
        <w:jc w:val="both"/>
        <w:rPr>
          <w:rFonts w:ascii="Tahoma" w:hAnsi="Tahoma" w:cs="Tahoma"/>
          <w:sz w:val="19"/>
          <w:szCs w:val="19"/>
        </w:rPr>
      </w:pPr>
      <w:hyperlink r:id="rId9" w:history="1">
        <w:r w:rsidRPr="00B73424">
          <w:rPr>
            <w:rFonts w:ascii="Tahoma" w:eastAsiaTheme="majorEastAsia" w:hAnsi="Tahoma" w:cs="Tahoma"/>
            <w:b/>
            <w:bCs/>
            <w:color w:val="0000FF"/>
            <w:sz w:val="19"/>
            <w:szCs w:val="19"/>
            <w:u w:val="single"/>
          </w:rPr>
          <w:t>tender-password@lnmiit.ac.in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 only)</w:t>
      </w:r>
    </w:p>
    <w:p w14:paraId="18E91BC8" w14:textId="77777777" w:rsidR="00753FCE" w:rsidRDefault="00753FCE" w:rsidP="00753FCE">
      <w:pPr>
        <w:jc w:val="both"/>
        <w:rPr>
          <w:rFonts w:ascii="Tahoma" w:hAnsi="Tahoma" w:cs="Tahoma"/>
          <w:b/>
          <w:bCs/>
          <w:color w:val="000000"/>
          <w:sz w:val="19"/>
          <w:szCs w:val="19"/>
        </w:rPr>
      </w:pPr>
    </w:p>
    <w:p w14:paraId="6838A1F8" w14:textId="3EBAA217" w:rsidR="00FB38E2" w:rsidRPr="00B73424" w:rsidRDefault="00FB38E2" w:rsidP="00753FCE">
      <w:pPr>
        <w:jc w:val="both"/>
        <w:rPr>
          <w:rFonts w:ascii="Tahoma" w:hAnsi="Tahoma" w:cs="Tahoma"/>
          <w:sz w:val="19"/>
          <w:szCs w:val="19"/>
        </w:rPr>
      </w:pPr>
      <w:r w:rsidRPr="00B73424">
        <w:rPr>
          <w:rFonts w:ascii="Tahoma" w:hAnsi="Tahoma" w:cs="Tahoma"/>
          <w:b/>
          <w:bCs/>
          <w:color w:val="000000"/>
          <w:sz w:val="19"/>
          <w:szCs w:val="19"/>
        </w:rPr>
        <w:t>The tender subject and reference number must be mentioned in the subject line of the emails. </w:t>
      </w:r>
    </w:p>
    <w:p w14:paraId="5FAA8C05" w14:textId="77777777" w:rsidR="00FB38E2" w:rsidRPr="00B73424" w:rsidRDefault="00FB38E2" w:rsidP="00753FCE">
      <w:pPr>
        <w:rPr>
          <w:rFonts w:ascii="Tahoma" w:hAnsi="Tahoma" w:cs="Tahoma"/>
          <w:b/>
          <w:bCs/>
          <w:color w:val="000000"/>
          <w:sz w:val="19"/>
          <w:szCs w:val="19"/>
        </w:rPr>
      </w:pPr>
    </w:p>
    <w:p w14:paraId="2CCA8F5B" w14:textId="77777777" w:rsidR="00FB38E2" w:rsidRPr="00B73424" w:rsidRDefault="00FB38E2" w:rsidP="00753FCE">
      <w:pPr>
        <w:rPr>
          <w:rFonts w:ascii="Tahoma" w:hAnsi="Tahoma" w:cs="Tahoma"/>
          <w:sz w:val="19"/>
          <w:szCs w:val="19"/>
        </w:rPr>
      </w:pPr>
      <w:r w:rsidRPr="00B73424">
        <w:rPr>
          <w:rFonts w:ascii="Tahoma" w:hAnsi="Tahoma" w:cs="Tahoma"/>
          <w:b/>
          <w:bCs/>
          <w:color w:val="000000"/>
          <w:sz w:val="19"/>
          <w:szCs w:val="19"/>
        </w:rPr>
        <w:t>Bid Process:</w:t>
      </w:r>
    </w:p>
    <w:p w14:paraId="71EA7357" w14:textId="77777777" w:rsidR="00FB38E2" w:rsidRPr="00B73424" w:rsidRDefault="00FB38E2" w:rsidP="00753FCE">
      <w:pPr>
        <w:jc w:val="both"/>
        <w:rPr>
          <w:rFonts w:ascii="Tahoma" w:hAnsi="Tahoma" w:cs="Tahoma"/>
          <w:sz w:val="19"/>
          <w:szCs w:val="19"/>
        </w:rPr>
      </w:pPr>
      <w:r w:rsidRPr="00B73424">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4A57D647" w14:textId="77777777" w:rsidR="00FB38E2" w:rsidRPr="00B73424" w:rsidRDefault="00FB38E2" w:rsidP="00FB38E2">
      <w:pPr>
        <w:jc w:val="both"/>
        <w:rPr>
          <w:rFonts w:ascii="Tahoma" w:hAnsi="Tahoma" w:cs="Tahoma"/>
          <w:sz w:val="19"/>
          <w:szCs w:val="19"/>
        </w:rPr>
      </w:pPr>
      <w:r w:rsidRPr="00B73424">
        <w:rPr>
          <w:rFonts w:ascii="Tahoma" w:hAnsi="Tahoma" w:cs="Tahoma"/>
          <w:color w:val="000000"/>
          <w:sz w:val="19"/>
          <w:szCs w:val="19"/>
        </w:rPr>
        <w:t>Envelopes/Emails should be duly marked as follows: </w:t>
      </w:r>
    </w:p>
    <w:p w14:paraId="26C43D6F" w14:textId="5F59AABC" w:rsidR="00FB38E2" w:rsidRPr="00B73424" w:rsidRDefault="00FB38E2" w:rsidP="00FB38E2">
      <w:pPr>
        <w:widowControl w:val="0"/>
        <w:numPr>
          <w:ilvl w:val="0"/>
          <w:numId w:val="8"/>
        </w:numPr>
        <w:autoSpaceDE w:val="0"/>
        <w:autoSpaceDN w:val="0"/>
        <w:ind w:left="360"/>
        <w:jc w:val="both"/>
        <w:textAlignment w:val="baseline"/>
        <w:rPr>
          <w:rFonts w:ascii="Tahoma" w:hAnsi="Tahoma" w:cs="Tahoma"/>
          <w:b/>
          <w:sz w:val="19"/>
          <w:szCs w:val="19"/>
        </w:rPr>
      </w:pPr>
      <w:r w:rsidRPr="00B73424">
        <w:rPr>
          <w:rFonts w:ascii="Tahoma" w:hAnsi="Tahoma" w:cs="Tahoma"/>
          <w:b/>
          <w:bCs/>
          <w:color w:val="000000"/>
          <w:sz w:val="19"/>
          <w:szCs w:val="19"/>
        </w:rPr>
        <w:t>Technical bid for</w:t>
      </w:r>
      <w:r w:rsidRPr="00B73424">
        <w:rPr>
          <w:rFonts w:ascii="Tahoma" w:hAnsi="Tahoma" w:cs="Tahoma"/>
          <w:color w:val="000000"/>
          <w:sz w:val="19"/>
          <w:szCs w:val="19"/>
        </w:rPr>
        <w:t xml:space="preserve"> </w:t>
      </w:r>
      <w:r w:rsidRPr="00B73424">
        <w:rPr>
          <w:rFonts w:ascii="Tahoma" w:hAnsi="Tahoma" w:cs="Tahoma"/>
          <w:b/>
          <w:bCs/>
          <w:sz w:val="19"/>
          <w:szCs w:val="19"/>
        </w:rPr>
        <w:t>the “</w:t>
      </w:r>
      <w:r w:rsidR="00D02564" w:rsidRPr="005C7172">
        <w:rPr>
          <w:rFonts w:ascii="Tahoma" w:hAnsi="Tahoma" w:cs="Tahoma"/>
          <w:b/>
          <w:bCs/>
          <w:sz w:val="22"/>
          <w:szCs w:val="22"/>
        </w:rPr>
        <w:t>A</w:t>
      </w:r>
      <w:r w:rsidR="00D02564">
        <w:rPr>
          <w:rFonts w:ascii="Tahoma" w:hAnsi="Tahoma" w:cs="Tahoma"/>
          <w:b/>
          <w:bCs/>
          <w:sz w:val="22"/>
          <w:szCs w:val="22"/>
        </w:rPr>
        <w:t xml:space="preserve">ir Conditioner </w:t>
      </w:r>
      <w:r w:rsidR="00D02564" w:rsidRPr="005C7172">
        <w:rPr>
          <w:rFonts w:ascii="Tahoma" w:hAnsi="Tahoma" w:cs="Tahoma"/>
          <w:b/>
          <w:bCs/>
          <w:sz w:val="22"/>
          <w:szCs w:val="22"/>
        </w:rPr>
        <w:t>machines comprehensive Annual Maintenance Contract</w:t>
      </w:r>
      <w:r w:rsidR="00D02564" w:rsidRPr="005C7172">
        <w:rPr>
          <w:rFonts w:ascii="Bookman Old Style" w:hAnsi="Bookman Old Style"/>
          <w:b/>
          <w:bCs/>
        </w:rPr>
        <w:t xml:space="preserve"> (AMC)</w:t>
      </w:r>
      <w:r w:rsidRPr="00B73424">
        <w:rPr>
          <w:rFonts w:ascii="Tahoma" w:hAnsi="Tahoma" w:cs="Tahoma"/>
          <w:color w:val="000000"/>
          <w:sz w:val="19"/>
          <w:szCs w:val="19"/>
        </w:rPr>
        <w:t>”.</w:t>
      </w:r>
    </w:p>
    <w:p w14:paraId="5175846B" w14:textId="25A895CC" w:rsidR="00FB38E2" w:rsidRPr="00B73424" w:rsidRDefault="00FB38E2" w:rsidP="00FB38E2">
      <w:pPr>
        <w:widowControl w:val="0"/>
        <w:numPr>
          <w:ilvl w:val="0"/>
          <w:numId w:val="8"/>
        </w:numPr>
        <w:autoSpaceDE w:val="0"/>
        <w:autoSpaceDN w:val="0"/>
        <w:spacing w:after="280"/>
        <w:ind w:left="360"/>
        <w:jc w:val="both"/>
        <w:textAlignment w:val="baseline"/>
        <w:rPr>
          <w:rFonts w:ascii="Tahoma" w:hAnsi="Tahoma" w:cs="Tahoma"/>
          <w:b/>
          <w:sz w:val="19"/>
          <w:szCs w:val="19"/>
        </w:rPr>
      </w:pPr>
      <w:r w:rsidRPr="00B73424">
        <w:rPr>
          <w:rFonts w:ascii="Tahoma" w:hAnsi="Tahoma" w:cs="Tahoma"/>
          <w:b/>
          <w:bCs/>
          <w:color w:val="000000"/>
          <w:sz w:val="19"/>
          <w:szCs w:val="19"/>
        </w:rPr>
        <w:t>Commercial 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 “</w:t>
      </w:r>
      <w:r w:rsidR="00D02564" w:rsidRPr="005C7172">
        <w:rPr>
          <w:rFonts w:ascii="Tahoma" w:hAnsi="Tahoma" w:cs="Tahoma"/>
          <w:b/>
          <w:bCs/>
          <w:sz w:val="22"/>
          <w:szCs w:val="22"/>
        </w:rPr>
        <w:t>A</w:t>
      </w:r>
      <w:r w:rsidR="00D02564">
        <w:rPr>
          <w:rFonts w:ascii="Tahoma" w:hAnsi="Tahoma" w:cs="Tahoma"/>
          <w:b/>
          <w:bCs/>
          <w:sz w:val="22"/>
          <w:szCs w:val="22"/>
        </w:rPr>
        <w:t xml:space="preserve">ir Conditioner </w:t>
      </w:r>
      <w:r w:rsidR="00D02564" w:rsidRPr="005C7172">
        <w:rPr>
          <w:rFonts w:ascii="Tahoma" w:hAnsi="Tahoma" w:cs="Tahoma"/>
          <w:b/>
          <w:bCs/>
          <w:sz w:val="22"/>
          <w:szCs w:val="22"/>
        </w:rPr>
        <w:t>machines comprehensive Annual Maintenance Contract</w:t>
      </w:r>
      <w:r w:rsidR="00D02564" w:rsidRPr="005C7172">
        <w:rPr>
          <w:rFonts w:ascii="Bookman Old Style" w:hAnsi="Bookman Old Style"/>
          <w:b/>
          <w:bCs/>
        </w:rPr>
        <w:t xml:space="preserve"> (AMC)</w:t>
      </w:r>
      <w:r>
        <w:rPr>
          <w:rFonts w:asciiTheme="minorHAnsi" w:hAnsiTheme="minorHAnsi" w:cstheme="minorHAnsi"/>
          <w:b/>
          <w:sz w:val="24"/>
          <w:szCs w:val="24"/>
        </w:rPr>
        <w:t>”</w:t>
      </w:r>
      <w:r w:rsidRPr="00B73424">
        <w:rPr>
          <w:rFonts w:ascii="Tahoma" w:hAnsi="Tahoma" w:cs="Tahoma"/>
          <w:color w:val="000000"/>
          <w:sz w:val="19"/>
          <w:szCs w:val="19"/>
        </w:rPr>
        <w:t xml:space="preserve">. </w:t>
      </w:r>
    </w:p>
    <w:p w14:paraId="2465E672" w14:textId="4BD2E5E5" w:rsidR="00FB38E2" w:rsidRDefault="00FB38E2" w:rsidP="00FB38E2">
      <w:pPr>
        <w:spacing w:after="280"/>
        <w:jc w:val="both"/>
        <w:rPr>
          <w:rFonts w:ascii="Tahoma" w:hAnsi="Tahoma" w:cs="Tahoma"/>
          <w:b/>
          <w:sz w:val="19"/>
          <w:szCs w:val="19"/>
        </w:rPr>
      </w:pPr>
      <w:r w:rsidRPr="00B73424">
        <w:rPr>
          <w:rFonts w:ascii="Tahoma" w:hAnsi="Tahoma" w:cs="Tahoma"/>
          <w:color w:val="000000"/>
          <w:sz w:val="19"/>
          <w:szCs w:val="19"/>
        </w:rPr>
        <w:t>Both Envelopes/files should be enclosed/attached in a single envelope/email bearing the heading “</w:t>
      </w:r>
      <w:r w:rsidRPr="00B73424">
        <w:rPr>
          <w:rFonts w:ascii="Tahoma" w:hAnsi="Tahoma" w:cs="Tahoma"/>
          <w:b/>
          <w:bCs/>
          <w:color w:val="000000"/>
          <w:sz w:val="19"/>
          <w:szCs w:val="19"/>
        </w:rPr>
        <w:t>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Pr="00B73424">
        <w:rPr>
          <w:rFonts w:ascii="Tahoma" w:hAnsi="Tahoma" w:cs="Tahoma"/>
          <w:color w:val="000000"/>
          <w:sz w:val="19"/>
          <w:szCs w:val="19"/>
        </w:rPr>
        <w:t xml:space="preserve"> </w:t>
      </w:r>
      <w:r w:rsidRPr="004377D7">
        <w:rPr>
          <w:rFonts w:ascii="Tahoma" w:hAnsi="Tahoma" w:cs="Tahoma"/>
          <w:b/>
          <w:bCs/>
          <w:color w:val="000000"/>
          <w:sz w:val="19"/>
          <w:szCs w:val="19"/>
        </w:rPr>
        <w:t>“</w:t>
      </w:r>
      <w:r w:rsidR="00D02564" w:rsidRPr="005C7172">
        <w:rPr>
          <w:rFonts w:ascii="Tahoma" w:hAnsi="Tahoma" w:cs="Tahoma"/>
          <w:b/>
          <w:bCs/>
          <w:sz w:val="22"/>
          <w:szCs w:val="22"/>
        </w:rPr>
        <w:t>A</w:t>
      </w:r>
      <w:r w:rsidR="00D02564">
        <w:rPr>
          <w:rFonts w:ascii="Tahoma" w:hAnsi="Tahoma" w:cs="Tahoma"/>
          <w:b/>
          <w:bCs/>
          <w:sz w:val="22"/>
          <w:szCs w:val="22"/>
        </w:rPr>
        <w:t xml:space="preserve">ir Conditioner </w:t>
      </w:r>
      <w:r w:rsidR="00D02564" w:rsidRPr="005C7172">
        <w:rPr>
          <w:rFonts w:ascii="Tahoma" w:hAnsi="Tahoma" w:cs="Tahoma"/>
          <w:b/>
          <w:bCs/>
          <w:sz w:val="22"/>
          <w:szCs w:val="22"/>
        </w:rPr>
        <w:t>machines comprehensive Annual Maintenance Contract</w:t>
      </w:r>
      <w:r w:rsidR="00D02564" w:rsidRPr="005C7172">
        <w:rPr>
          <w:rFonts w:ascii="Bookman Old Style" w:hAnsi="Bookman Old Style"/>
          <w:b/>
          <w:bCs/>
        </w:rPr>
        <w:t xml:space="preserve"> (AMC)</w:t>
      </w:r>
      <w:r w:rsidRPr="004377D7">
        <w:rPr>
          <w:rFonts w:ascii="Tahoma" w:hAnsi="Tahoma" w:cs="Tahoma"/>
          <w:b/>
          <w:bCs/>
          <w:color w:val="000000"/>
          <w:sz w:val="19"/>
          <w:szCs w:val="19"/>
        </w:rPr>
        <w:t xml:space="preserve"> </w:t>
      </w:r>
      <w:r w:rsidRPr="004377D7">
        <w:rPr>
          <w:rFonts w:ascii="Tahoma" w:hAnsi="Tahoma" w:cs="Tahoma"/>
          <w:b/>
          <w:bCs/>
          <w:sz w:val="19"/>
          <w:szCs w:val="19"/>
        </w:rPr>
        <w:t>(</w:t>
      </w: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w:t>
      </w:r>
      <w:r w:rsidR="00753FCE">
        <w:rPr>
          <w:rFonts w:ascii="Tahoma" w:hAnsi="Tahoma" w:cs="Tahoma"/>
          <w:b/>
          <w:color w:val="4F81BD" w:themeColor="accent1"/>
          <w:sz w:val="19"/>
          <w:szCs w:val="19"/>
        </w:rPr>
        <w:t>5</w:t>
      </w:r>
      <w:r w:rsidRPr="00B73424">
        <w:rPr>
          <w:rFonts w:ascii="Tahoma" w:hAnsi="Tahoma" w:cs="Tahoma"/>
          <w:b/>
          <w:color w:val="4F81BD" w:themeColor="accent1"/>
          <w:sz w:val="19"/>
          <w:szCs w:val="19"/>
        </w:rPr>
        <w:t>-2</w:t>
      </w:r>
      <w:r w:rsidR="00753FCE">
        <w:rPr>
          <w:rFonts w:ascii="Tahoma" w:hAnsi="Tahoma" w:cs="Tahoma"/>
          <w:b/>
          <w:color w:val="4F81BD" w:themeColor="accent1"/>
          <w:sz w:val="19"/>
          <w:szCs w:val="19"/>
        </w:rPr>
        <w:t>6</w:t>
      </w:r>
      <w:r w:rsidRPr="00B73424">
        <w:rPr>
          <w:rFonts w:ascii="Tahoma" w:hAnsi="Tahoma" w:cs="Tahoma"/>
          <w:b/>
          <w:color w:val="4F81BD" w:themeColor="accent1"/>
          <w:sz w:val="19"/>
          <w:szCs w:val="19"/>
        </w:rPr>
        <w:t>/Estate/2B/LNM-</w:t>
      </w:r>
      <w:r w:rsidR="00753FCE">
        <w:rPr>
          <w:rFonts w:ascii="Tahoma" w:hAnsi="Tahoma" w:cs="Tahoma"/>
          <w:b/>
          <w:color w:val="4F81BD" w:themeColor="accent1"/>
          <w:sz w:val="19"/>
          <w:szCs w:val="19"/>
        </w:rPr>
        <w:t>970</w:t>
      </w:r>
      <w:proofErr w:type="gramStart"/>
      <w:r w:rsidRPr="00B73424">
        <w:rPr>
          <w:rFonts w:ascii="Tahoma" w:hAnsi="Tahoma" w:cs="Tahoma"/>
          <w:b/>
          <w:color w:val="4F81BD" w:themeColor="accent1"/>
          <w:sz w:val="19"/>
          <w:szCs w:val="19"/>
        </w:rPr>
        <w:t xml:space="preserve">) </w:t>
      </w:r>
      <w:r w:rsidRPr="00B73424">
        <w:rPr>
          <w:rFonts w:ascii="Tahoma" w:hAnsi="Tahoma" w:cs="Tahoma"/>
          <w:b/>
          <w:sz w:val="19"/>
          <w:szCs w:val="19"/>
        </w:rPr>
        <w:t>”</w:t>
      </w:r>
      <w:proofErr w:type="gramEnd"/>
      <w:r w:rsidRPr="00B73424">
        <w:rPr>
          <w:rFonts w:ascii="Tahoma" w:hAnsi="Tahoma" w:cs="Tahoma"/>
          <w:b/>
          <w:sz w:val="19"/>
          <w:szCs w:val="19"/>
        </w:rPr>
        <w:t>. </w:t>
      </w:r>
    </w:p>
    <w:p w14:paraId="4EDB5CD0" w14:textId="77777777" w:rsidR="00FB38E2" w:rsidRPr="00B73424" w:rsidRDefault="00FB38E2" w:rsidP="00FB38E2">
      <w:pPr>
        <w:jc w:val="both"/>
        <w:rPr>
          <w:rFonts w:ascii="Tahoma" w:hAnsi="Tahoma" w:cs="Tahoma"/>
          <w:sz w:val="19"/>
          <w:szCs w:val="19"/>
        </w:rPr>
      </w:pPr>
      <w:r w:rsidRPr="00B73424">
        <w:rPr>
          <w:rFonts w:ascii="Tahoma" w:hAnsi="Tahoma" w:cs="Tahoma"/>
          <w:color w:val="000000"/>
          <w:sz w:val="19"/>
          <w:szCs w:val="19"/>
        </w:rPr>
        <w:t>Bids are liable to be rejected: </w:t>
      </w:r>
    </w:p>
    <w:p w14:paraId="508467CF" w14:textId="77777777" w:rsidR="00FB38E2" w:rsidRPr="00B73424" w:rsidRDefault="00FB38E2" w:rsidP="00FB38E2">
      <w:pPr>
        <w:widowControl w:val="0"/>
        <w:numPr>
          <w:ilvl w:val="0"/>
          <w:numId w:val="9"/>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If the above-mentioned bid submission procedure is not followed.</w:t>
      </w:r>
    </w:p>
    <w:p w14:paraId="028F5EA6" w14:textId="77777777" w:rsidR="00FB38E2" w:rsidRPr="00B73424" w:rsidRDefault="00FB38E2" w:rsidP="00FB38E2">
      <w:pPr>
        <w:widowControl w:val="0"/>
        <w:numPr>
          <w:ilvl w:val="0"/>
          <w:numId w:val="9"/>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Incomplete and non-conforming bids.</w:t>
      </w:r>
    </w:p>
    <w:p w14:paraId="512EAFBD" w14:textId="77777777" w:rsidR="00FB38E2" w:rsidRPr="00B73424" w:rsidRDefault="00FB38E2" w:rsidP="00FB38E2">
      <w:pPr>
        <w:widowControl w:val="0"/>
        <w:numPr>
          <w:ilvl w:val="0"/>
          <w:numId w:val="9"/>
        </w:numPr>
        <w:autoSpaceDE w:val="0"/>
        <w:autoSpaceDN w:val="0"/>
        <w:spacing w:after="280"/>
        <w:ind w:left="360"/>
        <w:jc w:val="both"/>
        <w:textAlignment w:val="baseline"/>
        <w:rPr>
          <w:rFonts w:ascii="Tahoma" w:hAnsi="Tahoma" w:cs="Tahoma"/>
          <w:color w:val="000000"/>
          <w:sz w:val="19"/>
          <w:szCs w:val="19"/>
        </w:rPr>
      </w:pPr>
      <w:r w:rsidRPr="00B73424">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718D0AA" w14:textId="77777777" w:rsidR="00FB38E2" w:rsidRPr="007B2D51" w:rsidRDefault="00FB38E2" w:rsidP="00FB38E2">
      <w:pPr>
        <w:widowControl w:val="0"/>
        <w:autoSpaceDE w:val="0"/>
        <w:autoSpaceDN w:val="0"/>
        <w:rPr>
          <w:rFonts w:ascii="Tahoma" w:eastAsia="Calibri" w:hAnsi="Tahoma" w:cs="Tahoma"/>
          <w:i/>
          <w:sz w:val="19"/>
          <w:szCs w:val="19"/>
          <w:u w:val="single"/>
        </w:rPr>
      </w:pPr>
      <w:r w:rsidRPr="007B2D51">
        <w:rPr>
          <w:rFonts w:ascii="Tahoma" w:eastAsia="Calibri" w:hAnsi="Tahoma" w:cs="Tahoma"/>
          <w:b/>
          <w:sz w:val="19"/>
          <w:szCs w:val="19"/>
          <w:u w:val="single"/>
        </w:rPr>
        <w:lastRenderedPageBreak/>
        <w:t>Technical</w:t>
      </w:r>
      <w:r w:rsidRPr="007B2D51">
        <w:rPr>
          <w:rFonts w:ascii="Tahoma" w:eastAsia="Calibri" w:hAnsi="Tahoma" w:cs="Tahoma"/>
          <w:b/>
          <w:spacing w:val="-3"/>
          <w:sz w:val="19"/>
          <w:szCs w:val="19"/>
          <w:u w:val="single"/>
        </w:rPr>
        <w:t xml:space="preserve"> </w:t>
      </w:r>
      <w:r w:rsidRPr="007B2D51">
        <w:rPr>
          <w:rFonts w:ascii="Tahoma" w:eastAsia="Calibri" w:hAnsi="Tahoma" w:cs="Tahoma"/>
          <w:b/>
          <w:sz w:val="19"/>
          <w:szCs w:val="19"/>
          <w:u w:val="single"/>
        </w:rPr>
        <w:t>Bid:</w:t>
      </w:r>
      <w:r w:rsidRPr="007B2D51">
        <w:rPr>
          <w:rFonts w:ascii="Tahoma" w:eastAsia="Calibri" w:hAnsi="Tahoma" w:cs="Tahoma"/>
          <w:b/>
          <w:spacing w:val="-1"/>
          <w:sz w:val="19"/>
          <w:szCs w:val="19"/>
          <w:u w:val="single"/>
        </w:rPr>
        <w:t xml:space="preserve"> </w:t>
      </w:r>
      <w:r w:rsidRPr="007B2D51">
        <w:rPr>
          <w:rFonts w:ascii="Tahoma" w:eastAsia="Calibri" w:hAnsi="Tahoma" w:cs="Tahoma"/>
          <w:i/>
          <w:sz w:val="19"/>
          <w:szCs w:val="19"/>
          <w:u w:val="single"/>
        </w:rPr>
        <w:t>(in</w:t>
      </w:r>
      <w:r w:rsidRPr="007B2D51">
        <w:rPr>
          <w:rFonts w:ascii="Tahoma" w:eastAsia="Calibri" w:hAnsi="Tahoma" w:cs="Tahoma"/>
          <w:i/>
          <w:spacing w:val="-3"/>
          <w:sz w:val="19"/>
          <w:szCs w:val="19"/>
          <w:u w:val="single"/>
        </w:rPr>
        <w:t xml:space="preserve"> </w:t>
      </w:r>
      <w:r w:rsidRPr="007B2D51">
        <w:rPr>
          <w:rFonts w:ascii="Tahoma" w:eastAsia="Calibri" w:hAnsi="Tahoma" w:cs="Tahoma"/>
          <w:i/>
          <w:sz w:val="19"/>
          <w:szCs w:val="19"/>
          <w:u w:val="single"/>
        </w:rPr>
        <w:t>a</w:t>
      </w:r>
      <w:r w:rsidRPr="007B2D51">
        <w:rPr>
          <w:rFonts w:ascii="Tahoma" w:eastAsia="Calibri" w:hAnsi="Tahoma" w:cs="Tahoma"/>
          <w:i/>
          <w:spacing w:val="-4"/>
          <w:sz w:val="19"/>
          <w:szCs w:val="19"/>
          <w:u w:val="single"/>
        </w:rPr>
        <w:t xml:space="preserve"> </w:t>
      </w:r>
      <w:r w:rsidRPr="007B2D51">
        <w:rPr>
          <w:rFonts w:ascii="Tahoma" w:eastAsia="Calibri" w:hAnsi="Tahoma" w:cs="Tahoma"/>
          <w:i/>
          <w:sz w:val="19"/>
          <w:szCs w:val="19"/>
          <w:u w:val="single"/>
        </w:rPr>
        <w:t>separate</w:t>
      </w:r>
      <w:r w:rsidRPr="007B2D51">
        <w:rPr>
          <w:rFonts w:ascii="Tahoma" w:eastAsia="Calibri" w:hAnsi="Tahoma" w:cs="Tahoma"/>
          <w:i/>
          <w:spacing w:val="-1"/>
          <w:sz w:val="19"/>
          <w:szCs w:val="19"/>
          <w:u w:val="single"/>
        </w:rPr>
        <w:t xml:space="preserve"> </w:t>
      </w:r>
      <w:r w:rsidRPr="007B2D51">
        <w:rPr>
          <w:rFonts w:ascii="Tahoma" w:eastAsia="Calibri" w:hAnsi="Tahoma" w:cs="Tahoma"/>
          <w:i/>
          <w:sz w:val="19"/>
          <w:szCs w:val="19"/>
          <w:u w:val="single"/>
        </w:rPr>
        <w:t>sealed envelope/via email)</w:t>
      </w:r>
    </w:p>
    <w:p w14:paraId="4501F304" w14:textId="77777777" w:rsidR="00D52296" w:rsidRDefault="00FB38E2" w:rsidP="00FB38E2">
      <w:pPr>
        <w:widowControl w:val="0"/>
        <w:autoSpaceDE w:val="0"/>
        <w:autoSpaceDN w:val="0"/>
        <w:ind w:right="-90"/>
        <w:jc w:val="center"/>
        <w:outlineLvl w:val="0"/>
        <w:rPr>
          <w:rFonts w:ascii="Tahoma" w:hAnsi="Tahoma" w:cs="Tahoma"/>
          <w:b/>
          <w:sz w:val="19"/>
          <w:szCs w:val="19"/>
        </w:rPr>
      </w:pPr>
      <w:r w:rsidRPr="007B2D51">
        <w:rPr>
          <w:rFonts w:ascii="Tahoma" w:eastAsia="Calibri" w:hAnsi="Tahoma" w:cs="Tahoma"/>
          <w:b/>
          <w:sz w:val="19"/>
          <w:szCs w:val="19"/>
          <w:u w:val="single" w:color="000000"/>
        </w:rPr>
        <w:t xml:space="preserve">Bid for </w:t>
      </w:r>
      <w:r w:rsidR="00D02564" w:rsidRPr="005C7172">
        <w:rPr>
          <w:rFonts w:ascii="Tahoma" w:hAnsi="Tahoma" w:cs="Tahoma"/>
          <w:b/>
          <w:bCs/>
          <w:sz w:val="22"/>
          <w:szCs w:val="22"/>
        </w:rPr>
        <w:t>A</w:t>
      </w:r>
      <w:r w:rsidR="00D02564">
        <w:rPr>
          <w:rFonts w:ascii="Tahoma" w:hAnsi="Tahoma" w:cs="Tahoma"/>
          <w:b/>
          <w:bCs/>
          <w:sz w:val="22"/>
          <w:szCs w:val="22"/>
        </w:rPr>
        <w:t xml:space="preserve">ir Conditioner </w:t>
      </w:r>
      <w:r w:rsidR="00D02564" w:rsidRPr="005C7172">
        <w:rPr>
          <w:rFonts w:ascii="Tahoma" w:hAnsi="Tahoma" w:cs="Tahoma"/>
          <w:b/>
          <w:bCs/>
          <w:sz w:val="22"/>
          <w:szCs w:val="22"/>
        </w:rPr>
        <w:t>machines comprehensive Annual Maintenance Contract</w:t>
      </w:r>
      <w:r w:rsidR="00D02564" w:rsidRPr="005C7172">
        <w:rPr>
          <w:rFonts w:ascii="Bookman Old Style" w:hAnsi="Bookman Old Style"/>
          <w:b/>
          <w:bCs/>
        </w:rPr>
        <w:t xml:space="preserve"> (AMC)</w:t>
      </w:r>
      <w:r w:rsidR="00D02564" w:rsidRPr="007B2D51">
        <w:rPr>
          <w:rFonts w:ascii="Tahoma" w:hAnsi="Tahoma" w:cs="Tahoma"/>
          <w:b/>
          <w:sz w:val="19"/>
          <w:szCs w:val="19"/>
        </w:rPr>
        <w:t xml:space="preserve"> </w:t>
      </w:r>
    </w:p>
    <w:p w14:paraId="5E09BC8F" w14:textId="4CFDF08B" w:rsidR="00FB38E2" w:rsidRPr="007B2D51" w:rsidRDefault="00FB38E2" w:rsidP="00FB38E2">
      <w:pPr>
        <w:widowControl w:val="0"/>
        <w:autoSpaceDE w:val="0"/>
        <w:autoSpaceDN w:val="0"/>
        <w:ind w:right="-90"/>
        <w:jc w:val="center"/>
        <w:outlineLvl w:val="0"/>
        <w:rPr>
          <w:rFonts w:ascii="Tahoma" w:eastAsia="Calibri" w:hAnsi="Tahoma" w:cs="Tahoma"/>
          <w:b/>
          <w:bCs/>
          <w:sz w:val="19"/>
          <w:szCs w:val="19"/>
          <w:u w:val="single" w:color="000000"/>
        </w:rPr>
      </w:pPr>
      <w:r w:rsidRPr="007B2D51">
        <w:rPr>
          <w:rFonts w:ascii="Tahoma" w:hAnsi="Tahoma" w:cs="Tahoma"/>
          <w:b/>
          <w:sz w:val="19"/>
          <w:szCs w:val="19"/>
        </w:rPr>
        <w:t xml:space="preserve">(Tender No.: </w:t>
      </w:r>
      <w:r w:rsidRPr="007B2D51">
        <w:rPr>
          <w:rFonts w:ascii="Tahoma" w:hAnsi="Tahoma" w:cs="Tahoma"/>
          <w:b/>
          <w:color w:val="4F81BD" w:themeColor="accent1"/>
          <w:sz w:val="19"/>
          <w:szCs w:val="19"/>
        </w:rPr>
        <w:t>202</w:t>
      </w:r>
      <w:r w:rsidR="00753FCE">
        <w:rPr>
          <w:rFonts w:ascii="Tahoma" w:hAnsi="Tahoma" w:cs="Tahoma"/>
          <w:b/>
          <w:color w:val="4F81BD" w:themeColor="accent1"/>
          <w:sz w:val="19"/>
          <w:szCs w:val="19"/>
        </w:rPr>
        <w:t>5</w:t>
      </w:r>
      <w:r w:rsidRPr="007B2D51">
        <w:rPr>
          <w:rFonts w:ascii="Tahoma" w:hAnsi="Tahoma" w:cs="Tahoma"/>
          <w:b/>
          <w:color w:val="4F81BD" w:themeColor="accent1"/>
          <w:sz w:val="19"/>
          <w:szCs w:val="19"/>
        </w:rPr>
        <w:t>-2</w:t>
      </w:r>
      <w:r w:rsidR="00753FCE">
        <w:rPr>
          <w:rFonts w:ascii="Tahoma" w:hAnsi="Tahoma" w:cs="Tahoma"/>
          <w:b/>
          <w:color w:val="4F81BD" w:themeColor="accent1"/>
          <w:sz w:val="19"/>
          <w:szCs w:val="19"/>
        </w:rPr>
        <w:t>6</w:t>
      </w:r>
      <w:r w:rsidRPr="007B2D51">
        <w:rPr>
          <w:rFonts w:ascii="Tahoma" w:hAnsi="Tahoma" w:cs="Tahoma"/>
          <w:b/>
          <w:color w:val="4F81BD" w:themeColor="accent1"/>
          <w:sz w:val="19"/>
          <w:szCs w:val="19"/>
        </w:rPr>
        <w:t>/Estate/2B/LNM-</w:t>
      </w:r>
      <w:r w:rsidR="00753FCE">
        <w:rPr>
          <w:rFonts w:ascii="Tahoma" w:hAnsi="Tahoma" w:cs="Tahoma"/>
          <w:b/>
          <w:color w:val="4F81BD" w:themeColor="accent1"/>
          <w:sz w:val="19"/>
          <w:szCs w:val="19"/>
        </w:rPr>
        <w:t>970</w:t>
      </w:r>
      <w:r w:rsidRPr="007B2D51">
        <w:rPr>
          <w:rFonts w:ascii="Tahoma" w:hAnsi="Tahoma" w:cs="Tahoma"/>
          <w:b/>
          <w:color w:val="4F81BD" w:themeColor="accent1"/>
          <w:sz w:val="19"/>
          <w:szCs w:val="19"/>
        </w:rPr>
        <w:t>)</w:t>
      </w:r>
    </w:p>
    <w:p w14:paraId="369399A2" w14:textId="77777777" w:rsidR="00FB38E2" w:rsidRPr="007B2D51" w:rsidRDefault="00FB38E2" w:rsidP="00FB38E2">
      <w:pPr>
        <w:widowControl w:val="0"/>
        <w:autoSpaceDE w:val="0"/>
        <w:autoSpaceDN w:val="0"/>
        <w:rPr>
          <w:rFonts w:ascii="Tahoma" w:eastAsia="Calibri" w:hAnsi="Tahoma" w:cs="Tahoma"/>
          <w:i/>
          <w:sz w:val="19"/>
          <w:szCs w:val="19"/>
        </w:rPr>
      </w:pPr>
    </w:p>
    <w:p w14:paraId="5779B3F7" w14:textId="77777777" w:rsidR="00FB38E2" w:rsidRPr="007B2D51" w:rsidRDefault="00FB38E2" w:rsidP="00FB38E2">
      <w:pPr>
        <w:widowControl w:val="0"/>
        <w:autoSpaceDE w:val="0"/>
        <w:autoSpaceDN w:val="0"/>
        <w:jc w:val="both"/>
        <w:rPr>
          <w:rFonts w:ascii="Tahoma" w:eastAsia="Calibri" w:hAnsi="Tahoma" w:cs="Tahoma"/>
          <w:sz w:val="19"/>
          <w:szCs w:val="19"/>
        </w:rPr>
      </w:pPr>
      <w:r w:rsidRPr="007B2D51">
        <w:rPr>
          <w:rFonts w:ascii="Tahoma" w:eastAsia="Calibri" w:hAnsi="Tahoma" w:cs="Tahoma"/>
          <w:sz w:val="19"/>
          <w:szCs w:val="19"/>
        </w:rPr>
        <w:t>While</w:t>
      </w:r>
      <w:r w:rsidRPr="007B2D51">
        <w:rPr>
          <w:rFonts w:ascii="Tahoma" w:eastAsia="Calibri" w:hAnsi="Tahoma" w:cs="Tahoma"/>
          <w:spacing w:val="-4"/>
          <w:sz w:val="19"/>
          <w:szCs w:val="19"/>
        </w:rPr>
        <w:t xml:space="preserve"> </w:t>
      </w:r>
      <w:r w:rsidRPr="007B2D51">
        <w:rPr>
          <w:rFonts w:ascii="Tahoma" w:eastAsia="Calibri" w:hAnsi="Tahoma" w:cs="Tahoma"/>
          <w:sz w:val="19"/>
          <w:szCs w:val="19"/>
        </w:rPr>
        <w:t>submitting</w:t>
      </w:r>
      <w:r w:rsidRPr="007B2D51">
        <w:rPr>
          <w:rFonts w:ascii="Tahoma" w:eastAsia="Calibri" w:hAnsi="Tahoma" w:cs="Tahoma"/>
          <w:spacing w:val="-6"/>
          <w:sz w:val="19"/>
          <w:szCs w:val="19"/>
        </w:rPr>
        <w:t xml:space="preserve"> </w:t>
      </w:r>
      <w:r w:rsidRPr="007B2D51">
        <w:rPr>
          <w:rFonts w:ascii="Tahoma" w:eastAsia="Calibri" w:hAnsi="Tahoma" w:cs="Tahoma"/>
          <w:sz w:val="19"/>
          <w:szCs w:val="19"/>
        </w:rPr>
        <w:t>quotations,</w:t>
      </w:r>
      <w:r w:rsidRPr="007B2D51">
        <w:rPr>
          <w:rFonts w:ascii="Tahoma" w:eastAsia="Calibri" w:hAnsi="Tahoma" w:cs="Tahoma"/>
          <w:spacing w:val="-6"/>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6"/>
          <w:sz w:val="19"/>
          <w:szCs w:val="19"/>
        </w:rPr>
        <w:t xml:space="preserve"> </w:t>
      </w:r>
      <w:r w:rsidRPr="007B2D51">
        <w:rPr>
          <w:rFonts w:ascii="Tahoma" w:eastAsia="Calibri" w:hAnsi="Tahoma" w:cs="Tahoma"/>
          <w:sz w:val="19"/>
          <w:szCs w:val="19"/>
        </w:rPr>
        <w:t>following</w:t>
      </w:r>
      <w:r w:rsidRPr="007B2D51">
        <w:rPr>
          <w:rFonts w:ascii="Tahoma" w:eastAsia="Calibri" w:hAnsi="Tahoma" w:cs="Tahoma"/>
          <w:spacing w:val="-6"/>
          <w:sz w:val="19"/>
          <w:szCs w:val="19"/>
        </w:rPr>
        <w:t xml:space="preserve"> </w:t>
      </w:r>
      <w:r w:rsidRPr="007B2D51">
        <w:rPr>
          <w:rFonts w:ascii="Tahoma" w:eastAsia="Calibri" w:hAnsi="Tahoma" w:cs="Tahoma"/>
          <w:sz w:val="19"/>
          <w:szCs w:val="19"/>
        </w:rPr>
        <w:t>procedure/</w:t>
      </w:r>
      <w:r w:rsidRPr="007B2D51">
        <w:rPr>
          <w:rFonts w:ascii="Tahoma" w:eastAsia="Calibri" w:hAnsi="Tahoma" w:cs="Tahoma"/>
          <w:spacing w:val="-5"/>
          <w:sz w:val="19"/>
          <w:szCs w:val="19"/>
        </w:rPr>
        <w:t xml:space="preserve"> </w:t>
      </w:r>
      <w:r w:rsidRPr="007B2D51">
        <w:rPr>
          <w:rFonts w:ascii="Tahoma" w:eastAsia="Calibri" w:hAnsi="Tahoma" w:cs="Tahoma"/>
          <w:sz w:val="19"/>
          <w:szCs w:val="19"/>
        </w:rPr>
        <w:t>formalities</w:t>
      </w:r>
      <w:r w:rsidRPr="007B2D51">
        <w:rPr>
          <w:rFonts w:ascii="Tahoma" w:eastAsia="Calibri" w:hAnsi="Tahoma" w:cs="Tahoma"/>
          <w:spacing w:val="-5"/>
          <w:sz w:val="19"/>
          <w:szCs w:val="19"/>
        </w:rPr>
        <w:t xml:space="preserve"> </w:t>
      </w:r>
      <w:r w:rsidRPr="007B2D51">
        <w:rPr>
          <w:rFonts w:ascii="Tahoma" w:eastAsia="Calibri" w:hAnsi="Tahoma" w:cs="Tahoma"/>
          <w:sz w:val="19"/>
          <w:szCs w:val="19"/>
        </w:rPr>
        <w:t>and</w:t>
      </w:r>
      <w:r w:rsidRPr="007B2D51">
        <w:rPr>
          <w:rFonts w:ascii="Tahoma" w:eastAsia="Calibri" w:hAnsi="Tahoma" w:cs="Tahoma"/>
          <w:spacing w:val="-5"/>
          <w:sz w:val="19"/>
          <w:szCs w:val="19"/>
        </w:rPr>
        <w:t xml:space="preserve"> </w:t>
      </w:r>
      <w:r w:rsidRPr="007B2D51">
        <w:rPr>
          <w:rFonts w:ascii="Tahoma" w:eastAsia="Calibri" w:hAnsi="Tahoma" w:cs="Tahoma"/>
          <w:sz w:val="19"/>
          <w:szCs w:val="19"/>
        </w:rPr>
        <w:t>conditions</w:t>
      </w:r>
      <w:r w:rsidRPr="007B2D51">
        <w:rPr>
          <w:rFonts w:ascii="Tahoma" w:eastAsia="Calibri" w:hAnsi="Tahoma" w:cs="Tahoma"/>
          <w:spacing w:val="-4"/>
          <w:sz w:val="19"/>
          <w:szCs w:val="19"/>
        </w:rPr>
        <w:t xml:space="preserve"> </w:t>
      </w:r>
      <w:r w:rsidRPr="007B2D51">
        <w:rPr>
          <w:rFonts w:ascii="Tahoma" w:eastAsia="Calibri" w:hAnsi="Tahoma" w:cs="Tahoma"/>
          <w:sz w:val="19"/>
          <w:szCs w:val="19"/>
        </w:rPr>
        <w:t>may</w:t>
      </w:r>
      <w:r w:rsidRPr="007B2D51">
        <w:rPr>
          <w:rFonts w:ascii="Tahoma" w:eastAsia="Calibri" w:hAnsi="Tahoma" w:cs="Tahoma"/>
          <w:spacing w:val="-5"/>
          <w:sz w:val="19"/>
          <w:szCs w:val="19"/>
        </w:rPr>
        <w:t xml:space="preserve"> </w:t>
      </w:r>
      <w:r w:rsidRPr="007B2D51">
        <w:rPr>
          <w:rFonts w:ascii="Tahoma" w:eastAsia="Calibri" w:hAnsi="Tahoma" w:cs="Tahoma"/>
          <w:sz w:val="19"/>
          <w:szCs w:val="19"/>
        </w:rPr>
        <w:t>kindly</w:t>
      </w:r>
      <w:r w:rsidRPr="007B2D51">
        <w:rPr>
          <w:rFonts w:ascii="Tahoma" w:eastAsia="Calibri" w:hAnsi="Tahoma" w:cs="Tahoma"/>
          <w:spacing w:val="-4"/>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51"/>
          <w:sz w:val="19"/>
          <w:szCs w:val="19"/>
        </w:rPr>
        <w:t xml:space="preserve"> </w:t>
      </w:r>
      <w:proofErr w:type="gramStart"/>
      <w:r w:rsidRPr="007B2D51">
        <w:rPr>
          <w:rFonts w:ascii="Tahoma" w:eastAsia="Calibri" w:hAnsi="Tahoma" w:cs="Tahoma"/>
          <w:sz w:val="19"/>
          <w:szCs w:val="19"/>
        </w:rPr>
        <w:t>adhered</w:t>
      </w:r>
      <w:proofErr w:type="gramEnd"/>
      <w:r w:rsidRPr="007B2D51">
        <w:rPr>
          <w:rFonts w:ascii="Tahoma" w:eastAsia="Calibri" w:hAnsi="Tahoma" w:cs="Tahoma"/>
          <w:sz w:val="19"/>
          <w:szCs w:val="19"/>
        </w:rPr>
        <w:t>.</w:t>
      </w:r>
    </w:p>
    <w:p w14:paraId="72F9FBF2" w14:textId="77777777" w:rsidR="00FB38E2" w:rsidRPr="007B2D51" w:rsidRDefault="00FB38E2" w:rsidP="00FB38E2">
      <w:pPr>
        <w:widowControl w:val="0"/>
        <w:numPr>
          <w:ilvl w:val="0"/>
          <w:numId w:val="7"/>
        </w:numPr>
        <w:tabs>
          <w:tab w:val="left" w:pos="1921"/>
        </w:tabs>
        <w:autoSpaceDE w:val="0"/>
        <w:autoSpaceDN w:val="0"/>
        <w:ind w:left="360"/>
        <w:jc w:val="both"/>
        <w:rPr>
          <w:rFonts w:ascii="Tahoma" w:eastAsia="Calibri" w:hAnsi="Tahoma" w:cs="Tahoma"/>
          <w:sz w:val="19"/>
          <w:szCs w:val="19"/>
        </w:rPr>
      </w:pPr>
      <w:proofErr w:type="gramStart"/>
      <w:r w:rsidRPr="007B2D51">
        <w:rPr>
          <w:rFonts w:ascii="Tahoma" w:eastAsia="Calibri" w:hAnsi="Tahoma" w:cs="Tahoma"/>
          <w:sz w:val="19"/>
          <w:szCs w:val="19"/>
        </w:rPr>
        <w:t>Company</w:t>
      </w:r>
      <w:proofErr w:type="gramEnd"/>
      <w:r w:rsidRPr="007B2D51">
        <w:rPr>
          <w:rFonts w:ascii="Tahoma" w:eastAsia="Calibri" w:hAnsi="Tahoma" w:cs="Tahoma"/>
          <w:spacing w:val="7"/>
          <w:sz w:val="19"/>
          <w:szCs w:val="19"/>
        </w:rPr>
        <w:t xml:space="preserve"> </w:t>
      </w:r>
      <w:r w:rsidRPr="007B2D51">
        <w:rPr>
          <w:rFonts w:ascii="Tahoma" w:eastAsia="Calibri" w:hAnsi="Tahoma" w:cs="Tahoma"/>
          <w:sz w:val="19"/>
          <w:szCs w:val="19"/>
        </w:rPr>
        <w:t>profile</w:t>
      </w:r>
      <w:r w:rsidRPr="007B2D51">
        <w:rPr>
          <w:rFonts w:ascii="Tahoma" w:eastAsia="Calibri" w:hAnsi="Tahoma" w:cs="Tahoma"/>
          <w:spacing w:val="9"/>
          <w:sz w:val="19"/>
          <w:szCs w:val="19"/>
        </w:rPr>
        <w:t xml:space="preserve"> </w:t>
      </w:r>
      <w:r w:rsidRPr="007B2D51">
        <w:rPr>
          <w:rFonts w:ascii="Tahoma" w:eastAsia="Calibri" w:hAnsi="Tahoma" w:cs="Tahoma"/>
          <w:sz w:val="19"/>
          <w:szCs w:val="19"/>
        </w:rPr>
        <w:t>or</w:t>
      </w:r>
      <w:r w:rsidRPr="007B2D51">
        <w:rPr>
          <w:rFonts w:ascii="Tahoma" w:eastAsia="Calibri" w:hAnsi="Tahoma" w:cs="Tahoma"/>
          <w:spacing w:val="8"/>
          <w:sz w:val="19"/>
          <w:szCs w:val="19"/>
        </w:rPr>
        <w:t xml:space="preserve"> </w:t>
      </w:r>
      <w:r w:rsidRPr="007B2D51">
        <w:rPr>
          <w:rFonts w:ascii="Tahoma" w:eastAsia="Calibri" w:hAnsi="Tahoma" w:cs="Tahoma"/>
          <w:sz w:val="19"/>
          <w:szCs w:val="19"/>
        </w:rPr>
        <w:t>brief</w:t>
      </w:r>
      <w:r w:rsidRPr="007B2D51">
        <w:rPr>
          <w:rFonts w:ascii="Tahoma" w:eastAsia="Calibri" w:hAnsi="Tahoma" w:cs="Tahoma"/>
          <w:spacing w:val="14"/>
          <w:sz w:val="19"/>
          <w:szCs w:val="19"/>
        </w:rPr>
        <w:t xml:space="preserve"> </w:t>
      </w:r>
      <w:r w:rsidRPr="007B2D51">
        <w:rPr>
          <w:rFonts w:ascii="Tahoma" w:eastAsia="Calibri" w:hAnsi="Tahoma" w:cs="Tahoma"/>
          <w:sz w:val="19"/>
          <w:szCs w:val="19"/>
        </w:rPr>
        <w:t>note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about</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bidder's</w:t>
      </w:r>
      <w:r w:rsidRPr="007B2D51">
        <w:rPr>
          <w:rFonts w:ascii="Tahoma" w:eastAsia="Calibri" w:hAnsi="Tahoma" w:cs="Tahoma"/>
          <w:spacing w:val="8"/>
          <w:sz w:val="19"/>
          <w:szCs w:val="19"/>
        </w:rPr>
        <w:t xml:space="preserve"> </w:t>
      </w:r>
      <w:r w:rsidRPr="007B2D51">
        <w:rPr>
          <w:rFonts w:ascii="Tahoma" w:eastAsia="Calibri" w:hAnsi="Tahoma" w:cs="Tahoma"/>
          <w:sz w:val="19"/>
          <w:szCs w:val="19"/>
        </w:rPr>
        <w:t>company,</w:t>
      </w:r>
      <w:r w:rsidRPr="007B2D51">
        <w:rPr>
          <w:rFonts w:ascii="Tahoma" w:eastAsia="Calibri" w:hAnsi="Tahoma" w:cs="Tahoma"/>
          <w:spacing w:val="7"/>
          <w:sz w:val="19"/>
          <w:szCs w:val="19"/>
        </w:rPr>
        <w:t xml:space="preserve"> </w:t>
      </w:r>
      <w:r w:rsidRPr="007B2D51">
        <w:rPr>
          <w:rFonts w:ascii="Tahoma" w:eastAsia="Calibri" w:hAnsi="Tahoma" w:cs="Tahoma"/>
          <w:sz w:val="19"/>
          <w:szCs w:val="19"/>
        </w:rPr>
        <w:t>PAN</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number,</w:t>
      </w:r>
      <w:r w:rsidRPr="007B2D51">
        <w:rPr>
          <w:rFonts w:ascii="Tahoma" w:eastAsia="Calibri" w:hAnsi="Tahoma" w:cs="Tahoma"/>
          <w:spacing w:val="18"/>
          <w:sz w:val="19"/>
          <w:szCs w:val="19"/>
        </w:rPr>
        <w:t xml:space="preserve"> </w:t>
      </w:r>
      <w:r w:rsidRPr="007B2D51">
        <w:rPr>
          <w:rFonts w:ascii="Tahoma" w:eastAsia="Calibri" w:hAnsi="Tahoma" w:cs="Tahoma"/>
          <w:sz w:val="19"/>
          <w:szCs w:val="19"/>
        </w:rPr>
        <w:t>and</w:t>
      </w:r>
      <w:r w:rsidRPr="007B2D51">
        <w:rPr>
          <w:rFonts w:ascii="Tahoma" w:eastAsia="Calibri" w:hAnsi="Tahoma" w:cs="Tahoma"/>
          <w:spacing w:val="9"/>
          <w:sz w:val="19"/>
          <w:szCs w:val="19"/>
        </w:rPr>
        <w:t xml:space="preserve"> </w:t>
      </w:r>
      <w:r w:rsidRPr="007B2D51">
        <w:rPr>
          <w:rFonts w:ascii="Tahoma" w:eastAsia="Calibri" w:hAnsi="Tahoma" w:cs="Tahoma"/>
          <w:sz w:val="19"/>
          <w:szCs w:val="19"/>
        </w:rPr>
        <w:t>GST</w:t>
      </w:r>
      <w:r w:rsidRPr="007B2D51">
        <w:rPr>
          <w:rFonts w:ascii="Tahoma" w:eastAsia="Calibri" w:hAnsi="Tahoma" w:cs="Tahoma"/>
          <w:spacing w:val="-51"/>
          <w:sz w:val="19"/>
          <w:szCs w:val="19"/>
        </w:rPr>
        <w:t xml:space="preserve"> </w:t>
      </w:r>
      <w:r w:rsidRPr="007B2D51">
        <w:rPr>
          <w:rFonts w:ascii="Tahoma" w:eastAsia="Calibri" w:hAnsi="Tahoma" w:cs="Tahoma"/>
          <w:sz w:val="19"/>
          <w:szCs w:val="19"/>
        </w:rPr>
        <w:t>number</w:t>
      </w:r>
      <w:r w:rsidRPr="007B2D51">
        <w:rPr>
          <w:rFonts w:ascii="Tahoma" w:eastAsia="Calibri" w:hAnsi="Tahoma" w:cs="Tahoma"/>
          <w:spacing w:val="5"/>
          <w:sz w:val="19"/>
          <w:szCs w:val="19"/>
        </w:rPr>
        <w:t xml:space="preserve"> </w:t>
      </w:r>
      <w:r w:rsidRPr="007B2D51">
        <w:rPr>
          <w:rFonts w:ascii="Tahoma" w:eastAsia="Calibri" w:hAnsi="Tahoma" w:cs="Tahoma"/>
          <w:sz w:val="19"/>
          <w:szCs w:val="19"/>
        </w:rPr>
        <w:t>should</w:t>
      </w:r>
      <w:r w:rsidRPr="007B2D51">
        <w:rPr>
          <w:rFonts w:ascii="Tahoma" w:eastAsia="Calibri" w:hAnsi="Tahoma" w:cs="Tahoma"/>
          <w:spacing w:val="4"/>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6"/>
          <w:sz w:val="19"/>
          <w:szCs w:val="19"/>
        </w:rPr>
        <w:t xml:space="preserve"> </w:t>
      </w:r>
      <w:r w:rsidRPr="007B2D51">
        <w:rPr>
          <w:rFonts w:ascii="Tahoma" w:eastAsia="Calibri" w:hAnsi="Tahoma" w:cs="Tahoma"/>
          <w:sz w:val="19"/>
          <w:szCs w:val="19"/>
        </w:rPr>
        <w:t>submitted</w:t>
      </w:r>
      <w:r w:rsidRPr="007B2D51">
        <w:rPr>
          <w:rFonts w:ascii="Tahoma" w:eastAsia="Calibri" w:hAnsi="Tahoma" w:cs="Tahoma"/>
          <w:spacing w:val="4"/>
          <w:sz w:val="19"/>
          <w:szCs w:val="19"/>
        </w:rPr>
        <w:t xml:space="preserve"> </w:t>
      </w:r>
      <w:r w:rsidRPr="007B2D51">
        <w:rPr>
          <w:rFonts w:ascii="Tahoma" w:eastAsia="Calibri" w:hAnsi="Tahoma" w:cs="Tahoma"/>
          <w:sz w:val="19"/>
          <w:szCs w:val="19"/>
        </w:rPr>
        <w:t>by</w:t>
      </w:r>
      <w:r w:rsidRPr="007B2D51">
        <w:rPr>
          <w:rFonts w:ascii="Tahoma" w:eastAsia="Calibri" w:hAnsi="Tahoma" w:cs="Tahoma"/>
          <w:spacing w:val="3"/>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3"/>
          <w:sz w:val="19"/>
          <w:szCs w:val="19"/>
        </w:rPr>
        <w:t xml:space="preserve"> </w:t>
      </w:r>
      <w:r w:rsidRPr="007B2D51">
        <w:rPr>
          <w:rFonts w:ascii="Tahoma" w:eastAsia="Calibri" w:hAnsi="Tahoma" w:cs="Tahoma"/>
          <w:sz w:val="19"/>
          <w:szCs w:val="19"/>
        </w:rPr>
        <w:t>Vendor.</w:t>
      </w:r>
    </w:p>
    <w:p w14:paraId="7B435E5C" w14:textId="77777777" w:rsidR="00FB38E2" w:rsidRPr="007B2D51" w:rsidRDefault="00FB38E2" w:rsidP="00FB38E2">
      <w:pPr>
        <w:widowControl w:val="0"/>
        <w:numPr>
          <w:ilvl w:val="0"/>
          <w:numId w:val="7"/>
        </w:numPr>
        <w:tabs>
          <w:tab w:val="left" w:pos="1921"/>
        </w:tabs>
        <w:autoSpaceDE w:val="0"/>
        <w:autoSpaceDN w:val="0"/>
        <w:ind w:left="360" w:hanging="361"/>
        <w:jc w:val="both"/>
        <w:rPr>
          <w:rFonts w:ascii="Tahoma" w:eastAsia="Calibri" w:hAnsi="Tahoma" w:cs="Tahoma"/>
          <w:sz w:val="19"/>
          <w:szCs w:val="19"/>
        </w:rPr>
      </w:pPr>
      <w:r w:rsidRPr="007B2D51">
        <w:rPr>
          <w:rFonts w:ascii="Tahoma" w:eastAsia="Calibri" w:hAnsi="Tahoma" w:cs="Tahoma"/>
          <w:sz w:val="19"/>
          <w:szCs w:val="19"/>
        </w:rPr>
        <w:t>The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List</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Directors/Partners/Proprietor/Members</w:t>
      </w:r>
      <w:r w:rsidRPr="007B2D51">
        <w:rPr>
          <w:rFonts w:ascii="Tahoma" w:eastAsia="Calibri" w:hAnsi="Tahoma" w:cs="Tahoma"/>
          <w:spacing w:val="9"/>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8"/>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2"/>
          <w:sz w:val="19"/>
          <w:szCs w:val="19"/>
        </w:rPr>
        <w:t xml:space="preserve"> </w:t>
      </w:r>
      <w:r w:rsidRPr="007B2D51">
        <w:rPr>
          <w:rFonts w:ascii="Tahoma" w:eastAsia="Calibri" w:hAnsi="Tahoma" w:cs="Tahoma"/>
          <w:sz w:val="19"/>
          <w:szCs w:val="19"/>
        </w:rPr>
        <w:t>Firm</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attached.</w:t>
      </w:r>
    </w:p>
    <w:p w14:paraId="6287DB8B" w14:textId="77777777" w:rsidR="00FB38E2" w:rsidRPr="007B2D51" w:rsidRDefault="00FB38E2" w:rsidP="00FB38E2">
      <w:pPr>
        <w:widowControl w:val="0"/>
        <w:numPr>
          <w:ilvl w:val="0"/>
          <w:numId w:val="7"/>
        </w:numPr>
        <w:tabs>
          <w:tab w:val="left" w:pos="192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Detail</w:t>
      </w:r>
      <w:r w:rsidRPr="007B2D51">
        <w:rPr>
          <w:rFonts w:ascii="Tahoma" w:eastAsia="Calibri" w:hAnsi="Tahoma" w:cs="Tahoma"/>
          <w:spacing w:val="45"/>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47"/>
          <w:sz w:val="19"/>
          <w:szCs w:val="19"/>
        </w:rPr>
        <w:t xml:space="preserve"> </w:t>
      </w:r>
      <w:r w:rsidRPr="007B2D51">
        <w:rPr>
          <w:rFonts w:ascii="Tahoma" w:eastAsia="Calibri" w:hAnsi="Tahoma" w:cs="Tahoma"/>
          <w:sz w:val="19"/>
          <w:szCs w:val="19"/>
        </w:rPr>
        <w:t>other</w:t>
      </w:r>
      <w:r w:rsidRPr="007B2D51">
        <w:rPr>
          <w:rFonts w:ascii="Tahoma" w:eastAsia="Calibri" w:hAnsi="Tahoma" w:cs="Tahoma"/>
          <w:spacing w:val="52"/>
          <w:sz w:val="19"/>
          <w:szCs w:val="19"/>
        </w:rPr>
        <w:t xml:space="preserve"> </w:t>
      </w:r>
      <w:r w:rsidRPr="007B2D51">
        <w:rPr>
          <w:rFonts w:ascii="Tahoma" w:eastAsia="Calibri" w:hAnsi="Tahoma" w:cs="Tahoma"/>
          <w:sz w:val="19"/>
          <w:szCs w:val="19"/>
        </w:rPr>
        <w:t>associated/sister</w:t>
      </w:r>
      <w:r w:rsidRPr="007B2D51">
        <w:rPr>
          <w:rFonts w:ascii="Tahoma" w:eastAsia="Calibri" w:hAnsi="Tahoma" w:cs="Tahoma"/>
          <w:spacing w:val="48"/>
          <w:sz w:val="19"/>
          <w:szCs w:val="19"/>
        </w:rPr>
        <w:t xml:space="preserve"> </w:t>
      </w:r>
      <w:r w:rsidRPr="007B2D51">
        <w:rPr>
          <w:rFonts w:ascii="Tahoma" w:eastAsia="Calibri" w:hAnsi="Tahoma" w:cs="Tahoma"/>
          <w:sz w:val="19"/>
          <w:szCs w:val="19"/>
        </w:rPr>
        <w:t>concerns</w:t>
      </w:r>
      <w:r w:rsidRPr="007B2D51">
        <w:rPr>
          <w:rFonts w:ascii="Tahoma" w:eastAsia="Calibri" w:hAnsi="Tahoma" w:cs="Tahoma"/>
          <w:spacing w:val="54"/>
          <w:sz w:val="19"/>
          <w:szCs w:val="19"/>
        </w:rPr>
        <w:t xml:space="preserve"> </w:t>
      </w:r>
      <w:r w:rsidRPr="007B2D51">
        <w:rPr>
          <w:rFonts w:ascii="Tahoma" w:eastAsia="Calibri" w:hAnsi="Tahoma" w:cs="Tahoma"/>
          <w:sz w:val="19"/>
          <w:szCs w:val="19"/>
        </w:rPr>
        <w:t>(if</w:t>
      </w:r>
      <w:r w:rsidRPr="007B2D51">
        <w:rPr>
          <w:rFonts w:ascii="Tahoma" w:eastAsia="Calibri" w:hAnsi="Tahoma" w:cs="Tahoma"/>
          <w:spacing w:val="48"/>
          <w:sz w:val="19"/>
          <w:szCs w:val="19"/>
        </w:rPr>
        <w:t xml:space="preserve"> </w:t>
      </w:r>
      <w:r w:rsidRPr="007B2D51">
        <w:rPr>
          <w:rFonts w:ascii="Tahoma" w:eastAsia="Calibri" w:hAnsi="Tahoma" w:cs="Tahoma"/>
          <w:sz w:val="19"/>
          <w:szCs w:val="19"/>
        </w:rPr>
        <w:t>any)</w:t>
      </w:r>
      <w:r w:rsidRPr="007B2D51">
        <w:rPr>
          <w:rFonts w:ascii="Tahoma" w:eastAsia="Calibri" w:hAnsi="Tahoma" w:cs="Tahoma"/>
          <w:spacing w:val="47"/>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47"/>
          <w:sz w:val="19"/>
          <w:szCs w:val="19"/>
        </w:rPr>
        <w:t xml:space="preserve"> </w:t>
      </w:r>
      <w:r w:rsidRPr="007B2D51">
        <w:rPr>
          <w:rFonts w:ascii="Tahoma" w:eastAsia="Calibri" w:hAnsi="Tahoma" w:cs="Tahoma"/>
          <w:sz w:val="19"/>
          <w:szCs w:val="19"/>
        </w:rPr>
        <w:t>Directors/Partners/</w:t>
      </w:r>
      <w:r w:rsidRPr="007B2D51">
        <w:rPr>
          <w:rFonts w:ascii="Tahoma" w:eastAsia="Calibri" w:hAnsi="Tahoma" w:cs="Tahoma"/>
          <w:spacing w:val="48"/>
          <w:sz w:val="19"/>
          <w:szCs w:val="19"/>
        </w:rPr>
        <w:t xml:space="preserve"> </w:t>
      </w:r>
      <w:r w:rsidRPr="007B2D51">
        <w:rPr>
          <w:rFonts w:ascii="Tahoma" w:eastAsia="Calibri" w:hAnsi="Tahoma" w:cs="Tahoma"/>
          <w:sz w:val="19"/>
          <w:szCs w:val="19"/>
        </w:rPr>
        <w:t>Proprietor/</w:t>
      </w:r>
      <w:r w:rsidRPr="007B2D51">
        <w:rPr>
          <w:rFonts w:ascii="Tahoma" w:eastAsia="Calibri" w:hAnsi="Tahoma" w:cs="Tahoma"/>
          <w:spacing w:val="-51"/>
          <w:sz w:val="19"/>
          <w:szCs w:val="19"/>
        </w:rPr>
        <w:t xml:space="preserve"> </w:t>
      </w:r>
      <w:r w:rsidRPr="007B2D51">
        <w:rPr>
          <w:rFonts w:ascii="Tahoma" w:eastAsia="Calibri" w:hAnsi="Tahoma" w:cs="Tahoma"/>
          <w:sz w:val="19"/>
          <w:szCs w:val="19"/>
        </w:rPr>
        <w:t>Members</w:t>
      </w:r>
      <w:r w:rsidRPr="007B2D51">
        <w:rPr>
          <w:rFonts w:ascii="Tahoma" w:eastAsia="Calibri" w:hAnsi="Tahoma" w:cs="Tahoma"/>
          <w:spacing w:val="2"/>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1"/>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3"/>
          <w:sz w:val="19"/>
          <w:szCs w:val="19"/>
        </w:rPr>
        <w:t xml:space="preserve"> </w:t>
      </w:r>
      <w:r w:rsidRPr="007B2D51">
        <w:rPr>
          <w:rFonts w:ascii="Tahoma" w:eastAsia="Calibri" w:hAnsi="Tahoma" w:cs="Tahoma"/>
          <w:sz w:val="19"/>
          <w:szCs w:val="19"/>
        </w:rPr>
        <w:t>provided.</w:t>
      </w:r>
    </w:p>
    <w:p w14:paraId="10FE4189" w14:textId="77777777" w:rsidR="00FB38E2" w:rsidRPr="007B2D51" w:rsidRDefault="00FB38E2" w:rsidP="00FB38E2">
      <w:pPr>
        <w:widowControl w:val="0"/>
        <w:numPr>
          <w:ilvl w:val="0"/>
          <w:numId w:val="7"/>
        </w:numPr>
        <w:tabs>
          <w:tab w:val="left" w:pos="1921"/>
        </w:tabs>
        <w:autoSpaceDE w:val="0"/>
        <w:autoSpaceDN w:val="0"/>
        <w:ind w:left="360" w:hanging="361"/>
        <w:jc w:val="both"/>
        <w:rPr>
          <w:rFonts w:ascii="Tahoma" w:eastAsia="Calibri" w:hAnsi="Tahoma" w:cs="Tahoma"/>
          <w:sz w:val="19"/>
          <w:szCs w:val="19"/>
        </w:rPr>
      </w:pPr>
      <w:r w:rsidRPr="007B2D51">
        <w:rPr>
          <w:rFonts w:ascii="Tahoma" w:eastAsia="Calibri" w:hAnsi="Tahoma" w:cs="Tahoma"/>
          <w:sz w:val="19"/>
          <w:szCs w:val="19"/>
        </w:rPr>
        <w:t>Turn</w:t>
      </w:r>
      <w:r w:rsidRPr="007B2D51">
        <w:rPr>
          <w:rFonts w:ascii="Tahoma" w:eastAsia="Calibri" w:hAnsi="Tahoma" w:cs="Tahoma"/>
          <w:spacing w:val="8"/>
          <w:sz w:val="19"/>
          <w:szCs w:val="19"/>
        </w:rPr>
        <w:t xml:space="preserve">over </w:t>
      </w:r>
      <w:r w:rsidRPr="007B2D51">
        <w:rPr>
          <w:rFonts w:ascii="Tahoma" w:eastAsia="Calibri" w:hAnsi="Tahoma" w:cs="Tahoma"/>
          <w:sz w:val="19"/>
          <w:szCs w:val="19"/>
        </w:rPr>
        <w:t>for</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last</w:t>
      </w:r>
      <w:r w:rsidRPr="007B2D51">
        <w:rPr>
          <w:rFonts w:ascii="Tahoma" w:eastAsia="Calibri" w:hAnsi="Tahoma" w:cs="Tahoma"/>
          <w:spacing w:val="8"/>
          <w:sz w:val="19"/>
          <w:szCs w:val="19"/>
        </w:rPr>
        <w:t xml:space="preserve"> </w:t>
      </w:r>
      <w:r w:rsidRPr="007B2D51">
        <w:rPr>
          <w:rFonts w:ascii="Tahoma" w:eastAsia="Calibri" w:hAnsi="Tahoma" w:cs="Tahoma"/>
          <w:sz w:val="19"/>
          <w:szCs w:val="19"/>
        </w:rPr>
        <w:t>three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years</w:t>
      </w:r>
      <w:r w:rsidRPr="007B2D51">
        <w:rPr>
          <w:rFonts w:ascii="Tahoma" w:eastAsia="Calibri" w:hAnsi="Tahoma" w:cs="Tahoma"/>
          <w:spacing w:val="6"/>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8"/>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mentioned.</w:t>
      </w:r>
      <w:r w:rsidRPr="007B2D51">
        <w:rPr>
          <w:rFonts w:ascii="Tahoma" w:eastAsia="Calibri" w:hAnsi="Tahoma" w:cs="Tahoma"/>
          <w:spacing w:val="6"/>
          <w:sz w:val="19"/>
          <w:szCs w:val="19"/>
        </w:rPr>
        <w:t xml:space="preserve"> </w:t>
      </w:r>
      <w:r w:rsidRPr="007B2D51">
        <w:rPr>
          <w:rFonts w:ascii="Tahoma" w:eastAsia="Calibri" w:hAnsi="Tahoma" w:cs="Tahoma"/>
          <w:sz w:val="19"/>
          <w:szCs w:val="19"/>
        </w:rPr>
        <w:t>(Copy</w:t>
      </w:r>
      <w:r w:rsidRPr="007B2D51">
        <w:rPr>
          <w:rFonts w:ascii="Tahoma" w:eastAsia="Calibri" w:hAnsi="Tahoma" w:cs="Tahoma"/>
          <w:spacing w:val="7"/>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7"/>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enclosed)</w:t>
      </w:r>
    </w:p>
    <w:p w14:paraId="0524D6AD" w14:textId="77777777" w:rsidR="00FB38E2" w:rsidRPr="007B2D51" w:rsidRDefault="00FB38E2" w:rsidP="00FB38E2">
      <w:pPr>
        <w:widowControl w:val="0"/>
        <w:numPr>
          <w:ilvl w:val="0"/>
          <w:numId w:val="7"/>
        </w:numPr>
        <w:tabs>
          <w:tab w:val="left" w:pos="192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List</w:t>
      </w:r>
      <w:r w:rsidRPr="007B2D51">
        <w:rPr>
          <w:rFonts w:ascii="Tahoma" w:eastAsia="Calibri" w:hAnsi="Tahoma" w:cs="Tahoma"/>
          <w:spacing w:val="8"/>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client</w:t>
      </w:r>
      <w:r w:rsidRPr="007B2D51">
        <w:rPr>
          <w:rFonts w:ascii="Tahoma" w:eastAsia="Calibri" w:hAnsi="Tahoma" w:cs="Tahoma"/>
          <w:spacing w:val="6"/>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8"/>
          <w:sz w:val="19"/>
          <w:szCs w:val="19"/>
        </w:rPr>
        <w:t xml:space="preserve"> </w:t>
      </w:r>
      <w:r w:rsidRPr="007B2D51">
        <w:rPr>
          <w:rFonts w:ascii="Tahoma" w:eastAsia="Calibri" w:hAnsi="Tahoma" w:cs="Tahoma"/>
          <w:sz w:val="19"/>
          <w:szCs w:val="19"/>
        </w:rPr>
        <w:t>whom</w:t>
      </w:r>
      <w:r w:rsidRPr="007B2D51">
        <w:rPr>
          <w:rFonts w:ascii="Tahoma" w:eastAsia="Calibri" w:hAnsi="Tahoma" w:cs="Tahoma"/>
          <w:spacing w:val="7"/>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vendor</w:t>
      </w:r>
      <w:r w:rsidRPr="007B2D51">
        <w:rPr>
          <w:rFonts w:ascii="Tahoma" w:eastAsia="Calibri" w:hAnsi="Tahoma" w:cs="Tahoma"/>
          <w:spacing w:val="6"/>
          <w:sz w:val="19"/>
          <w:szCs w:val="19"/>
        </w:rPr>
        <w:t xml:space="preserve"> </w:t>
      </w:r>
      <w:r w:rsidRPr="007B2D51">
        <w:rPr>
          <w:rFonts w:ascii="Tahoma" w:eastAsia="Calibri" w:hAnsi="Tahoma" w:cs="Tahoma"/>
          <w:sz w:val="19"/>
          <w:szCs w:val="19"/>
        </w:rPr>
        <w:t>has</w:t>
      </w:r>
      <w:r w:rsidRPr="007B2D51">
        <w:rPr>
          <w:rFonts w:ascii="Tahoma" w:eastAsia="Calibri" w:hAnsi="Tahoma" w:cs="Tahoma"/>
          <w:spacing w:val="7"/>
          <w:sz w:val="19"/>
          <w:szCs w:val="19"/>
        </w:rPr>
        <w:t xml:space="preserve"> </w:t>
      </w:r>
      <w:r w:rsidRPr="007B2D51">
        <w:rPr>
          <w:rFonts w:ascii="Tahoma" w:eastAsia="Calibri" w:hAnsi="Tahoma" w:cs="Tahoma"/>
          <w:sz w:val="19"/>
          <w:szCs w:val="19"/>
        </w:rPr>
        <w:t>delivered</w:t>
      </w:r>
      <w:r w:rsidRPr="007B2D51">
        <w:rPr>
          <w:rFonts w:ascii="Tahoma" w:eastAsia="Calibri" w:hAnsi="Tahoma" w:cs="Tahoma"/>
          <w:spacing w:val="5"/>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goods</w:t>
      </w:r>
      <w:r w:rsidRPr="007B2D51">
        <w:rPr>
          <w:rFonts w:ascii="Tahoma" w:eastAsia="Calibri" w:hAnsi="Tahoma" w:cs="Tahoma"/>
          <w:spacing w:val="7"/>
          <w:sz w:val="19"/>
          <w:szCs w:val="19"/>
        </w:rPr>
        <w:t xml:space="preserve"> </w:t>
      </w:r>
      <w:r w:rsidRPr="007B2D51">
        <w:rPr>
          <w:rFonts w:ascii="Tahoma" w:eastAsia="Calibri" w:hAnsi="Tahoma" w:cs="Tahoma"/>
          <w:sz w:val="19"/>
          <w:szCs w:val="19"/>
        </w:rPr>
        <w:t>or</w:t>
      </w:r>
      <w:r w:rsidRPr="007B2D51">
        <w:rPr>
          <w:rFonts w:ascii="Tahoma" w:eastAsia="Calibri" w:hAnsi="Tahoma" w:cs="Tahoma"/>
          <w:spacing w:val="8"/>
          <w:sz w:val="19"/>
          <w:szCs w:val="19"/>
        </w:rPr>
        <w:t xml:space="preserve"> </w:t>
      </w:r>
      <w:r w:rsidRPr="007B2D51">
        <w:rPr>
          <w:rFonts w:ascii="Tahoma" w:eastAsia="Calibri" w:hAnsi="Tahoma" w:cs="Tahoma"/>
          <w:sz w:val="19"/>
          <w:szCs w:val="19"/>
        </w:rPr>
        <w:t>provided</w:t>
      </w:r>
      <w:r w:rsidRPr="007B2D51">
        <w:rPr>
          <w:rFonts w:ascii="Tahoma" w:eastAsia="Calibri" w:hAnsi="Tahoma" w:cs="Tahoma"/>
          <w:spacing w:val="7"/>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services</w:t>
      </w:r>
      <w:r w:rsidRPr="007B2D51">
        <w:rPr>
          <w:rFonts w:ascii="Tahoma" w:eastAsia="Calibri" w:hAnsi="Tahoma" w:cs="Tahoma"/>
          <w:spacing w:val="-51"/>
          <w:sz w:val="19"/>
          <w:szCs w:val="19"/>
        </w:rPr>
        <w:t xml:space="preserve"> </w:t>
      </w:r>
      <w:r w:rsidRPr="007B2D51">
        <w:rPr>
          <w:rFonts w:ascii="Tahoma" w:eastAsia="Calibri" w:hAnsi="Tahoma" w:cs="Tahoma"/>
          <w:sz w:val="19"/>
          <w:szCs w:val="19"/>
        </w:rPr>
        <w:t>in</w:t>
      </w:r>
      <w:r w:rsidRPr="007B2D51">
        <w:rPr>
          <w:rFonts w:ascii="Tahoma" w:eastAsia="Calibri" w:hAnsi="Tahoma" w:cs="Tahoma"/>
          <w:spacing w:val="3"/>
          <w:sz w:val="19"/>
          <w:szCs w:val="19"/>
        </w:rPr>
        <w:t xml:space="preserve"> </w:t>
      </w:r>
      <w:r w:rsidRPr="007B2D51">
        <w:rPr>
          <w:rFonts w:ascii="Tahoma" w:eastAsia="Calibri" w:hAnsi="Tahoma" w:cs="Tahoma"/>
          <w:sz w:val="19"/>
          <w:szCs w:val="19"/>
        </w:rPr>
        <w:t>the past.</w:t>
      </w:r>
    </w:p>
    <w:p w14:paraId="714C5D46" w14:textId="77777777" w:rsidR="00FB38E2" w:rsidRPr="007B2D51" w:rsidRDefault="00FB38E2" w:rsidP="00FB38E2">
      <w:pPr>
        <w:widowControl w:val="0"/>
        <w:numPr>
          <w:ilvl w:val="0"/>
          <w:numId w:val="7"/>
        </w:numPr>
        <w:tabs>
          <w:tab w:val="left" w:pos="192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Authorized Supplier Certificate</w:t>
      </w:r>
    </w:p>
    <w:p w14:paraId="19A329A3" w14:textId="77777777" w:rsidR="00FB38E2" w:rsidRPr="007B2D51" w:rsidRDefault="00FB38E2" w:rsidP="00FB38E2">
      <w:pPr>
        <w:widowControl w:val="0"/>
        <w:numPr>
          <w:ilvl w:val="0"/>
          <w:numId w:val="7"/>
        </w:numPr>
        <w:tabs>
          <w:tab w:val="left" w:pos="1921"/>
        </w:tabs>
        <w:autoSpaceDE w:val="0"/>
        <w:autoSpaceDN w:val="0"/>
        <w:ind w:left="360" w:hanging="361"/>
        <w:jc w:val="both"/>
        <w:rPr>
          <w:rFonts w:ascii="Tahoma" w:eastAsia="Calibri" w:hAnsi="Tahoma" w:cs="Tahoma"/>
          <w:sz w:val="19"/>
          <w:szCs w:val="19"/>
        </w:rPr>
      </w:pPr>
      <w:r w:rsidRPr="007B2D51">
        <w:rPr>
          <w:rFonts w:ascii="Tahoma" w:eastAsia="Calibri" w:hAnsi="Tahoma" w:cs="Tahoma"/>
          <w:sz w:val="19"/>
          <w:szCs w:val="19"/>
        </w:rPr>
        <w:t>Specification</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as</w:t>
      </w:r>
      <w:r w:rsidRPr="007B2D51">
        <w:rPr>
          <w:rFonts w:ascii="Tahoma" w:eastAsia="Calibri" w:hAnsi="Tahoma" w:cs="Tahoma"/>
          <w:spacing w:val="9"/>
          <w:sz w:val="19"/>
          <w:szCs w:val="19"/>
        </w:rPr>
        <w:t xml:space="preserve"> </w:t>
      </w:r>
      <w:r w:rsidRPr="007B2D51">
        <w:rPr>
          <w:rFonts w:ascii="Tahoma" w:eastAsia="Calibri" w:hAnsi="Tahoma" w:cs="Tahoma"/>
          <w:sz w:val="19"/>
          <w:szCs w:val="19"/>
        </w:rPr>
        <w:t>mentioned</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below,</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shall</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provided</w:t>
      </w:r>
      <w:r w:rsidRPr="007B2D51">
        <w:rPr>
          <w:rFonts w:ascii="Tahoma" w:eastAsia="Calibri" w:hAnsi="Tahoma" w:cs="Tahoma"/>
          <w:spacing w:val="15"/>
          <w:sz w:val="19"/>
          <w:szCs w:val="19"/>
        </w:rPr>
        <w:t xml:space="preserve"> </w:t>
      </w:r>
      <w:r w:rsidRPr="007B2D51">
        <w:rPr>
          <w:rFonts w:ascii="Tahoma" w:eastAsia="Calibri" w:hAnsi="Tahoma" w:cs="Tahoma"/>
          <w:sz w:val="19"/>
          <w:szCs w:val="19"/>
        </w:rPr>
        <w:t>as</w:t>
      </w:r>
      <w:r w:rsidRPr="007B2D51">
        <w:rPr>
          <w:rFonts w:ascii="Tahoma" w:eastAsia="Calibri" w:hAnsi="Tahoma" w:cs="Tahoma"/>
          <w:spacing w:val="9"/>
          <w:sz w:val="19"/>
          <w:szCs w:val="19"/>
        </w:rPr>
        <w:t xml:space="preserve"> </w:t>
      </w:r>
      <w:r w:rsidRPr="007B2D51">
        <w:rPr>
          <w:rFonts w:ascii="Tahoma" w:eastAsia="Calibri" w:hAnsi="Tahoma" w:cs="Tahoma"/>
          <w:sz w:val="19"/>
          <w:szCs w:val="19"/>
        </w:rPr>
        <w:t>per</w:t>
      </w:r>
      <w:r w:rsidRPr="007B2D51">
        <w:rPr>
          <w:rFonts w:ascii="Tahoma" w:eastAsia="Calibri" w:hAnsi="Tahoma" w:cs="Tahoma"/>
          <w:spacing w:val="8"/>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details</w:t>
      </w:r>
      <w:r w:rsidRPr="007B2D51">
        <w:rPr>
          <w:rFonts w:ascii="Tahoma" w:eastAsia="Calibri" w:hAnsi="Tahoma" w:cs="Tahoma"/>
          <w:spacing w:val="12"/>
          <w:sz w:val="19"/>
          <w:szCs w:val="19"/>
        </w:rPr>
        <w:t xml:space="preserve"> </w:t>
      </w:r>
      <w:r w:rsidRPr="007B2D51">
        <w:rPr>
          <w:rFonts w:ascii="Tahoma" w:eastAsia="Calibri" w:hAnsi="Tahoma" w:cs="Tahoma"/>
          <w:sz w:val="19"/>
          <w:szCs w:val="19"/>
        </w:rPr>
        <w:t>given</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below:</w:t>
      </w:r>
    </w:p>
    <w:p w14:paraId="23811893" w14:textId="77777777" w:rsidR="00FB38E2" w:rsidRPr="007B2D51" w:rsidRDefault="00FB38E2" w:rsidP="00FB38E2">
      <w:pPr>
        <w:widowControl w:val="0"/>
        <w:autoSpaceDE w:val="0"/>
        <w:autoSpaceDN w:val="0"/>
        <w:spacing w:before="186"/>
        <w:jc w:val="both"/>
        <w:outlineLvl w:val="1"/>
        <w:rPr>
          <w:rFonts w:ascii="Tahoma" w:eastAsia="Calibri" w:hAnsi="Tahoma" w:cs="Tahoma"/>
          <w:b/>
          <w:bCs/>
          <w:sz w:val="19"/>
          <w:szCs w:val="19"/>
        </w:rPr>
      </w:pPr>
      <w:r w:rsidRPr="007B2D51">
        <w:rPr>
          <w:rFonts w:ascii="Tahoma" w:eastAsia="Calibri" w:hAnsi="Tahoma" w:cs="Tahoma"/>
          <w:b/>
          <w:bCs/>
          <w:sz w:val="19"/>
          <w:szCs w:val="19"/>
          <w:u w:val="single"/>
        </w:rPr>
        <w:t>Scope</w:t>
      </w:r>
      <w:r w:rsidRPr="007B2D51">
        <w:rPr>
          <w:rFonts w:ascii="Tahoma" w:eastAsia="Calibri" w:hAnsi="Tahoma" w:cs="Tahoma"/>
          <w:b/>
          <w:bCs/>
          <w:spacing w:val="-2"/>
          <w:sz w:val="19"/>
          <w:szCs w:val="19"/>
          <w:u w:val="single"/>
        </w:rPr>
        <w:t xml:space="preserve"> </w:t>
      </w:r>
      <w:r w:rsidRPr="007B2D51">
        <w:rPr>
          <w:rFonts w:ascii="Tahoma" w:eastAsia="Calibri" w:hAnsi="Tahoma" w:cs="Tahoma"/>
          <w:b/>
          <w:bCs/>
          <w:sz w:val="19"/>
          <w:szCs w:val="19"/>
          <w:u w:val="single"/>
        </w:rPr>
        <w:t>of</w:t>
      </w:r>
      <w:r w:rsidRPr="007B2D51">
        <w:rPr>
          <w:rFonts w:ascii="Tahoma" w:eastAsia="Calibri" w:hAnsi="Tahoma" w:cs="Tahoma"/>
          <w:b/>
          <w:bCs/>
          <w:spacing w:val="-2"/>
          <w:sz w:val="19"/>
          <w:szCs w:val="19"/>
          <w:u w:val="single"/>
        </w:rPr>
        <w:t xml:space="preserve"> </w:t>
      </w:r>
      <w:r w:rsidRPr="007B2D51">
        <w:rPr>
          <w:rFonts w:ascii="Tahoma" w:eastAsia="Calibri" w:hAnsi="Tahoma" w:cs="Tahoma"/>
          <w:b/>
          <w:bCs/>
          <w:sz w:val="19"/>
          <w:szCs w:val="19"/>
          <w:u w:val="single"/>
        </w:rPr>
        <w:t>work</w:t>
      </w:r>
    </w:p>
    <w:p w14:paraId="2A988862" w14:textId="77777777" w:rsidR="00FB38E2" w:rsidRPr="007B2D51" w:rsidRDefault="00FB38E2" w:rsidP="00FB38E2">
      <w:pPr>
        <w:widowControl w:val="0"/>
        <w:numPr>
          <w:ilvl w:val="0"/>
          <w:numId w:val="6"/>
        </w:numPr>
        <w:tabs>
          <w:tab w:val="left" w:pos="1561"/>
        </w:tabs>
        <w:autoSpaceDE w:val="0"/>
        <w:autoSpaceDN w:val="0"/>
        <w:spacing w:before="51"/>
        <w:ind w:left="360"/>
        <w:jc w:val="both"/>
        <w:rPr>
          <w:rFonts w:ascii="Tahoma" w:eastAsia="Calibri" w:hAnsi="Tahoma" w:cs="Tahoma"/>
          <w:sz w:val="19"/>
          <w:szCs w:val="19"/>
        </w:rPr>
      </w:pPr>
      <w:r w:rsidRPr="007B2D51">
        <w:rPr>
          <w:rFonts w:ascii="Tahoma" w:eastAsia="Calibri" w:hAnsi="Tahoma" w:cs="Tahoma"/>
          <w:sz w:val="19"/>
          <w:szCs w:val="19"/>
        </w:rPr>
        <w:t>The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scope</w:t>
      </w:r>
      <w:r w:rsidRPr="007B2D51">
        <w:rPr>
          <w:rFonts w:ascii="Tahoma" w:eastAsia="Calibri" w:hAnsi="Tahoma" w:cs="Tahoma"/>
          <w:spacing w:val="20"/>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work</w:t>
      </w:r>
      <w:r w:rsidRPr="007B2D51">
        <w:rPr>
          <w:rFonts w:ascii="Tahoma" w:eastAsia="Calibri" w:hAnsi="Tahoma" w:cs="Tahoma"/>
          <w:spacing w:val="21"/>
          <w:sz w:val="19"/>
          <w:szCs w:val="19"/>
        </w:rPr>
        <w:t xml:space="preserve"> </w:t>
      </w:r>
      <w:r w:rsidRPr="007B2D51">
        <w:rPr>
          <w:rFonts w:ascii="Tahoma" w:eastAsia="Calibri" w:hAnsi="Tahoma" w:cs="Tahoma"/>
          <w:sz w:val="19"/>
          <w:szCs w:val="19"/>
        </w:rPr>
        <w:t>will</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cover</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the supply/service/SITC</w:t>
      </w:r>
      <w:r w:rsidRPr="007B2D51">
        <w:rPr>
          <w:rFonts w:ascii="Tahoma" w:eastAsia="Calibri" w:hAnsi="Tahoma" w:cs="Tahoma"/>
          <w:spacing w:val="21"/>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22"/>
          <w:sz w:val="19"/>
          <w:szCs w:val="19"/>
        </w:rPr>
        <w:t xml:space="preserve"> </w:t>
      </w:r>
      <w:proofErr w:type="gramStart"/>
      <w:r w:rsidRPr="007B2D51">
        <w:rPr>
          <w:rFonts w:ascii="Tahoma" w:eastAsia="Calibri" w:hAnsi="Tahoma" w:cs="Tahoma"/>
          <w:sz w:val="19"/>
          <w:szCs w:val="19"/>
        </w:rPr>
        <w:t xml:space="preserve">given </w:t>
      </w:r>
      <w:r w:rsidRPr="007B2D51">
        <w:rPr>
          <w:rFonts w:ascii="Tahoma" w:eastAsia="Calibri" w:hAnsi="Tahoma" w:cs="Tahoma"/>
          <w:spacing w:val="-52"/>
          <w:sz w:val="19"/>
          <w:szCs w:val="19"/>
        </w:rPr>
        <w:t xml:space="preserve"> </w:t>
      </w:r>
      <w:r w:rsidRPr="007B2D51">
        <w:rPr>
          <w:rFonts w:ascii="Tahoma" w:eastAsia="Calibri" w:hAnsi="Tahoma" w:cs="Tahoma"/>
          <w:sz w:val="19"/>
          <w:szCs w:val="19"/>
        </w:rPr>
        <w:t>items</w:t>
      </w:r>
      <w:proofErr w:type="gramEnd"/>
      <w:r w:rsidRPr="007B2D51">
        <w:rPr>
          <w:rFonts w:ascii="Tahoma" w:eastAsia="Calibri" w:hAnsi="Tahoma" w:cs="Tahoma"/>
          <w:sz w:val="19"/>
          <w:szCs w:val="19"/>
        </w:rPr>
        <w:t xml:space="preserve"> at</w:t>
      </w:r>
      <w:r w:rsidRPr="007B2D51">
        <w:rPr>
          <w:rFonts w:ascii="Tahoma" w:eastAsia="Calibri" w:hAnsi="Tahoma" w:cs="Tahoma"/>
          <w:spacing w:val="2"/>
          <w:sz w:val="19"/>
          <w:szCs w:val="19"/>
        </w:rPr>
        <w:t xml:space="preserve"> </w:t>
      </w:r>
      <w:r w:rsidRPr="007B2D51">
        <w:rPr>
          <w:rFonts w:ascii="Tahoma" w:eastAsia="Calibri" w:hAnsi="Tahoma" w:cs="Tahoma"/>
          <w:sz w:val="19"/>
          <w:szCs w:val="19"/>
        </w:rPr>
        <w:t>LNMIIT</w:t>
      </w:r>
      <w:r w:rsidRPr="007B2D51">
        <w:rPr>
          <w:rFonts w:ascii="Tahoma" w:eastAsia="Calibri" w:hAnsi="Tahoma" w:cs="Tahoma"/>
          <w:spacing w:val="1"/>
          <w:sz w:val="19"/>
          <w:szCs w:val="19"/>
        </w:rPr>
        <w:t xml:space="preserve"> </w:t>
      </w:r>
      <w:r w:rsidRPr="007B2D51">
        <w:rPr>
          <w:rFonts w:ascii="Tahoma" w:eastAsia="Calibri" w:hAnsi="Tahoma" w:cs="Tahoma"/>
          <w:sz w:val="19"/>
          <w:szCs w:val="19"/>
        </w:rPr>
        <w:t>Jaipur</w:t>
      </w:r>
      <w:r w:rsidRPr="007B2D51">
        <w:rPr>
          <w:rFonts w:ascii="Tahoma" w:eastAsia="Calibri" w:hAnsi="Tahoma" w:cs="Tahoma"/>
          <w:spacing w:val="-2"/>
          <w:sz w:val="19"/>
          <w:szCs w:val="19"/>
        </w:rPr>
        <w:t xml:space="preserve"> </w:t>
      </w:r>
      <w:r w:rsidRPr="007B2D51">
        <w:rPr>
          <w:rFonts w:ascii="Tahoma" w:eastAsia="Calibri" w:hAnsi="Tahoma" w:cs="Tahoma"/>
          <w:sz w:val="19"/>
          <w:szCs w:val="19"/>
        </w:rPr>
        <w:t>campus.</w:t>
      </w:r>
    </w:p>
    <w:p w14:paraId="38B4EE4B" w14:textId="77777777" w:rsidR="00FB38E2" w:rsidRDefault="00FB38E2" w:rsidP="00FB38E2">
      <w:pPr>
        <w:widowControl w:val="0"/>
        <w:numPr>
          <w:ilvl w:val="0"/>
          <w:numId w:val="6"/>
        </w:numPr>
        <w:tabs>
          <w:tab w:val="left" w:pos="156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The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Vendor</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is</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required</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submit</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complete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documentation</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supplied item after delivery.</w:t>
      </w:r>
    </w:p>
    <w:p w14:paraId="2ED4DB88" w14:textId="77777777" w:rsidR="00753FCE" w:rsidRPr="007B2D51" w:rsidRDefault="00753FCE" w:rsidP="00753FCE">
      <w:pPr>
        <w:widowControl w:val="0"/>
        <w:tabs>
          <w:tab w:val="left" w:pos="1561"/>
        </w:tabs>
        <w:autoSpaceDE w:val="0"/>
        <w:autoSpaceDN w:val="0"/>
        <w:ind w:left="360"/>
        <w:jc w:val="both"/>
        <w:rPr>
          <w:rFonts w:ascii="Tahoma" w:eastAsia="Calibri" w:hAnsi="Tahoma" w:cs="Tahoma"/>
          <w:sz w:val="19"/>
          <w:szCs w:val="19"/>
        </w:rPr>
      </w:pPr>
    </w:p>
    <w:p w14:paraId="10269328" w14:textId="77777777" w:rsidR="00FB38E2" w:rsidRPr="007B2D51" w:rsidRDefault="00FB38E2" w:rsidP="00FB38E2">
      <w:pPr>
        <w:widowControl w:val="0"/>
        <w:numPr>
          <w:ilvl w:val="0"/>
          <w:numId w:val="6"/>
        </w:numPr>
        <w:tabs>
          <w:tab w:val="left" w:pos="1561"/>
        </w:tabs>
        <w:autoSpaceDE w:val="0"/>
        <w:autoSpaceDN w:val="0"/>
        <w:ind w:left="360"/>
        <w:jc w:val="both"/>
        <w:rPr>
          <w:rFonts w:ascii="Tahoma" w:eastAsia="Calibri" w:hAnsi="Tahoma" w:cs="Tahoma"/>
          <w:b/>
          <w:bCs/>
          <w:sz w:val="19"/>
          <w:szCs w:val="19"/>
        </w:rPr>
      </w:pPr>
      <w:r w:rsidRPr="007B2D51">
        <w:rPr>
          <w:rFonts w:ascii="Tahoma" w:eastAsia="Calibri" w:hAnsi="Tahoma" w:cs="Tahoma"/>
          <w:b/>
          <w:bCs/>
          <w:sz w:val="19"/>
          <w:szCs w:val="19"/>
        </w:rPr>
        <w:t>SITE CONDITION:</w:t>
      </w:r>
    </w:p>
    <w:p w14:paraId="216E8D75" w14:textId="586D9D2A" w:rsidR="00FB38E2" w:rsidRDefault="00FB38E2" w:rsidP="00D02564">
      <w:pPr>
        <w:widowControl w:val="0"/>
        <w:tabs>
          <w:tab w:val="left" w:pos="156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 xml:space="preserve">Before quoting, the contractor must visit the site to inspect the work </w:t>
      </w:r>
      <w:proofErr w:type="gramStart"/>
      <w:r w:rsidRPr="007B2D51">
        <w:rPr>
          <w:rFonts w:ascii="Tahoma" w:eastAsia="Calibri" w:hAnsi="Tahoma" w:cs="Tahoma"/>
          <w:sz w:val="19"/>
          <w:szCs w:val="19"/>
        </w:rPr>
        <w:t>and shall</w:t>
      </w:r>
      <w:proofErr w:type="gramEnd"/>
      <w:r w:rsidRPr="007B2D51">
        <w:rPr>
          <w:rFonts w:ascii="Tahoma" w:eastAsia="Calibri" w:hAnsi="Tahoma" w:cs="Tahoma"/>
          <w:sz w:val="19"/>
          <w:szCs w:val="19"/>
        </w:rPr>
        <w:t xml:space="preserve"> fully acquaint himself </w:t>
      </w:r>
      <w:proofErr w:type="gramStart"/>
      <w:r w:rsidRPr="007B2D51">
        <w:rPr>
          <w:rFonts w:ascii="Tahoma" w:eastAsia="Calibri" w:hAnsi="Tahoma" w:cs="Tahoma"/>
          <w:sz w:val="19"/>
          <w:szCs w:val="19"/>
        </w:rPr>
        <w:t>about</w:t>
      </w:r>
      <w:proofErr w:type="gramEnd"/>
      <w:r w:rsidRPr="007B2D51">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proofErr w:type="gramStart"/>
      <w:r w:rsidRPr="007B2D51">
        <w:rPr>
          <w:rFonts w:ascii="Tahoma" w:eastAsia="Calibri" w:hAnsi="Tahoma" w:cs="Tahoma"/>
          <w:sz w:val="19"/>
          <w:szCs w:val="19"/>
        </w:rPr>
        <w:t>at a later date</w:t>
      </w:r>
      <w:proofErr w:type="gramEnd"/>
      <w:r w:rsidRPr="007B2D51">
        <w:rPr>
          <w:rFonts w:ascii="Tahoma" w:eastAsia="Calibri" w:hAnsi="Tahoma" w:cs="Tahoma"/>
          <w:sz w:val="19"/>
          <w:szCs w:val="19"/>
        </w:rPr>
        <w:t>, after the award of the works.</w:t>
      </w:r>
    </w:p>
    <w:p w14:paraId="11F8F4A6" w14:textId="77777777" w:rsidR="00D02564" w:rsidRPr="00D02564" w:rsidRDefault="00D02564" w:rsidP="00D02564">
      <w:pPr>
        <w:widowControl w:val="0"/>
        <w:tabs>
          <w:tab w:val="left" w:pos="1561"/>
        </w:tabs>
        <w:autoSpaceDE w:val="0"/>
        <w:autoSpaceDN w:val="0"/>
        <w:ind w:left="360"/>
        <w:jc w:val="both"/>
        <w:rPr>
          <w:rFonts w:ascii="Tahoma" w:eastAsia="Calibri" w:hAnsi="Tahoma" w:cs="Tahoma"/>
        </w:rPr>
      </w:pPr>
      <w:r w:rsidRPr="00D02564">
        <w:rPr>
          <w:rFonts w:ascii="Tahoma" w:eastAsia="Calibri" w:hAnsi="Tahoma" w:cs="Tahoma"/>
        </w:rPr>
        <w:t>The air conditioner machines will be handed over to the new AMC service provider in their current condition.</w:t>
      </w:r>
    </w:p>
    <w:p w14:paraId="60F72096" w14:textId="5EFF110E" w:rsidR="00FB38E2" w:rsidRPr="00D02564" w:rsidRDefault="00D02564" w:rsidP="00D02564">
      <w:pPr>
        <w:widowControl w:val="0"/>
        <w:tabs>
          <w:tab w:val="left" w:pos="1561"/>
        </w:tabs>
        <w:autoSpaceDE w:val="0"/>
        <w:autoSpaceDN w:val="0"/>
        <w:ind w:left="360"/>
        <w:jc w:val="both"/>
        <w:rPr>
          <w:rFonts w:ascii="Tahoma" w:eastAsia="Calibri" w:hAnsi="Tahoma" w:cs="Tahoma"/>
        </w:rPr>
      </w:pPr>
      <w:r w:rsidRPr="00D02564">
        <w:rPr>
          <w:rFonts w:ascii="Tahoma" w:eastAsia="Calibri" w:hAnsi="Tahoma" w:cs="Tahoma"/>
        </w:rPr>
        <w:t>You are requested to inspect all air conditioner machines prior to submitting the AMC bid. This will help ensure transparency regarding the existing condition of the equipment and allow for an accurate and fair quotation.</w:t>
      </w:r>
      <w:bookmarkEnd w:id="0"/>
    </w:p>
    <w:p w14:paraId="3DC008BC" w14:textId="77777777" w:rsidR="00D02564" w:rsidRDefault="00D02564" w:rsidP="00D02564">
      <w:pPr>
        <w:widowControl w:val="0"/>
        <w:tabs>
          <w:tab w:val="left" w:pos="1561"/>
        </w:tabs>
        <w:autoSpaceDE w:val="0"/>
        <w:autoSpaceDN w:val="0"/>
        <w:ind w:left="360"/>
        <w:jc w:val="both"/>
        <w:rPr>
          <w:rFonts w:eastAsia="Calibri"/>
          <w:sz w:val="24"/>
          <w:szCs w:val="24"/>
        </w:rPr>
      </w:pPr>
    </w:p>
    <w:p w14:paraId="20D3FDED" w14:textId="77777777" w:rsidR="00753FCE" w:rsidRDefault="00753FCE">
      <w:pPr>
        <w:rPr>
          <w:rFonts w:ascii="Tahoma" w:hAnsi="Tahoma" w:cs="Tahoma"/>
          <w:bCs/>
          <w:sz w:val="22"/>
          <w:szCs w:val="22"/>
        </w:rPr>
      </w:pPr>
      <w:r>
        <w:rPr>
          <w:rFonts w:ascii="Tahoma" w:hAnsi="Tahoma" w:cs="Tahoma"/>
          <w:bCs/>
          <w:sz w:val="22"/>
          <w:szCs w:val="22"/>
        </w:rPr>
        <w:br w:type="page"/>
      </w:r>
    </w:p>
    <w:p w14:paraId="1B2A642B" w14:textId="53EF5D1D" w:rsidR="005438FA" w:rsidRPr="00F71710" w:rsidRDefault="005438FA" w:rsidP="00F40A76">
      <w:pPr>
        <w:rPr>
          <w:rFonts w:ascii="Tahoma" w:hAnsi="Tahoma" w:cs="Tahoma"/>
          <w:bCs/>
          <w:sz w:val="22"/>
          <w:szCs w:val="22"/>
        </w:rPr>
      </w:pPr>
      <w:r w:rsidRPr="00F71710">
        <w:rPr>
          <w:rFonts w:ascii="Tahoma" w:hAnsi="Tahoma" w:cs="Tahoma"/>
          <w:bCs/>
          <w:sz w:val="22"/>
          <w:szCs w:val="22"/>
        </w:rPr>
        <w:lastRenderedPageBreak/>
        <w:t xml:space="preserve">Technical Bid should indicate the following information along with </w:t>
      </w:r>
      <w:proofErr w:type="gramStart"/>
      <w:r w:rsidRPr="00F71710">
        <w:rPr>
          <w:rFonts w:ascii="Tahoma" w:hAnsi="Tahoma" w:cs="Tahoma"/>
          <w:bCs/>
          <w:sz w:val="22"/>
          <w:szCs w:val="22"/>
        </w:rPr>
        <w:t>the self-attested</w:t>
      </w:r>
      <w:proofErr w:type="gramEnd"/>
      <w:r w:rsidRPr="00F71710">
        <w:rPr>
          <w:rFonts w:ascii="Tahoma" w:hAnsi="Tahoma" w:cs="Tahoma"/>
          <w:bCs/>
          <w:sz w:val="22"/>
          <w:szCs w:val="22"/>
        </w:rPr>
        <w:t xml:space="preserve"> photocopies of the supporting documents:</w:t>
      </w:r>
    </w:p>
    <w:p w14:paraId="44517BA5" w14:textId="77777777" w:rsidR="005438FA" w:rsidRPr="00A277DF" w:rsidRDefault="005438FA" w:rsidP="00F40A76">
      <w:pPr>
        <w:autoSpaceDE w:val="0"/>
        <w:autoSpaceDN w:val="0"/>
        <w:adjustRightInd w:val="0"/>
        <w:jc w:val="both"/>
        <w:rPr>
          <w:rFonts w:ascii="Tahoma" w:hAnsi="Tahoma" w:cs="Tahoma"/>
          <w:bCs/>
          <w:sz w:val="22"/>
          <w:szCs w:val="22"/>
        </w:rPr>
      </w:pPr>
    </w:p>
    <w:tbl>
      <w:tblPr>
        <w:tblStyle w:val="TableGrid"/>
        <w:tblW w:w="0" w:type="auto"/>
        <w:tblLook w:val="04A0" w:firstRow="1" w:lastRow="0" w:firstColumn="1" w:lastColumn="0" w:noHBand="0" w:noVBand="1"/>
      </w:tblPr>
      <w:tblGrid>
        <w:gridCol w:w="558"/>
        <w:gridCol w:w="5107"/>
        <w:gridCol w:w="3911"/>
      </w:tblGrid>
      <w:tr w:rsidR="005438FA" w:rsidRPr="00A277DF" w14:paraId="178DD5A8" w14:textId="77777777" w:rsidTr="00BB69C1">
        <w:tc>
          <w:tcPr>
            <w:tcW w:w="558" w:type="dxa"/>
          </w:tcPr>
          <w:p w14:paraId="0501415C" w14:textId="77777777" w:rsidR="005438FA" w:rsidRPr="00A277DF" w:rsidRDefault="005438FA"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1C3526CA" w14:textId="77777777"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hAnsi="Tahoma" w:cs="Tahoma"/>
                <w:bCs/>
                <w:sz w:val="22"/>
                <w:szCs w:val="22"/>
              </w:rPr>
              <w:t xml:space="preserve">Name &amp; Address of the Company and attach the </w:t>
            </w:r>
            <w:r w:rsidRPr="00A277DF">
              <w:rPr>
                <w:rFonts w:ascii="Tahoma" w:hAnsi="Tahoma" w:cs="Tahoma"/>
                <w:b/>
                <w:bCs/>
                <w:sz w:val="22"/>
                <w:szCs w:val="22"/>
              </w:rPr>
              <w:t>Company</w:t>
            </w:r>
            <w:r w:rsidRPr="00A277DF">
              <w:rPr>
                <w:rFonts w:ascii="Tahoma" w:hAnsi="Tahoma" w:cs="Tahoma"/>
                <w:bCs/>
                <w:sz w:val="22"/>
                <w:szCs w:val="22"/>
              </w:rPr>
              <w:t xml:space="preserve"> </w:t>
            </w:r>
            <w:r w:rsidRPr="00A277DF">
              <w:rPr>
                <w:rFonts w:ascii="Tahoma" w:hAnsi="Tahoma" w:cs="Tahoma"/>
                <w:b/>
                <w:bCs/>
                <w:sz w:val="22"/>
                <w:szCs w:val="22"/>
              </w:rPr>
              <w:t xml:space="preserve">Profile </w:t>
            </w:r>
            <w:r w:rsidRPr="00A277DF">
              <w:rPr>
                <w:rFonts w:ascii="Tahoma" w:eastAsia="Arial" w:hAnsi="Tahoma" w:cs="Tahoma"/>
                <w:spacing w:val="2"/>
                <w:sz w:val="22"/>
                <w:szCs w:val="22"/>
              </w:rPr>
              <w:t>or brief-note about the bidder's company</w:t>
            </w:r>
          </w:p>
        </w:tc>
        <w:tc>
          <w:tcPr>
            <w:tcW w:w="3911" w:type="dxa"/>
          </w:tcPr>
          <w:p w14:paraId="3E1DC7FC" w14:textId="77777777" w:rsidR="005438FA" w:rsidRPr="00A277DF" w:rsidRDefault="005438FA" w:rsidP="00F40A76">
            <w:pPr>
              <w:autoSpaceDE w:val="0"/>
              <w:autoSpaceDN w:val="0"/>
              <w:adjustRightInd w:val="0"/>
              <w:jc w:val="both"/>
              <w:rPr>
                <w:rFonts w:ascii="Tahoma" w:hAnsi="Tahoma" w:cs="Tahoma"/>
                <w:bCs/>
                <w:sz w:val="22"/>
                <w:szCs w:val="22"/>
              </w:rPr>
            </w:pPr>
          </w:p>
        </w:tc>
      </w:tr>
      <w:tr w:rsidR="00A277DF" w:rsidRPr="00A277DF" w14:paraId="007C8A47" w14:textId="77777777" w:rsidTr="00BB69C1">
        <w:tc>
          <w:tcPr>
            <w:tcW w:w="558" w:type="dxa"/>
          </w:tcPr>
          <w:p w14:paraId="374A4FF8" w14:textId="77777777" w:rsidR="00A277DF" w:rsidRPr="00A277DF" w:rsidRDefault="00A277DF"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38EAB0F0" w14:textId="77777777" w:rsidR="00A277DF" w:rsidRPr="00A277DF" w:rsidRDefault="00A277DF" w:rsidP="00F40A76">
            <w:pPr>
              <w:autoSpaceDE w:val="0"/>
              <w:autoSpaceDN w:val="0"/>
              <w:adjustRightInd w:val="0"/>
              <w:jc w:val="both"/>
              <w:rPr>
                <w:rFonts w:ascii="Tahoma" w:eastAsia="Arial" w:hAnsi="Tahoma" w:cs="Tahoma"/>
                <w:spacing w:val="2"/>
                <w:sz w:val="22"/>
                <w:szCs w:val="22"/>
              </w:rPr>
            </w:pPr>
            <w:r w:rsidRPr="00A277DF">
              <w:rPr>
                <w:rFonts w:ascii="Tahoma" w:eastAsia="Arial" w:hAnsi="Tahoma" w:cs="Tahoma"/>
                <w:spacing w:val="2"/>
                <w:sz w:val="22"/>
                <w:szCs w:val="22"/>
              </w:rPr>
              <w:t>List of Directors/</w:t>
            </w:r>
            <w:r w:rsidR="00501E2C">
              <w:rPr>
                <w:rFonts w:ascii="Tahoma" w:eastAsia="Arial" w:hAnsi="Tahoma" w:cs="Tahoma"/>
                <w:spacing w:val="2"/>
                <w:sz w:val="22"/>
                <w:szCs w:val="22"/>
              </w:rPr>
              <w:t xml:space="preserve"> </w:t>
            </w:r>
            <w:r w:rsidRPr="00A277DF">
              <w:rPr>
                <w:rFonts w:ascii="Tahoma" w:eastAsia="Arial" w:hAnsi="Tahoma" w:cs="Tahoma"/>
                <w:spacing w:val="2"/>
                <w:sz w:val="22"/>
                <w:szCs w:val="22"/>
              </w:rPr>
              <w:t>Partners/ Proprietor/ Mem</w:t>
            </w:r>
            <w:r w:rsidR="00501E2C">
              <w:rPr>
                <w:rFonts w:ascii="Tahoma" w:eastAsia="Arial" w:hAnsi="Tahoma" w:cs="Tahoma"/>
                <w:spacing w:val="2"/>
                <w:sz w:val="22"/>
                <w:szCs w:val="22"/>
              </w:rPr>
              <w:t>bers of the Firm to be attached</w:t>
            </w:r>
          </w:p>
        </w:tc>
        <w:tc>
          <w:tcPr>
            <w:tcW w:w="3911" w:type="dxa"/>
          </w:tcPr>
          <w:p w14:paraId="1E92CAD8" w14:textId="77777777" w:rsidR="00A277DF" w:rsidRPr="00A277DF" w:rsidRDefault="00A277DF" w:rsidP="00F40A76">
            <w:pPr>
              <w:autoSpaceDE w:val="0"/>
              <w:autoSpaceDN w:val="0"/>
              <w:adjustRightInd w:val="0"/>
              <w:jc w:val="both"/>
              <w:rPr>
                <w:rFonts w:ascii="Tahoma" w:hAnsi="Tahoma" w:cs="Tahoma"/>
                <w:bCs/>
                <w:sz w:val="22"/>
                <w:szCs w:val="22"/>
              </w:rPr>
            </w:pPr>
          </w:p>
        </w:tc>
      </w:tr>
      <w:tr w:rsidR="00A277DF" w:rsidRPr="00A277DF" w14:paraId="78C7D570" w14:textId="77777777" w:rsidTr="00BB69C1">
        <w:tc>
          <w:tcPr>
            <w:tcW w:w="558" w:type="dxa"/>
          </w:tcPr>
          <w:p w14:paraId="44D1760C" w14:textId="77777777" w:rsidR="00A277DF" w:rsidRPr="00A277DF" w:rsidRDefault="00A277DF"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32AA834D" w14:textId="77777777" w:rsidR="00A277DF" w:rsidRPr="00A277DF" w:rsidRDefault="00A277DF" w:rsidP="00F40A76">
            <w:pPr>
              <w:autoSpaceDE w:val="0"/>
              <w:autoSpaceDN w:val="0"/>
              <w:adjustRightInd w:val="0"/>
              <w:jc w:val="both"/>
              <w:rPr>
                <w:rFonts w:ascii="Tahoma" w:eastAsia="Arial" w:hAnsi="Tahoma" w:cs="Tahoma"/>
                <w:spacing w:val="2"/>
                <w:sz w:val="22"/>
                <w:szCs w:val="22"/>
              </w:rPr>
            </w:pPr>
            <w:proofErr w:type="gramStart"/>
            <w:r w:rsidRPr="00A277DF">
              <w:rPr>
                <w:rFonts w:ascii="Tahoma" w:eastAsia="Arial" w:hAnsi="Tahoma" w:cs="Tahoma"/>
                <w:spacing w:val="2"/>
                <w:sz w:val="22"/>
                <w:szCs w:val="22"/>
              </w:rPr>
              <w:t>Detail</w:t>
            </w:r>
            <w:proofErr w:type="gramEnd"/>
            <w:r w:rsidRPr="00A277DF">
              <w:rPr>
                <w:rFonts w:ascii="Tahoma" w:eastAsia="Arial" w:hAnsi="Tahoma" w:cs="Tahoma"/>
                <w:spacing w:val="2"/>
                <w:sz w:val="22"/>
                <w:szCs w:val="22"/>
              </w:rPr>
              <w:t xml:space="preserve"> of other associated/</w:t>
            </w:r>
            <w:r w:rsidR="00501E2C">
              <w:rPr>
                <w:rFonts w:ascii="Tahoma" w:eastAsia="Arial" w:hAnsi="Tahoma" w:cs="Tahoma"/>
                <w:spacing w:val="2"/>
                <w:sz w:val="22"/>
                <w:szCs w:val="22"/>
              </w:rPr>
              <w:t xml:space="preserve"> sister concerns </w:t>
            </w:r>
            <w:r w:rsidRPr="00A277DF">
              <w:rPr>
                <w:rFonts w:ascii="Tahoma" w:eastAsia="Arial" w:hAnsi="Tahoma" w:cs="Tahoma"/>
                <w:spacing w:val="2"/>
                <w:sz w:val="22"/>
                <w:szCs w:val="22"/>
              </w:rPr>
              <w:t>(if any) of Directors/</w:t>
            </w:r>
            <w:r w:rsidR="00501E2C">
              <w:rPr>
                <w:rFonts w:ascii="Tahoma" w:eastAsia="Arial" w:hAnsi="Tahoma" w:cs="Tahoma"/>
                <w:spacing w:val="2"/>
                <w:sz w:val="22"/>
                <w:szCs w:val="22"/>
              </w:rPr>
              <w:t xml:space="preserve"> </w:t>
            </w:r>
            <w:r w:rsidRPr="00A277DF">
              <w:rPr>
                <w:rFonts w:ascii="Tahoma" w:eastAsia="Arial" w:hAnsi="Tahoma" w:cs="Tahoma"/>
                <w:spacing w:val="2"/>
                <w:sz w:val="22"/>
                <w:szCs w:val="22"/>
              </w:rPr>
              <w:t>Partners/ Pro</w:t>
            </w:r>
            <w:r w:rsidR="00501E2C">
              <w:rPr>
                <w:rFonts w:ascii="Tahoma" w:eastAsia="Arial" w:hAnsi="Tahoma" w:cs="Tahoma"/>
                <w:spacing w:val="2"/>
                <w:sz w:val="22"/>
                <w:szCs w:val="22"/>
              </w:rPr>
              <w:t>prietor/ Members to be provided</w:t>
            </w:r>
          </w:p>
        </w:tc>
        <w:tc>
          <w:tcPr>
            <w:tcW w:w="3911" w:type="dxa"/>
          </w:tcPr>
          <w:p w14:paraId="527BF737" w14:textId="77777777" w:rsidR="00A277DF" w:rsidRPr="00A277DF" w:rsidRDefault="00A277DF" w:rsidP="00F40A76">
            <w:pPr>
              <w:autoSpaceDE w:val="0"/>
              <w:autoSpaceDN w:val="0"/>
              <w:adjustRightInd w:val="0"/>
              <w:jc w:val="both"/>
              <w:rPr>
                <w:rFonts w:ascii="Tahoma" w:hAnsi="Tahoma" w:cs="Tahoma"/>
                <w:bCs/>
                <w:sz w:val="22"/>
                <w:szCs w:val="22"/>
              </w:rPr>
            </w:pPr>
          </w:p>
        </w:tc>
      </w:tr>
      <w:tr w:rsidR="005438FA" w:rsidRPr="00A277DF" w14:paraId="6ACDC5F2" w14:textId="77777777" w:rsidTr="00BB69C1">
        <w:tc>
          <w:tcPr>
            <w:tcW w:w="558" w:type="dxa"/>
          </w:tcPr>
          <w:p w14:paraId="25542F70" w14:textId="77777777" w:rsidR="005438FA" w:rsidRPr="00A277DF" w:rsidRDefault="005438FA"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29AC9802" w14:textId="77777777" w:rsidR="005438FA" w:rsidRPr="00A277DF" w:rsidRDefault="00A277DF" w:rsidP="00F40A76">
            <w:pPr>
              <w:autoSpaceDE w:val="0"/>
              <w:autoSpaceDN w:val="0"/>
              <w:adjustRightInd w:val="0"/>
              <w:jc w:val="both"/>
              <w:rPr>
                <w:rFonts w:ascii="Tahoma" w:hAnsi="Tahoma" w:cs="Tahoma"/>
                <w:bCs/>
                <w:sz w:val="22"/>
                <w:szCs w:val="22"/>
              </w:rPr>
            </w:pPr>
            <w:r w:rsidRPr="00A277DF">
              <w:rPr>
                <w:rFonts w:ascii="Tahoma" w:eastAsia="Arial" w:hAnsi="Tahoma" w:cs="Tahoma"/>
                <w:spacing w:val="2"/>
                <w:sz w:val="22"/>
                <w:szCs w:val="22"/>
              </w:rPr>
              <w:t>Copy of authorization/</w:t>
            </w:r>
            <w:r w:rsidR="00501E2C">
              <w:rPr>
                <w:rFonts w:ascii="Tahoma" w:eastAsia="Arial" w:hAnsi="Tahoma" w:cs="Tahoma"/>
                <w:spacing w:val="2"/>
                <w:sz w:val="22"/>
                <w:szCs w:val="22"/>
              </w:rPr>
              <w:t xml:space="preserve"> </w:t>
            </w:r>
            <w:r w:rsidRPr="00A277DF">
              <w:rPr>
                <w:rFonts w:ascii="Tahoma" w:eastAsia="Arial" w:hAnsi="Tahoma" w:cs="Tahoma"/>
                <w:spacing w:val="2"/>
                <w:sz w:val="22"/>
                <w:szCs w:val="22"/>
              </w:rPr>
              <w:t>certificate from the OEM in case supplied by a vendor who is no</w:t>
            </w:r>
            <w:r w:rsidR="00501E2C">
              <w:rPr>
                <w:rFonts w:ascii="Tahoma" w:eastAsia="Arial" w:hAnsi="Tahoma" w:cs="Tahoma"/>
                <w:spacing w:val="2"/>
                <w:sz w:val="22"/>
                <w:szCs w:val="22"/>
              </w:rPr>
              <w:t>t a manufacturer of the product</w:t>
            </w:r>
          </w:p>
        </w:tc>
        <w:tc>
          <w:tcPr>
            <w:tcW w:w="3911" w:type="dxa"/>
          </w:tcPr>
          <w:p w14:paraId="5D5040AB" w14:textId="77777777"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14:paraId="62F16939" w14:textId="77777777" w:rsidTr="00BB69C1">
        <w:tc>
          <w:tcPr>
            <w:tcW w:w="558" w:type="dxa"/>
          </w:tcPr>
          <w:p w14:paraId="732FCF58" w14:textId="77777777" w:rsidR="005438FA" w:rsidRPr="00A277DF" w:rsidRDefault="005438FA"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0C325BAF" w14:textId="77777777"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hAnsi="Tahoma" w:cs="Tahoma"/>
                <w:bCs/>
                <w:sz w:val="22"/>
                <w:szCs w:val="22"/>
              </w:rPr>
              <w:t>Proof of incorporation/</w:t>
            </w:r>
            <w:r w:rsidR="00501E2C">
              <w:rPr>
                <w:rFonts w:ascii="Tahoma" w:hAnsi="Tahoma" w:cs="Tahoma"/>
                <w:bCs/>
                <w:sz w:val="22"/>
                <w:szCs w:val="22"/>
              </w:rPr>
              <w:t xml:space="preserve"> </w:t>
            </w:r>
            <w:r w:rsidRPr="00A277DF">
              <w:rPr>
                <w:rFonts w:ascii="Tahoma" w:hAnsi="Tahoma" w:cs="Tahoma"/>
                <w:bCs/>
                <w:sz w:val="22"/>
                <w:szCs w:val="22"/>
              </w:rPr>
              <w:t>inception of the Agency/</w:t>
            </w:r>
            <w:r w:rsidR="00501E2C">
              <w:rPr>
                <w:rFonts w:ascii="Tahoma" w:hAnsi="Tahoma" w:cs="Tahoma"/>
                <w:bCs/>
                <w:sz w:val="22"/>
                <w:szCs w:val="22"/>
              </w:rPr>
              <w:t xml:space="preserve"> </w:t>
            </w:r>
            <w:r w:rsidRPr="00A277DF">
              <w:rPr>
                <w:rFonts w:ascii="Tahoma" w:hAnsi="Tahoma" w:cs="Tahoma"/>
                <w:bCs/>
                <w:sz w:val="22"/>
                <w:szCs w:val="22"/>
              </w:rPr>
              <w:t xml:space="preserve">company (attach </w:t>
            </w:r>
            <w:r w:rsidR="00A277DF" w:rsidRPr="00A277DF">
              <w:rPr>
                <w:rFonts w:ascii="Tahoma" w:hAnsi="Tahoma" w:cs="Tahoma"/>
                <w:bCs/>
                <w:sz w:val="22"/>
                <w:szCs w:val="22"/>
              </w:rPr>
              <w:t>self-attested</w:t>
            </w:r>
            <w:r w:rsidRPr="00A277DF">
              <w:rPr>
                <w:rFonts w:ascii="Tahoma" w:hAnsi="Tahoma" w:cs="Tahoma"/>
                <w:bCs/>
                <w:sz w:val="22"/>
                <w:szCs w:val="22"/>
              </w:rPr>
              <w:t xml:space="preserve"> copy)</w:t>
            </w:r>
          </w:p>
        </w:tc>
        <w:tc>
          <w:tcPr>
            <w:tcW w:w="3911" w:type="dxa"/>
          </w:tcPr>
          <w:p w14:paraId="02F3EDAB" w14:textId="77777777"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14:paraId="55EAA770" w14:textId="77777777" w:rsidTr="00BB69C1">
        <w:tc>
          <w:tcPr>
            <w:tcW w:w="558" w:type="dxa"/>
          </w:tcPr>
          <w:p w14:paraId="625EA113" w14:textId="77777777" w:rsidR="005438FA" w:rsidRPr="00A277DF" w:rsidRDefault="005438FA"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63563FED" w14:textId="77777777"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hAnsi="Tahoma" w:cs="Tahoma"/>
                <w:bCs/>
                <w:sz w:val="22"/>
                <w:szCs w:val="22"/>
              </w:rPr>
              <w:t xml:space="preserve">PAN Number (attach </w:t>
            </w:r>
            <w:r w:rsidR="00A277DF" w:rsidRPr="00A277DF">
              <w:rPr>
                <w:rFonts w:ascii="Tahoma" w:hAnsi="Tahoma" w:cs="Tahoma"/>
                <w:bCs/>
                <w:sz w:val="22"/>
                <w:szCs w:val="22"/>
              </w:rPr>
              <w:t>self-attested</w:t>
            </w:r>
            <w:r w:rsidRPr="00A277DF">
              <w:rPr>
                <w:rFonts w:ascii="Tahoma" w:hAnsi="Tahoma" w:cs="Tahoma"/>
                <w:bCs/>
                <w:sz w:val="22"/>
                <w:szCs w:val="22"/>
              </w:rPr>
              <w:t xml:space="preserve"> copy)</w:t>
            </w:r>
          </w:p>
        </w:tc>
        <w:tc>
          <w:tcPr>
            <w:tcW w:w="3911" w:type="dxa"/>
          </w:tcPr>
          <w:p w14:paraId="7EDF41C2" w14:textId="77777777"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14:paraId="788C835D" w14:textId="77777777" w:rsidTr="00BB69C1">
        <w:tc>
          <w:tcPr>
            <w:tcW w:w="558" w:type="dxa"/>
          </w:tcPr>
          <w:p w14:paraId="2626462F" w14:textId="77777777" w:rsidR="005438FA" w:rsidRPr="00A277DF" w:rsidRDefault="005438FA"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255F5264" w14:textId="77777777"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hAnsi="Tahoma" w:cs="Tahoma"/>
                <w:bCs/>
                <w:sz w:val="22"/>
                <w:szCs w:val="22"/>
              </w:rPr>
              <w:t xml:space="preserve">GST registration number, if any (attach </w:t>
            </w:r>
            <w:r w:rsidR="00A277DF" w:rsidRPr="00A277DF">
              <w:rPr>
                <w:rFonts w:ascii="Tahoma" w:hAnsi="Tahoma" w:cs="Tahoma"/>
                <w:bCs/>
                <w:sz w:val="22"/>
                <w:szCs w:val="22"/>
              </w:rPr>
              <w:t>self-attested</w:t>
            </w:r>
            <w:r w:rsidRPr="00A277DF">
              <w:rPr>
                <w:rFonts w:ascii="Tahoma" w:hAnsi="Tahoma" w:cs="Tahoma"/>
                <w:bCs/>
                <w:sz w:val="22"/>
                <w:szCs w:val="22"/>
              </w:rPr>
              <w:t xml:space="preserve"> copy)</w:t>
            </w:r>
          </w:p>
        </w:tc>
        <w:tc>
          <w:tcPr>
            <w:tcW w:w="3911" w:type="dxa"/>
          </w:tcPr>
          <w:p w14:paraId="54E88D95" w14:textId="77777777"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14:paraId="61C769E8" w14:textId="77777777" w:rsidTr="00BB69C1">
        <w:tc>
          <w:tcPr>
            <w:tcW w:w="558" w:type="dxa"/>
          </w:tcPr>
          <w:p w14:paraId="419878C0" w14:textId="77777777" w:rsidR="005438FA" w:rsidRPr="00A277DF" w:rsidRDefault="005438FA"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115D423B" w14:textId="77777777"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hAnsi="Tahoma" w:cs="Tahoma"/>
                <w:bCs/>
                <w:sz w:val="22"/>
                <w:szCs w:val="22"/>
              </w:rPr>
              <w:t xml:space="preserve">Client list with respective work </w:t>
            </w:r>
            <w:proofErr w:type="gramStart"/>
            <w:r w:rsidRPr="00A277DF">
              <w:rPr>
                <w:rFonts w:ascii="Tahoma" w:hAnsi="Tahoma" w:cs="Tahoma"/>
                <w:bCs/>
                <w:sz w:val="22"/>
                <w:szCs w:val="22"/>
              </w:rPr>
              <w:t>scope</w:t>
            </w:r>
            <w:proofErr w:type="gramEnd"/>
            <w:r w:rsidRPr="00A277DF">
              <w:rPr>
                <w:rFonts w:ascii="Tahoma" w:hAnsi="Tahoma" w:cs="Tahoma"/>
                <w:bCs/>
                <w:sz w:val="22"/>
                <w:szCs w:val="22"/>
              </w:rPr>
              <w:t xml:space="preserve"> of similar</w:t>
            </w:r>
            <w:r w:rsidR="00501E2C">
              <w:rPr>
                <w:rFonts w:ascii="Tahoma" w:hAnsi="Tahoma" w:cs="Tahoma"/>
                <w:bCs/>
                <w:sz w:val="22"/>
                <w:szCs w:val="22"/>
              </w:rPr>
              <w:t xml:space="preserve"> nature within last three years</w:t>
            </w:r>
            <w:r w:rsidRPr="00A277DF">
              <w:rPr>
                <w:rFonts w:ascii="Tahoma" w:hAnsi="Tahoma" w:cs="Tahoma"/>
                <w:bCs/>
                <w:sz w:val="22"/>
                <w:szCs w:val="22"/>
              </w:rPr>
              <w:t xml:space="preserve"> (attach </w:t>
            </w:r>
            <w:r w:rsidR="00A277DF" w:rsidRPr="00A277DF">
              <w:rPr>
                <w:rFonts w:ascii="Tahoma" w:hAnsi="Tahoma" w:cs="Tahoma"/>
                <w:bCs/>
                <w:sz w:val="22"/>
                <w:szCs w:val="22"/>
              </w:rPr>
              <w:t>self-attested</w:t>
            </w:r>
            <w:r w:rsidRPr="00A277DF">
              <w:rPr>
                <w:rFonts w:ascii="Tahoma" w:hAnsi="Tahoma" w:cs="Tahoma"/>
                <w:bCs/>
                <w:sz w:val="22"/>
                <w:szCs w:val="22"/>
              </w:rPr>
              <w:t xml:space="preserve"> copy)</w:t>
            </w:r>
          </w:p>
        </w:tc>
        <w:tc>
          <w:tcPr>
            <w:tcW w:w="3911" w:type="dxa"/>
          </w:tcPr>
          <w:p w14:paraId="41C29B2A" w14:textId="77777777"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14:paraId="160DBBED" w14:textId="77777777" w:rsidTr="00BB69C1">
        <w:tc>
          <w:tcPr>
            <w:tcW w:w="558" w:type="dxa"/>
          </w:tcPr>
          <w:p w14:paraId="3A36C658" w14:textId="77777777" w:rsidR="005438FA" w:rsidRPr="00A277DF" w:rsidRDefault="005438FA"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6263E85F" w14:textId="77777777" w:rsidR="005438FA" w:rsidRPr="00A277DF" w:rsidRDefault="005438FA" w:rsidP="00F40A76">
            <w:pPr>
              <w:rPr>
                <w:rFonts w:ascii="Tahoma" w:hAnsi="Tahoma" w:cs="Tahoma"/>
                <w:bCs/>
                <w:sz w:val="22"/>
                <w:szCs w:val="22"/>
              </w:rPr>
            </w:pPr>
            <w:r w:rsidRPr="00A277DF">
              <w:rPr>
                <w:rFonts w:ascii="Tahoma" w:eastAsia="Arial" w:hAnsi="Tahoma" w:cs="Tahoma"/>
                <w:spacing w:val="2"/>
                <w:sz w:val="22"/>
                <w:szCs w:val="22"/>
              </w:rPr>
              <w:t xml:space="preserve">Turn over for </w:t>
            </w:r>
            <w:proofErr w:type="gramStart"/>
            <w:r w:rsidRPr="00A277DF">
              <w:rPr>
                <w:rFonts w:ascii="Tahoma" w:eastAsia="Arial" w:hAnsi="Tahoma" w:cs="Tahoma"/>
                <w:spacing w:val="2"/>
                <w:sz w:val="22"/>
                <w:szCs w:val="22"/>
              </w:rPr>
              <w:t>last</w:t>
            </w:r>
            <w:proofErr w:type="gramEnd"/>
            <w:r w:rsidRPr="00A277DF">
              <w:rPr>
                <w:rFonts w:ascii="Tahoma" w:eastAsia="Arial" w:hAnsi="Tahoma" w:cs="Tahoma"/>
                <w:spacing w:val="2"/>
                <w:sz w:val="22"/>
                <w:szCs w:val="22"/>
              </w:rPr>
              <w:t xml:space="preserve"> three years to be </w:t>
            </w:r>
            <w:proofErr w:type="gramStart"/>
            <w:r w:rsidRPr="00A277DF">
              <w:rPr>
                <w:rFonts w:ascii="Tahoma" w:eastAsia="Arial" w:hAnsi="Tahoma" w:cs="Tahoma"/>
                <w:spacing w:val="2"/>
                <w:sz w:val="22"/>
                <w:szCs w:val="22"/>
              </w:rPr>
              <w:t>mention</w:t>
            </w:r>
            <w:proofErr w:type="gramEnd"/>
            <w:r w:rsidRPr="00A277DF">
              <w:rPr>
                <w:rFonts w:ascii="Tahoma" w:eastAsia="Arial" w:hAnsi="Tahoma" w:cs="Tahoma"/>
                <w:spacing w:val="2"/>
                <w:sz w:val="22"/>
                <w:szCs w:val="22"/>
              </w:rPr>
              <w:t>. (Copy to be enclosed)</w:t>
            </w:r>
          </w:p>
        </w:tc>
        <w:tc>
          <w:tcPr>
            <w:tcW w:w="3911" w:type="dxa"/>
          </w:tcPr>
          <w:p w14:paraId="2DD66C83" w14:textId="77777777"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14:paraId="28C6CBA5" w14:textId="77777777" w:rsidTr="00BB69C1">
        <w:tc>
          <w:tcPr>
            <w:tcW w:w="558" w:type="dxa"/>
          </w:tcPr>
          <w:p w14:paraId="27EF40E0" w14:textId="77777777" w:rsidR="005438FA" w:rsidRPr="00A277DF" w:rsidRDefault="005438FA"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209899AF" w14:textId="77777777"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hAnsi="Tahoma" w:cs="Tahoma"/>
                <w:bCs/>
                <w:sz w:val="22"/>
                <w:szCs w:val="22"/>
              </w:rPr>
              <w:t xml:space="preserve">Any other relevant documents (attach </w:t>
            </w:r>
            <w:r w:rsidR="00A277DF" w:rsidRPr="00A277DF">
              <w:rPr>
                <w:rFonts w:ascii="Tahoma" w:hAnsi="Tahoma" w:cs="Tahoma"/>
                <w:bCs/>
                <w:sz w:val="22"/>
                <w:szCs w:val="22"/>
              </w:rPr>
              <w:t>self-attested</w:t>
            </w:r>
            <w:r w:rsidRPr="00A277DF">
              <w:rPr>
                <w:rFonts w:ascii="Tahoma" w:hAnsi="Tahoma" w:cs="Tahoma"/>
                <w:bCs/>
                <w:sz w:val="22"/>
                <w:szCs w:val="22"/>
              </w:rPr>
              <w:t xml:space="preserve"> copy)</w:t>
            </w:r>
          </w:p>
        </w:tc>
        <w:tc>
          <w:tcPr>
            <w:tcW w:w="3911" w:type="dxa"/>
          </w:tcPr>
          <w:p w14:paraId="194C8CEB" w14:textId="77777777"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14:paraId="2C76AC59" w14:textId="77777777" w:rsidTr="00BB69C1">
        <w:tc>
          <w:tcPr>
            <w:tcW w:w="558" w:type="dxa"/>
          </w:tcPr>
          <w:p w14:paraId="6D7F3C39" w14:textId="77777777" w:rsidR="005438FA" w:rsidRPr="00A277DF" w:rsidRDefault="005438FA"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45365B41" w14:textId="77777777"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hAnsi="Tahoma" w:cs="Tahoma"/>
                <w:bCs/>
                <w:sz w:val="22"/>
                <w:szCs w:val="22"/>
              </w:rPr>
              <w:t>Satisfactory Performance certificates from the minimum 3 Agencies</w:t>
            </w:r>
            <w:r w:rsidR="00501E2C">
              <w:rPr>
                <w:rFonts w:ascii="Tahoma" w:hAnsi="Tahoma" w:cs="Tahoma"/>
                <w:bCs/>
                <w:sz w:val="22"/>
                <w:szCs w:val="22"/>
              </w:rPr>
              <w:t>,</w:t>
            </w:r>
            <w:r w:rsidRPr="00A277DF">
              <w:rPr>
                <w:rFonts w:ascii="Tahoma" w:hAnsi="Tahoma" w:cs="Tahoma"/>
                <w:bCs/>
                <w:sz w:val="22"/>
                <w:szCs w:val="22"/>
              </w:rPr>
              <w:t xml:space="preserve"> at</w:t>
            </w:r>
            <w:r w:rsidR="00501E2C">
              <w:rPr>
                <w:rFonts w:ascii="Tahoma" w:hAnsi="Tahoma" w:cs="Tahoma"/>
                <w:bCs/>
                <w:sz w:val="22"/>
                <w:szCs w:val="22"/>
              </w:rPr>
              <w:t xml:space="preserve"> a time during the last 3 years</w:t>
            </w:r>
            <w:r w:rsidRPr="00A277DF">
              <w:rPr>
                <w:rFonts w:ascii="Tahoma" w:hAnsi="Tahoma" w:cs="Tahoma"/>
                <w:bCs/>
                <w:sz w:val="22"/>
                <w:szCs w:val="22"/>
              </w:rPr>
              <w:t xml:space="preserve"> (attach </w:t>
            </w:r>
            <w:r w:rsidR="00A277DF" w:rsidRPr="00A277DF">
              <w:rPr>
                <w:rFonts w:ascii="Tahoma" w:hAnsi="Tahoma" w:cs="Tahoma"/>
                <w:bCs/>
                <w:sz w:val="22"/>
                <w:szCs w:val="22"/>
              </w:rPr>
              <w:t>self-attested</w:t>
            </w:r>
            <w:r w:rsidRPr="00A277DF">
              <w:rPr>
                <w:rFonts w:ascii="Tahoma" w:hAnsi="Tahoma" w:cs="Tahoma"/>
                <w:bCs/>
                <w:sz w:val="22"/>
                <w:szCs w:val="22"/>
              </w:rPr>
              <w:t xml:space="preserve"> copy)</w:t>
            </w:r>
          </w:p>
        </w:tc>
        <w:tc>
          <w:tcPr>
            <w:tcW w:w="3911" w:type="dxa"/>
          </w:tcPr>
          <w:p w14:paraId="5157B2E4" w14:textId="77777777"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14:paraId="12E5A0DE" w14:textId="77777777" w:rsidTr="00BB69C1">
        <w:tc>
          <w:tcPr>
            <w:tcW w:w="558" w:type="dxa"/>
          </w:tcPr>
          <w:p w14:paraId="5FBE8BCD" w14:textId="77777777" w:rsidR="005438FA" w:rsidRPr="00A277DF" w:rsidRDefault="005438FA"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2C061D87" w14:textId="77777777"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eastAsia="Arial" w:hAnsi="Tahoma" w:cs="Tahoma"/>
                <w:spacing w:val="-3"/>
                <w:sz w:val="22"/>
                <w:szCs w:val="22"/>
              </w:rPr>
              <w:t>T</w:t>
            </w:r>
            <w:r w:rsidRPr="00A277DF">
              <w:rPr>
                <w:rFonts w:ascii="Tahoma" w:eastAsia="Arial" w:hAnsi="Tahoma" w:cs="Tahoma"/>
                <w:sz w:val="22"/>
                <w:szCs w:val="22"/>
              </w:rPr>
              <w:t>he re</w:t>
            </w:r>
            <w:r w:rsidRPr="00A277DF">
              <w:rPr>
                <w:rFonts w:ascii="Tahoma" w:eastAsia="Arial" w:hAnsi="Tahoma" w:cs="Tahoma"/>
                <w:spacing w:val="1"/>
                <w:sz w:val="22"/>
                <w:szCs w:val="22"/>
              </w:rPr>
              <w:t>l</w:t>
            </w:r>
            <w:r w:rsidRPr="00A277DF">
              <w:rPr>
                <w:rFonts w:ascii="Tahoma" w:eastAsia="Arial" w:hAnsi="Tahoma" w:cs="Tahoma"/>
                <w:sz w:val="22"/>
                <w:szCs w:val="22"/>
              </w:rPr>
              <w:t>e</w:t>
            </w:r>
            <w:r w:rsidRPr="00A277DF">
              <w:rPr>
                <w:rFonts w:ascii="Tahoma" w:eastAsia="Arial" w:hAnsi="Tahoma" w:cs="Tahoma"/>
                <w:spacing w:val="-3"/>
                <w:sz w:val="22"/>
                <w:szCs w:val="22"/>
              </w:rPr>
              <w:t>v</w:t>
            </w:r>
            <w:r w:rsidRPr="00A277DF">
              <w:rPr>
                <w:rFonts w:ascii="Tahoma" w:eastAsia="Arial" w:hAnsi="Tahoma" w:cs="Tahoma"/>
                <w:sz w:val="22"/>
                <w:szCs w:val="22"/>
              </w:rPr>
              <w:t>a</w:t>
            </w:r>
            <w:r w:rsidRPr="00A277DF">
              <w:rPr>
                <w:rFonts w:ascii="Tahoma" w:eastAsia="Arial" w:hAnsi="Tahoma" w:cs="Tahoma"/>
                <w:spacing w:val="-1"/>
                <w:sz w:val="22"/>
                <w:szCs w:val="22"/>
              </w:rPr>
              <w:t>n</w:t>
            </w:r>
            <w:r w:rsidRPr="00A277DF">
              <w:rPr>
                <w:rFonts w:ascii="Tahoma" w:eastAsia="Arial" w:hAnsi="Tahoma" w:cs="Tahoma"/>
                <w:sz w:val="22"/>
                <w:szCs w:val="22"/>
              </w:rPr>
              <w:t xml:space="preserve">t </w:t>
            </w:r>
            <w:r w:rsidRPr="00A277DF">
              <w:rPr>
                <w:rFonts w:ascii="Tahoma" w:eastAsia="Arial" w:hAnsi="Tahoma" w:cs="Tahoma"/>
                <w:spacing w:val="-1"/>
                <w:sz w:val="22"/>
                <w:szCs w:val="22"/>
              </w:rPr>
              <w:t>l</w:t>
            </w:r>
            <w:r w:rsidRPr="00A277DF">
              <w:rPr>
                <w:rFonts w:ascii="Tahoma" w:eastAsia="Arial" w:hAnsi="Tahoma" w:cs="Tahoma"/>
                <w:spacing w:val="1"/>
                <w:sz w:val="22"/>
                <w:szCs w:val="22"/>
              </w:rPr>
              <w:t>i</w:t>
            </w:r>
            <w:r w:rsidRPr="00A277DF">
              <w:rPr>
                <w:rFonts w:ascii="Tahoma" w:eastAsia="Arial" w:hAnsi="Tahoma" w:cs="Tahoma"/>
                <w:spacing w:val="-2"/>
                <w:sz w:val="22"/>
                <w:szCs w:val="22"/>
              </w:rPr>
              <w:t>t</w:t>
            </w:r>
            <w:r w:rsidRPr="00A277DF">
              <w:rPr>
                <w:rFonts w:ascii="Tahoma" w:eastAsia="Arial" w:hAnsi="Tahoma" w:cs="Tahoma"/>
                <w:sz w:val="22"/>
                <w:szCs w:val="22"/>
              </w:rPr>
              <w:t>eratur</w:t>
            </w:r>
            <w:r w:rsidRPr="00A277DF">
              <w:rPr>
                <w:rFonts w:ascii="Tahoma" w:eastAsia="Arial" w:hAnsi="Tahoma" w:cs="Tahoma"/>
                <w:spacing w:val="-2"/>
                <w:sz w:val="22"/>
                <w:szCs w:val="22"/>
              </w:rPr>
              <w:t>e</w:t>
            </w:r>
            <w:r w:rsidRPr="00A277DF">
              <w:rPr>
                <w:rFonts w:ascii="Tahoma" w:eastAsia="Arial" w:hAnsi="Tahoma" w:cs="Tahoma"/>
                <w:sz w:val="22"/>
                <w:szCs w:val="22"/>
              </w:rPr>
              <w:t>, p</w:t>
            </w:r>
            <w:r w:rsidRPr="00A277DF">
              <w:rPr>
                <w:rFonts w:ascii="Tahoma" w:eastAsia="Arial" w:hAnsi="Tahoma" w:cs="Tahoma"/>
                <w:spacing w:val="-1"/>
                <w:sz w:val="22"/>
                <w:szCs w:val="22"/>
              </w:rPr>
              <w:t>a</w:t>
            </w:r>
            <w:r w:rsidRPr="00A277DF">
              <w:rPr>
                <w:rFonts w:ascii="Tahoma" w:eastAsia="Arial" w:hAnsi="Tahoma" w:cs="Tahoma"/>
                <w:sz w:val="22"/>
                <w:szCs w:val="22"/>
              </w:rPr>
              <w:t>mp</w:t>
            </w:r>
            <w:r w:rsidRPr="00A277DF">
              <w:rPr>
                <w:rFonts w:ascii="Tahoma" w:eastAsia="Arial" w:hAnsi="Tahoma" w:cs="Tahoma"/>
                <w:spacing w:val="-3"/>
                <w:sz w:val="22"/>
                <w:szCs w:val="22"/>
              </w:rPr>
              <w:t>h</w:t>
            </w:r>
            <w:r w:rsidRPr="00A277DF">
              <w:rPr>
                <w:rFonts w:ascii="Tahoma" w:eastAsia="Arial" w:hAnsi="Tahoma" w:cs="Tahoma"/>
                <w:spacing w:val="1"/>
                <w:sz w:val="22"/>
                <w:szCs w:val="22"/>
              </w:rPr>
              <w:t>l</w:t>
            </w:r>
            <w:r w:rsidRPr="00A277DF">
              <w:rPr>
                <w:rFonts w:ascii="Tahoma" w:eastAsia="Arial" w:hAnsi="Tahoma" w:cs="Tahoma"/>
                <w:sz w:val="22"/>
                <w:szCs w:val="22"/>
              </w:rPr>
              <w:t>e</w:t>
            </w:r>
            <w:r w:rsidRPr="00A277DF">
              <w:rPr>
                <w:rFonts w:ascii="Tahoma" w:eastAsia="Arial" w:hAnsi="Tahoma" w:cs="Tahoma"/>
                <w:spacing w:val="-2"/>
                <w:sz w:val="22"/>
                <w:szCs w:val="22"/>
              </w:rPr>
              <w:t>t</w:t>
            </w:r>
            <w:r w:rsidRPr="00A277DF">
              <w:rPr>
                <w:rFonts w:ascii="Tahoma" w:eastAsia="Arial" w:hAnsi="Tahoma" w:cs="Tahoma"/>
                <w:sz w:val="22"/>
                <w:szCs w:val="22"/>
              </w:rPr>
              <w:t>s p</w:t>
            </w:r>
            <w:r w:rsidRPr="00A277DF">
              <w:rPr>
                <w:rFonts w:ascii="Tahoma" w:eastAsia="Arial" w:hAnsi="Tahoma" w:cs="Tahoma"/>
                <w:spacing w:val="-1"/>
                <w:sz w:val="22"/>
                <w:szCs w:val="22"/>
              </w:rPr>
              <w:t>e</w:t>
            </w:r>
            <w:r w:rsidRPr="00A277DF">
              <w:rPr>
                <w:rFonts w:ascii="Tahoma" w:eastAsia="Arial" w:hAnsi="Tahoma" w:cs="Tahoma"/>
                <w:spacing w:val="-2"/>
                <w:sz w:val="22"/>
                <w:szCs w:val="22"/>
              </w:rPr>
              <w:t>r</w:t>
            </w:r>
            <w:r w:rsidRPr="00A277DF">
              <w:rPr>
                <w:rFonts w:ascii="Tahoma" w:eastAsia="Arial" w:hAnsi="Tahoma" w:cs="Tahoma"/>
                <w:spacing w:val="1"/>
                <w:sz w:val="22"/>
                <w:szCs w:val="22"/>
              </w:rPr>
              <w:t>t</w:t>
            </w:r>
            <w:r w:rsidRPr="00A277DF">
              <w:rPr>
                <w:rFonts w:ascii="Tahoma" w:eastAsia="Arial" w:hAnsi="Tahoma" w:cs="Tahoma"/>
                <w:sz w:val="22"/>
                <w:szCs w:val="22"/>
              </w:rPr>
              <w:t>ai</w:t>
            </w:r>
            <w:r w:rsidRPr="00A277DF">
              <w:rPr>
                <w:rFonts w:ascii="Tahoma" w:eastAsia="Arial" w:hAnsi="Tahoma" w:cs="Tahoma"/>
                <w:spacing w:val="-2"/>
                <w:sz w:val="22"/>
                <w:szCs w:val="22"/>
              </w:rPr>
              <w:t>n</w:t>
            </w:r>
            <w:r w:rsidRPr="00A277DF">
              <w:rPr>
                <w:rFonts w:ascii="Tahoma" w:eastAsia="Arial" w:hAnsi="Tahoma" w:cs="Tahoma"/>
                <w:spacing w:val="1"/>
                <w:sz w:val="22"/>
                <w:szCs w:val="22"/>
              </w:rPr>
              <w:t>i</w:t>
            </w:r>
            <w:r w:rsidRPr="00A277DF">
              <w:rPr>
                <w:rFonts w:ascii="Tahoma" w:eastAsia="Arial" w:hAnsi="Tahoma" w:cs="Tahoma"/>
                <w:sz w:val="22"/>
                <w:szCs w:val="22"/>
              </w:rPr>
              <w:t xml:space="preserve">ng </w:t>
            </w:r>
            <w:r w:rsidRPr="00A277DF">
              <w:rPr>
                <w:rFonts w:ascii="Tahoma" w:eastAsia="Arial" w:hAnsi="Tahoma" w:cs="Tahoma"/>
                <w:spacing w:val="1"/>
                <w:sz w:val="22"/>
                <w:szCs w:val="22"/>
              </w:rPr>
              <w:t>t</w:t>
            </w:r>
            <w:r w:rsidRPr="00A277DF">
              <w:rPr>
                <w:rFonts w:ascii="Tahoma" w:eastAsia="Arial" w:hAnsi="Tahoma" w:cs="Tahoma"/>
                <w:sz w:val="22"/>
                <w:szCs w:val="22"/>
              </w:rPr>
              <w:t xml:space="preserve">o </w:t>
            </w:r>
            <w:r w:rsidRPr="00A277DF">
              <w:rPr>
                <w:rFonts w:ascii="Tahoma" w:eastAsia="Arial" w:hAnsi="Tahoma" w:cs="Tahoma"/>
                <w:spacing w:val="1"/>
                <w:sz w:val="22"/>
                <w:szCs w:val="22"/>
              </w:rPr>
              <w:t>t</w:t>
            </w:r>
            <w:r w:rsidRPr="00A277DF">
              <w:rPr>
                <w:rFonts w:ascii="Tahoma" w:eastAsia="Arial" w:hAnsi="Tahoma" w:cs="Tahoma"/>
                <w:sz w:val="22"/>
                <w:szCs w:val="22"/>
              </w:rPr>
              <w:t xml:space="preserve">he </w:t>
            </w:r>
            <w:r w:rsidRPr="00A277DF">
              <w:rPr>
                <w:rFonts w:ascii="Tahoma" w:eastAsia="Arial" w:hAnsi="Tahoma" w:cs="Tahoma"/>
                <w:spacing w:val="-3"/>
                <w:sz w:val="22"/>
                <w:szCs w:val="22"/>
              </w:rPr>
              <w:t>p</w:t>
            </w:r>
            <w:r w:rsidRPr="00A277DF">
              <w:rPr>
                <w:rFonts w:ascii="Tahoma" w:eastAsia="Arial" w:hAnsi="Tahoma" w:cs="Tahoma"/>
                <w:sz w:val="22"/>
                <w:szCs w:val="22"/>
              </w:rPr>
              <w:t>rod</w:t>
            </w:r>
            <w:r w:rsidRPr="00A277DF">
              <w:rPr>
                <w:rFonts w:ascii="Tahoma" w:eastAsia="Arial" w:hAnsi="Tahoma" w:cs="Tahoma"/>
                <w:spacing w:val="-1"/>
                <w:sz w:val="22"/>
                <w:szCs w:val="22"/>
              </w:rPr>
              <w:t>u</w:t>
            </w:r>
            <w:r w:rsidRPr="00A277DF">
              <w:rPr>
                <w:rFonts w:ascii="Tahoma" w:eastAsia="Arial" w:hAnsi="Tahoma" w:cs="Tahoma"/>
                <w:sz w:val="22"/>
                <w:szCs w:val="22"/>
              </w:rPr>
              <w:t>ct s</w:t>
            </w:r>
            <w:r w:rsidRPr="00A277DF">
              <w:rPr>
                <w:rFonts w:ascii="Tahoma" w:eastAsia="Arial" w:hAnsi="Tahoma" w:cs="Tahoma"/>
                <w:spacing w:val="-1"/>
                <w:sz w:val="22"/>
                <w:szCs w:val="22"/>
              </w:rPr>
              <w:t>h</w:t>
            </w:r>
            <w:r w:rsidRPr="00A277DF">
              <w:rPr>
                <w:rFonts w:ascii="Tahoma" w:eastAsia="Arial" w:hAnsi="Tahoma" w:cs="Tahoma"/>
                <w:sz w:val="22"/>
                <w:szCs w:val="22"/>
              </w:rPr>
              <w:t>o</w:t>
            </w:r>
            <w:r w:rsidRPr="00A277DF">
              <w:rPr>
                <w:rFonts w:ascii="Tahoma" w:eastAsia="Arial" w:hAnsi="Tahoma" w:cs="Tahoma"/>
                <w:spacing w:val="-1"/>
                <w:sz w:val="22"/>
                <w:szCs w:val="22"/>
              </w:rPr>
              <w:t>u</w:t>
            </w:r>
            <w:r w:rsidRPr="00A277DF">
              <w:rPr>
                <w:rFonts w:ascii="Tahoma" w:eastAsia="Arial" w:hAnsi="Tahoma" w:cs="Tahoma"/>
                <w:spacing w:val="1"/>
                <w:sz w:val="22"/>
                <w:szCs w:val="22"/>
              </w:rPr>
              <w:t>l</w:t>
            </w:r>
            <w:r w:rsidRPr="00A277DF">
              <w:rPr>
                <w:rFonts w:ascii="Tahoma" w:eastAsia="Arial" w:hAnsi="Tahoma" w:cs="Tahoma"/>
                <w:sz w:val="22"/>
                <w:szCs w:val="22"/>
              </w:rPr>
              <w:t>d be s</w:t>
            </w:r>
            <w:r w:rsidRPr="00A277DF">
              <w:rPr>
                <w:rFonts w:ascii="Tahoma" w:eastAsia="Arial" w:hAnsi="Tahoma" w:cs="Tahoma"/>
                <w:spacing w:val="-3"/>
                <w:sz w:val="22"/>
                <w:szCs w:val="22"/>
              </w:rPr>
              <w:t>en</w:t>
            </w:r>
            <w:r w:rsidRPr="00A277DF">
              <w:rPr>
                <w:rFonts w:ascii="Tahoma" w:eastAsia="Arial" w:hAnsi="Tahoma" w:cs="Tahoma"/>
                <w:sz w:val="22"/>
                <w:szCs w:val="22"/>
              </w:rPr>
              <w:t xml:space="preserve">t along with </w:t>
            </w:r>
            <w:r w:rsidRPr="00A277DF">
              <w:rPr>
                <w:rFonts w:ascii="Tahoma" w:eastAsia="Arial" w:hAnsi="Tahoma" w:cs="Tahoma"/>
                <w:spacing w:val="1"/>
                <w:sz w:val="22"/>
                <w:szCs w:val="22"/>
              </w:rPr>
              <w:t>t</w:t>
            </w:r>
            <w:r w:rsidRPr="00A277DF">
              <w:rPr>
                <w:rFonts w:ascii="Tahoma" w:eastAsia="Arial" w:hAnsi="Tahoma" w:cs="Tahoma"/>
                <w:sz w:val="22"/>
                <w:szCs w:val="22"/>
              </w:rPr>
              <w:t xml:space="preserve">he </w:t>
            </w:r>
            <w:r w:rsidRPr="00A277DF">
              <w:rPr>
                <w:rFonts w:ascii="Tahoma" w:eastAsia="Arial" w:hAnsi="Tahoma" w:cs="Tahoma"/>
                <w:spacing w:val="1"/>
                <w:sz w:val="22"/>
                <w:szCs w:val="22"/>
              </w:rPr>
              <w:t>t</w:t>
            </w:r>
            <w:r w:rsidRPr="00A277DF">
              <w:rPr>
                <w:rFonts w:ascii="Tahoma" w:eastAsia="Arial" w:hAnsi="Tahoma" w:cs="Tahoma"/>
                <w:sz w:val="22"/>
                <w:szCs w:val="22"/>
              </w:rPr>
              <w:t>e</w:t>
            </w:r>
            <w:r w:rsidRPr="00A277DF">
              <w:rPr>
                <w:rFonts w:ascii="Tahoma" w:eastAsia="Arial" w:hAnsi="Tahoma" w:cs="Tahoma"/>
                <w:spacing w:val="-1"/>
                <w:sz w:val="22"/>
                <w:szCs w:val="22"/>
              </w:rPr>
              <w:t>n</w:t>
            </w:r>
            <w:r w:rsidRPr="00A277DF">
              <w:rPr>
                <w:rFonts w:ascii="Tahoma" w:eastAsia="Arial" w:hAnsi="Tahoma" w:cs="Tahoma"/>
                <w:sz w:val="22"/>
                <w:szCs w:val="22"/>
              </w:rPr>
              <w:t>d</w:t>
            </w:r>
            <w:r w:rsidRPr="00A277DF">
              <w:rPr>
                <w:rFonts w:ascii="Tahoma" w:eastAsia="Arial" w:hAnsi="Tahoma" w:cs="Tahoma"/>
                <w:spacing w:val="-1"/>
                <w:sz w:val="22"/>
                <w:szCs w:val="22"/>
              </w:rPr>
              <w:t>e</w:t>
            </w:r>
            <w:r w:rsidRPr="00A277DF">
              <w:rPr>
                <w:rFonts w:ascii="Tahoma" w:eastAsia="Arial" w:hAnsi="Tahoma" w:cs="Tahoma"/>
                <w:sz w:val="22"/>
                <w:szCs w:val="22"/>
              </w:rPr>
              <w:t>r</w:t>
            </w:r>
            <w:r w:rsidR="00501E2C">
              <w:rPr>
                <w:rFonts w:ascii="Tahoma" w:eastAsia="Arial" w:hAnsi="Tahoma" w:cs="Tahoma"/>
                <w:spacing w:val="-2"/>
                <w:sz w:val="22"/>
                <w:szCs w:val="22"/>
              </w:rPr>
              <w:t>s</w:t>
            </w:r>
            <w:r w:rsidRPr="00A277DF">
              <w:rPr>
                <w:rFonts w:ascii="Tahoma" w:eastAsia="Arial" w:hAnsi="Tahoma" w:cs="Tahoma"/>
                <w:sz w:val="22"/>
                <w:szCs w:val="22"/>
              </w:rPr>
              <w:t>/ q</w:t>
            </w:r>
            <w:r w:rsidRPr="00A277DF">
              <w:rPr>
                <w:rFonts w:ascii="Tahoma" w:eastAsia="Arial" w:hAnsi="Tahoma" w:cs="Tahoma"/>
                <w:spacing w:val="-1"/>
                <w:sz w:val="22"/>
                <w:szCs w:val="22"/>
              </w:rPr>
              <w:t>u</w:t>
            </w:r>
            <w:r w:rsidRPr="00A277DF">
              <w:rPr>
                <w:rFonts w:ascii="Tahoma" w:eastAsia="Arial" w:hAnsi="Tahoma" w:cs="Tahoma"/>
                <w:sz w:val="22"/>
                <w:szCs w:val="22"/>
              </w:rPr>
              <w:t>ota</w:t>
            </w:r>
            <w:r w:rsidRPr="00A277DF">
              <w:rPr>
                <w:rFonts w:ascii="Tahoma" w:eastAsia="Arial" w:hAnsi="Tahoma" w:cs="Tahoma"/>
                <w:spacing w:val="-2"/>
                <w:sz w:val="22"/>
                <w:szCs w:val="22"/>
              </w:rPr>
              <w:t>t</w:t>
            </w:r>
            <w:r w:rsidRPr="00A277DF">
              <w:rPr>
                <w:rFonts w:ascii="Tahoma" w:eastAsia="Arial" w:hAnsi="Tahoma" w:cs="Tahoma"/>
                <w:spacing w:val="1"/>
                <w:sz w:val="22"/>
                <w:szCs w:val="22"/>
              </w:rPr>
              <w:t>i</w:t>
            </w:r>
            <w:r w:rsidRPr="00A277DF">
              <w:rPr>
                <w:rFonts w:ascii="Tahoma" w:eastAsia="Arial" w:hAnsi="Tahoma" w:cs="Tahoma"/>
                <w:sz w:val="22"/>
                <w:szCs w:val="22"/>
              </w:rPr>
              <w:t>o</w:t>
            </w:r>
            <w:r w:rsidRPr="00A277DF">
              <w:rPr>
                <w:rFonts w:ascii="Tahoma" w:eastAsia="Arial" w:hAnsi="Tahoma" w:cs="Tahoma"/>
                <w:spacing w:val="-1"/>
                <w:sz w:val="22"/>
                <w:szCs w:val="22"/>
              </w:rPr>
              <w:t>n</w:t>
            </w:r>
            <w:r w:rsidRPr="00A277DF">
              <w:rPr>
                <w:rFonts w:ascii="Tahoma" w:eastAsia="Arial" w:hAnsi="Tahoma" w:cs="Tahoma"/>
                <w:spacing w:val="-3"/>
                <w:sz w:val="22"/>
                <w:szCs w:val="22"/>
              </w:rPr>
              <w:t>s</w:t>
            </w:r>
          </w:p>
        </w:tc>
        <w:tc>
          <w:tcPr>
            <w:tcW w:w="3911" w:type="dxa"/>
          </w:tcPr>
          <w:p w14:paraId="01A786A9" w14:textId="77777777"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14:paraId="227A9074" w14:textId="77777777" w:rsidTr="00BB69C1">
        <w:tc>
          <w:tcPr>
            <w:tcW w:w="558" w:type="dxa"/>
          </w:tcPr>
          <w:p w14:paraId="0E592338" w14:textId="77777777" w:rsidR="005438FA" w:rsidRPr="00A277DF" w:rsidRDefault="005438FA" w:rsidP="00EA3865">
            <w:pPr>
              <w:pStyle w:val="ListParagraph"/>
              <w:numPr>
                <w:ilvl w:val="0"/>
                <w:numId w:val="2"/>
              </w:numPr>
              <w:autoSpaceDE w:val="0"/>
              <w:autoSpaceDN w:val="0"/>
              <w:adjustRightInd w:val="0"/>
              <w:ind w:left="360"/>
              <w:rPr>
                <w:rFonts w:ascii="Tahoma" w:hAnsi="Tahoma" w:cs="Tahoma"/>
                <w:bCs/>
                <w:sz w:val="22"/>
                <w:szCs w:val="22"/>
              </w:rPr>
            </w:pPr>
          </w:p>
        </w:tc>
        <w:tc>
          <w:tcPr>
            <w:tcW w:w="5107" w:type="dxa"/>
          </w:tcPr>
          <w:p w14:paraId="0CA8CDA9" w14:textId="77777777" w:rsidR="005438FA" w:rsidRPr="00501E2C" w:rsidRDefault="005438FA" w:rsidP="00F40A76">
            <w:pPr>
              <w:rPr>
                <w:rFonts w:ascii="Tahoma" w:hAnsi="Tahoma" w:cs="Tahoma"/>
                <w:i/>
                <w:sz w:val="22"/>
                <w:szCs w:val="22"/>
                <w:u w:val="single"/>
              </w:rPr>
            </w:pPr>
            <w:r w:rsidRPr="00A277DF">
              <w:rPr>
                <w:rFonts w:ascii="Tahoma" w:eastAsia="Arial" w:hAnsi="Tahoma" w:cs="Tahoma"/>
                <w:spacing w:val="2"/>
                <w:sz w:val="22"/>
                <w:szCs w:val="22"/>
              </w:rPr>
              <w:t>Specification as mentioned below shall be provided as per the details given below:</w:t>
            </w:r>
          </w:p>
        </w:tc>
        <w:tc>
          <w:tcPr>
            <w:tcW w:w="3911" w:type="dxa"/>
          </w:tcPr>
          <w:p w14:paraId="42E691F7" w14:textId="77777777" w:rsidR="005438FA" w:rsidRPr="00A277DF" w:rsidRDefault="005438FA" w:rsidP="00F40A76">
            <w:pPr>
              <w:autoSpaceDE w:val="0"/>
              <w:autoSpaceDN w:val="0"/>
              <w:adjustRightInd w:val="0"/>
              <w:jc w:val="both"/>
              <w:rPr>
                <w:rFonts w:ascii="Tahoma" w:hAnsi="Tahoma" w:cs="Tahoma"/>
                <w:bCs/>
                <w:sz w:val="22"/>
                <w:szCs w:val="22"/>
              </w:rPr>
            </w:pPr>
          </w:p>
        </w:tc>
      </w:tr>
    </w:tbl>
    <w:p w14:paraId="53047A85" w14:textId="77777777" w:rsidR="005438FA" w:rsidRPr="00A277DF" w:rsidRDefault="005438FA" w:rsidP="00F40A76">
      <w:pPr>
        <w:autoSpaceDE w:val="0"/>
        <w:autoSpaceDN w:val="0"/>
        <w:adjustRightInd w:val="0"/>
        <w:jc w:val="both"/>
        <w:rPr>
          <w:rFonts w:ascii="Tahoma" w:hAnsi="Tahoma" w:cs="Tahoma"/>
          <w:b/>
          <w:bCs/>
          <w:sz w:val="22"/>
          <w:szCs w:val="22"/>
        </w:rPr>
      </w:pPr>
      <w:r w:rsidRPr="00A277DF">
        <w:rPr>
          <w:rFonts w:ascii="Tahoma" w:hAnsi="Tahoma" w:cs="Tahoma"/>
          <w:b/>
          <w:bCs/>
          <w:sz w:val="22"/>
          <w:szCs w:val="22"/>
        </w:rPr>
        <w:t>*</w:t>
      </w:r>
      <w:proofErr w:type="gramStart"/>
      <w:r w:rsidRPr="00A277DF">
        <w:rPr>
          <w:rFonts w:ascii="Tahoma" w:hAnsi="Tahoma" w:cs="Tahoma"/>
          <w:b/>
          <w:bCs/>
          <w:sz w:val="22"/>
          <w:szCs w:val="22"/>
        </w:rPr>
        <w:t>write</w:t>
      </w:r>
      <w:proofErr w:type="gramEnd"/>
      <w:r w:rsidRPr="00A277DF">
        <w:rPr>
          <w:rFonts w:ascii="Tahoma" w:hAnsi="Tahoma" w:cs="Tahoma"/>
          <w:b/>
          <w:bCs/>
          <w:sz w:val="22"/>
          <w:szCs w:val="22"/>
        </w:rPr>
        <w:t xml:space="preserve"> NA in front</w:t>
      </w:r>
      <w:r w:rsidR="00501E2C">
        <w:rPr>
          <w:rFonts w:ascii="Tahoma" w:hAnsi="Tahoma" w:cs="Tahoma"/>
          <w:b/>
          <w:bCs/>
          <w:sz w:val="22"/>
          <w:szCs w:val="22"/>
        </w:rPr>
        <w:t xml:space="preserve"> of whichever is not applicable</w:t>
      </w:r>
    </w:p>
    <w:p w14:paraId="6DDD2BFC" w14:textId="77777777" w:rsidR="005438FA" w:rsidRPr="00A277DF" w:rsidRDefault="005438FA" w:rsidP="00F40A76">
      <w:pPr>
        <w:autoSpaceDE w:val="0"/>
        <w:autoSpaceDN w:val="0"/>
        <w:adjustRightInd w:val="0"/>
        <w:jc w:val="both"/>
        <w:rPr>
          <w:rFonts w:ascii="Tahoma" w:hAnsi="Tahoma" w:cs="Tahoma"/>
          <w:bCs/>
          <w:sz w:val="22"/>
          <w:szCs w:val="22"/>
        </w:rPr>
      </w:pPr>
    </w:p>
    <w:p w14:paraId="58ED636C" w14:textId="77777777" w:rsidR="005438FA" w:rsidRPr="00A277DF" w:rsidRDefault="005438FA" w:rsidP="00F40A76">
      <w:pPr>
        <w:autoSpaceDE w:val="0"/>
        <w:autoSpaceDN w:val="0"/>
        <w:adjustRightInd w:val="0"/>
        <w:jc w:val="both"/>
        <w:rPr>
          <w:rFonts w:ascii="Tahoma" w:hAnsi="Tahoma" w:cs="Tahoma"/>
          <w:bCs/>
          <w:sz w:val="22"/>
          <w:szCs w:val="22"/>
        </w:rPr>
      </w:pPr>
    </w:p>
    <w:p w14:paraId="260C1043" w14:textId="77777777" w:rsidR="005438FA" w:rsidRPr="00A277DF" w:rsidRDefault="005438FA" w:rsidP="00F40A76">
      <w:pPr>
        <w:autoSpaceDE w:val="0"/>
        <w:autoSpaceDN w:val="0"/>
        <w:adjustRightInd w:val="0"/>
        <w:jc w:val="right"/>
        <w:rPr>
          <w:rFonts w:ascii="Tahoma" w:hAnsi="Tahoma" w:cs="Tahoma"/>
          <w:bCs/>
          <w:sz w:val="22"/>
          <w:szCs w:val="22"/>
        </w:rPr>
      </w:pPr>
      <w:r w:rsidRPr="00A277DF">
        <w:rPr>
          <w:rFonts w:ascii="Tahoma" w:hAnsi="Tahoma" w:cs="Tahoma"/>
          <w:bCs/>
          <w:sz w:val="22"/>
          <w:szCs w:val="22"/>
        </w:rPr>
        <w:t>Nam</w:t>
      </w:r>
      <w:r w:rsidR="00501E2C">
        <w:rPr>
          <w:rFonts w:ascii="Tahoma" w:hAnsi="Tahoma" w:cs="Tahoma"/>
          <w:bCs/>
          <w:sz w:val="22"/>
          <w:szCs w:val="22"/>
        </w:rPr>
        <w:t>e &amp; Signature of the authorized</w:t>
      </w:r>
    </w:p>
    <w:p w14:paraId="37D88EA4" w14:textId="77777777" w:rsidR="005438FA" w:rsidRPr="00A277DF" w:rsidRDefault="005438FA" w:rsidP="00F40A76">
      <w:pPr>
        <w:autoSpaceDE w:val="0"/>
        <w:autoSpaceDN w:val="0"/>
        <w:adjustRightInd w:val="0"/>
        <w:jc w:val="right"/>
        <w:rPr>
          <w:rFonts w:ascii="Tahoma" w:hAnsi="Tahoma" w:cs="Tahoma"/>
          <w:bCs/>
          <w:sz w:val="22"/>
          <w:szCs w:val="22"/>
        </w:rPr>
      </w:pPr>
      <w:r w:rsidRPr="00A277DF">
        <w:rPr>
          <w:rFonts w:ascii="Tahoma" w:hAnsi="Tahoma" w:cs="Tahoma"/>
          <w:bCs/>
          <w:sz w:val="22"/>
          <w:szCs w:val="22"/>
        </w:rPr>
        <w:t>Person of the firm along with seal</w:t>
      </w:r>
    </w:p>
    <w:p w14:paraId="09E4FB2E" w14:textId="77777777" w:rsidR="00F71710" w:rsidRDefault="00F71710" w:rsidP="00F40A76">
      <w:pPr>
        <w:spacing w:after="200"/>
        <w:jc w:val="center"/>
        <w:rPr>
          <w:rFonts w:ascii="Tahoma" w:hAnsi="Tahoma" w:cs="Tahoma"/>
          <w:b/>
          <w:sz w:val="22"/>
          <w:szCs w:val="22"/>
          <w:u w:val="single"/>
        </w:rPr>
      </w:pPr>
    </w:p>
    <w:p w14:paraId="3084BFC5" w14:textId="77777777" w:rsidR="00501E2C" w:rsidRDefault="00501E2C" w:rsidP="00F40A76">
      <w:pPr>
        <w:spacing w:after="200"/>
        <w:jc w:val="center"/>
        <w:rPr>
          <w:rFonts w:ascii="Tahoma" w:hAnsi="Tahoma" w:cs="Tahoma"/>
          <w:b/>
          <w:sz w:val="22"/>
          <w:szCs w:val="22"/>
          <w:u w:val="single"/>
        </w:rPr>
      </w:pPr>
    </w:p>
    <w:p w14:paraId="6FBDBAE9" w14:textId="77777777" w:rsidR="00501E2C" w:rsidRDefault="00501E2C" w:rsidP="00F40A76">
      <w:pPr>
        <w:spacing w:after="200"/>
        <w:jc w:val="center"/>
        <w:rPr>
          <w:rFonts w:ascii="Tahoma" w:hAnsi="Tahoma" w:cs="Tahoma"/>
          <w:b/>
          <w:sz w:val="22"/>
          <w:szCs w:val="22"/>
          <w:u w:val="single"/>
        </w:rPr>
      </w:pPr>
    </w:p>
    <w:p w14:paraId="5CB86E62" w14:textId="77777777" w:rsidR="00501E2C" w:rsidRDefault="00501E2C" w:rsidP="00F40A76">
      <w:pPr>
        <w:spacing w:after="200"/>
        <w:jc w:val="center"/>
        <w:rPr>
          <w:rFonts w:ascii="Tahoma" w:hAnsi="Tahoma" w:cs="Tahoma"/>
          <w:b/>
          <w:sz w:val="22"/>
          <w:szCs w:val="22"/>
          <w:u w:val="single"/>
        </w:rPr>
      </w:pPr>
    </w:p>
    <w:p w14:paraId="2A6F9B9E" w14:textId="77777777" w:rsidR="00F40A76" w:rsidRDefault="00F40A76" w:rsidP="00F40A76">
      <w:pPr>
        <w:spacing w:after="200"/>
        <w:jc w:val="center"/>
        <w:rPr>
          <w:rFonts w:ascii="Tahoma" w:hAnsi="Tahoma" w:cs="Tahoma"/>
          <w:b/>
          <w:sz w:val="22"/>
          <w:szCs w:val="22"/>
          <w:u w:val="single"/>
        </w:rPr>
      </w:pPr>
    </w:p>
    <w:p w14:paraId="34E7A27E" w14:textId="77777777" w:rsidR="00753FCE" w:rsidRDefault="00753FCE">
      <w:pPr>
        <w:rPr>
          <w:rFonts w:ascii="Tahoma" w:hAnsi="Tahoma" w:cs="Tahoma"/>
          <w:b/>
          <w:sz w:val="22"/>
          <w:szCs w:val="22"/>
          <w:u w:val="single"/>
        </w:rPr>
      </w:pPr>
      <w:r>
        <w:rPr>
          <w:rFonts w:ascii="Tahoma" w:hAnsi="Tahoma" w:cs="Tahoma"/>
          <w:b/>
          <w:sz w:val="22"/>
          <w:szCs w:val="22"/>
          <w:u w:val="single"/>
        </w:rPr>
        <w:br w:type="page"/>
      </w:r>
    </w:p>
    <w:p w14:paraId="16B1B319" w14:textId="36F6CB72" w:rsidR="00A277DF" w:rsidRDefault="000E3F5B" w:rsidP="00F40A76">
      <w:pPr>
        <w:spacing w:after="200"/>
        <w:jc w:val="center"/>
        <w:rPr>
          <w:rFonts w:ascii="Tahoma" w:hAnsi="Tahoma" w:cs="Tahoma"/>
          <w:b/>
          <w:sz w:val="22"/>
          <w:szCs w:val="22"/>
          <w:u w:val="single"/>
        </w:rPr>
      </w:pPr>
      <w:r w:rsidRPr="000E3F5B">
        <w:rPr>
          <w:rFonts w:ascii="Tahoma" w:hAnsi="Tahoma" w:cs="Tahoma"/>
          <w:b/>
          <w:sz w:val="22"/>
          <w:szCs w:val="22"/>
          <w:u w:val="single"/>
        </w:rPr>
        <w:lastRenderedPageBreak/>
        <w:t>Scope of the Work</w:t>
      </w:r>
    </w:p>
    <w:p w14:paraId="08D85AD1" w14:textId="39CF9F7A" w:rsidR="00D82483" w:rsidRDefault="00A277DF" w:rsidP="00EA3865">
      <w:pPr>
        <w:pStyle w:val="ListParagraph"/>
        <w:numPr>
          <w:ilvl w:val="0"/>
          <w:numId w:val="3"/>
        </w:numPr>
        <w:spacing w:after="200"/>
        <w:ind w:left="360"/>
        <w:jc w:val="both"/>
        <w:rPr>
          <w:rFonts w:ascii="Tahoma" w:hAnsi="Tahoma" w:cs="Tahoma"/>
          <w:b/>
          <w:sz w:val="22"/>
          <w:szCs w:val="22"/>
        </w:rPr>
      </w:pPr>
      <w:r w:rsidRPr="00A277DF">
        <w:rPr>
          <w:rFonts w:ascii="Tahoma" w:hAnsi="Tahoma" w:cs="Tahoma"/>
          <w:b/>
          <w:sz w:val="22"/>
          <w:szCs w:val="22"/>
        </w:rPr>
        <w:t xml:space="preserve">AMC </w:t>
      </w:r>
      <w:r w:rsidR="00D82483" w:rsidRPr="00A277DF">
        <w:rPr>
          <w:rFonts w:ascii="Tahoma" w:hAnsi="Tahoma" w:cs="Tahoma"/>
          <w:b/>
          <w:sz w:val="22"/>
          <w:szCs w:val="22"/>
        </w:rPr>
        <w:t>includes.</w:t>
      </w:r>
    </w:p>
    <w:p w14:paraId="79EFCDD3" w14:textId="5214DAEB" w:rsidR="00D82483" w:rsidRPr="00D82483" w:rsidRDefault="00D82483" w:rsidP="00EA3865">
      <w:pPr>
        <w:pStyle w:val="ListParagraph"/>
        <w:numPr>
          <w:ilvl w:val="0"/>
          <w:numId w:val="5"/>
        </w:numPr>
        <w:spacing w:after="200"/>
        <w:jc w:val="both"/>
        <w:rPr>
          <w:rFonts w:ascii="Tahoma" w:hAnsi="Tahoma" w:cs="Tahoma"/>
          <w:b/>
          <w:sz w:val="24"/>
          <w:szCs w:val="24"/>
        </w:rPr>
      </w:pPr>
      <w:r w:rsidRPr="00D82483">
        <w:rPr>
          <w:rFonts w:ascii="Tahoma" w:hAnsi="Tahoma" w:cs="Tahoma"/>
          <w:sz w:val="24"/>
          <w:szCs w:val="24"/>
        </w:rPr>
        <w:t xml:space="preserve">Air conditioners’ services </w:t>
      </w:r>
      <w:r w:rsidR="00912D2F" w:rsidRPr="00D82483">
        <w:rPr>
          <w:rFonts w:ascii="Tahoma" w:hAnsi="Tahoma" w:cs="Tahoma"/>
          <w:sz w:val="24"/>
          <w:szCs w:val="24"/>
        </w:rPr>
        <w:t>include</w:t>
      </w:r>
      <w:r w:rsidRPr="00D82483">
        <w:rPr>
          <w:rFonts w:ascii="Tahoma" w:hAnsi="Tahoma" w:cs="Tahoma"/>
          <w:sz w:val="24"/>
          <w:szCs w:val="24"/>
        </w:rPr>
        <w:t xml:space="preserve"> all types of the parts thereof</w:t>
      </w:r>
      <w:r w:rsidR="00912D2F" w:rsidRPr="00912D2F">
        <w:t xml:space="preserve"> </w:t>
      </w:r>
      <w:r w:rsidR="00912D2F" w:rsidRPr="00912D2F">
        <w:rPr>
          <w:rFonts w:ascii="Tahoma" w:hAnsi="Tahoma" w:cs="Tahoma"/>
          <w:sz w:val="24"/>
          <w:szCs w:val="24"/>
        </w:rPr>
        <w:t xml:space="preserve">(Compressor, GAS, Running &amp; Starting Capacitor, </w:t>
      </w:r>
      <w:proofErr w:type="spellStart"/>
      <w:proofErr w:type="gramStart"/>
      <w:r w:rsidR="00912D2F" w:rsidRPr="00912D2F">
        <w:rPr>
          <w:rFonts w:ascii="Tahoma" w:hAnsi="Tahoma" w:cs="Tahoma"/>
          <w:sz w:val="24"/>
          <w:szCs w:val="24"/>
        </w:rPr>
        <w:t>Relay,OLP</w:t>
      </w:r>
      <w:proofErr w:type="spellEnd"/>
      <w:proofErr w:type="gramEnd"/>
      <w:r w:rsidR="00912D2F" w:rsidRPr="00912D2F">
        <w:rPr>
          <w:rFonts w:ascii="Tahoma" w:hAnsi="Tahoma" w:cs="Tahoma"/>
          <w:sz w:val="24"/>
          <w:szCs w:val="24"/>
        </w:rPr>
        <w:t xml:space="preserve">, Motor, Condenser coil, Cooling Coil, Contactors, PCB &amp; </w:t>
      </w:r>
      <w:proofErr w:type="gramStart"/>
      <w:r w:rsidR="00912D2F" w:rsidRPr="00912D2F">
        <w:rPr>
          <w:rFonts w:ascii="Tahoma" w:hAnsi="Tahoma" w:cs="Tahoma"/>
          <w:sz w:val="24"/>
          <w:szCs w:val="24"/>
        </w:rPr>
        <w:t>blower</w:t>
      </w:r>
      <w:proofErr w:type="gramEnd"/>
      <w:r w:rsidR="00912D2F" w:rsidRPr="00912D2F">
        <w:rPr>
          <w:rFonts w:ascii="Tahoma" w:hAnsi="Tahoma" w:cs="Tahoma"/>
          <w:sz w:val="24"/>
          <w:szCs w:val="24"/>
        </w:rPr>
        <w:t xml:space="preserve"> Non inverter AC)</w:t>
      </w:r>
      <w:r w:rsidRPr="00D82483">
        <w:rPr>
          <w:rFonts w:ascii="Tahoma" w:hAnsi="Tahoma" w:cs="Tahoma"/>
          <w:sz w:val="24"/>
          <w:szCs w:val="24"/>
        </w:rPr>
        <w:t xml:space="preserve">. In case due to non-availability of the part(s), the substitute part(s) shall be approved by the Electrical Engineer in writing.  The compressor if replaced will be </w:t>
      </w:r>
      <w:proofErr w:type="gramStart"/>
      <w:r w:rsidRPr="00D82483">
        <w:rPr>
          <w:rFonts w:ascii="Tahoma" w:hAnsi="Tahoma" w:cs="Tahoma"/>
          <w:sz w:val="24"/>
          <w:szCs w:val="24"/>
        </w:rPr>
        <w:t>brand</w:t>
      </w:r>
      <w:proofErr w:type="gramEnd"/>
      <w:r w:rsidRPr="00D82483">
        <w:rPr>
          <w:rFonts w:ascii="Tahoma" w:hAnsi="Tahoma" w:cs="Tahoma"/>
          <w:sz w:val="24"/>
          <w:szCs w:val="24"/>
        </w:rPr>
        <w:t xml:space="preserve"> new Kirloskar make.  However, the vendor will furnish the warranty of the new compressors </w:t>
      </w:r>
      <w:proofErr w:type="gramStart"/>
      <w:r w:rsidRPr="00D82483">
        <w:rPr>
          <w:rFonts w:ascii="Tahoma" w:hAnsi="Tahoma" w:cs="Tahoma"/>
          <w:sz w:val="24"/>
          <w:szCs w:val="24"/>
        </w:rPr>
        <w:t>till</w:t>
      </w:r>
      <w:proofErr w:type="gramEnd"/>
      <w:r w:rsidRPr="00D82483">
        <w:rPr>
          <w:rFonts w:ascii="Tahoma" w:hAnsi="Tahoma" w:cs="Tahoma"/>
          <w:sz w:val="24"/>
          <w:szCs w:val="24"/>
        </w:rPr>
        <w:t xml:space="preserve"> the end of </w:t>
      </w:r>
      <w:proofErr w:type="gramStart"/>
      <w:r w:rsidRPr="00D82483">
        <w:rPr>
          <w:rFonts w:ascii="Tahoma" w:hAnsi="Tahoma" w:cs="Tahoma"/>
          <w:sz w:val="24"/>
          <w:szCs w:val="24"/>
        </w:rPr>
        <w:t>AMC</w:t>
      </w:r>
      <w:proofErr w:type="gramEnd"/>
      <w:r w:rsidRPr="00D82483">
        <w:rPr>
          <w:rFonts w:ascii="Tahoma" w:hAnsi="Tahoma" w:cs="Tahoma"/>
          <w:sz w:val="24"/>
          <w:szCs w:val="24"/>
        </w:rPr>
        <w:t xml:space="preserve"> period only.</w:t>
      </w:r>
    </w:p>
    <w:p w14:paraId="5D6E031D" w14:textId="77777777" w:rsidR="00D82483" w:rsidRPr="00D82483" w:rsidRDefault="00D82483" w:rsidP="00EA3865">
      <w:pPr>
        <w:pStyle w:val="ListParagraph"/>
        <w:numPr>
          <w:ilvl w:val="0"/>
          <w:numId w:val="5"/>
        </w:numPr>
        <w:spacing w:after="200"/>
        <w:jc w:val="both"/>
        <w:rPr>
          <w:rFonts w:ascii="Tahoma" w:hAnsi="Tahoma" w:cs="Tahoma"/>
          <w:b/>
          <w:sz w:val="24"/>
          <w:szCs w:val="24"/>
        </w:rPr>
      </w:pPr>
      <w:r w:rsidRPr="00D82483">
        <w:rPr>
          <w:rFonts w:ascii="Tahoma" w:hAnsi="Tahoma" w:cs="Tahoma"/>
          <w:sz w:val="24"/>
          <w:szCs w:val="24"/>
        </w:rPr>
        <w:t xml:space="preserve">Pre-maintenance/Preventive service of each AC as per scheduled given in writing to our EE. </w:t>
      </w:r>
    </w:p>
    <w:p w14:paraId="671FECD1" w14:textId="77777777" w:rsidR="00D82483" w:rsidRPr="00D82483" w:rsidRDefault="00D82483" w:rsidP="00EA3865">
      <w:pPr>
        <w:pStyle w:val="ListParagraph"/>
        <w:numPr>
          <w:ilvl w:val="0"/>
          <w:numId w:val="5"/>
        </w:numPr>
        <w:spacing w:after="200"/>
        <w:jc w:val="both"/>
        <w:rPr>
          <w:rFonts w:ascii="Tahoma" w:hAnsi="Tahoma" w:cs="Tahoma"/>
          <w:b/>
          <w:sz w:val="24"/>
          <w:szCs w:val="24"/>
        </w:rPr>
      </w:pPr>
      <w:r w:rsidRPr="00D82483">
        <w:rPr>
          <w:rFonts w:ascii="Tahoma" w:hAnsi="Tahoma" w:cs="Tahoma"/>
          <w:sz w:val="24"/>
          <w:szCs w:val="24"/>
        </w:rPr>
        <w:t>All parts must be new and original.</w:t>
      </w:r>
    </w:p>
    <w:p w14:paraId="543DE01F" w14:textId="77777777" w:rsidR="00D82483" w:rsidRPr="00D82483" w:rsidRDefault="00D82483" w:rsidP="00EA3865">
      <w:pPr>
        <w:pStyle w:val="ListParagraph"/>
        <w:numPr>
          <w:ilvl w:val="0"/>
          <w:numId w:val="5"/>
        </w:numPr>
        <w:spacing w:after="200"/>
        <w:jc w:val="both"/>
        <w:rPr>
          <w:rFonts w:ascii="Tahoma" w:hAnsi="Tahoma" w:cs="Tahoma"/>
          <w:b/>
          <w:sz w:val="24"/>
          <w:szCs w:val="24"/>
        </w:rPr>
      </w:pPr>
      <w:r w:rsidRPr="00D82483">
        <w:rPr>
          <w:rFonts w:ascii="Tahoma" w:hAnsi="Tahoma" w:cs="Tahoma"/>
          <w:sz w:val="24"/>
          <w:szCs w:val="24"/>
        </w:rPr>
        <w:t xml:space="preserve">MIS of each AC shall be maintained – Separate </w:t>
      </w:r>
      <w:r w:rsidRPr="00D82483">
        <w:rPr>
          <w:rFonts w:ascii="Tahoma" w:hAnsi="Tahoma" w:cs="Tahoma"/>
          <w:b/>
          <w:sz w:val="24"/>
          <w:szCs w:val="24"/>
        </w:rPr>
        <w:t>Job Card</w:t>
      </w:r>
      <w:r w:rsidRPr="00D82483">
        <w:rPr>
          <w:rFonts w:ascii="Tahoma" w:hAnsi="Tahoma" w:cs="Tahoma"/>
          <w:sz w:val="24"/>
          <w:szCs w:val="24"/>
        </w:rPr>
        <w:t xml:space="preserve"> should be maintained, and a </w:t>
      </w:r>
      <w:r w:rsidRPr="00D82483">
        <w:rPr>
          <w:rFonts w:ascii="Tahoma" w:hAnsi="Tahoma" w:cs="Tahoma"/>
          <w:b/>
          <w:sz w:val="24"/>
          <w:szCs w:val="24"/>
        </w:rPr>
        <w:t>Sticker</w:t>
      </w:r>
      <w:r w:rsidRPr="00D82483">
        <w:rPr>
          <w:rFonts w:ascii="Tahoma" w:hAnsi="Tahoma" w:cs="Tahoma"/>
          <w:sz w:val="24"/>
          <w:szCs w:val="24"/>
        </w:rPr>
        <w:t xml:space="preserve"> on each AC’s indoor unit should be affixed mentioning the date of service each time. Affixed permanent ID marks on each outer unit of AC.  </w:t>
      </w:r>
    </w:p>
    <w:p w14:paraId="3CDA4BB4" w14:textId="140613C4" w:rsidR="00D82483" w:rsidRPr="00D82483" w:rsidRDefault="00D82483" w:rsidP="00EA3865">
      <w:pPr>
        <w:pStyle w:val="ListParagraph"/>
        <w:numPr>
          <w:ilvl w:val="0"/>
          <w:numId w:val="5"/>
        </w:numPr>
        <w:spacing w:after="200"/>
        <w:jc w:val="both"/>
        <w:rPr>
          <w:rFonts w:ascii="Tahoma" w:hAnsi="Tahoma" w:cs="Tahoma"/>
          <w:b/>
          <w:sz w:val="24"/>
          <w:szCs w:val="24"/>
        </w:rPr>
      </w:pPr>
      <w:r w:rsidRPr="00D82483">
        <w:rPr>
          <w:rFonts w:ascii="Tahoma" w:hAnsi="Tahoma" w:cs="Tahoma"/>
          <w:sz w:val="24"/>
          <w:szCs w:val="24"/>
        </w:rPr>
        <w:t>The counter signature of service receiver should be taken on each AC’s job card.</w:t>
      </w:r>
    </w:p>
    <w:p w14:paraId="25B4F086" w14:textId="77777777" w:rsidR="00D82483" w:rsidRPr="00D82483" w:rsidRDefault="00D82483" w:rsidP="00EA3865">
      <w:pPr>
        <w:pStyle w:val="ListParagraph"/>
        <w:numPr>
          <w:ilvl w:val="0"/>
          <w:numId w:val="5"/>
        </w:numPr>
        <w:spacing w:after="200"/>
        <w:jc w:val="both"/>
        <w:rPr>
          <w:rFonts w:ascii="Tahoma" w:hAnsi="Tahoma" w:cs="Tahoma"/>
          <w:b/>
          <w:sz w:val="24"/>
          <w:szCs w:val="24"/>
        </w:rPr>
      </w:pPr>
      <w:r w:rsidRPr="00D82483">
        <w:rPr>
          <w:rFonts w:ascii="Tahoma" w:hAnsi="Tahoma" w:cs="Tahoma"/>
          <w:sz w:val="24"/>
          <w:szCs w:val="24"/>
        </w:rPr>
        <w:t>Shall report to the Electrical Engineer or a person authorized in this regard.</w:t>
      </w:r>
    </w:p>
    <w:p w14:paraId="419A784D" w14:textId="78A5D0AF" w:rsidR="00D82483" w:rsidRPr="00D82483" w:rsidRDefault="00D82483" w:rsidP="00EA3865">
      <w:pPr>
        <w:pStyle w:val="ListParagraph"/>
        <w:numPr>
          <w:ilvl w:val="0"/>
          <w:numId w:val="5"/>
        </w:numPr>
        <w:spacing w:after="200"/>
        <w:jc w:val="both"/>
        <w:rPr>
          <w:rFonts w:ascii="Tahoma" w:hAnsi="Tahoma" w:cs="Tahoma"/>
          <w:b/>
          <w:sz w:val="24"/>
          <w:szCs w:val="24"/>
        </w:rPr>
      </w:pPr>
      <w:r w:rsidRPr="00D82483">
        <w:rPr>
          <w:rFonts w:ascii="Tahoma" w:hAnsi="Tahoma" w:cs="Tahoma"/>
          <w:sz w:val="24"/>
          <w:szCs w:val="24"/>
        </w:rPr>
        <w:t xml:space="preserve">Per-maintenance/Preventive service of each AC machine: Minimum </w:t>
      </w:r>
      <w:r w:rsidRPr="00D82483">
        <w:rPr>
          <w:rFonts w:ascii="Tahoma" w:hAnsi="Tahoma" w:cs="Tahoma"/>
          <w:b/>
          <w:sz w:val="24"/>
          <w:szCs w:val="24"/>
        </w:rPr>
        <w:t>twelve mandatory services in a year</w:t>
      </w:r>
      <w:r w:rsidRPr="00D82483">
        <w:rPr>
          <w:rFonts w:ascii="Tahoma" w:hAnsi="Tahoma" w:cs="Tahoma"/>
          <w:sz w:val="24"/>
          <w:szCs w:val="24"/>
        </w:rPr>
        <w:t xml:space="preserve"> shall have to be provided by the service provider. The AC machine will be examined completely and tune-up accordingly.</w:t>
      </w:r>
    </w:p>
    <w:p w14:paraId="70E9CC0A" w14:textId="148882D0" w:rsidR="00D82483" w:rsidRDefault="00D82483" w:rsidP="00EA3865">
      <w:pPr>
        <w:pStyle w:val="ListParagraph"/>
        <w:numPr>
          <w:ilvl w:val="0"/>
          <w:numId w:val="5"/>
        </w:numPr>
        <w:tabs>
          <w:tab w:val="left" w:pos="720"/>
        </w:tabs>
        <w:spacing w:after="200"/>
        <w:jc w:val="both"/>
        <w:rPr>
          <w:rFonts w:ascii="Tahoma" w:hAnsi="Tahoma" w:cs="Tahoma"/>
          <w:sz w:val="22"/>
          <w:szCs w:val="22"/>
        </w:rPr>
      </w:pPr>
      <w:r w:rsidRPr="00A277DF">
        <w:rPr>
          <w:rFonts w:ascii="Tahoma" w:hAnsi="Tahoma" w:cs="Tahoma"/>
          <w:sz w:val="22"/>
          <w:szCs w:val="22"/>
        </w:rPr>
        <w:t xml:space="preserve">Preventive service maintenance every three months, during which the service provider shall </w:t>
      </w:r>
      <w:r>
        <w:rPr>
          <w:rFonts w:ascii="Tahoma" w:hAnsi="Tahoma" w:cs="Tahoma"/>
          <w:sz w:val="22"/>
          <w:szCs w:val="22"/>
        </w:rPr>
        <w:t>clean</w:t>
      </w:r>
      <w:r w:rsidRPr="00A277DF">
        <w:rPr>
          <w:rFonts w:ascii="Tahoma" w:hAnsi="Tahoma" w:cs="Tahoma"/>
          <w:sz w:val="22"/>
          <w:szCs w:val="22"/>
        </w:rPr>
        <w:t xml:space="preserve"> filters</w:t>
      </w:r>
      <w:r>
        <w:rPr>
          <w:rFonts w:ascii="Tahoma" w:hAnsi="Tahoma" w:cs="Tahoma"/>
          <w:sz w:val="22"/>
          <w:szCs w:val="22"/>
        </w:rPr>
        <w:t xml:space="preserve"> </w:t>
      </w:r>
      <w:r w:rsidRPr="00A277DF">
        <w:rPr>
          <w:rFonts w:ascii="Tahoma" w:hAnsi="Tahoma" w:cs="Tahoma"/>
          <w:sz w:val="22"/>
          <w:szCs w:val="22"/>
        </w:rPr>
        <w:t>of the machine</w:t>
      </w:r>
      <w:r>
        <w:rPr>
          <w:rFonts w:ascii="Tahoma" w:hAnsi="Tahoma" w:cs="Tahoma"/>
          <w:sz w:val="22"/>
          <w:szCs w:val="22"/>
        </w:rPr>
        <w:t xml:space="preserve">, AC machines cleaning, </w:t>
      </w:r>
      <w:r w:rsidRPr="00A277DF">
        <w:rPr>
          <w:rFonts w:ascii="Tahoma" w:hAnsi="Tahoma" w:cs="Tahoma"/>
          <w:sz w:val="22"/>
          <w:szCs w:val="22"/>
        </w:rPr>
        <w:t>internal electrical interconnections,</w:t>
      </w:r>
      <w:r>
        <w:rPr>
          <w:rFonts w:ascii="Tahoma" w:hAnsi="Tahoma" w:cs="Tahoma"/>
          <w:sz w:val="22"/>
          <w:szCs w:val="22"/>
        </w:rPr>
        <w:t xml:space="preserve"> and check AC for proper functioning.</w:t>
      </w:r>
    </w:p>
    <w:p w14:paraId="2D6780BA" w14:textId="77777777" w:rsidR="006507AC" w:rsidRDefault="006507AC" w:rsidP="00EA3865">
      <w:pPr>
        <w:pStyle w:val="ListParagraph"/>
        <w:numPr>
          <w:ilvl w:val="0"/>
          <w:numId w:val="5"/>
        </w:numPr>
        <w:tabs>
          <w:tab w:val="left" w:pos="720"/>
        </w:tabs>
        <w:jc w:val="both"/>
        <w:rPr>
          <w:rFonts w:ascii="Tahoma" w:hAnsi="Tahoma" w:cs="Tahoma"/>
          <w:sz w:val="22"/>
          <w:szCs w:val="22"/>
        </w:rPr>
      </w:pPr>
      <w:r w:rsidRPr="00A277DF">
        <w:rPr>
          <w:rFonts w:ascii="Tahoma" w:hAnsi="Tahoma" w:cs="Tahoma"/>
          <w:sz w:val="22"/>
          <w:szCs w:val="22"/>
        </w:rPr>
        <w:t xml:space="preserve">All </w:t>
      </w:r>
      <w:r>
        <w:rPr>
          <w:rFonts w:ascii="Tahoma" w:hAnsi="Tahoma" w:cs="Tahoma"/>
          <w:sz w:val="22"/>
          <w:szCs w:val="22"/>
        </w:rPr>
        <w:t xml:space="preserve">replaced </w:t>
      </w:r>
      <w:r w:rsidRPr="00A277DF">
        <w:rPr>
          <w:rFonts w:ascii="Tahoma" w:hAnsi="Tahoma" w:cs="Tahoma"/>
          <w:sz w:val="22"/>
          <w:szCs w:val="22"/>
        </w:rPr>
        <w:t>parts must be new and original; parts should be changed as per the company’s standard of useful life.</w:t>
      </w:r>
    </w:p>
    <w:p w14:paraId="235684C2" w14:textId="134442E2" w:rsidR="006507AC" w:rsidRDefault="00346948" w:rsidP="00EA3865">
      <w:pPr>
        <w:pStyle w:val="ListParagraph"/>
        <w:numPr>
          <w:ilvl w:val="0"/>
          <w:numId w:val="5"/>
        </w:numPr>
        <w:tabs>
          <w:tab w:val="left" w:pos="720"/>
        </w:tabs>
        <w:jc w:val="both"/>
        <w:rPr>
          <w:rFonts w:ascii="Tahoma" w:hAnsi="Tahoma" w:cs="Tahoma"/>
          <w:sz w:val="22"/>
          <w:szCs w:val="22"/>
        </w:rPr>
      </w:pPr>
      <w:proofErr w:type="gramStart"/>
      <w:r w:rsidRPr="006507AC">
        <w:rPr>
          <w:rFonts w:ascii="Tahoma" w:hAnsi="Tahoma" w:cs="Tahoma"/>
          <w:sz w:val="22"/>
          <w:szCs w:val="22"/>
        </w:rPr>
        <w:t>Service</w:t>
      </w:r>
      <w:proofErr w:type="gramEnd"/>
      <w:r w:rsidRPr="006507AC">
        <w:rPr>
          <w:rFonts w:ascii="Tahoma" w:hAnsi="Tahoma" w:cs="Tahoma"/>
          <w:sz w:val="22"/>
          <w:szCs w:val="22"/>
        </w:rPr>
        <w:t xml:space="preserve"> provider s</w:t>
      </w:r>
      <w:r w:rsidR="00A277DF" w:rsidRPr="006507AC">
        <w:rPr>
          <w:rFonts w:ascii="Tahoma" w:hAnsi="Tahoma" w:cs="Tahoma"/>
          <w:sz w:val="22"/>
          <w:szCs w:val="22"/>
        </w:rPr>
        <w:t xml:space="preserve">hall report to the </w:t>
      </w:r>
      <w:r w:rsidR="006507AC" w:rsidRPr="006507AC">
        <w:rPr>
          <w:rFonts w:ascii="Tahoma" w:hAnsi="Tahoma" w:cs="Tahoma"/>
          <w:sz w:val="22"/>
          <w:szCs w:val="22"/>
        </w:rPr>
        <w:t>engineer,</w:t>
      </w:r>
      <w:r w:rsidR="009242E1" w:rsidRPr="006507AC">
        <w:rPr>
          <w:rFonts w:ascii="Tahoma" w:hAnsi="Tahoma" w:cs="Tahoma"/>
          <w:sz w:val="22"/>
          <w:szCs w:val="22"/>
        </w:rPr>
        <w:t xml:space="preserve"> </w:t>
      </w:r>
      <w:r w:rsidR="00A277DF" w:rsidRPr="006507AC">
        <w:rPr>
          <w:rFonts w:ascii="Tahoma" w:hAnsi="Tahoma" w:cs="Tahoma"/>
          <w:sz w:val="22"/>
          <w:szCs w:val="22"/>
        </w:rPr>
        <w:t>or a person authorized in this regard.</w:t>
      </w:r>
    </w:p>
    <w:p w14:paraId="50E0E2AA" w14:textId="5D83D1B3" w:rsidR="00A277DF" w:rsidRPr="006507AC" w:rsidRDefault="006507AC" w:rsidP="00EA3865">
      <w:pPr>
        <w:pStyle w:val="ListParagraph"/>
        <w:numPr>
          <w:ilvl w:val="0"/>
          <w:numId w:val="5"/>
        </w:numPr>
        <w:tabs>
          <w:tab w:val="left" w:pos="720"/>
        </w:tabs>
        <w:jc w:val="both"/>
        <w:rPr>
          <w:rFonts w:ascii="Tahoma" w:hAnsi="Tahoma" w:cs="Tahoma"/>
          <w:sz w:val="22"/>
          <w:szCs w:val="22"/>
        </w:rPr>
      </w:pPr>
      <w:r>
        <w:rPr>
          <w:rFonts w:ascii="Tahoma" w:hAnsi="Tahoma" w:cs="Tahoma"/>
          <w:sz w:val="22"/>
          <w:szCs w:val="22"/>
        </w:rPr>
        <w:t xml:space="preserve">AC </w:t>
      </w:r>
      <w:r w:rsidR="00346948" w:rsidRPr="006507AC">
        <w:rPr>
          <w:rFonts w:ascii="Tahoma" w:hAnsi="Tahoma" w:cs="Tahoma"/>
          <w:sz w:val="22"/>
          <w:szCs w:val="22"/>
        </w:rPr>
        <w:t>machines u</w:t>
      </w:r>
      <w:r w:rsidR="00A277DF" w:rsidRPr="006507AC">
        <w:rPr>
          <w:rFonts w:ascii="Tahoma" w:hAnsi="Tahoma" w:cs="Tahoma"/>
          <w:sz w:val="22"/>
          <w:szCs w:val="22"/>
        </w:rPr>
        <w:t>nder Comprehensive AMC:</w:t>
      </w:r>
    </w:p>
    <w:p w14:paraId="5E64661A" w14:textId="45ECFB80" w:rsidR="00A277DF" w:rsidRPr="00A277DF" w:rsidRDefault="00A277DF" w:rsidP="00346948">
      <w:pPr>
        <w:tabs>
          <w:tab w:val="left" w:pos="360"/>
        </w:tabs>
        <w:ind w:left="900" w:hanging="180"/>
        <w:jc w:val="both"/>
        <w:rPr>
          <w:rFonts w:ascii="Tahoma" w:hAnsi="Tahoma" w:cs="Tahoma"/>
          <w:sz w:val="22"/>
          <w:szCs w:val="22"/>
        </w:rPr>
      </w:pPr>
      <w:r w:rsidRPr="00A277DF">
        <w:rPr>
          <w:rFonts w:ascii="Tahoma" w:hAnsi="Tahoma" w:cs="Tahoma"/>
          <w:sz w:val="22"/>
          <w:szCs w:val="22"/>
        </w:rPr>
        <w:t xml:space="preserve">* </w:t>
      </w:r>
      <w:r w:rsidR="00623C2B">
        <w:rPr>
          <w:rFonts w:ascii="Tahoma" w:hAnsi="Tahoma" w:cs="Tahoma"/>
          <w:sz w:val="22"/>
          <w:szCs w:val="22"/>
        </w:rPr>
        <w:t xml:space="preserve"> Spilt AC  1 TR</w:t>
      </w:r>
      <w:r w:rsidRPr="00A277DF">
        <w:rPr>
          <w:rFonts w:ascii="Tahoma" w:hAnsi="Tahoma" w:cs="Tahoma"/>
          <w:sz w:val="22"/>
          <w:szCs w:val="22"/>
        </w:rPr>
        <w:tab/>
      </w:r>
      <w:r w:rsidRPr="00A277DF">
        <w:rPr>
          <w:rFonts w:ascii="Tahoma" w:hAnsi="Tahoma" w:cs="Tahoma"/>
          <w:sz w:val="22"/>
          <w:szCs w:val="22"/>
        </w:rPr>
        <w:tab/>
      </w:r>
      <w:r w:rsidRPr="00A277DF">
        <w:rPr>
          <w:rFonts w:ascii="Tahoma" w:hAnsi="Tahoma" w:cs="Tahoma"/>
          <w:sz w:val="22"/>
          <w:szCs w:val="22"/>
        </w:rPr>
        <w:tab/>
      </w:r>
      <w:r w:rsidRPr="00A277DF">
        <w:rPr>
          <w:rFonts w:ascii="Tahoma" w:hAnsi="Tahoma" w:cs="Tahoma"/>
          <w:sz w:val="22"/>
          <w:szCs w:val="22"/>
        </w:rPr>
        <w:tab/>
      </w:r>
      <w:r w:rsidR="00CC4B3C">
        <w:rPr>
          <w:rFonts w:ascii="Tahoma" w:hAnsi="Tahoma" w:cs="Tahoma"/>
          <w:sz w:val="22"/>
          <w:szCs w:val="22"/>
        </w:rPr>
        <w:t xml:space="preserve">         </w:t>
      </w:r>
      <w:r w:rsidR="005B4E39">
        <w:rPr>
          <w:rFonts w:ascii="Tahoma" w:hAnsi="Tahoma" w:cs="Tahoma"/>
          <w:sz w:val="22"/>
          <w:szCs w:val="22"/>
        </w:rPr>
        <w:t xml:space="preserve"> </w:t>
      </w:r>
      <w:r w:rsidR="00623C2B">
        <w:rPr>
          <w:rFonts w:ascii="Tahoma" w:hAnsi="Tahoma" w:cs="Tahoma"/>
          <w:sz w:val="22"/>
          <w:szCs w:val="22"/>
        </w:rPr>
        <w:t xml:space="preserve">28 </w:t>
      </w:r>
      <w:r w:rsidRPr="00A277DF">
        <w:rPr>
          <w:rFonts w:ascii="Tahoma" w:hAnsi="Tahoma" w:cs="Tahoma"/>
          <w:sz w:val="22"/>
          <w:szCs w:val="22"/>
        </w:rPr>
        <w:t>Nos.</w:t>
      </w:r>
    </w:p>
    <w:p w14:paraId="4CADE530" w14:textId="16012B76" w:rsidR="00A277DF" w:rsidRPr="00A277DF" w:rsidRDefault="00A277DF" w:rsidP="00346948">
      <w:pPr>
        <w:tabs>
          <w:tab w:val="left" w:pos="360"/>
        </w:tabs>
        <w:ind w:left="900" w:hanging="180"/>
        <w:jc w:val="both"/>
        <w:rPr>
          <w:rFonts w:ascii="Tahoma" w:hAnsi="Tahoma" w:cs="Tahoma"/>
          <w:sz w:val="22"/>
          <w:szCs w:val="22"/>
        </w:rPr>
      </w:pPr>
      <w:proofErr w:type="gramStart"/>
      <w:r w:rsidRPr="00A277DF">
        <w:rPr>
          <w:rFonts w:ascii="Tahoma" w:hAnsi="Tahoma" w:cs="Tahoma"/>
          <w:sz w:val="22"/>
          <w:szCs w:val="22"/>
        </w:rPr>
        <w:t xml:space="preserve">* </w:t>
      </w:r>
      <w:r w:rsidR="00623C2B">
        <w:rPr>
          <w:rFonts w:ascii="Tahoma" w:hAnsi="Tahoma" w:cs="Tahoma"/>
          <w:sz w:val="22"/>
          <w:szCs w:val="22"/>
        </w:rPr>
        <w:t xml:space="preserve"> Spilt</w:t>
      </w:r>
      <w:proofErr w:type="gramEnd"/>
      <w:r w:rsidR="00623C2B">
        <w:rPr>
          <w:rFonts w:ascii="Tahoma" w:hAnsi="Tahoma" w:cs="Tahoma"/>
          <w:sz w:val="22"/>
          <w:szCs w:val="22"/>
        </w:rPr>
        <w:t xml:space="preserve"> </w:t>
      </w:r>
      <w:r w:rsidR="00CC4B3C">
        <w:rPr>
          <w:rFonts w:ascii="Tahoma" w:hAnsi="Tahoma" w:cs="Tahoma"/>
          <w:sz w:val="22"/>
          <w:szCs w:val="22"/>
        </w:rPr>
        <w:t>AC 1.2</w:t>
      </w:r>
      <w:r w:rsidR="00623C2B">
        <w:rPr>
          <w:rFonts w:ascii="Tahoma" w:hAnsi="Tahoma" w:cs="Tahoma"/>
          <w:sz w:val="22"/>
          <w:szCs w:val="22"/>
        </w:rPr>
        <w:t xml:space="preserve"> TR</w:t>
      </w:r>
      <w:r w:rsidR="00623C2B" w:rsidRPr="00A277DF">
        <w:rPr>
          <w:rFonts w:ascii="Tahoma" w:hAnsi="Tahoma" w:cs="Tahoma"/>
          <w:sz w:val="22"/>
          <w:szCs w:val="22"/>
        </w:rPr>
        <w:t xml:space="preserve"> </w:t>
      </w:r>
      <w:r w:rsidR="00623C2B">
        <w:rPr>
          <w:rFonts w:ascii="Tahoma" w:hAnsi="Tahoma" w:cs="Tahoma"/>
          <w:sz w:val="22"/>
          <w:szCs w:val="22"/>
        </w:rPr>
        <w:t xml:space="preserve">              </w:t>
      </w:r>
      <w:r w:rsidRPr="00A277DF">
        <w:rPr>
          <w:rFonts w:ascii="Tahoma" w:hAnsi="Tahoma" w:cs="Tahoma"/>
          <w:sz w:val="22"/>
          <w:szCs w:val="22"/>
        </w:rPr>
        <w:tab/>
      </w:r>
      <w:r w:rsidRPr="00A277DF">
        <w:rPr>
          <w:rFonts w:ascii="Tahoma" w:hAnsi="Tahoma" w:cs="Tahoma"/>
          <w:sz w:val="22"/>
          <w:szCs w:val="22"/>
        </w:rPr>
        <w:tab/>
      </w:r>
      <w:r w:rsidRPr="00A277DF">
        <w:rPr>
          <w:rFonts w:ascii="Tahoma" w:hAnsi="Tahoma" w:cs="Tahoma"/>
          <w:sz w:val="22"/>
          <w:szCs w:val="22"/>
        </w:rPr>
        <w:tab/>
      </w:r>
      <w:r w:rsidR="00CC4B3C">
        <w:rPr>
          <w:rFonts w:ascii="Tahoma" w:hAnsi="Tahoma" w:cs="Tahoma"/>
          <w:sz w:val="22"/>
          <w:szCs w:val="22"/>
        </w:rPr>
        <w:t xml:space="preserve">         </w:t>
      </w:r>
      <w:r w:rsidR="005B4E39">
        <w:rPr>
          <w:rFonts w:ascii="Tahoma" w:hAnsi="Tahoma" w:cs="Tahoma"/>
          <w:sz w:val="22"/>
          <w:szCs w:val="22"/>
        </w:rPr>
        <w:t xml:space="preserve"> </w:t>
      </w:r>
      <w:r w:rsidRPr="00A277DF">
        <w:rPr>
          <w:rFonts w:ascii="Tahoma" w:hAnsi="Tahoma" w:cs="Tahoma"/>
          <w:sz w:val="22"/>
          <w:szCs w:val="22"/>
        </w:rPr>
        <w:t>1</w:t>
      </w:r>
      <w:r w:rsidR="00DC62E6">
        <w:rPr>
          <w:rFonts w:ascii="Tahoma" w:hAnsi="Tahoma" w:cs="Tahoma"/>
          <w:sz w:val="22"/>
          <w:szCs w:val="22"/>
        </w:rPr>
        <w:t>0</w:t>
      </w:r>
      <w:r w:rsidRPr="00A277DF">
        <w:rPr>
          <w:rFonts w:ascii="Tahoma" w:hAnsi="Tahoma" w:cs="Tahoma"/>
          <w:sz w:val="22"/>
          <w:szCs w:val="22"/>
        </w:rPr>
        <w:t xml:space="preserve"> Nos.</w:t>
      </w:r>
    </w:p>
    <w:p w14:paraId="463E31F0" w14:textId="4F049C1A" w:rsidR="00A277DF" w:rsidRDefault="00A277DF" w:rsidP="00346948">
      <w:pPr>
        <w:tabs>
          <w:tab w:val="left" w:pos="360"/>
        </w:tabs>
        <w:ind w:left="900" w:hanging="180"/>
        <w:jc w:val="both"/>
        <w:rPr>
          <w:rFonts w:ascii="Tahoma" w:hAnsi="Tahoma" w:cs="Tahoma"/>
          <w:sz w:val="22"/>
          <w:szCs w:val="22"/>
        </w:rPr>
      </w:pPr>
      <w:bookmarkStart w:id="2" w:name="_Hlk135144042"/>
      <w:proofErr w:type="gramStart"/>
      <w:r w:rsidRPr="00A277DF">
        <w:rPr>
          <w:rFonts w:ascii="Tahoma" w:hAnsi="Tahoma" w:cs="Tahoma"/>
          <w:sz w:val="22"/>
          <w:szCs w:val="22"/>
        </w:rPr>
        <w:t>*</w:t>
      </w:r>
      <w:r w:rsidR="00CC4B3C">
        <w:rPr>
          <w:rFonts w:ascii="Tahoma" w:hAnsi="Tahoma" w:cs="Tahoma"/>
          <w:sz w:val="22"/>
          <w:szCs w:val="22"/>
        </w:rPr>
        <w:t xml:space="preserve">  Spilt</w:t>
      </w:r>
      <w:proofErr w:type="gramEnd"/>
      <w:r w:rsidR="00CC4B3C">
        <w:rPr>
          <w:rFonts w:ascii="Tahoma" w:hAnsi="Tahoma" w:cs="Tahoma"/>
          <w:sz w:val="22"/>
          <w:szCs w:val="22"/>
        </w:rPr>
        <w:t xml:space="preserve"> AC 1.5 TR</w:t>
      </w:r>
      <w:r w:rsidR="00CC4B3C" w:rsidRPr="00A277DF">
        <w:rPr>
          <w:rFonts w:ascii="Tahoma" w:hAnsi="Tahoma" w:cs="Tahoma"/>
          <w:sz w:val="22"/>
          <w:szCs w:val="22"/>
        </w:rPr>
        <w:t xml:space="preserve"> </w:t>
      </w:r>
      <w:r w:rsidR="00CC4B3C">
        <w:rPr>
          <w:rFonts w:ascii="Tahoma" w:hAnsi="Tahoma" w:cs="Tahoma"/>
          <w:sz w:val="22"/>
          <w:szCs w:val="22"/>
        </w:rPr>
        <w:t xml:space="preserve">              </w:t>
      </w:r>
      <w:r w:rsidRPr="00A277DF">
        <w:rPr>
          <w:rFonts w:ascii="Tahoma" w:hAnsi="Tahoma" w:cs="Tahoma"/>
          <w:sz w:val="22"/>
          <w:szCs w:val="22"/>
        </w:rPr>
        <w:tab/>
      </w:r>
      <w:r w:rsidRPr="00A277DF">
        <w:rPr>
          <w:rFonts w:ascii="Tahoma" w:hAnsi="Tahoma" w:cs="Tahoma"/>
          <w:sz w:val="22"/>
          <w:szCs w:val="22"/>
        </w:rPr>
        <w:tab/>
      </w:r>
      <w:r w:rsidRPr="00A277DF">
        <w:rPr>
          <w:rFonts w:ascii="Tahoma" w:hAnsi="Tahoma" w:cs="Tahoma"/>
          <w:sz w:val="22"/>
          <w:szCs w:val="22"/>
        </w:rPr>
        <w:tab/>
      </w:r>
      <w:r w:rsidR="00CC4B3C">
        <w:rPr>
          <w:rFonts w:ascii="Tahoma" w:hAnsi="Tahoma" w:cs="Tahoma"/>
          <w:sz w:val="22"/>
          <w:szCs w:val="22"/>
        </w:rPr>
        <w:t xml:space="preserve">          </w:t>
      </w:r>
      <w:r w:rsidR="009947F7">
        <w:rPr>
          <w:rFonts w:ascii="Tahoma" w:hAnsi="Tahoma" w:cs="Tahoma"/>
          <w:sz w:val="22"/>
          <w:szCs w:val="22"/>
        </w:rPr>
        <w:t>8</w:t>
      </w:r>
      <w:r w:rsidR="009F635B">
        <w:rPr>
          <w:rFonts w:ascii="Tahoma" w:hAnsi="Tahoma" w:cs="Tahoma"/>
          <w:sz w:val="22"/>
          <w:szCs w:val="22"/>
        </w:rPr>
        <w:t>6</w:t>
      </w:r>
      <w:r w:rsidRPr="00A277DF">
        <w:rPr>
          <w:rFonts w:ascii="Tahoma" w:hAnsi="Tahoma" w:cs="Tahoma"/>
          <w:sz w:val="22"/>
          <w:szCs w:val="22"/>
        </w:rPr>
        <w:t xml:space="preserve"> Nos.</w:t>
      </w:r>
    </w:p>
    <w:bookmarkEnd w:id="2"/>
    <w:p w14:paraId="52EAC50B" w14:textId="133366D5" w:rsidR="00CC4B3C" w:rsidRDefault="00CC4B3C" w:rsidP="00CC4B3C">
      <w:pPr>
        <w:tabs>
          <w:tab w:val="left" w:pos="360"/>
        </w:tabs>
        <w:ind w:left="900" w:hanging="180"/>
        <w:jc w:val="both"/>
        <w:rPr>
          <w:rFonts w:ascii="Tahoma" w:hAnsi="Tahoma" w:cs="Tahoma"/>
          <w:sz w:val="22"/>
          <w:szCs w:val="22"/>
        </w:rPr>
      </w:pPr>
      <w:proofErr w:type="gramStart"/>
      <w:r w:rsidRPr="00A277DF">
        <w:rPr>
          <w:rFonts w:ascii="Tahoma" w:hAnsi="Tahoma" w:cs="Tahoma"/>
          <w:sz w:val="22"/>
          <w:szCs w:val="22"/>
        </w:rPr>
        <w:t>*</w:t>
      </w:r>
      <w:r>
        <w:rPr>
          <w:rFonts w:ascii="Tahoma" w:hAnsi="Tahoma" w:cs="Tahoma"/>
          <w:sz w:val="22"/>
          <w:szCs w:val="22"/>
        </w:rPr>
        <w:t xml:space="preserve">  Spilt</w:t>
      </w:r>
      <w:proofErr w:type="gramEnd"/>
      <w:r>
        <w:rPr>
          <w:rFonts w:ascii="Tahoma" w:hAnsi="Tahoma" w:cs="Tahoma"/>
          <w:sz w:val="22"/>
          <w:szCs w:val="22"/>
        </w:rPr>
        <w:t xml:space="preserve"> AC 2.0 TR</w:t>
      </w:r>
      <w:r w:rsidRPr="00A277DF">
        <w:rPr>
          <w:rFonts w:ascii="Tahoma" w:hAnsi="Tahoma" w:cs="Tahoma"/>
          <w:sz w:val="22"/>
          <w:szCs w:val="22"/>
        </w:rPr>
        <w:t xml:space="preserve"> </w:t>
      </w:r>
      <w:r>
        <w:rPr>
          <w:rFonts w:ascii="Tahoma" w:hAnsi="Tahoma" w:cs="Tahoma"/>
          <w:sz w:val="22"/>
          <w:szCs w:val="22"/>
        </w:rPr>
        <w:t xml:space="preserve">              </w:t>
      </w:r>
      <w:r w:rsidRPr="00A277DF">
        <w:rPr>
          <w:rFonts w:ascii="Tahoma" w:hAnsi="Tahoma" w:cs="Tahoma"/>
          <w:sz w:val="22"/>
          <w:szCs w:val="22"/>
        </w:rPr>
        <w:tab/>
      </w:r>
      <w:r w:rsidRPr="00A277DF">
        <w:rPr>
          <w:rFonts w:ascii="Tahoma" w:hAnsi="Tahoma" w:cs="Tahoma"/>
          <w:sz w:val="22"/>
          <w:szCs w:val="22"/>
        </w:rPr>
        <w:tab/>
      </w:r>
      <w:r w:rsidRPr="00A277DF">
        <w:rPr>
          <w:rFonts w:ascii="Tahoma" w:hAnsi="Tahoma" w:cs="Tahoma"/>
          <w:sz w:val="22"/>
          <w:szCs w:val="22"/>
        </w:rPr>
        <w:tab/>
      </w:r>
      <w:r>
        <w:rPr>
          <w:rFonts w:ascii="Tahoma" w:hAnsi="Tahoma" w:cs="Tahoma"/>
          <w:sz w:val="22"/>
          <w:szCs w:val="22"/>
        </w:rPr>
        <w:t xml:space="preserve">          </w:t>
      </w:r>
      <w:r w:rsidR="009F635B">
        <w:rPr>
          <w:rFonts w:ascii="Tahoma" w:hAnsi="Tahoma" w:cs="Tahoma"/>
          <w:sz w:val="22"/>
          <w:szCs w:val="22"/>
        </w:rPr>
        <w:t>73</w:t>
      </w:r>
      <w:r w:rsidRPr="00A277DF">
        <w:rPr>
          <w:rFonts w:ascii="Tahoma" w:hAnsi="Tahoma" w:cs="Tahoma"/>
          <w:sz w:val="22"/>
          <w:szCs w:val="22"/>
        </w:rPr>
        <w:t xml:space="preserve"> Nos.</w:t>
      </w:r>
    </w:p>
    <w:p w14:paraId="7A35AB6A" w14:textId="638F9324" w:rsidR="008552D3" w:rsidRDefault="008552D3" w:rsidP="008552D3">
      <w:pPr>
        <w:tabs>
          <w:tab w:val="left" w:pos="360"/>
        </w:tabs>
        <w:ind w:left="900" w:hanging="180"/>
        <w:jc w:val="both"/>
        <w:rPr>
          <w:rFonts w:ascii="Tahoma" w:hAnsi="Tahoma" w:cs="Tahoma"/>
          <w:sz w:val="22"/>
          <w:szCs w:val="22"/>
        </w:rPr>
      </w:pPr>
      <w:proofErr w:type="gramStart"/>
      <w:r w:rsidRPr="00A277DF">
        <w:rPr>
          <w:rFonts w:ascii="Tahoma" w:hAnsi="Tahoma" w:cs="Tahoma"/>
          <w:sz w:val="22"/>
          <w:szCs w:val="22"/>
        </w:rPr>
        <w:t>*</w:t>
      </w:r>
      <w:r>
        <w:rPr>
          <w:rFonts w:ascii="Tahoma" w:hAnsi="Tahoma" w:cs="Tahoma"/>
          <w:sz w:val="22"/>
          <w:szCs w:val="22"/>
        </w:rPr>
        <w:t xml:space="preserve">  Spilt</w:t>
      </w:r>
      <w:proofErr w:type="gramEnd"/>
      <w:r>
        <w:rPr>
          <w:rFonts w:ascii="Tahoma" w:hAnsi="Tahoma" w:cs="Tahoma"/>
          <w:sz w:val="22"/>
          <w:szCs w:val="22"/>
        </w:rPr>
        <w:t xml:space="preserve"> AC 5.0 TR                    </w:t>
      </w:r>
      <w:r w:rsidRPr="00A277DF">
        <w:rPr>
          <w:rFonts w:ascii="Tahoma" w:hAnsi="Tahoma" w:cs="Tahoma"/>
          <w:sz w:val="22"/>
          <w:szCs w:val="22"/>
        </w:rPr>
        <w:tab/>
      </w:r>
      <w:r w:rsidRPr="00A277DF">
        <w:rPr>
          <w:rFonts w:ascii="Tahoma" w:hAnsi="Tahoma" w:cs="Tahoma"/>
          <w:sz w:val="22"/>
          <w:szCs w:val="22"/>
        </w:rPr>
        <w:tab/>
      </w:r>
      <w:r w:rsidRPr="00A277DF">
        <w:rPr>
          <w:rFonts w:ascii="Tahoma" w:hAnsi="Tahoma" w:cs="Tahoma"/>
          <w:sz w:val="22"/>
          <w:szCs w:val="22"/>
        </w:rPr>
        <w:tab/>
      </w:r>
      <w:r w:rsidR="00B91AC8">
        <w:rPr>
          <w:rFonts w:ascii="Tahoma" w:hAnsi="Tahoma" w:cs="Tahoma"/>
          <w:sz w:val="22"/>
          <w:szCs w:val="22"/>
        </w:rPr>
        <w:t>11</w:t>
      </w:r>
      <w:r w:rsidRPr="00A277DF">
        <w:rPr>
          <w:rFonts w:ascii="Tahoma" w:hAnsi="Tahoma" w:cs="Tahoma"/>
          <w:sz w:val="22"/>
          <w:szCs w:val="22"/>
        </w:rPr>
        <w:t xml:space="preserve"> Nos.</w:t>
      </w:r>
    </w:p>
    <w:p w14:paraId="139620A6" w14:textId="3877AB21" w:rsidR="00CC4B3C" w:rsidRDefault="00CC4B3C" w:rsidP="00CC4B3C">
      <w:pPr>
        <w:tabs>
          <w:tab w:val="left" w:pos="360"/>
        </w:tabs>
        <w:ind w:left="900" w:hanging="180"/>
        <w:jc w:val="both"/>
        <w:rPr>
          <w:rFonts w:ascii="Tahoma" w:hAnsi="Tahoma" w:cs="Tahoma"/>
          <w:sz w:val="22"/>
          <w:szCs w:val="22"/>
        </w:rPr>
      </w:pPr>
      <w:r w:rsidRPr="00A277DF">
        <w:rPr>
          <w:rFonts w:ascii="Tahoma" w:hAnsi="Tahoma" w:cs="Tahoma"/>
          <w:sz w:val="22"/>
          <w:szCs w:val="22"/>
        </w:rPr>
        <w:t>*</w:t>
      </w:r>
      <w:r>
        <w:rPr>
          <w:rFonts w:ascii="Tahoma" w:hAnsi="Tahoma" w:cs="Tahoma"/>
          <w:sz w:val="22"/>
          <w:szCs w:val="22"/>
        </w:rPr>
        <w:t xml:space="preserve">  Window AC 1.5 TR</w:t>
      </w:r>
      <w:r w:rsidRPr="00A277DF">
        <w:rPr>
          <w:rFonts w:ascii="Tahoma" w:hAnsi="Tahoma" w:cs="Tahoma"/>
          <w:sz w:val="22"/>
          <w:szCs w:val="22"/>
        </w:rPr>
        <w:t xml:space="preserve"> </w:t>
      </w:r>
      <w:r>
        <w:rPr>
          <w:rFonts w:ascii="Tahoma" w:hAnsi="Tahoma" w:cs="Tahoma"/>
          <w:sz w:val="22"/>
          <w:szCs w:val="22"/>
        </w:rPr>
        <w:t xml:space="preserve">              </w:t>
      </w:r>
      <w:r w:rsidRPr="00A277DF">
        <w:rPr>
          <w:rFonts w:ascii="Tahoma" w:hAnsi="Tahoma" w:cs="Tahoma"/>
          <w:sz w:val="22"/>
          <w:szCs w:val="22"/>
        </w:rPr>
        <w:tab/>
      </w:r>
      <w:r w:rsidRPr="00A277DF">
        <w:rPr>
          <w:rFonts w:ascii="Tahoma" w:hAnsi="Tahoma" w:cs="Tahoma"/>
          <w:sz w:val="22"/>
          <w:szCs w:val="22"/>
        </w:rPr>
        <w:tab/>
      </w:r>
      <w:r w:rsidR="005B4E39">
        <w:rPr>
          <w:rFonts w:ascii="Tahoma" w:hAnsi="Tahoma" w:cs="Tahoma"/>
          <w:sz w:val="22"/>
          <w:szCs w:val="22"/>
        </w:rPr>
        <w:t xml:space="preserve">         </w:t>
      </w:r>
      <w:r w:rsidR="009947F7">
        <w:rPr>
          <w:rFonts w:ascii="Tahoma" w:hAnsi="Tahoma" w:cs="Tahoma"/>
          <w:sz w:val="22"/>
          <w:szCs w:val="22"/>
        </w:rPr>
        <w:t>27</w:t>
      </w:r>
      <w:r w:rsidR="009F635B">
        <w:rPr>
          <w:rFonts w:ascii="Tahoma" w:hAnsi="Tahoma" w:cs="Tahoma"/>
          <w:sz w:val="22"/>
          <w:szCs w:val="22"/>
        </w:rPr>
        <w:t>5</w:t>
      </w:r>
      <w:r w:rsidRPr="00A277DF">
        <w:rPr>
          <w:rFonts w:ascii="Tahoma" w:hAnsi="Tahoma" w:cs="Tahoma"/>
          <w:sz w:val="22"/>
          <w:szCs w:val="22"/>
        </w:rPr>
        <w:t xml:space="preserve"> Nos.</w:t>
      </w:r>
    </w:p>
    <w:p w14:paraId="016F3821" w14:textId="583BE139" w:rsidR="00CC4B3C" w:rsidRDefault="00CC4B3C" w:rsidP="00CC4B3C">
      <w:pPr>
        <w:tabs>
          <w:tab w:val="left" w:pos="360"/>
        </w:tabs>
        <w:ind w:left="900" w:hanging="180"/>
        <w:jc w:val="both"/>
        <w:rPr>
          <w:rFonts w:ascii="Tahoma" w:hAnsi="Tahoma" w:cs="Tahoma"/>
          <w:sz w:val="22"/>
          <w:szCs w:val="22"/>
        </w:rPr>
      </w:pPr>
      <w:r w:rsidRPr="00A277DF">
        <w:rPr>
          <w:rFonts w:ascii="Tahoma" w:hAnsi="Tahoma" w:cs="Tahoma"/>
          <w:sz w:val="22"/>
          <w:szCs w:val="22"/>
        </w:rPr>
        <w:t>*</w:t>
      </w:r>
      <w:r>
        <w:rPr>
          <w:rFonts w:ascii="Tahoma" w:hAnsi="Tahoma" w:cs="Tahoma"/>
          <w:sz w:val="22"/>
          <w:szCs w:val="22"/>
        </w:rPr>
        <w:t xml:space="preserve">  </w:t>
      </w:r>
      <w:r w:rsidR="005B4E39">
        <w:rPr>
          <w:rFonts w:ascii="Tahoma" w:hAnsi="Tahoma" w:cs="Tahoma"/>
          <w:sz w:val="22"/>
          <w:szCs w:val="22"/>
        </w:rPr>
        <w:t xml:space="preserve">Window AC </w:t>
      </w:r>
      <w:r w:rsidR="00001A43">
        <w:rPr>
          <w:rFonts w:ascii="Tahoma" w:hAnsi="Tahoma" w:cs="Tahoma"/>
          <w:sz w:val="22"/>
          <w:szCs w:val="22"/>
        </w:rPr>
        <w:t>2.0</w:t>
      </w:r>
      <w:r w:rsidR="005B4E39">
        <w:rPr>
          <w:rFonts w:ascii="Tahoma" w:hAnsi="Tahoma" w:cs="Tahoma"/>
          <w:sz w:val="22"/>
          <w:szCs w:val="22"/>
        </w:rPr>
        <w:t xml:space="preserve"> TR</w:t>
      </w:r>
      <w:r w:rsidR="005B4E39" w:rsidRPr="00A277DF">
        <w:rPr>
          <w:rFonts w:ascii="Tahoma" w:hAnsi="Tahoma" w:cs="Tahoma"/>
          <w:sz w:val="22"/>
          <w:szCs w:val="22"/>
        </w:rPr>
        <w:t xml:space="preserve"> </w:t>
      </w:r>
      <w:r w:rsidR="005B4E39">
        <w:rPr>
          <w:rFonts w:ascii="Tahoma" w:hAnsi="Tahoma" w:cs="Tahoma"/>
          <w:sz w:val="22"/>
          <w:szCs w:val="22"/>
        </w:rPr>
        <w:t xml:space="preserve">      </w:t>
      </w:r>
      <w:r>
        <w:rPr>
          <w:rFonts w:ascii="Tahoma" w:hAnsi="Tahoma" w:cs="Tahoma"/>
          <w:sz w:val="22"/>
          <w:szCs w:val="22"/>
        </w:rPr>
        <w:t xml:space="preserve">              </w:t>
      </w:r>
      <w:r w:rsidRPr="00A277DF">
        <w:rPr>
          <w:rFonts w:ascii="Tahoma" w:hAnsi="Tahoma" w:cs="Tahoma"/>
          <w:sz w:val="22"/>
          <w:szCs w:val="22"/>
        </w:rPr>
        <w:tab/>
      </w:r>
      <w:r w:rsidRPr="00A277DF">
        <w:rPr>
          <w:rFonts w:ascii="Tahoma" w:hAnsi="Tahoma" w:cs="Tahoma"/>
          <w:sz w:val="22"/>
          <w:szCs w:val="22"/>
        </w:rPr>
        <w:tab/>
      </w:r>
      <w:r w:rsidRPr="00A277DF">
        <w:rPr>
          <w:rFonts w:ascii="Tahoma" w:hAnsi="Tahoma" w:cs="Tahoma"/>
          <w:sz w:val="22"/>
          <w:szCs w:val="22"/>
        </w:rPr>
        <w:tab/>
      </w:r>
      <w:r w:rsidR="008552D3">
        <w:rPr>
          <w:rFonts w:ascii="Tahoma" w:hAnsi="Tahoma" w:cs="Tahoma"/>
          <w:sz w:val="22"/>
          <w:szCs w:val="22"/>
        </w:rPr>
        <w:t>1</w:t>
      </w:r>
      <w:r w:rsidR="009F635B">
        <w:rPr>
          <w:rFonts w:ascii="Tahoma" w:hAnsi="Tahoma" w:cs="Tahoma"/>
          <w:sz w:val="22"/>
          <w:szCs w:val="22"/>
        </w:rPr>
        <w:t>8</w:t>
      </w:r>
      <w:r w:rsidRPr="00A277DF">
        <w:rPr>
          <w:rFonts w:ascii="Tahoma" w:hAnsi="Tahoma" w:cs="Tahoma"/>
          <w:sz w:val="22"/>
          <w:szCs w:val="22"/>
        </w:rPr>
        <w:t xml:space="preserve"> Nos.</w:t>
      </w:r>
    </w:p>
    <w:p w14:paraId="37627AE4" w14:textId="5A8E10A7" w:rsidR="008552D3" w:rsidRDefault="008552D3" w:rsidP="008552D3">
      <w:pPr>
        <w:tabs>
          <w:tab w:val="left" w:pos="360"/>
        </w:tabs>
        <w:ind w:left="900" w:hanging="180"/>
        <w:jc w:val="both"/>
        <w:rPr>
          <w:rFonts w:ascii="Tahoma" w:hAnsi="Tahoma" w:cs="Tahoma"/>
          <w:sz w:val="22"/>
          <w:szCs w:val="22"/>
        </w:rPr>
      </w:pPr>
      <w:proofErr w:type="gramStart"/>
      <w:r w:rsidRPr="00A277DF">
        <w:rPr>
          <w:rFonts w:ascii="Tahoma" w:hAnsi="Tahoma" w:cs="Tahoma"/>
          <w:sz w:val="22"/>
          <w:szCs w:val="22"/>
        </w:rPr>
        <w:t>*</w:t>
      </w:r>
      <w:r>
        <w:rPr>
          <w:rFonts w:ascii="Tahoma" w:hAnsi="Tahoma" w:cs="Tahoma"/>
          <w:sz w:val="22"/>
          <w:szCs w:val="22"/>
        </w:rPr>
        <w:t xml:space="preserve">  </w:t>
      </w:r>
      <w:r w:rsidR="004C6B8B">
        <w:rPr>
          <w:rFonts w:ascii="Tahoma" w:hAnsi="Tahoma" w:cs="Tahoma"/>
          <w:sz w:val="22"/>
          <w:szCs w:val="22"/>
        </w:rPr>
        <w:t>Duct</w:t>
      </w:r>
      <w:proofErr w:type="gramEnd"/>
      <w:r w:rsidR="004C6B8B">
        <w:rPr>
          <w:rFonts w:ascii="Tahoma" w:hAnsi="Tahoma" w:cs="Tahoma"/>
          <w:sz w:val="22"/>
          <w:szCs w:val="22"/>
        </w:rPr>
        <w:t xml:space="preserve"> able </w:t>
      </w:r>
      <w:r>
        <w:rPr>
          <w:rFonts w:ascii="Tahoma" w:hAnsi="Tahoma" w:cs="Tahoma"/>
          <w:sz w:val="22"/>
          <w:szCs w:val="22"/>
        </w:rPr>
        <w:t xml:space="preserve">AC </w:t>
      </w:r>
      <w:r w:rsidR="0046613A">
        <w:rPr>
          <w:rFonts w:ascii="Tahoma" w:hAnsi="Tahoma" w:cs="Tahoma"/>
          <w:sz w:val="22"/>
          <w:szCs w:val="22"/>
        </w:rPr>
        <w:t>7</w:t>
      </w:r>
      <w:r>
        <w:rPr>
          <w:rFonts w:ascii="Tahoma" w:hAnsi="Tahoma" w:cs="Tahoma"/>
          <w:sz w:val="22"/>
          <w:szCs w:val="22"/>
        </w:rPr>
        <w:t>.</w:t>
      </w:r>
      <w:r w:rsidR="0046613A">
        <w:rPr>
          <w:rFonts w:ascii="Tahoma" w:hAnsi="Tahoma" w:cs="Tahoma"/>
          <w:sz w:val="22"/>
          <w:szCs w:val="22"/>
        </w:rPr>
        <w:t>5</w:t>
      </w:r>
      <w:r>
        <w:rPr>
          <w:rFonts w:ascii="Tahoma" w:hAnsi="Tahoma" w:cs="Tahoma"/>
          <w:sz w:val="22"/>
          <w:szCs w:val="22"/>
        </w:rPr>
        <w:t xml:space="preserve"> TR</w:t>
      </w:r>
      <w:r w:rsidRPr="00A277DF">
        <w:rPr>
          <w:rFonts w:ascii="Tahoma" w:hAnsi="Tahoma" w:cs="Tahoma"/>
          <w:sz w:val="22"/>
          <w:szCs w:val="22"/>
        </w:rPr>
        <w:t xml:space="preserve"> </w:t>
      </w:r>
      <w:r>
        <w:rPr>
          <w:rFonts w:ascii="Tahoma" w:hAnsi="Tahoma" w:cs="Tahoma"/>
          <w:sz w:val="22"/>
          <w:szCs w:val="22"/>
        </w:rPr>
        <w:t xml:space="preserve">                    </w:t>
      </w:r>
      <w:r w:rsidRPr="00A277DF">
        <w:rPr>
          <w:rFonts w:ascii="Tahoma" w:hAnsi="Tahoma" w:cs="Tahoma"/>
          <w:sz w:val="22"/>
          <w:szCs w:val="22"/>
        </w:rPr>
        <w:tab/>
      </w:r>
      <w:r w:rsidRPr="00A277DF">
        <w:rPr>
          <w:rFonts w:ascii="Tahoma" w:hAnsi="Tahoma" w:cs="Tahoma"/>
          <w:sz w:val="22"/>
          <w:szCs w:val="22"/>
        </w:rPr>
        <w:tab/>
      </w:r>
      <w:r w:rsidR="004C6B8B">
        <w:rPr>
          <w:rFonts w:ascii="Tahoma" w:hAnsi="Tahoma" w:cs="Tahoma"/>
          <w:sz w:val="22"/>
          <w:szCs w:val="22"/>
        </w:rPr>
        <w:t xml:space="preserve">10 </w:t>
      </w:r>
      <w:r w:rsidRPr="00A277DF">
        <w:rPr>
          <w:rFonts w:ascii="Tahoma" w:hAnsi="Tahoma" w:cs="Tahoma"/>
          <w:sz w:val="22"/>
          <w:szCs w:val="22"/>
        </w:rPr>
        <w:t>Nos.</w:t>
      </w:r>
    </w:p>
    <w:p w14:paraId="581144D5" w14:textId="2FFF7A81" w:rsidR="008552D3" w:rsidRDefault="008552D3" w:rsidP="008552D3">
      <w:pPr>
        <w:tabs>
          <w:tab w:val="left" w:pos="360"/>
        </w:tabs>
        <w:ind w:left="900" w:hanging="180"/>
        <w:jc w:val="both"/>
        <w:rPr>
          <w:rFonts w:ascii="Tahoma" w:hAnsi="Tahoma" w:cs="Tahoma"/>
          <w:sz w:val="22"/>
          <w:szCs w:val="22"/>
        </w:rPr>
      </w:pPr>
      <w:proofErr w:type="gramStart"/>
      <w:r w:rsidRPr="00A277DF">
        <w:rPr>
          <w:rFonts w:ascii="Tahoma" w:hAnsi="Tahoma" w:cs="Tahoma"/>
          <w:sz w:val="22"/>
          <w:szCs w:val="22"/>
        </w:rPr>
        <w:t>*</w:t>
      </w:r>
      <w:r>
        <w:rPr>
          <w:rFonts w:ascii="Tahoma" w:hAnsi="Tahoma" w:cs="Tahoma"/>
          <w:sz w:val="22"/>
          <w:szCs w:val="22"/>
        </w:rPr>
        <w:t xml:space="preserve">  </w:t>
      </w:r>
      <w:r w:rsidR="004C6B8B">
        <w:rPr>
          <w:rFonts w:ascii="Tahoma" w:hAnsi="Tahoma" w:cs="Tahoma"/>
          <w:sz w:val="22"/>
          <w:szCs w:val="22"/>
        </w:rPr>
        <w:t>Duct</w:t>
      </w:r>
      <w:proofErr w:type="gramEnd"/>
      <w:r w:rsidR="004C6B8B">
        <w:rPr>
          <w:rFonts w:ascii="Tahoma" w:hAnsi="Tahoma" w:cs="Tahoma"/>
          <w:sz w:val="22"/>
          <w:szCs w:val="22"/>
        </w:rPr>
        <w:t xml:space="preserve"> able </w:t>
      </w:r>
      <w:r>
        <w:rPr>
          <w:rFonts w:ascii="Tahoma" w:hAnsi="Tahoma" w:cs="Tahoma"/>
          <w:sz w:val="22"/>
          <w:szCs w:val="22"/>
        </w:rPr>
        <w:t>AC</w:t>
      </w:r>
      <w:r w:rsidR="004C6B8B">
        <w:rPr>
          <w:rFonts w:ascii="Tahoma" w:hAnsi="Tahoma" w:cs="Tahoma"/>
          <w:sz w:val="22"/>
          <w:szCs w:val="22"/>
        </w:rPr>
        <w:t xml:space="preserve"> 11</w:t>
      </w:r>
      <w:r>
        <w:rPr>
          <w:rFonts w:ascii="Tahoma" w:hAnsi="Tahoma" w:cs="Tahoma"/>
          <w:sz w:val="22"/>
          <w:szCs w:val="22"/>
        </w:rPr>
        <w:t>.0 TR</w:t>
      </w:r>
      <w:r w:rsidRPr="00A277DF">
        <w:rPr>
          <w:rFonts w:ascii="Tahoma" w:hAnsi="Tahoma" w:cs="Tahoma"/>
          <w:sz w:val="22"/>
          <w:szCs w:val="22"/>
        </w:rPr>
        <w:t xml:space="preserve"> </w:t>
      </w:r>
      <w:r>
        <w:rPr>
          <w:rFonts w:ascii="Tahoma" w:hAnsi="Tahoma" w:cs="Tahoma"/>
          <w:sz w:val="22"/>
          <w:szCs w:val="22"/>
        </w:rPr>
        <w:t xml:space="preserve">                    </w:t>
      </w:r>
      <w:r w:rsidRPr="00A277DF">
        <w:rPr>
          <w:rFonts w:ascii="Tahoma" w:hAnsi="Tahoma" w:cs="Tahoma"/>
          <w:sz w:val="22"/>
          <w:szCs w:val="22"/>
        </w:rPr>
        <w:tab/>
      </w:r>
      <w:r w:rsidR="004C6B8B">
        <w:rPr>
          <w:rFonts w:ascii="Tahoma" w:hAnsi="Tahoma" w:cs="Tahoma"/>
          <w:sz w:val="22"/>
          <w:szCs w:val="22"/>
        </w:rPr>
        <w:t xml:space="preserve">          </w:t>
      </w:r>
      <w:r w:rsidRPr="00A277DF">
        <w:rPr>
          <w:rFonts w:ascii="Tahoma" w:hAnsi="Tahoma" w:cs="Tahoma"/>
          <w:sz w:val="22"/>
          <w:szCs w:val="22"/>
        </w:rPr>
        <w:t xml:space="preserve"> </w:t>
      </w:r>
      <w:r w:rsidR="004C6B8B">
        <w:rPr>
          <w:rFonts w:ascii="Tahoma" w:hAnsi="Tahoma" w:cs="Tahoma"/>
          <w:sz w:val="22"/>
          <w:szCs w:val="22"/>
        </w:rPr>
        <w:t xml:space="preserve">13 </w:t>
      </w:r>
      <w:r w:rsidRPr="00A277DF">
        <w:rPr>
          <w:rFonts w:ascii="Tahoma" w:hAnsi="Tahoma" w:cs="Tahoma"/>
          <w:sz w:val="22"/>
          <w:szCs w:val="22"/>
        </w:rPr>
        <w:t>Nos.</w:t>
      </w:r>
    </w:p>
    <w:p w14:paraId="593636B5" w14:textId="7112B1C2" w:rsidR="00A277DF" w:rsidRPr="00A277DF" w:rsidRDefault="004C6B8B" w:rsidP="004C6B8B">
      <w:pPr>
        <w:tabs>
          <w:tab w:val="left" w:pos="360"/>
        </w:tabs>
        <w:jc w:val="both"/>
        <w:rPr>
          <w:rFonts w:ascii="Tahoma" w:hAnsi="Tahoma" w:cs="Tahoma"/>
          <w:b/>
          <w:sz w:val="22"/>
          <w:szCs w:val="22"/>
        </w:rPr>
      </w:pPr>
      <w:r>
        <w:rPr>
          <w:rFonts w:ascii="Tahoma" w:hAnsi="Tahoma" w:cs="Tahoma"/>
          <w:sz w:val="22"/>
          <w:szCs w:val="22"/>
        </w:rPr>
        <w:t xml:space="preserve">          </w:t>
      </w:r>
      <w:r w:rsidR="00A277DF" w:rsidRPr="00A277DF">
        <w:rPr>
          <w:rFonts w:ascii="Tahoma" w:hAnsi="Tahoma" w:cs="Tahoma"/>
          <w:b/>
          <w:sz w:val="22"/>
          <w:szCs w:val="22"/>
        </w:rPr>
        <w:t xml:space="preserve">Total Nos. of </w:t>
      </w:r>
      <w:r>
        <w:rPr>
          <w:rFonts w:ascii="Tahoma" w:hAnsi="Tahoma" w:cs="Tahoma"/>
          <w:b/>
          <w:sz w:val="22"/>
          <w:szCs w:val="22"/>
        </w:rPr>
        <w:t>AC</w:t>
      </w:r>
      <w:r w:rsidR="00A277DF" w:rsidRPr="00A277DF">
        <w:rPr>
          <w:rFonts w:ascii="Tahoma" w:hAnsi="Tahoma" w:cs="Tahoma"/>
          <w:b/>
          <w:sz w:val="22"/>
          <w:szCs w:val="22"/>
        </w:rPr>
        <w:t xml:space="preserve"> machines</w:t>
      </w:r>
      <w:r w:rsidR="00A277DF" w:rsidRPr="00A277DF">
        <w:rPr>
          <w:rFonts w:ascii="Tahoma" w:hAnsi="Tahoma" w:cs="Tahoma"/>
          <w:b/>
          <w:sz w:val="22"/>
          <w:szCs w:val="22"/>
        </w:rPr>
        <w:tab/>
        <w:t xml:space="preserve">          </w:t>
      </w:r>
      <w:r>
        <w:rPr>
          <w:rFonts w:ascii="Tahoma" w:hAnsi="Tahoma" w:cs="Tahoma"/>
          <w:b/>
          <w:sz w:val="22"/>
          <w:szCs w:val="22"/>
        </w:rPr>
        <w:t xml:space="preserve">                      </w:t>
      </w:r>
      <w:r w:rsidR="009F635B">
        <w:rPr>
          <w:rFonts w:ascii="Tahoma" w:hAnsi="Tahoma" w:cs="Tahoma"/>
          <w:b/>
          <w:sz w:val="22"/>
          <w:szCs w:val="22"/>
        </w:rPr>
        <w:t>524</w:t>
      </w:r>
      <w:r w:rsidR="00A277DF" w:rsidRPr="00A277DF">
        <w:rPr>
          <w:rFonts w:ascii="Tahoma" w:hAnsi="Tahoma" w:cs="Tahoma"/>
          <w:b/>
          <w:sz w:val="22"/>
          <w:szCs w:val="22"/>
        </w:rPr>
        <w:t xml:space="preserve"> Nos. </w:t>
      </w:r>
    </w:p>
    <w:p w14:paraId="5E520460" w14:textId="24C4DAFD" w:rsidR="00623C2B" w:rsidRDefault="00A277DF" w:rsidP="00623C2B">
      <w:pPr>
        <w:tabs>
          <w:tab w:val="left" w:pos="360"/>
        </w:tabs>
        <w:ind w:left="900" w:hanging="180"/>
        <w:jc w:val="both"/>
        <w:rPr>
          <w:rFonts w:ascii="Tahoma" w:hAnsi="Tahoma" w:cs="Tahoma"/>
          <w:sz w:val="22"/>
          <w:szCs w:val="22"/>
        </w:rPr>
      </w:pPr>
      <w:r w:rsidRPr="00A277DF">
        <w:rPr>
          <w:rFonts w:ascii="Tahoma" w:hAnsi="Tahoma" w:cs="Tahoma"/>
          <w:sz w:val="22"/>
          <w:szCs w:val="22"/>
        </w:rPr>
        <w:t xml:space="preserve">(The number of </w:t>
      </w:r>
      <w:r w:rsidR="004C6B8B">
        <w:rPr>
          <w:rFonts w:ascii="Tahoma" w:hAnsi="Tahoma" w:cs="Tahoma"/>
          <w:sz w:val="22"/>
          <w:szCs w:val="22"/>
        </w:rPr>
        <w:t>AC</w:t>
      </w:r>
      <w:r w:rsidRPr="00A277DF">
        <w:rPr>
          <w:rFonts w:ascii="Tahoma" w:hAnsi="Tahoma" w:cs="Tahoma"/>
          <w:sz w:val="22"/>
          <w:szCs w:val="22"/>
        </w:rPr>
        <w:t xml:space="preserve"> machines may be added or less </w:t>
      </w:r>
      <w:proofErr w:type="gramStart"/>
      <w:r w:rsidRPr="00A277DF">
        <w:rPr>
          <w:rFonts w:ascii="Tahoma" w:hAnsi="Tahoma" w:cs="Tahoma"/>
          <w:sz w:val="22"/>
          <w:szCs w:val="22"/>
        </w:rPr>
        <w:t>then</w:t>
      </w:r>
      <w:proofErr w:type="gramEnd"/>
      <w:r w:rsidRPr="00A277DF">
        <w:rPr>
          <w:rFonts w:ascii="Tahoma" w:hAnsi="Tahoma" w:cs="Tahoma"/>
          <w:sz w:val="22"/>
          <w:szCs w:val="22"/>
        </w:rPr>
        <w:t xml:space="preserve"> the number shown above, as </w:t>
      </w:r>
      <w:r w:rsidR="00EB2EE5">
        <w:rPr>
          <w:rFonts w:ascii="Tahoma" w:hAnsi="Tahoma" w:cs="Tahoma"/>
          <w:sz w:val="22"/>
          <w:szCs w:val="22"/>
        </w:rPr>
        <w:t>decided</w:t>
      </w:r>
      <w:r w:rsidRPr="00A277DF">
        <w:rPr>
          <w:rFonts w:ascii="Tahoma" w:hAnsi="Tahoma" w:cs="Tahoma"/>
          <w:sz w:val="22"/>
          <w:szCs w:val="22"/>
        </w:rPr>
        <w:t xml:space="preserve"> by the </w:t>
      </w:r>
      <w:r w:rsidR="00DE3E2F">
        <w:rPr>
          <w:rFonts w:ascii="Tahoma" w:hAnsi="Tahoma" w:cs="Tahoma"/>
          <w:sz w:val="22"/>
          <w:szCs w:val="22"/>
        </w:rPr>
        <w:t xml:space="preserve">engineer </w:t>
      </w:r>
      <w:r w:rsidRPr="00A277DF">
        <w:rPr>
          <w:rFonts w:ascii="Tahoma" w:hAnsi="Tahoma" w:cs="Tahoma"/>
          <w:sz w:val="22"/>
          <w:szCs w:val="22"/>
        </w:rPr>
        <w:t>due to any reason</w:t>
      </w:r>
      <w:r w:rsidR="00623C2B">
        <w:rPr>
          <w:rFonts w:ascii="Tahoma" w:hAnsi="Tahoma" w:cs="Tahoma"/>
          <w:sz w:val="22"/>
          <w:szCs w:val="22"/>
        </w:rPr>
        <w:t>)</w:t>
      </w:r>
    </w:p>
    <w:p w14:paraId="450FFCBE" w14:textId="5C75964B" w:rsidR="00A277DF" w:rsidRPr="00623C2B" w:rsidRDefault="00A277DF" w:rsidP="00EA3865">
      <w:pPr>
        <w:pStyle w:val="ListParagraph"/>
        <w:numPr>
          <w:ilvl w:val="0"/>
          <w:numId w:val="5"/>
        </w:numPr>
        <w:tabs>
          <w:tab w:val="left" w:pos="360"/>
        </w:tabs>
        <w:jc w:val="both"/>
        <w:rPr>
          <w:rFonts w:ascii="Tahoma" w:hAnsi="Tahoma" w:cs="Tahoma"/>
          <w:sz w:val="22"/>
          <w:szCs w:val="22"/>
        </w:rPr>
      </w:pPr>
      <w:r w:rsidRPr="00623C2B">
        <w:rPr>
          <w:rFonts w:ascii="Tahoma" w:hAnsi="Tahoma" w:cs="Tahoma"/>
          <w:sz w:val="22"/>
          <w:szCs w:val="22"/>
        </w:rPr>
        <w:t xml:space="preserve"> Any </w:t>
      </w:r>
      <w:r w:rsidR="00623C2B" w:rsidRPr="00623C2B">
        <w:rPr>
          <w:rFonts w:ascii="Tahoma" w:hAnsi="Tahoma" w:cs="Tahoma"/>
          <w:sz w:val="22"/>
          <w:szCs w:val="22"/>
        </w:rPr>
        <w:t>complaint that</w:t>
      </w:r>
      <w:r w:rsidRPr="00623C2B">
        <w:rPr>
          <w:rFonts w:ascii="Tahoma" w:hAnsi="Tahoma" w:cs="Tahoma"/>
          <w:sz w:val="22"/>
          <w:szCs w:val="22"/>
        </w:rPr>
        <w:t xml:space="preserve"> will not </w:t>
      </w:r>
      <w:r w:rsidR="004C6B8B" w:rsidRPr="00623C2B">
        <w:rPr>
          <w:rFonts w:ascii="Tahoma" w:hAnsi="Tahoma" w:cs="Tahoma"/>
          <w:sz w:val="22"/>
          <w:szCs w:val="22"/>
        </w:rPr>
        <w:t xml:space="preserve">be </w:t>
      </w:r>
      <w:proofErr w:type="gramStart"/>
      <w:r w:rsidR="004C6B8B" w:rsidRPr="00623C2B">
        <w:rPr>
          <w:rFonts w:ascii="Tahoma" w:hAnsi="Tahoma" w:cs="Tahoma"/>
          <w:sz w:val="22"/>
          <w:szCs w:val="22"/>
        </w:rPr>
        <w:t>attended</w:t>
      </w:r>
      <w:r w:rsidRPr="00623C2B">
        <w:rPr>
          <w:rFonts w:ascii="Tahoma" w:hAnsi="Tahoma" w:cs="Tahoma"/>
          <w:sz w:val="22"/>
          <w:szCs w:val="22"/>
        </w:rPr>
        <w:t xml:space="preserve"> </w:t>
      </w:r>
      <w:r w:rsidR="00EB2EE5">
        <w:rPr>
          <w:rFonts w:ascii="Tahoma" w:hAnsi="Tahoma" w:cs="Tahoma"/>
          <w:sz w:val="22"/>
          <w:szCs w:val="22"/>
        </w:rPr>
        <w:t>to</w:t>
      </w:r>
      <w:proofErr w:type="gramEnd"/>
      <w:r w:rsidR="00EB2EE5">
        <w:rPr>
          <w:rFonts w:ascii="Tahoma" w:hAnsi="Tahoma" w:cs="Tahoma"/>
          <w:sz w:val="22"/>
          <w:szCs w:val="22"/>
        </w:rPr>
        <w:t xml:space="preserve"> </w:t>
      </w:r>
      <w:r w:rsidRPr="00623C2B">
        <w:rPr>
          <w:rFonts w:ascii="Tahoma" w:hAnsi="Tahoma" w:cs="Tahoma"/>
          <w:sz w:val="22"/>
          <w:szCs w:val="22"/>
        </w:rPr>
        <w:t xml:space="preserve">within the stipulated time will </w:t>
      </w:r>
      <w:proofErr w:type="gramStart"/>
      <w:r w:rsidRPr="00623C2B">
        <w:rPr>
          <w:rFonts w:ascii="Tahoma" w:hAnsi="Tahoma" w:cs="Tahoma"/>
          <w:sz w:val="22"/>
          <w:szCs w:val="22"/>
        </w:rPr>
        <w:t>treat</w:t>
      </w:r>
      <w:proofErr w:type="gramEnd"/>
      <w:r w:rsidRPr="00623C2B">
        <w:rPr>
          <w:rFonts w:ascii="Tahoma" w:hAnsi="Tahoma" w:cs="Tahoma"/>
          <w:sz w:val="22"/>
          <w:szCs w:val="22"/>
        </w:rPr>
        <w:t xml:space="preserve"> as a violation.</w:t>
      </w:r>
    </w:p>
    <w:p w14:paraId="115FD5A6" w14:textId="77777777" w:rsidR="00346948" w:rsidRDefault="00346948" w:rsidP="00346948">
      <w:pPr>
        <w:tabs>
          <w:tab w:val="left" w:pos="360"/>
        </w:tabs>
        <w:ind w:left="360"/>
        <w:contextualSpacing/>
        <w:jc w:val="both"/>
        <w:rPr>
          <w:rFonts w:ascii="Tahoma" w:hAnsi="Tahoma" w:cs="Tahoma"/>
          <w:sz w:val="22"/>
          <w:szCs w:val="22"/>
        </w:rPr>
      </w:pPr>
    </w:p>
    <w:p w14:paraId="249405DE" w14:textId="71D99939" w:rsidR="00346948" w:rsidRPr="00BC2539" w:rsidRDefault="00346948" w:rsidP="00EA3865">
      <w:pPr>
        <w:pStyle w:val="ListParagraph"/>
        <w:numPr>
          <w:ilvl w:val="0"/>
          <w:numId w:val="3"/>
        </w:numPr>
        <w:spacing w:after="200"/>
        <w:jc w:val="both"/>
        <w:rPr>
          <w:rFonts w:ascii="Tahoma" w:hAnsi="Tahoma" w:cs="Tahoma"/>
          <w:b/>
          <w:sz w:val="22"/>
          <w:szCs w:val="22"/>
        </w:rPr>
      </w:pPr>
      <w:r w:rsidRPr="00BC2539">
        <w:rPr>
          <w:rFonts w:ascii="Tahoma" w:hAnsi="Tahoma" w:cs="Tahoma"/>
          <w:b/>
          <w:sz w:val="22"/>
          <w:szCs w:val="22"/>
        </w:rPr>
        <w:t>Other requirements</w:t>
      </w:r>
    </w:p>
    <w:p w14:paraId="5DB1D0D7" w14:textId="7946A450" w:rsidR="00346948" w:rsidRDefault="00BC2539" w:rsidP="00EA3865">
      <w:pPr>
        <w:numPr>
          <w:ilvl w:val="0"/>
          <w:numId w:val="4"/>
        </w:numPr>
        <w:tabs>
          <w:tab w:val="clear" w:pos="810"/>
          <w:tab w:val="num" w:pos="1170"/>
        </w:tabs>
        <w:ind w:left="1170" w:hanging="450"/>
        <w:jc w:val="both"/>
        <w:rPr>
          <w:rFonts w:ascii="Tahoma" w:hAnsi="Tahoma" w:cs="Tahoma"/>
          <w:sz w:val="22"/>
          <w:szCs w:val="22"/>
        </w:rPr>
      </w:pPr>
      <w:r w:rsidRPr="00346948">
        <w:rPr>
          <w:rFonts w:ascii="Tahoma" w:hAnsi="Tahoma" w:cs="Tahoma"/>
          <w:sz w:val="22"/>
          <w:szCs w:val="22"/>
        </w:rPr>
        <w:t>Attending</w:t>
      </w:r>
      <w:r w:rsidR="00346948" w:rsidRPr="00346948">
        <w:rPr>
          <w:rFonts w:ascii="Tahoma" w:hAnsi="Tahoma" w:cs="Tahoma"/>
          <w:sz w:val="22"/>
          <w:szCs w:val="22"/>
        </w:rPr>
        <w:t xml:space="preserve"> </w:t>
      </w:r>
      <w:r w:rsidR="00912D2F" w:rsidRPr="00346948">
        <w:rPr>
          <w:rFonts w:ascii="Tahoma" w:hAnsi="Tahoma" w:cs="Tahoma"/>
          <w:sz w:val="22"/>
          <w:szCs w:val="22"/>
        </w:rPr>
        <w:t>breakdown</w:t>
      </w:r>
      <w:r w:rsidR="00346948" w:rsidRPr="00346948">
        <w:rPr>
          <w:rFonts w:ascii="Tahoma" w:hAnsi="Tahoma" w:cs="Tahoma"/>
          <w:sz w:val="22"/>
          <w:szCs w:val="22"/>
        </w:rPr>
        <w:t xml:space="preserve"> calls and repair of </w:t>
      </w:r>
      <w:r w:rsidR="00EB2EE5">
        <w:rPr>
          <w:rFonts w:ascii="Tahoma" w:hAnsi="Tahoma" w:cs="Tahoma"/>
          <w:sz w:val="22"/>
          <w:szCs w:val="22"/>
        </w:rPr>
        <w:t>units</w:t>
      </w:r>
      <w:r w:rsidR="00346948" w:rsidRPr="00346948">
        <w:rPr>
          <w:rFonts w:ascii="Tahoma" w:hAnsi="Tahoma" w:cs="Tahoma"/>
          <w:sz w:val="22"/>
          <w:szCs w:val="22"/>
        </w:rPr>
        <w:t>.</w:t>
      </w:r>
    </w:p>
    <w:p w14:paraId="09A5B4FB" w14:textId="44AB108B" w:rsidR="00BD3F63" w:rsidRDefault="00A277DF" w:rsidP="00EA3865">
      <w:pPr>
        <w:numPr>
          <w:ilvl w:val="0"/>
          <w:numId w:val="4"/>
        </w:numPr>
        <w:tabs>
          <w:tab w:val="clear" w:pos="810"/>
          <w:tab w:val="num" w:pos="1170"/>
        </w:tabs>
        <w:ind w:left="1170" w:hanging="450"/>
        <w:jc w:val="both"/>
        <w:rPr>
          <w:rFonts w:ascii="Tahoma" w:hAnsi="Tahoma" w:cs="Tahoma"/>
          <w:sz w:val="22"/>
          <w:szCs w:val="22"/>
        </w:rPr>
      </w:pPr>
      <w:r w:rsidRPr="00A277DF">
        <w:rPr>
          <w:rFonts w:ascii="Tahoma" w:hAnsi="Tahoma" w:cs="Tahoma"/>
          <w:sz w:val="22"/>
          <w:szCs w:val="22"/>
        </w:rPr>
        <w:t xml:space="preserve">The service provider </w:t>
      </w:r>
      <w:proofErr w:type="gramStart"/>
      <w:r w:rsidRPr="00A277DF">
        <w:rPr>
          <w:rFonts w:ascii="Tahoma" w:hAnsi="Tahoma" w:cs="Tahoma"/>
          <w:sz w:val="22"/>
          <w:szCs w:val="22"/>
        </w:rPr>
        <w:t>shall</w:t>
      </w:r>
      <w:proofErr w:type="gramEnd"/>
      <w:r w:rsidRPr="00A277DF">
        <w:rPr>
          <w:rFonts w:ascii="Tahoma" w:hAnsi="Tahoma" w:cs="Tahoma"/>
          <w:sz w:val="22"/>
          <w:szCs w:val="22"/>
        </w:rPr>
        <w:t xml:space="preserve"> use only new and original genuine spares including all other consumable parts etc. and be shown to the </w:t>
      </w:r>
      <w:r w:rsidR="00203100">
        <w:rPr>
          <w:rFonts w:ascii="Tahoma" w:hAnsi="Tahoma" w:cs="Tahoma"/>
          <w:sz w:val="22"/>
          <w:szCs w:val="22"/>
        </w:rPr>
        <w:t>Engineer/</w:t>
      </w:r>
      <w:r w:rsidRPr="00A277DF">
        <w:rPr>
          <w:rFonts w:ascii="Tahoma" w:hAnsi="Tahoma" w:cs="Tahoma"/>
          <w:sz w:val="22"/>
          <w:szCs w:val="22"/>
        </w:rPr>
        <w:t xml:space="preserve">authorized person before its use, which are needed for the repair of the unit. </w:t>
      </w:r>
      <w:r w:rsidR="00203100" w:rsidRPr="00203100">
        <w:rPr>
          <w:rFonts w:ascii="Tahoma" w:hAnsi="Tahoma" w:cs="Tahoma"/>
          <w:sz w:val="22"/>
          <w:szCs w:val="22"/>
        </w:rPr>
        <w:t xml:space="preserve">Nothing shall be supplied by the institute. </w:t>
      </w:r>
      <w:r w:rsidR="00912D2F" w:rsidRPr="00203100">
        <w:rPr>
          <w:rFonts w:ascii="Tahoma" w:hAnsi="Tahoma" w:cs="Tahoma"/>
          <w:sz w:val="22"/>
          <w:szCs w:val="22"/>
        </w:rPr>
        <w:t>Old, repaired</w:t>
      </w:r>
      <w:r w:rsidR="00203100">
        <w:rPr>
          <w:rFonts w:ascii="Tahoma" w:hAnsi="Tahoma" w:cs="Tahoma"/>
          <w:sz w:val="22"/>
          <w:szCs w:val="22"/>
        </w:rPr>
        <w:t xml:space="preserve"> </w:t>
      </w:r>
      <w:r w:rsidR="00203100" w:rsidRPr="00203100">
        <w:rPr>
          <w:rFonts w:ascii="Tahoma" w:hAnsi="Tahoma" w:cs="Tahoma"/>
          <w:sz w:val="22"/>
          <w:szCs w:val="22"/>
        </w:rPr>
        <w:t>parts / material will be the property of the bidder</w:t>
      </w:r>
      <w:r w:rsidR="00BA30E3">
        <w:rPr>
          <w:rFonts w:ascii="Tahoma" w:hAnsi="Tahoma" w:cs="Tahoma"/>
          <w:sz w:val="22"/>
          <w:szCs w:val="22"/>
        </w:rPr>
        <w:t xml:space="preserve">. The replaced parts against purchase by the Institute will be the property of the Institute. </w:t>
      </w:r>
      <w:r w:rsidR="00912D2F">
        <w:rPr>
          <w:rFonts w:ascii="Tahoma" w:hAnsi="Tahoma" w:cs="Tahoma"/>
          <w:sz w:val="22"/>
          <w:szCs w:val="22"/>
        </w:rPr>
        <w:t xml:space="preserve">Purchased </w:t>
      </w:r>
      <w:r w:rsidR="00912D2F" w:rsidRPr="00203100">
        <w:rPr>
          <w:rFonts w:ascii="Tahoma" w:hAnsi="Tahoma" w:cs="Tahoma"/>
          <w:sz w:val="22"/>
          <w:szCs w:val="22"/>
        </w:rPr>
        <w:t>Record</w:t>
      </w:r>
      <w:r w:rsidR="00203100" w:rsidRPr="00203100">
        <w:rPr>
          <w:rFonts w:ascii="Tahoma" w:hAnsi="Tahoma" w:cs="Tahoma"/>
          <w:sz w:val="22"/>
          <w:szCs w:val="22"/>
        </w:rPr>
        <w:t xml:space="preserve"> for the </w:t>
      </w:r>
      <w:r w:rsidR="00203100" w:rsidRPr="00203100">
        <w:rPr>
          <w:rFonts w:ascii="Tahoma" w:hAnsi="Tahoma" w:cs="Tahoma"/>
          <w:sz w:val="22"/>
          <w:szCs w:val="22"/>
        </w:rPr>
        <w:lastRenderedPageBreak/>
        <w:t xml:space="preserve">purchase and utilizing the materials along with the purchase bills shall be maintained by the agency and the same shall be shown to the </w:t>
      </w:r>
      <w:r w:rsidR="00203100">
        <w:rPr>
          <w:rFonts w:ascii="Tahoma" w:hAnsi="Tahoma" w:cs="Tahoma"/>
          <w:sz w:val="22"/>
          <w:szCs w:val="22"/>
        </w:rPr>
        <w:t xml:space="preserve">engineer/authorized person </w:t>
      </w:r>
      <w:r w:rsidR="00203100" w:rsidRPr="00203100">
        <w:rPr>
          <w:rFonts w:ascii="Tahoma" w:hAnsi="Tahoma" w:cs="Tahoma"/>
          <w:sz w:val="22"/>
          <w:szCs w:val="22"/>
        </w:rPr>
        <w:t xml:space="preserve">as and when demanded by </w:t>
      </w:r>
      <w:r w:rsidR="00203100">
        <w:rPr>
          <w:rFonts w:ascii="Tahoma" w:hAnsi="Tahoma" w:cs="Tahoma"/>
          <w:sz w:val="22"/>
          <w:szCs w:val="22"/>
        </w:rPr>
        <w:t>the institute</w:t>
      </w:r>
      <w:r w:rsidR="00203100" w:rsidRPr="00203100">
        <w:rPr>
          <w:rFonts w:ascii="Tahoma" w:hAnsi="Tahoma" w:cs="Tahoma"/>
          <w:sz w:val="22"/>
          <w:szCs w:val="22"/>
        </w:rPr>
        <w:t>.</w:t>
      </w:r>
    </w:p>
    <w:p w14:paraId="351CB1BD" w14:textId="2AE85A9D" w:rsidR="00BD3F63" w:rsidRDefault="00FD2F8A" w:rsidP="00EA3865">
      <w:pPr>
        <w:numPr>
          <w:ilvl w:val="0"/>
          <w:numId w:val="4"/>
        </w:numPr>
        <w:tabs>
          <w:tab w:val="clear" w:pos="810"/>
          <w:tab w:val="num" w:pos="1170"/>
        </w:tabs>
        <w:ind w:left="1170" w:hanging="450"/>
        <w:jc w:val="both"/>
        <w:rPr>
          <w:rFonts w:ascii="Tahoma" w:hAnsi="Tahoma" w:cs="Tahoma"/>
          <w:sz w:val="22"/>
          <w:szCs w:val="22"/>
        </w:rPr>
      </w:pPr>
      <w:proofErr w:type="spellStart"/>
      <w:r w:rsidRPr="00BD3F63">
        <w:rPr>
          <w:rFonts w:ascii="Tahoma" w:hAnsi="Tahoma" w:cs="Tahoma"/>
          <w:sz w:val="22"/>
          <w:szCs w:val="22"/>
        </w:rPr>
        <w:t>lf</w:t>
      </w:r>
      <w:proofErr w:type="spellEnd"/>
      <w:r w:rsidRPr="00BD3F63">
        <w:rPr>
          <w:rFonts w:ascii="Tahoma" w:hAnsi="Tahoma" w:cs="Tahoma"/>
          <w:sz w:val="22"/>
          <w:szCs w:val="22"/>
        </w:rPr>
        <w:t xml:space="preserve">, the work is not found satisfactorily, the work can </w:t>
      </w:r>
      <w:proofErr w:type="gramStart"/>
      <w:r w:rsidRPr="00BD3F63">
        <w:rPr>
          <w:rFonts w:ascii="Tahoma" w:hAnsi="Tahoma" w:cs="Tahoma"/>
          <w:sz w:val="22"/>
          <w:szCs w:val="22"/>
        </w:rPr>
        <w:t>be got</w:t>
      </w:r>
      <w:proofErr w:type="gramEnd"/>
      <w:r w:rsidRPr="00BD3F63">
        <w:rPr>
          <w:rFonts w:ascii="Tahoma" w:hAnsi="Tahoma" w:cs="Tahoma"/>
          <w:sz w:val="22"/>
          <w:szCs w:val="22"/>
        </w:rPr>
        <w:t xml:space="preserve"> done from another </w:t>
      </w:r>
      <w:r w:rsidRPr="00BD3F63">
        <w:rPr>
          <w:rFonts w:ascii="Tahoma" w:hAnsi="Tahoma" w:cs="Tahoma"/>
          <w:sz w:val="22"/>
          <w:szCs w:val="22"/>
        </w:rPr>
        <w:br/>
        <w:t xml:space="preserve">agency at the risk &amp; cost of the service provider. A service </w:t>
      </w:r>
      <w:r w:rsidR="00912D2F" w:rsidRPr="00BD3F63">
        <w:rPr>
          <w:rFonts w:ascii="Tahoma" w:hAnsi="Tahoma" w:cs="Tahoma"/>
          <w:sz w:val="22"/>
          <w:szCs w:val="22"/>
        </w:rPr>
        <w:t>logbook</w:t>
      </w:r>
      <w:r w:rsidRPr="00BD3F63">
        <w:rPr>
          <w:rFonts w:ascii="Tahoma" w:hAnsi="Tahoma" w:cs="Tahoma"/>
          <w:sz w:val="22"/>
          <w:szCs w:val="22"/>
        </w:rPr>
        <w:t xml:space="preserve"> </w:t>
      </w:r>
      <w:proofErr w:type="gramStart"/>
      <w:r w:rsidRPr="00BD3F63">
        <w:rPr>
          <w:rFonts w:ascii="Tahoma" w:hAnsi="Tahoma" w:cs="Tahoma"/>
          <w:sz w:val="22"/>
          <w:szCs w:val="22"/>
        </w:rPr>
        <w:t>has to</w:t>
      </w:r>
      <w:proofErr w:type="gramEnd"/>
      <w:r w:rsidRPr="00BD3F63">
        <w:rPr>
          <w:rFonts w:ascii="Tahoma" w:hAnsi="Tahoma" w:cs="Tahoma"/>
          <w:sz w:val="22"/>
          <w:szCs w:val="22"/>
        </w:rPr>
        <w:t xml:space="preserve"> be maintained by the service provider, in which all the repair and maintenance work shall be indicated and duly signed by the </w:t>
      </w:r>
      <w:r w:rsidR="00912D2F" w:rsidRPr="00BD3F63">
        <w:rPr>
          <w:rFonts w:ascii="Tahoma" w:hAnsi="Tahoma" w:cs="Tahoma"/>
          <w:sz w:val="22"/>
          <w:szCs w:val="22"/>
        </w:rPr>
        <w:t>engineer,</w:t>
      </w:r>
      <w:r w:rsidR="009242E1" w:rsidRPr="00BD3F63">
        <w:rPr>
          <w:rFonts w:ascii="Tahoma" w:hAnsi="Tahoma" w:cs="Tahoma"/>
          <w:sz w:val="22"/>
          <w:szCs w:val="22"/>
        </w:rPr>
        <w:t xml:space="preserve"> </w:t>
      </w:r>
      <w:r w:rsidRPr="00BD3F63">
        <w:rPr>
          <w:rFonts w:ascii="Tahoma" w:hAnsi="Tahoma" w:cs="Tahoma"/>
          <w:sz w:val="22"/>
          <w:szCs w:val="22"/>
        </w:rPr>
        <w:t xml:space="preserve">or any other person assigned by the </w:t>
      </w:r>
      <w:r w:rsidR="009242E1" w:rsidRPr="00BD3F63">
        <w:rPr>
          <w:rFonts w:ascii="Tahoma" w:hAnsi="Tahoma" w:cs="Tahoma"/>
          <w:sz w:val="22"/>
          <w:szCs w:val="22"/>
        </w:rPr>
        <w:t>engineer</w:t>
      </w:r>
      <w:r w:rsidR="00501E2C" w:rsidRPr="00BD3F63">
        <w:rPr>
          <w:rFonts w:ascii="Tahoma" w:hAnsi="Tahoma" w:cs="Tahoma"/>
          <w:sz w:val="22"/>
          <w:szCs w:val="22"/>
        </w:rPr>
        <w:t>.</w:t>
      </w:r>
    </w:p>
    <w:p w14:paraId="28DB6E1D" w14:textId="77777777" w:rsidR="00BD3F63" w:rsidRDefault="00FD2F8A" w:rsidP="00EA3865">
      <w:pPr>
        <w:numPr>
          <w:ilvl w:val="0"/>
          <w:numId w:val="4"/>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Institute will provide nothing to the service provider, except free electricity, </w:t>
      </w:r>
      <w:r w:rsidRPr="00BD3F63">
        <w:rPr>
          <w:rFonts w:ascii="Tahoma" w:hAnsi="Tahoma" w:cs="Tahoma"/>
          <w:sz w:val="22"/>
          <w:szCs w:val="22"/>
        </w:rPr>
        <w:br/>
        <w:t>water at fixed points, for the completion of the assigned repair works. The rates are to be given accordingly.</w:t>
      </w:r>
    </w:p>
    <w:p w14:paraId="051C08D5" w14:textId="77777777" w:rsidR="00BD3F63" w:rsidRDefault="00FD2F8A" w:rsidP="00EA3865">
      <w:pPr>
        <w:numPr>
          <w:ilvl w:val="0"/>
          <w:numId w:val="4"/>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The repair </w:t>
      </w:r>
      <w:proofErr w:type="gramStart"/>
      <w:r w:rsidRPr="00BD3F63">
        <w:rPr>
          <w:rFonts w:ascii="Tahoma" w:hAnsi="Tahoma" w:cs="Tahoma"/>
          <w:sz w:val="22"/>
          <w:szCs w:val="22"/>
        </w:rPr>
        <w:t>works</w:t>
      </w:r>
      <w:proofErr w:type="gramEnd"/>
      <w:r w:rsidRPr="00BD3F63">
        <w:rPr>
          <w:rFonts w:ascii="Tahoma" w:hAnsi="Tahoma" w:cs="Tahoma"/>
          <w:sz w:val="22"/>
          <w:szCs w:val="22"/>
        </w:rPr>
        <w:t xml:space="preserve"> as far as possible be done at the Institute during Institute </w:t>
      </w:r>
      <w:r w:rsidRPr="00BD3F63">
        <w:rPr>
          <w:rFonts w:ascii="Tahoma" w:hAnsi="Tahoma" w:cs="Tahoma"/>
          <w:sz w:val="22"/>
          <w:szCs w:val="22"/>
        </w:rPr>
        <w:br/>
        <w:t>working hours.</w:t>
      </w:r>
    </w:p>
    <w:p w14:paraId="1F8B92FF" w14:textId="5491209B" w:rsidR="00BD3F63" w:rsidRDefault="00FD2F8A" w:rsidP="00EA3865">
      <w:pPr>
        <w:numPr>
          <w:ilvl w:val="0"/>
          <w:numId w:val="4"/>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The Institute will pay no separate charges for </w:t>
      </w:r>
      <w:r w:rsidR="00333A2B" w:rsidRPr="00BD3F63">
        <w:rPr>
          <w:rFonts w:ascii="Tahoma" w:hAnsi="Tahoma" w:cs="Tahoma"/>
          <w:sz w:val="22"/>
          <w:szCs w:val="22"/>
        </w:rPr>
        <w:t>the cartage</w:t>
      </w:r>
      <w:r w:rsidRPr="00BD3F63">
        <w:rPr>
          <w:rFonts w:ascii="Tahoma" w:hAnsi="Tahoma" w:cs="Tahoma"/>
          <w:sz w:val="22"/>
          <w:szCs w:val="22"/>
        </w:rPr>
        <w:t xml:space="preserve"> for taking the machines or parts to the service provider repair site, if </w:t>
      </w:r>
      <w:r w:rsidR="00912D2F" w:rsidRPr="00BD3F63">
        <w:rPr>
          <w:rFonts w:ascii="Tahoma" w:hAnsi="Tahoma" w:cs="Tahoma"/>
          <w:sz w:val="22"/>
          <w:szCs w:val="22"/>
        </w:rPr>
        <w:t>so,</w:t>
      </w:r>
      <w:r w:rsidRPr="00BD3F63">
        <w:rPr>
          <w:rFonts w:ascii="Tahoma" w:hAnsi="Tahoma" w:cs="Tahoma"/>
          <w:sz w:val="22"/>
          <w:szCs w:val="22"/>
        </w:rPr>
        <w:t xml:space="preserve"> required for any repair.</w:t>
      </w:r>
    </w:p>
    <w:p w14:paraId="4892FC48" w14:textId="43205267" w:rsidR="00BD3F63" w:rsidRDefault="00FD2F8A" w:rsidP="00EA3865">
      <w:pPr>
        <w:numPr>
          <w:ilvl w:val="0"/>
          <w:numId w:val="4"/>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While taking the unit for repairs to Service provider workshop if required so, the </w:t>
      </w:r>
      <w:r w:rsidRPr="00BD3F63">
        <w:rPr>
          <w:rFonts w:ascii="Tahoma" w:hAnsi="Tahoma" w:cs="Tahoma"/>
          <w:sz w:val="22"/>
          <w:szCs w:val="22"/>
        </w:rPr>
        <w:br/>
        <w:t xml:space="preserve">Service provider shall inform the </w:t>
      </w:r>
      <w:r w:rsidR="009242E1" w:rsidRPr="00BD3F63">
        <w:rPr>
          <w:rFonts w:ascii="Tahoma" w:hAnsi="Tahoma" w:cs="Tahoma"/>
          <w:sz w:val="22"/>
          <w:szCs w:val="22"/>
        </w:rPr>
        <w:t>engineer</w:t>
      </w:r>
      <w:r w:rsidR="00BA30E3" w:rsidRPr="00BD3F63">
        <w:rPr>
          <w:rFonts w:ascii="Tahoma" w:hAnsi="Tahoma" w:cs="Tahoma"/>
          <w:sz w:val="22"/>
          <w:szCs w:val="22"/>
        </w:rPr>
        <w:t>/authorized person</w:t>
      </w:r>
      <w:r w:rsidR="009242E1" w:rsidRPr="00BD3F63">
        <w:rPr>
          <w:rFonts w:ascii="Tahoma" w:hAnsi="Tahoma" w:cs="Tahoma"/>
          <w:sz w:val="22"/>
          <w:szCs w:val="22"/>
        </w:rPr>
        <w:t xml:space="preserve"> </w:t>
      </w:r>
      <w:r w:rsidRPr="00BD3F63">
        <w:rPr>
          <w:rFonts w:ascii="Tahoma" w:hAnsi="Tahoma" w:cs="Tahoma"/>
          <w:sz w:val="22"/>
          <w:szCs w:val="22"/>
        </w:rPr>
        <w:t xml:space="preserve">in writing, regarding Serial No. of various accessories of the unit and take written permission and the unit shall be brought back within reasonable time. During this period, the service provider shall have to make </w:t>
      </w:r>
      <w:r w:rsidR="00333A2B" w:rsidRPr="00BD3F63">
        <w:rPr>
          <w:rFonts w:ascii="Tahoma" w:hAnsi="Tahoma" w:cs="Tahoma"/>
          <w:sz w:val="22"/>
          <w:szCs w:val="22"/>
        </w:rPr>
        <w:t>standby</w:t>
      </w:r>
      <w:r w:rsidRPr="00BD3F63">
        <w:rPr>
          <w:rFonts w:ascii="Tahoma" w:hAnsi="Tahoma" w:cs="Tahoma"/>
          <w:sz w:val="22"/>
          <w:szCs w:val="22"/>
        </w:rPr>
        <w:t xml:space="preserve"> arrangements for </w:t>
      </w:r>
      <w:proofErr w:type="gramStart"/>
      <w:r w:rsidRPr="00BD3F63">
        <w:rPr>
          <w:rFonts w:ascii="Tahoma" w:hAnsi="Tahoma" w:cs="Tahoma"/>
          <w:sz w:val="22"/>
          <w:szCs w:val="22"/>
        </w:rPr>
        <w:t>other</w:t>
      </w:r>
      <w:proofErr w:type="gramEnd"/>
      <w:r w:rsidRPr="00BD3F63">
        <w:rPr>
          <w:rFonts w:ascii="Tahoma" w:hAnsi="Tahoma" w:cs="Tahoma"/>
          <w:sz w:val="22"/>
          <w:szCs w:val="22"/>
        </w:rPr>
        <w:t xml:space="preserve"> </w:t>
      </w:r>
      <w:proofErr w:type="gramStart"/>
      <w:r w:rsidRPr="00BD3F63">
        <w:rPr>
          <w:rFonts w:ascii="Tahoma" w:hAnsi="Tahoma" w:cs="Tahoma"/>
          <w:sz w:val="22"/>
          <w:szCs w:val="22"/>
        </w:rPr>
        <w:t>"</w:t>
      </w:r>
      <w:r w:rsidR="00333A2B">
        <w:rPr>
          <w:rFonts w:ascii="Tahoma" w:hAnsi="Tahoma" w:cs="Tahoma"/>
          <w:sz w:val="22"/>
          <w:szCs w:val="22"/>
        </w:rPr>
        <w:t xml:space="preserve"> AC</w:t>
      </w:r>
      <w:proofErr w:type="gramEnd"/>
      <w:r w:rsidR="00333A2B">
        <w:rPr>
          <w:rFonts w:ascii="Tahoma" w:hAnsi="Tahoma" w:cs="Tahoma"/>
          <w:sz w:val="22"/>
          <w:szCs w:val="22"/>
        </w:rPr>
        <w:t xml:space="preserve"> </w:t>
      </w:r>
      <w:r w:rsidRPr="00BD3F63">
        <w:rPr>
          <w:rFonts w:ascii="Tahoma" w:hAnsi="Tahoma" w:cs="Tahoma"/>
          <w:sz w:val="22"/>
          <w:szCs w:val="22"/>
        </w:rPr>
        <w:t>Machine or part of it" at his own level and nothing extra shall be payable for it. During transit of the machine or part from the site to the workshop or vice versa, the safety of the material is the responsibility of the service provider, and he should ensure that the machine or part is not damaged or stolen in transit.</w:t>
      </w:r>
    </w:p>
    <w:p w14:paraId="49E5201C" w14:textId="18733211" w:rsidR="00BD3F63" w:rsidRDefault="00FD2F8A" w:rsidP="00EA3865">
      <w:pPr>
        <w:numPr>
          <w:ilvl w:val="0"/>
          <w:numId w:val="4"/>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After getting back the unit duly repaired, the Sr. No. will be verified by </w:t>
      </w:r>
      <w:r w:rsidRPr="00BD3F63">
        <w:rPr>
          <w:rFonts w:ascii="Tahoma" w:hAnsi="Tahoma" w:cs="Tahoma"/>
          <w:sz w:val="22"/>
          <w:szCs w:val="22"/>
        </w:rPr>
        <w:br/>
        <w:t xml:space="preserve">Institute. The compressor can be replaced if required, by the service provider by original one of the same </w:t>
      </w:r>
      <w:r w:rsidR="00333A2B" w:rsidRPr="00BD3F63">
        <w:rPr>
          <w:rFonts w:ascii="Tahoma" w:hAnsi="Tahoma" w:cs="Tahoma"/>
          <w:sz w:val="22"/>
          <w:szCs w:val="22"/>
        </w:rPr>
        <w:t>manufacturers</w:t>
      </w:r>
      <w:r w:rsidRPr="00BD3F63">
        <w:rPr>
          <w:rFonts w:ascii="Tahoma" w:hAnsi="Tahoma" w:cs="Tahoma"/>
          <w:sz w:val="22"/>
          <w:szCs w:val="22"/>
        </w:rPr>
        <w:t xml:space="preserve"> with intimation to the </w:t>
      </w:r>
      <w:r w:rsidR="009242E1" w:rsidRPr="00BD3F63">
        <w:rPr>
          <w:rFonts w:ascii="Tahoma" w:hAnsi="Tahoma" w:cs="Tahoma"/>
          <w:sz w:val="22"/>
          <w:szCs w:val="22"/>
        </w:rPr>
        <w:t xml:space="preserve">engineer </w:t>
      </w:r>
      <w:r w:rsidRPr="00BD3F63">
        <w:rPr>
          <w:rFonts w:ascii="Tahoma" w:hAnsi="Tahoma" w:cs="Tahoma"/>
          <w:sz w:val="22"/>
          <w:szCs w:val="22"/>
        </w:rPr>
        <w:t>in writing</w:t>
      </w:r>
      <w:r w:rsidR="00BA30E3" w:rsidRPr="00BD3F63">
        <w:rPr>
          <w:rFonts w:ascii="Tahoma" w:hAnsi="Tahoma" w:cs="Tahoma"/>
          <w:sz w:val="22"/>
          <w:szCs w:val="22"/>
        </w:rPr>
        <w:t>.</w:t>
      </w:r>
    </w:p>
    <w:p w14:paraId="760DB6B9" w14:textId="264BA394" w:rsidR="00BD3F63" w:rsidRDefault="00FD2F8A" w:rsidP="00EA3865">
      <w:pPr>
        <w:numPr>
          <w:ilvl w:val="0"/>
          <w:numId w:val="4"/>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The Contractor shall adopt all safety measures, which are essential for the </w:t>
      </w:r>
      <w:r w:rsidRPr="00BD3F63">
        <w:rPr>
          <w:rFonts w:ascii="Tahoma" w:hAnsi="Tahoma" w:cs="Tahoma"/>
          <w:sz w:val="22"/>
          <w:szCs w:val="22"/>
        </w:rPr>
        <w:br/>
        <w:t xml:space="preserve">execution of the work. The Institute shall not be responsible for any </w:t>
      </w:r>
      <w:proofErr w:type="gramStart"/>
      <w:r w:rsidRPr="00BD3F63">
        <w:rPr>
          <w:rFonts w:ascii="Tahoma" w:hAnsi="Tahoma" w:cs="Tahoma"/>
          <w:sz w:val="22"/>
          <w:szCs w:val="22"/>
        </w:rPr>
        <w:t>mis</w:t>
      </w:r>
      <w:r w:rsidRPr="00BD3F63">
        <w:rPr>
          <w:rFonts w:ascii="Tahoma" w:hAnsi="Tahoma" w:cs="Tahoma"/>
          <w:sz w:val="22"/>
          <w:szCs w:val="22"/>
        </w:rPr>
        <w:softHyphen/>
        <w:t>happening</w:t>
      </w:r>
      <w:proofErr w:type="gramEnd"/>
      <w:r w:rsidRPr="00BD3F63">
        <w:rPr>
          <w:rFonts w:ascii="Tahoma" w:hAnsi="Tahoma" w:cs="Tahoma"/>
          <w:sz w:val="22"/>
          <w:szCs w:val="22"/>
        </w:rPr>
        <w:t xml:space="preserve"> if occurred while doing the work; this may please be noted very carefully. The contractor is advised to have </w:t>
      </w:r>
      <w:r w:rsidR="00333A2B" w:rsidRPr="00BD3F63">
        <w:rPr>
          <w:rFonts w:ascii="Tahoma" w:hAnsi="Tahoma" w:cs="Tahoma"/>
          <w:sz w:val="22"/>
          <w:szCs w:val="22"/>
        </w:rPr>
        <w:t>insurance</w:t>
      </w:r>
      <w:r w:rsidRPr="00BD3F63">
        <w:rPr>
          <w:rFonts w:ascii="Tahoma" w:hAnsi="Tahoma" w:cs="Tahoma"/>
          <w:sz w:val="22"/>
          <w:szCs w:val="22"/>
        </w:rPr>
        <w:t xml:space="preserve"> </w:t>
      </w:r>
      <w:r w:rsidR="00333A2B" w:rsidRPr="00BD3F63">
        <w:rPr>
          <w:rFonts w:ascii="Tahoma" w:hAnsi="Tahoma" w:cs="Tahoma"/>
          <w:sz w:val="22"/>
          <w:szCs w:val="22"/>
        </w:rPr>
        <w:t>for</w:t>
      </w:r>
      <w:r w:rsidRPr="00BD3F63">
        <w:rPr>
          <w:rFonts w:ascii="Tahoma" w:hAnsi="Tahoma" w:cs="Tahoma"/>
          <w:sz w:val="22"/>
          <w:szCs w:val="22"/>
        </w:rPr>
        <w:t xml:space="preserve"> his staff workers against any mishappening while attending the work at his own level.</w:t>
      </w:r>
    </w:p>
    <w:p w14:paraId="619D8BAF" w14:textId="77777777" w:rsidR="008C66F6" w:rsidRDefault="00912D2F" w:rsidP="008C66F6">
      <w:pPr>
        <w:numPr>
          <w:ilvl w:val="0"/>
          <w:numId w:val="4"/>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The service</w:t>
      </w:r>
      <w:r w:rsidR="00FD2F8A" w:rsidRPr="00BD3F63">
        <w:rPr>
          <w:rFonts w:ascii="Tahoma" w:hAnsi="Tahoma" w:cs="Tahoma"/>
          <w:sz w:val="22"/>
          <w:szCs w:val="22"/>
        </w:rPr>
        <w:t xml:space="preserve"> provider is required to deploy a well-trained technician with </w:t>
      </w:r>
      <w:proofErr w:type="gramStart"/>
      <w:r w:rsidR="00FD2F8A" w:rsidRPr="00BD3F63">
        <w:rPr>
          <w:rFonts w:ascii="Tahoma" w:hAnsi="Tahoma" w:cs="Tahoma"/>
          <w:sz w:val="22"/>
          <w:szCs w:val="22"/>
        </w:rPr>
        <w:t>sufficient numbers of</w:t>
      </w:r>
      <w:proofErr w:type="gramEnd"/>
      <w:r w:rsidR="00FD2F8A" w:rsidRPr="00BD3F63">
        <w:rPr>
          <w:rFonts w:ascii="Tahoma" w:hAnsi="Tahoma" w:cs="Tahoma"/>
          <w:sz w:val="22"/>
          <w:szCs w:val="22"/>
        </w:rPr>
        <w:t xml:space="preserve"> spares required to maintain the </w:t>
      </w:r>
      <w:r w:rsidR="00333A2B">
        <w:rPr>
          <w:rFonts w:ascii="Tahoma" w:hAnsi="Tahoma" w:cs="Tahoma"/>
          <w:sz w:val="22"/>
          <w:szCs w:val="22"/>
        </w:rPr>
        <w:t xml:space="preserve">AC </w:t>
      </w:r>
      <w:r w:rsidR="00FD2F8A" w:rsidRPr="00BD3F63">
        <w:rPr>
          <w:rFonts w:ascii="Tahoma" w:hAnsi="Tahoma" w:cs="Tahoma"/>
          <w:sz w:val="22"/>
          <w:szCs w:val="22"/>
        </w:rPr>
        <w:t>machines. Maintenance technicians shall report daily in the institute campus between 9.00 a.m. to 6.00 p.</w:t>
      </w:r>
      <w:proofErr w:type="gramStart"/>
      <w:r w:rsidR="00FD2F8A" w:rsidRPr="00BD3F63">
        <w:rPr>
          <w:rFonts w:ascii="Tahoma" w:hAnsi="Tahoma" w:cs="Tahoma"/>
          <w:sz w:val="22"/>
          <w:szCs w:val="22"/>
        </w:rPr>
        <w:t>m.,</w:t>
      </w:r>
      <w:r w:rsidR="008C66F6">
        <w:rPr>
          <w:rFonts w:ascii="Tahoma" w:hAnsi="Tahoma" w:cs="Tahoma"/>
          <w:sz w:val="22"/>
          <w:szCs w:val="22"/>
        </w:rPr>
        <w:t xml:space="preserve"> (</w:t>
      </w:r>
      <w:proofErr w:type="gramEnd"/>
      <w:r w:rsidR="008C66F6" w:rsidRPr="008C66F6">
        <w:rPr>
          <w:rFonts w:ascii="Tahoma" w:hAnsi="Tahoma" w:cs="Tahoma"/>
          <w:sz w:val="22"/>
          <w:szCs w:val="22"/>
        </w:rPr>
        <w:t>(Biometric attendance necessary per day)</w:t>
      </w:r>
      <w:r w:rsidR="008C66F6">
        <w:rPr>
          <w:rFonts w:ascii="Tahoma" w:hAnsi="Tahoma" w:cs="Tahoma"/>
          <w:sz w:val="22"/>
          <w:szCs w:val="22"/>
        </w:rPr>
        <w:t xml:space="preserve"> </w:t>
      </w:r>
      <w:r w:rsidR="00FD2F8A" w:rsidRPr="008C66F6">
        <w:rPr>
          <w:rFonts w:ascii="Tahoma" w:hAnsi="Tahoma" w:cs="Tahoma"/>
          <w:sz w:val="22"/>
          <w:szCs w:val="22"/>
        </w:rPr>
        <w:t xml:space="preserve">except Sunday to attend the complaints as soon as the same is received. </w:t>
      </w:r>
    </w:p>
    <w:p w14:paraId="0727CE46" w14:textId="68F0313B" w:rsidR="00BD3F63" w:rsidRPr="008C66F6" w:rsidRDefault="00912D2F" w:rsidP="008C66F6">
      <w:pPr>
        <w:numPr>
          <w:ilvl w:val="0"/>
          <w:numId w:val="4"/>
        </w:numPr>
        <w:tabs>
          <w:tab w:val="clear" w:pos="810"/>
          <w:tab w:val="num" w:pos="1170"/>
        </w:tabs>
        <w:ind w:left="1170" w:hanging="450"/>
        <w:jc w:val="both"/>
        <w:rPr>
          <w:rFonts w:ascii="Tahoma" w:hAnsi="Tahoma" w:cs="Tahoma"/>
          <w:sz w:val="22"/>
          <w:szCs w:val="22"/>
        </w:rPr>
      </w:pPr>
      <w:r w:rsidRPr="008C66F6">
        <w:rPr>
          <w:rFonts w:ascii="Tahoma" w:hAnsi="Tahoma" w:cs="Tahoma"/>
          <w:sz w:val="22"/>
          <w:szCs w:val="22"/>
        </w:rPr>
        <w:t>The technician</w:t>
      </w:r>
      <w:r w:rsidR="00FD2F8A" w:rsidRPr="008C66F6">
        <w:rPr>
          <w:rFonts w:ascii="Tahoma" w:hAnsi="Tahoma" w:cs="Tahoma"/>
          <w:sz w:val="22"/>
          <w:szCs w:val="22"/>
        </w:rPr>
        <w:t xml:space="preserve"> </w:t>
      </w:r>
      <w:proofErr w:type="gramStart"/>
      <w:r w:rsidR="00FD2F8A" w:rsidRPr="008C66F6">
        <w:rPr>
          <w:rFonts w:ascii="Tahoma" w:hAnsi="Tahoma" w:cs="Tahoma"/>
          <w:sz w:val="22"/>
          <w:szCs w:val="22"/>
        </w:rPr>
        <w:t>undertake</w:t>
      </w:r>
      <w:proofErr w:type="gramEnd"/>
      <w:r w:rsidR="00FD2F8A" w:rsidRPr="008C66F6">
        <w:rPr>
          <w:rFonts w:ascii="Tahoma" w:hAnsi="Tahoma" w:cs="Tahoma"/>
          <w:sz w:val="22"/>
          <w:szCs w:val="22"/>
        </w:rPr>
        <w:t xml:space="preserve"> preventive service of all the machines, every three months and </w:t>
      </w:r>
      <w:r w:rsidR="00333A2B" w:rsidRPr="008C66F6">
        <w:rPr>
          <w:rFonts w:ascii="Tahoma" w:hAnsi="Tahoma" w:cs="Tahoma"/>
          <w:sz w:val="22"/>
          <w:szCs w:val="22"/>
        </w:rPr>
        <w:t>clean</w:t>
      </w:r>
      <w:r w:rsidR="00FD2F8A" w:rsidRPr="008C66F6">
        <w:rPr>
          <w:rFonts w:ascii="Tahoma" w:hAnsi="Tahoma" w:cs="Tahoma"/>
          <w:sz w:val="22"/>
          <w:szCs w:val="22"/>
        </w:rPr>
        <w:t xml:space="preserve"> all filters of the machine</w:t>
      </w:r>
      <w:r w:rsidR="00BA30E3" w:rsidRPr="008C66F6">
        <w:rPr>
          <w:rFonts w:ascii="Tahoma" w:hAnsi="Tahoma" w:cs="Tahoma"/>
          <w:sz w:val="22"/>
          <w:szCs w:val="22"/>
        </w:rPr>
        <w:t xml:space="preserve">, </w:t>
      </w:r>
      <w:r w:rsidR="00333A2B" w:rsidRPr="008C66F6">
        <w:rPr>
          <w:rFonts w:ascii="Tahoma" w:hAnsi="Tahoma" w:cs="Tahoma"/>
          <w:sz w:val="22"/>
          <w:szCs w:val="22"/>
        </w:rPr>
        <w:t>AC</w:t>
      </w:r>
      <w:r w:rsidR="00BA30E3" w:rsidRPr="008C66F6">
        <w:rPr>
          <w:rFonts w:ascii="Tahoma" w:hAnsi="Tahoma" w:cs="Tahoma"/>
          <w:sz w:val="22"/>
          <w:szCs w:val="22"/>
        </w:rPr>
        <w:t xml:space="preserve"> cleaning, internal electrical interconnections and check </w:t>
      </w:r>
      <w:r w:rsidR="00333A2B" w:rsidRPr="008C66F6">
        <w:rPr>
          <w:rFonts w:ascii="Tahoma" w:hAnsi="Tahoma" w:cs="Tahoma"/>
          <w:sz w:val="22"/>
          <w:szCs w:val="22"/>
        </w:rPr>
        <w:t xml:space="preserve">AC </w:t>
      </w:r>
      <w:r w:rsidR="00BA30E3" w:rsidRPr="008C66F6">
        <w:rPr>
          <w:rFonts w:ascii="Tahoma" w:hAnsi="Tahoma" w:cs="Tahoma"/>
          <w:sz w:val="22"/>
          <w:szCs w:val="22"/>
        </w:rPr>
        <w:t>for proper functioning</w:t>
      </w:r>
      <w:r w:rsidR="00FD2F8A" w:rsidRPr="008C66F6">
        <w:rPr>
          <w:rFonts w:ascii="Tahoma" w:hAnsi="Tahoma" w:cs="Tahoma"/>
          <w:sz w:val="22"/>
          <w:szCs w:val="22"/>
        </w:rPr>
        <w:t xml:space="preserve">. </w:t>
      </w:r>
      <w:proofErr w:type="gramStart"/>
      <w:r w:rsidR="00FD2F8A" w:rsidRPr="008C66F6">
        <w:rPr>
          <w:rFonts w:ascii="Tahoma" w:hAnsi="Tahoma" w:cs="Tahoma"/>
          <w:sz w:val="22"/>
          <w:szCs w:val="22"/>
        </w:rPr>
        <w:t>Service</w:t>
      </w:r>
      <w:proofErr w:type="gramEnd"/>
      <w:r w:rsidR="00FD2F8A" w:rsidRPr="008C66F6">
        <w:rPr>
          <w:rFonts w:ascii="Tahoma" w:hAnsi="Tahoma" w:cs="Tahoma"/>
          <w:sz w:val="22"/>
          <w:szCs w:val="22"/>
        </w:rPr>
        <w:t xml:space="preserve"> provider shall submit the schedule of preventive service to the office of </w:t>
      </w:r>
      <w:proofErr w:type="gramStart"/>
      <w:r w:rsidR="009242E1" w:rsidRPr="008C66F6">
        <w:rPr>
          <w:rFonts w:ascii="Tahoma" w:hAnsi="Tahoma" w:cs="Tahoma"/>
          <w:sz w:val="22"/>
          <w:szCs w:val="22"/>
        </w:rPr>
        <w:t>engineer</w:t>
      </w:r>
      <w:proofErr w:type="gramEnd"/>
      <w:r w:rsidR="00FD2F8A" w:rsidRPr="008C66F6">
        <w:rPr>
          <w:rFonts w:ascii="Tahoma" w:hAnsi="Tahoma" w:cs="Tahoma"/>
          <w:sz w:val="22"/>
          <w:szCs w:val="22"/>
        </w:rPr>
        <w:t xml:space="preserve">. </w:t>
      </w:r>
    </w:p>
    <w:p w14:paraId="1D20F8AC" w14:textId="77777777" w:rsidR="00BD3F63" w:rsidRDefault="00F40A76" w:rsidP="00EA3865">
      <w:pPr>
        <w:numPr>
          <w:ilvl w:val="0"/>
          <w:numId w:val="4"/>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Technicians deployed at the site shall mark their daily attendance at </w:t>
      </w:r>
      <w:proofErr w:type="gramStart"/>
      <w:r w:rsidRPr="00BD3F63">
        <w:rPr>
          <w:rFonts w:ascii="Tahoma" w:hAnsi="Tahoma" w:cs="Tahoma"/>
          <w:sz w:val="22"/>
          <w:szCs w:val="22"/>
        </w:rPr>
        <w:t>main</w:t>
      </w:r>
      <w:proofErr w:type="gramEnd"/>
      <w:r w:rsidRPr="00BD3F63">
        <w:rPr>
          <w:rFonts w:ascii="Tahoma" w:hAnsi="Tahoma" w:cs="Tahoma"/>
          <w:sz w:val="22"/>
          <w:szCs w:val="22"/>
        </w:rPr>
        <w:t xml:space="preserve"> gate on </w:t>
      </w:r>
      <w:proofErr w:type="gramStart"/>
      <w:r w:rsidRPr="00BD3F63">
        <w:rPr>
          <w:rFonts w:ascii="Tahoma" w:hAnsi="Tahoma" w:cs="Tahoma"/>
          <w:sz w:val="22"/>
          <w:szCs w:val="22"/>
        </w:rPr>
        <w:t>routine</w:t>
      </w:r>
      <w:proofErr w:type="gramEnd"/>
      <w:r w:rsidRPr="00BD3F63">
        <w:rPr>
          <w:rFonts w:ascii="Tahoma" w:hAnsi="Tahoma" w:cs="Tahoma"/>
          <w:sz w:val="22"/>
          <w:szCs w:val="22"/>
        </w:rPr>
        <w:t xml:space="preserve"> basis.</w:t>
      </w:r>
    </w:p>
    <w:p w14:paraId="14F09C87" w14:textId="77777777" w:rsidR="00FD05C8" w:rsidRDefault="00FD2F8A" w:rsidP="00EA3865">
      <w:pPr>
        <w:numPr>
          <w:ilvl w:val="0"/>
          <w:numId w:val="4"/>
        </w:numPr>
        <w:tabs>
          <w:tab w:val="clear" w:pos="810"/>
          <w:tab w:val="num" w:pos="1170"/>
        </w:tabs>
        <w:ind w:left="1170" w:hanging="450"/>
        <w:jc w:val="both"/>
        <w:rPr>
          <w:rFonts w:ascii="Tahoma" w:hAnsi="Tahoma" w:cs="Tahoma"/>
          <w:sz w:val="22"/>
          <w:szCs w:val="22"/>
        </w:rPr>
      </w:pPr>
      <w:proofErr w:type="gramStart"/>
      <w:r w:rsidRPr="00BD3F63">
        <w:rPr>
          <w:rFonts w:ascii="Tahoma" w:hAnsi="Tahoma" w:cs="Tahoma"/>
          <w:sz w:val="22"/>
          <w:szCs w:val="22"/>
        </w:rPr>
        <w:t>Institute</w:t>
      </w:r>
      <w:proofErr w:type="gramEnd"/>
      <w:r w:rsidRPr="00BD3F63">
        <w:rPr>
          <w:rFonts w:ascii="Tahoma" w:hAnsi="Tahoma" w:cs="Tahoma"/>
          <w:sz w:val="22"/>
          <w:szCs w:val="22"/>
        </w:rPr>
        <w:t xml:space="preserve"> may ask to station a team of two technicians during night hours for managing and rectifications of complaints. </w:t>
      </w:r>
    </w:p>
    <w:p w14:paraId="6DB1A9CD" w14:textId="77777777" w:rsidR="00FD05C8" w:rsidRDefault="00FD2F8A" w:rsidP="00EA3865">
      <w:pPr>
        <w:numPr>
          <w:ilvl w:val="0"/>
          <w:numId w:val="4"/>
        </w:numPr>
        <w:tabs>
          <w:tab w:val="clear" w:pos="810"/>
          <w:tab w:val="num" w:pos="1170"/>
        </w:tabs>
        <w:ind w:left="1170" w:hanging="450"/>
        <w:jc w:val="both"/>
        <w:rPr>
          <w:rFonts w:ascii="Tahoma" w:hAnsi="Tahoma" w:cs="Tahoma"/>
          <w:sz w:val="22"/>
          <w:szCs w:val="22"/>
        </w:rPr>
      </w:pPr>
      <w:r w:rsidRPr="00FD05C8">
        <w:rPr>
          <w:rFonts w:ascii="Tahoma" w:hAnsi="Tahoma" w:cs="Tahoma"/>
          <w:sz w:val="22"/>
          <w:szCs w:val="22"/>
        </w:rPr>
        <w:t xml:space="preserve">The Service Engineer will report and coordinate with the </w:t>
      </w:r>
      <w:r w:rsidR="009242E1" w:rsidRPr="00FD05C8">
        <w:rPr>
          <w:rFonts w:ascii="Tahoma" w:hAnsi="Tahoma" w:cs="Tahoma"/>
          <w:sz w:val="22"/>
          <w:szCs w:val="22"/>
        </w:rPr>
        <w:t>engineer</w:t>
      </w:r>
      <w:r w:rsidRPr="00FD05C8">
        <w:rPr>
          <w:rFonts w:ascii="Tahoma" w:hAnsi="Tahoma" w:cs="Tahoma"/>
          <w:sz w:val="22"/>
          <w:szCs w:val="22"/>
        </w:rPr>
        <w:t xml:space="preserve"> or any other maintenance staff authorized by the </w:t>
      </w:r>
      <w:r w:rsidR="009242E1" w:rsidRPr="00FD05C8">
        <w:rPr>
          <w:rFonts w:ascii="Tahoma" w:hAnsi="Tahoma" w:cs="Tahoma"/>
          <w:sz w:val="22"/>
          <w:szCs w:val="22"/>
        </w:rPr>
        <w:t>engineer</w:t>
      </w:r>
      <w:r w:rsidRPr="00FD05C8">
        <w:rPr>
          <w:rFonts w:ascii="Tahoma" w:hAnsi="Tahoma" w:cs="Tahoma"/>
          <w:sz w:val="22"/>
          <w:szCs w:val="22"/>
        </w:rPr>
        <w:t xml:space="preserve">. The Mobile numbers of the service engineer shall be informed to the </w:t>
      </w:r>
      <w:r w:rsidR="009242E1" w:rsidRPr="00FD05C8">
        <w:rPr>
          <w:rFonts w:ascii="Tahoma" w:hAnsi="Tahoma" w:cs="Tahoma"/>
          <w:sz w:val="22"/>
          <w:szCs w:val="22"/>
        </w:rPr>
        <w:t xml:space="preserve">engineer </w:t>
      </w:r>
      <w:r w:rsidRPr="00FD05C8">
        <w:rPr>
          <w:rFonts w:ascii="Tahoma" w:hAnsi="Tahoma" w:cs="Tahoma"/>
          <w:sz w:val="22"/>
          <w:szCs w:val="22"/>
        </w:rPr>
        <w:t>to have immediate contact with him.</w:t>
      </w:r>
    </w:p>
    <w:p w14:paraId="53CC179B" w14:textId="77777777" w:rsidR="00FD05C8" w:rsidRDefault="00FD2F8A" w:rsidP="00EA3865">
      <w:pPr>
        <w:numPr>
          <w:ilvl w:val="0"/>
          <w:numId w:val="4"/>
        </w:numPr>
        <w:tabs>
          <w:tab w:val="clear" w:pos="810"/>
          <w:tab w:val="num" w:pos="1170"/>
        </w:tabs>
        <w:ind w:left="1170" w:hanging="450"/>
        <w:jc w:val="both"/>
        <w:rPr>
          <w:rFonts w:ascii="Tahoma" w:hAnsi="Tahoma" w:cs="Tahoma"/>
          <w:sz w:val="22"/>
          <w:szCs w:val="22"/>
        </w:rPr>
      </w:pPr>
      <w:proofErr w:type="gramStart"/>
      <w:r w:rsidRPr="00FD05C8">
        <w:rPr>
          <w:rFonts w:ascii="Tahoma" w:hAnsi="Tahoma" w:cs="Tahoma"/>
          <w:sz w:val="22"/>
          <w:szCs w:val="22"/>
        </w:rPr>
        <w:t>Service</w:t>
      </w:r>
      <w:proofErr w:type="gramEnd"/>
      <w:r w:rsidRPr="00FD05C8">
        <w:rPr>
          <w:rFonts w:ascii="Tahoma" w:hAnsi="Tahoma" w:cs="Tahoma"/>
          <w:sz w:val="22"/>
          <w:szCs w:val="22"/>
        </w:rPr>
        <w:t xml:space="preserve"> provider and his staff have to co-ordinate with the Maintenance staff of the Institute for </w:t>
      </w:r>
      <w:proofErr w:type="gramStart"/>
      <w:r w:rsidRPr="00FD05C8">
        <w:rPr>
          <w:rFonts w:ascii="Tahoma" w:hAnsi="Tahoma" w:cs="Tahoma"/>
          <w:sz w:val="22"/>
          <w:szCs w:val="22"/>
        </w:rPr>
        <w:t>proper</w:t>
      </w:r>
      <w:proofErr w:type="gramEnd"/>
      <w:r w:rsidRPr="00FD05C8">
        <w:rPr>
          <w:rFonts w:ascii="Tahoma" w:hAnsi="Tahoma" w:cs="Tahoma"/>
          <w:sz w:val="22"/>
          <w:szCs w:val="22"/>
        </w:rPr>
        <w:t xml:space="preserve"> functioning of all jobs and require attending the complaint within 4 hours of complaint if the same is being registered during working hours or within 02 hours on </w:t>
      </w:r>
      <w:proofErr w:type="gramStart"/>
      <w:r w:rsidRPr="00FD05C8">
        <w:rPr>
          <w:rFonts w:ascii="Tahoma" w:hAnsi="Tahoma" w:cs="Tahoma"/>
          <w:sz w:val="22"/>
          <w:szCs w:val="22"/>
        </w:rPr>
        <w:t>next</w:t>
      </w:r>
      <w:proofErr w:type="gramEnd"/>
      <w:r w:rsidRPr="00FD05C8">
        <w:rPr>
          <w:rFonts w:ascii="Tahoma" w:hAnsi="Tahoma" w:cs="Tahoma"/>
          <w:sz w:val="22"/>
          <w:szCs w:val="22"/>
        </w:rPr>
        <w:t xml:space="preserve"> working day if the complaint is registered duri</w:t>
      </w:r>
      <w:r w:rsidR="00FD05C8">
        <w:rPr>
          <w:rFonts w:ascii="Tahoma" w:hAnsi="Tahoma" w:cs="Tahoma"/>
          <w:sz w:val="22"/>
          <w:szCs w:val="22"/>
        </w:rPr>
        <w:t xml:space="preserve">ng non-working </w:t>
      </w:r>
      <w:proofErr w:type="gramStart"/>
      <w:r w:rsidR="00FD05C8">
        <w:rPr>
          <w:rFonts w:ascii="Tahoma" w:hAnsi="Tahoma" w:cs="Tahoma"/>
          <w:sz w:val="22"/>
          <w:szCs w:val="22"/>
        </w:rPr>
        <w:t>hour</w:t>
      </w:r>
      <w:proofErr w:type="gramEnd"/>
      <w:r w:rsidR="00FD05C8">
        <w:rPr>
          <w:rFonts w:ascii="Tahoma" w:hAnsi="Tahoma" w:cs="Tahoma"/>
          <w:sz w:val="22"/>
          <w:szCs w:val="22"/>
        </w:rPr>
        <w:t xml:space="preserve"> or holiday.</w:t>
      </w:r>
    </w:p>
    <w:p w14:paraId="57B27225" w14:textId="77777777" w:rsidR="00FD05C8" w:rsidRDefault="00FD2F8A" w:rsidP="00EA3865">
      <w:pPr>
        <w:numPr>
          <w:ilvl w:val="0"/>
          <w:numId w:val="4"/>
        </w:numPr>
        <w:tabs>
          <w:tab w:val="clear" w:pos="810"/>
          <w:tab w:val="num" w:pos="1170"/>
        </w:tabs>
        <w:ind w:left="1170" w:hanging="450"/>
        <w:jc w:val="both"/>
        <w:rPr>
          <w:rFonts w:ascii="Tahoma" w:hAnsi="Tahoma" w:cs="Tahoma"/>
          <w:sz w:val="22"/>
          <w:szCs w:val="22"/>
        </w:rPr>
      </w:pPr>
      <w:r w:rsidRPr="00FD05C8">
        <w:rPr>
          <w:rFonts w:ascii="Tahoma" w:hAnsi="Tahoma" w:cs="Tahoma"/>
          <w:sz w:val="22"/>
          <w:szCs w:val="22"/>
        </w:rPr>
        <w:lastRenderedPageBreak/>
        <w:t xml:space="preserve">Any complaint shall be entertained within 4 </w:t>
      </w:r>
      <w:proofErr w:type="gramStart"/>
      <w:r w:rsidRPr="00FD05C8">
        <w:rPr>
          <w:rFonts w:ascii="Tahoma" w:hAnsi="Tahoma" w:cs="Tahoma"/>
          <w:sz w:val="22"/>
          <w:szCs w:val="22"/>
        </w:rPr>
        <w:t>hours' period</w:t>
      </w:r>
      <w:proofErr w:type="gramEnd"/>
      <w:r w:rsidRPr="00FD05C8">
        <w:rPr>
          <w:rFonts w:ascii="Tahoma" w:hAnsi="Tahoma" w:cs="Tahoma"/>
          <w:sz w:val="22"/>
          <w:szCs w:val="22"/>
        </w:rPr>
        <w:t xml:space="preserve"> from the time of reporting the complaint, otherwise the Institute may impose </w:t>
      </w:r>
      <w:proofErr w:type="gramStart"/>
      <w:r w:rsidRPr="00FD05C8">
        <w:rPr>
          <w:rFonts w:ascii="Tahoma" w:hAnsi="Tahoma" w:cs="Tahoma"/>
          <w:sz w:val="22"/>
          <w:szCs w:val="22"/>
        </w:rPr>
        <w:t>monetary</w:t>
      </w:r>
      <w:proofErr w:type="gramEnd"/>
      <w:r w:rsidRPr="00FD05C8">
        <w:rPr>
          <w:rFonts w:ascii="Tahoma" w:hAnsi="Tahoma" w:cs="Tahoma"/>
          <w:sz w:val="22"/>
          <w:szCs w:val="22"/>
        </w:rPr>
        <w:t xml:space="preserve"> penalty of Rs. 500/- for each failure, in addition to the cost of </w:t>
      </w:r>
      <w:proofErr w:type="gramStart"/>
      <w:r w:rsidRPr="00FD05C8">
        <w:rPr>
          <w:rFonts w:ascii="Tahoma" w:hAnsi="Tahoma" w:cs="Tahoma"/>
          <w:sz w:val="22"/>
          <w:szCs w:val="22"/>
        </w:rPr>
        <w:t>repairing</w:t>
      </w:r>
      <w:proofErr w:type="gramEnd"/>
      <w:r w:rsidRPr="00FD05C8">
        <w:rPr>
          <w:rFonts w:ascii="Tahoma" w:hAnsi="Tahoma" w:cs="Tahoma"/>
          <w:sz w:val="22"/>
          <w:szCs w:val="22"/>
        </w:rPr>
        <w:t xml:space="preserve"> charges, if the repairing is got done </w:t>
      </w:r>
      <w:proofErr w:type="gramStart"/>
      <w:r w:rsidRPr="00FD05C8">
        <w:rPr>
          <w:rFonts w:ascii="Tahoma" w:hAnsi="Tahoma" w:cs="Tahoma"/>
          <w:sz w:val="22"/>
          <w:szCs w:val="22"/>
        </w:rPr>
        <w:t>from</w:t>
      </w:r>
      <w:proofErr w:type="gramEnd"/>
      <w:r w:rsidRPr="00FD05C8">
        <w:rPr>
          <w:rFonts w:ascii="Tahoma" w:hAnsi="Tahoma" w:cs="Tahoma"/>
          <w:sz w:val="22"/>
          <w:szCs w:val="22"/>
        </w:rPr>
        <w:t xml:space="preserve"> another agency. </w:t>
      </w:r>
    </w:p>
    <w:p w14:paraId="73D1D14D" w14:textId="12CF5EC9" w:rsidR="000048D6" w:rsidRDefault="00FD2F8A" w:rsidP="00EA3865">
      <w:pPr>
        <w:numPr>
          <w:ilvl w:val="0"/>
          <w:numId w:val="4"/>
        </w:numPr>
        <w:tabs>
          <w:tab w:val="clear" w:pos="810"/>
          <w:tab w:val="num" w:pos="1170"/>
        </w:tabs>
        <w:ind w:left="1170" w:hanging="450"/>
        <w:jc w:val="both"/>
        <w:rPr>
          <w:rFonts w:ascii="Tahoma" w:hAnsi="Tahoma" w:cs="Tahoma"/>
          <w:sz w:val="22"/>
          <w:szCs w:val="22"/>
        </w:rPr>
      </w:pPr>
      <w:r w:rsidRPr="00FD05C8">
        <w:rPr>
          <w:rFonts w:ascii="Tahoma" w:hAnsi="Tahoma" w:cs="Tahoma"/>
          <w:sz w:val="22"/>
          <w:szCs w:val="22"/>
        </w:rPr>
        <w:t xml:space="preserve">Details of </w:t>
      </w:r>
      <w:proofErr w:type="gramStart"/>
      <w:r w:rsidRPr="00FD05C8">
        <w:rPr>
          <w:rFonts w:ascii="Tahoma" w:hAnsi="Tahoma" w:cs="Tahoma"/>
          <w:sz w:val="22"/>
          <w:szCs w:val="22"/>
        </w:rPr>
        <w:t>day to day</w:t>
      </w:r>
      <w:proofErr w:type="gramEnd"/>
      <w:r w:rsidRPr="00FD05C8">
        <w:rPr>
          <w:rFonts w:ascii="Tahoma" w:hAnsi="Tahoma" w:cs="Tahoma"/>
          <w:sz w:val="22"/>
          <w:szCs w:val="22"/>
        </w:rPr>
        <w:t xml:space="preserve"> routine/preventive maintenance work/service/repairing of any </w:t>
      </w:r>
      <w:r w:rsidR="00333A2B">
        <w:rPr>
          <w:rFonts w:ascii="Tahoma" w:hAnsi="Tahoma" w:cs="Tahoma"/>
          <w:sz w:val="22"/>
          <w:szCs w:val="22"/>
        </w:rPr>
        <w:t>AC</w:t>
      </w:r>
      <w:r w:rsidRPr="00FD05C8">
        <w:rPr>
          <w:rFonts w:ascii="Tahoma" w:hAnsi="Tahoma" w:cs="Tahoma"/>
          <w:sz w:val="22"/>
          <w:szCs w:val="22"/>
        </w:rPr>
        <w:t xml:space="preserve"> machine will be recorded by your service personnel in a Maintenance Register and </w:t>
      </w:r>
      <w:r w:rsidR="00333A2B">
        <w:rPr>
          <w:rFonts w:ascii="Tahoma" w:hAnsi="Tahoma" w:cs="Tahoma"/>
          <w:sz w:val="22"/>
          <w:szCs w:val="22"/>
        </w:rPr>
        <w:t>AC</w:t>
      </w:r>
      <w:r w:rsidRPr="00FD05C8">
        <w:rPr>
          <w:rFonts w:ascii="Tahoma" w:hAnsi="Tahoma" w:cs="Tahoma"/>
          <w:sz w:val="22"/>
          <w:szCs w:val="22"/>
        </w:rPr>
        <w:t xml:space="preserve"> Machine wise job card duly countersigned by Institute's authorized person/concern user. </w:t>
      </w:r>
    </w:p>
    <w:p w14:paraId="53576B56" w14:textId="639CF6F3" w:rsidR="000048D6" w:rsidRDefault="00FD2F8A" w:rsidP="00EA3865">
      <w:pPr>
        <w:numPr>
          <w:ilvl w:val="0"/>
          <w:numId w:val="4"/>
        </w:numPr>
        <w:tabs>
          <w:tab w:val="clear" w:pos="810"/>
          <w:tab w:val="num" w:pos="1170"/>
        </w:tabs>
        <w:ind w:left="1170" w:hanging="450"/>
        <w:jc w:val="both"/>
        <w:rPr>
          <w:rFonts w:ascii="Tahoma" w:hAnsi="Tahoma" w:cs="Tahoma"/>
          <w:sz w:val="22"/>
          <w:szCs w:val="22"/>
        </w:rPr>
      </w:pPr>
      <w:r w:rsidRPr="000048D6">
        <w:rPr>
          <w:rFonts w:ascii="Tahoma" w:hAnsi="Tahoma" w:cs="Tahoma"/>
          <w:sz w:val="22"/>
          <w:szCs w:val="22"/>
        </w:rPr>
        <w:t>Preventive / routine maintenance shall also be recorded and shall be duly signe</w:t>
      </w:r>
      <w:r w:rsidR="000048D6">
        <w:rPr>
          <w:rFonts w:ascii="Tahoma" w:hAnsi="Tahoma" w:cs="Tahoma"/>
          <w:sz w:val="22"/>
          <w:szCs w:val="22"/>
        </w:rPr>
        <w:t xml:space="preserve">d by the </w:t>
      </w:r>
      <w:proofErr w:type="gramStart"/>
      <w:r w:rsidR="00333A2B">
        <w:rPr>
          <w:rFonts w:ascii="Tahoma" w:hAnsi="Tahoma" w:cs="Tahoma"/>
          <w:sz w:val="22"/>
          <w:szCs w:val="22"/>
        </w:rPr>
        <w:t>concerned</w:t>
      </w:r>
      <w:r w:rsidR="000048D6">
        <w:rPr>
          <w:rFonts w:ascii="Tahoma" w:hAnsi="Tahoma" w:cs="Tahoma"/>
          <w:sz w:val="22"/>
          <w:szCs w:val="22"/>
        </w:rPr>
        <w:t xml:space="preserve"> person/user</w:t>
      </w:r>
      <w:proofErr w:type="gramEnd"/>
      <w:r w:rsidR="000048D6">
        <w:rPr>
          <w:rFonts w:ascii="Tahoma" w:hAnsi="Tahoma" w:cs="Tahoma"/>
          <w:sz w:val="22"/>
          <w:szCs w:val="22"/>
        </w:rPr>
        <w:t>.</w:t>
      </w:r>
    </w:p>
    <w:p w14:paraId="5BBD9F87" w14:textId="46500FE7" w:rsidR="000048D6" w:rsidRDefault="00FD2F8A" w:rsidP="00EA3865">
      <w:pPr>
        <w:numPr>
          <w:ilvl w:val="0"/>
          <w:numId w:val="4"/>
        </w:numPr>
        <w:tabs>
          <w:tab w:val="clear" w:pos="810"/>
          <w:tab w:val="num" w:pos="1170"/>
        </w:tabs>
        <w:ind w:left="1170" w:hanging="450"/>
        <w:jc w:val="both"/>
        <w:rPr>
          <w:rFonts w:ascii="Tahoma" w:hAnsi="Tahoma" w:cs="Tahoma"/>
          <w:sz w:val="22"/>
          <w:szCs w:val="22"/>
        </w:rPr>
      </w:pPr>
      <w:r w:rsidRPr="000048D6">
        <w:rPr>
          <w:rFonts w:ascii="Tahoma" w:hAnsi="Tahoma" w:cs="Tahoma"/>
          <w:sz w:val="22"/>
          <w:szCs w:val="22"/>
        </w:rPr>
        <w:t xml:space="preserve">MIS report should be submitted along with </w:t>
      </w:r>
      <w:r w:rsidR="00EB2EE5">
        <w:rPr>
          <w:rFonts w:ascii="Tahoma" w:hAnsi="Tahoma" w:cs="Tahoma"/>
          <w:sz w:val="22"/>
          <w:szCs w:val="22"/>
        </w:rPr>
        <w:t xml:space="preserve">the </w:t>
      </w:r>
      <w:r w:rsidRPr="000048D6">
        <w:rPr>
          <w:rFonts w:ascii="Tahoma" w:hAnsi="Tahoma" w:cs="Tahoma"/>
          <w:sz w:val="22"/>
          <w:szCs w:val="22"/>
        </w:rPr>
        <w:t>monthly bill showing summary of job done during th</w:t>
      </w:r>
      <w:r w:rsidR="000048D6">
        <w:rPr>
          <w:rFonts w:ascii="Tahoma" w:hAnsi="Tahoma" w:cs="Tahoma"/>
          <w:sz w:val="22"/>
          <w:szCs w:val="22"/>
        </w:rPr>
        <w:t>e month (abstract of job card).</w:t>
      </w:r>
    </w:p>
    <w:p w14:paraId="149DDD5B" w14:textId="5891BD3E" w:rsidR="000048D6" w:rsidRDefault="00FD2F8A" w:rsidP="00EA3865">
      <w:pPr>
        <w:numPr>
          <w:ilvl w:val="0"/>
          <w:numId w:val="4"/>
        </w:numPr>
        <w:tabs>
          <w:tab w:val="clear" w:pos="810"/>
          <w:tab w:val="num" w:pos="1170"/>
        </w:tabs>
        <w:ind w:left="1170" w:hanging="450"/>
        <w:jc w:val="both"/>
        <w:rPr>
          <w:rFonts w:ascii="Tahoma" w:hAnsi="Tahoma" w:cs="Tahoma"/>
          <w:sz w:val="22"/>
          <w:szCs w:val="22"/>
        </w:rPr>
      </w:pPr>
      <w:r w:rsidRPr="000048D6">
        <w:rPr>
          <w:rFonts w:ascii="Tahoma" w:hAnsi="Tahoma" w:cs="Tahoma"/>
          <w:sz w:val="22"/>
          <w:szCs w:val="22"/>
        </w:rPr>
        <w:t xml:space="preserve">Payment shall be made </w:t>
      </w:r>
      <w:proofErr w:type="gramStart"/>
      <w:r w:rsidRPr="000048D6">
        <w:rPr>
          <w:rFonts w:ascii="Tahoma" w:hAnsi="Tahoma" w:cs="Tahoma"/>
          <w:sz w:val="22"/>
          <w:szCs w:val="22"/>
        </w:rPr>
        <w:t xml:space="preserve">on </w:t>
      </w:r>
      <w:r w:rsidR="00333A2B" w:rsidRPr="000048D6">
        <w:rPr>
          <w:rFonts w:ascii="Tahoma" w:hAnsi="Tahoma" w:cs="Tahoma"/>
          <w:sz w:val="22"/>
          <w:szCs w:val="22"/>
        </w:rPr>
        <w:t>a monthly</w:t>
      </w:r>
      <w:r w:rsidRPr="000048D6">
        <w:rPr>
          <w:rFonts w:ascii="Tahoma" w:hAnsi="Tahoma" w:cs="Tahoma"/>
          <w:sz w:val="22"/>
          <w:szCs w:val="22"/>
        </w:rPr>
        <w:t xml:space="preserve"> basis</w:t>
      </w:r>
      <w:proofErr w:type="gramEnd"/>
      <w:r w:rsidRPr="000048D6">
        <w:rPr>
          <w:rFonts w:ascii="Tahoma" w:hAnsi="Tahoma" w:cs="Tahoma"/>
          <w:sz w:val="22"/>
          <w:szCs w:val="22"/>
        </w:rPr>
        <w:t xml:space="preserve"> after receiving the bill from the service provider on </w:t>
      </w:r>
      <w:r w:rsidR="00EB2EE5">
        <w:rPr>
          <w:rFonts w:ascii="Tahoma" w:hAnsi="Tahoma" w:cs="Tahoma"/>
          <w:sz w:val="22"/>
          <w:szCs w:val="22"/>
        </w:rPr>
        <w:t xml:space="preserve">the </w:t>
      </w:r>
      <w:r w:rsidRPr="000048D6">
        <w:rPr>
          <w:rFonts w:ascii="Tahoma" w:hAnsi="Tahoma" w:cs="Tahoma"/>
          <w:sz w:val="22"/>
          <w:szCs w:val="22"/>
        </w:rPr>
        <w:t xml:space="preserve">satisfactory report from the </w:t>
      </w:r>
      <w:r w:rsidR="00DE3E2F" w:rsidRPr="000048D6">
        <w:rPr>
          <w:rFonts w:ascii="Tahoma" w:hAnsi="Tahoma" w:cs="Tahoma"/>
          <w:sz w:val="22"/>
          <w:szCs w:val="22"/>
        </w:rPr>
        <w:t>engineer</w:t>
      </w:r>
      <w:r w:rsidRPr="000048D6">
        <w:rPr>
          <w:rFonts w:ascii="Tahoma" w:hAnsi="Tahoma" w:cs="Tahoma"/>
          <w:sz w:val="22"/>
          <w:szCs w:val="22"/>
        </w:rPr>
        <w:t>. Subject to TDS and any other taxes as applicable.</w:t>
      </w:r>
    </w:p>
    <w:p w14:paraId="0741A156" w14:textId="23E9183A" w:rsidR="000048D6" w:rsidRDefault="00FD2F8A" w:rsidP="00EA3865">
      <w:pPr>
        <w:numPr>
          <w:ilvl w:val="0"/>
          <w:numId w:val="4"/>
        </w:numPr>
        <w:tabs>
          <w:tab w:val="clear" w:pos="810"/>
          <w:tab w:val="num" w:pos="1170"/>
        </w:tabs>
        <w:ind w:left="1170" w:hanging="450"/>
        <w:jc w:val="both"/>
        <w:rPr>
          <w:rFonts w:ascii="Tahoma" w:hAnsi="Tahoma" w:cs="Tahoma"/>
          <w:sz w:val="22"/>
          <w:szCs w:val="22"/>
        </w:rPr>
      </w:pPr>
      <w:r w:rsidRPr="000048D6">
        <w:rPr>
          <w:rFonts w:ascii="Tahoma" w:hAnsi="Tahoma" w:cs="Tahoma"/>
          <w:sz w:val="22"/>
          <w:szCs w:val="22"/>
        </w:rPr>
        <w:t xml:space="preserve">The number of </w:t>
      </w:r>
      <w:r w:rsidR="00333A2B">
        <w:rPr>
          <w:rFonts w:ascii="Tahoma" w:hAnsi="Tahoma" w:cs="Tahoma"/>
          <w:sz w:val="22"/>
          <w:szCs w:val="22"/>
        </w:rPr>
        <w:t xml:space="preserve">AC </w:t>
      </w:r>
      <w:r w:rsidRPr="000048D6">
        <w:rPr>
          <w:rFonts w:ascii="Tahoma" w:hAnsi="Tahoma" w:cs="Tahoma"/>
          <w:sz w:val="22"/>
          <w:szCs w:val="22"/>
        </w:rPr>
        <w:t xml:space="preserve">machines may be added or less </w:t>
      </w:r>
      <w:r w:rsidR="00EB2EE5">
        <w:rPr>
          <w:rFonts w:ascii="Tahoma" w:hAnsi="Tahoma" w:cs="Tahoma"/>
          <w:sz w:val="22"/>
          <w:szCs w:val="22"/>
        </w:rPr>
        <w:t>than</w:t>
      </w:r>
      <w:r w:rsidRPr="000048D6">
        <w:rPr>
          <w:rFonts w:ascii="Tahoma" w:hAnsi="Tahoma" w:cs="Tahoma"/>
          <w:sz w:val="22"/>
          <w:szCs w:val="22"/>
        </w:rPr>
        <w:t xml:space="preserve"> the</w:t>
      </w:r>
      <w:r w:rsidR="00EB2EE5">
        <w:rPr>
          <w:rFonts w:ascii="Tahoma" w:hAnsi="Tahoma" w:cs="Tahoma"/>
          <w:sz w:val="22"/>
          <w:szCs w:val="22"/>
        </w:rPr>
        <w:t xml:space="preserve"> numbers shown above, as decided</w:t>
      </w:r>
      <w:r w:rsidRPr="000048D6">
        <w:rPr>
          <w:rFonts w:ascii="Tahoma" w:hAnsi="Tahoma" w:cs="Tahoma"/>
          <w:sz w:val="22"/>
          <w:szCs w:val="22"/>
        </w:rPr>
        <w:t xml:space="preserve"> by the </w:t>
      </w:r>
      <w:r w:rsidR="00DE3E2F" w:rsidRPr="000048D6">
        <w:rPr>
          <w:rFonts w:ascii="Tahoma" w:hAnsi="Tahoma" w:cs="Tahoma"/>
          <w:sz w:val="22"/>
          <w:szCs w:val="22"/>
        </w:rPr>
        <w:t xml:space="preserve">engineer </w:t>
      </w:r>
      <w:r w:rsidRPr="000048D6">
        <w:rPr>
          <w:rFonts w:ascii="Tahoma" w:hAnsi="Tahoma" w:cs="Tahoma"/>
          <w:sz w:val="22"/>
          <w:szCs w:val="22"/>
        </w:rPr>
        <w:t xml:space="preserve">due to any reason. </w:t>
      </w:r>
    </w:p>
    <w:p w14:paraId="7BD71956" w14:textId="27E17F7F" w:rsidR="000048D6" w:rsidRDefault="00FD2F8A" w:rsidP="00EA3865">
      <w:pPr>
        <w:numPr>
          <w:ilvl w:val="0"/>
          <w:numId w:val="4"/>
        </w:numPr>
        <w:tabs>
          <w:tab w:val="clear" w:pos="810"/>
          <w:tab w:val="num" w:pos="1170"/>
        </w:tabs>
        <w:ind w:left="1170" w:hanging="450"/>
        <w:jc w:val="both"/>
        <w:rPr>
          <w:rFonts w:ascii="Tahoma" w:hAnsi="Tahoma" w:cs="Tahoma"/>
          <w:sz w:val="22"/>
          <w:szCs w:val="22"/>
        </w:rPr>
      </w:pPr>
      <w:r w:rsidRPr="000048D6">
        <w:rPr>
          <w:rFonts w:ascii="Tahoma" w:hAnsi="Tahoma" w:cs="Tahoma"/>
          <w:sz w:val="22"/>
          <w:szCs w:val="22"/>
        </w:rPr>
        <w:t>All rights are reserved with the Institute to consider/reject partly or completely any or all the tender</w:t>
      </w:r>
      <w:r w:rsidR="000048D6">
        <w:rPr>
          <w:rFonts w:ascii="Tahoma" w:hAnsi="Tahoma" w:cs="Tahoma"/>
          <w:sz w:val="22"/>
          <w:szCs w:val="22"/>
        </w:rPr>
        <w:t>s without assigning any reason.</w:t>
      </w:r>
    </w:p>
    <w:p w14:paraId="363FF27C" w14:textId="087745D6" w:rsidR="00FD2F8A" w:rsidRDefault="00FD2F8A" w:rsidP="00EA3865">
      <w:pPr>
        <w:numPr>
          <w:ilvl w:val="0"/>
          <w:numId w:val="4"/>
        </w:numPr>
        <w:tabs>
          <w:tab w:val="clear" w:pos="810"/>
          <w:tab w:val="num" w:pos="1170"/>
        </w:tabs>
        <w:ind w:left="1170" w:hanging="450"/>
        <w:jc w:val="both"/>
        <w:rPr>
          <w:rFonts w:ascii="Tahoma" w:hAnsi="Tahoma" w:cs="Tahoma"/>
          <w:sz w:val="22"/>
          <w:szCs w:val="22"/>
        </w:rPr>
      </w:pPr>
      <w:r w:rsidRPr="00EB2EE5">
        <w:rPr>
          <w:rFonts w:ascii="Tahoma" w:hAnsi="Tahoma" w:cs="Tahoma"/>
          <w:sz w:val="22"/>
          <w:szCs w:val="22"/>
        </w:rPr>
        <w:t>The institute has all rights to terminate the contract at any time even when it is in progress.</w:t>
      </w:r>
    </w:p>
    <w:p w14:paraId="6BDE1C83" w14:textId="77777777" w:rsidR="00753FCE" w:rsidRDefault="00753FCE" w:rsidP="00753FCE">
      <w:pPr>
        <w:jc w:val="both"/>
        <w:rPr>
          <w:rFonts w:ascii="Tahoma" w:hAnsi="Tahoma" w:cs="Tahoma"/>
          <w:sz w:val="22"/>
          <w:szCs w:val="22"/>
        </w:rPr>
      </w:pPr>
    </w:p>
    <w:tbl>
      <w:tblPr>
        <w:tblW w:w="10156" w:type="dxa"/>
        <w:tblLook w:val="04A0" w:firstRow="1" w:lastRow="0" w:firstColumn="1" w:lastColumn="0" w:noHBand="0" w:noVBand="1"/>
      </w:tblPr>
      <w:tblGrid>
        <w:gridCol w:w="701"/>
        <w:gridCol w:w="4397"/>
        <w:gridCol w:w="2410"/>
        <w:gridCol w:w="1701"/>
        <w:gridCol w:w="947"/>
      </w:tblGrid>
      <w:tr w:rsidR="00753FCE" w:rsidRPr="006304D7" w14:paraId="4847A4CE" w14:textId="77777777" w:rsidTr="00753FCE">
        <w:trPr>
          <w:trHeight w:val="64"/>
          <w:tblHeader/>
        </w:trPr>
        <w:tc>
          <w:tcPr>
            <w:tcW w:w="10156" w:type="dxa"/>
            <w:gridSpan w:val="5"/>
            <w:tcBorders>
              <w:top w:val="single" w:sz="4" w:space="0" w:color="auto"/>
              <w:left w:val="single" w:sz="4" w:space="0" w:color="auto"/>
              <w:bottom w:val="single" w:sz="4" w:space="0" w:color="auto"/>
              <w:right w:val="single" w:sz="4" w:space="0" w:color="auto"/>
            </w:tcBorders>
            <w:shd w:val="clear" w:color="000000" w:fill="FFFF00"/>
            <w:vAlign w:val="center"/>
          </w:tcPr>
          <w:p w14:paraId="79CCFE60" w14:textId="5BDAB8BA" w:rsidR="00753FCE" w:rsidRPr="006304D7" w:rsidRDefault="00753FCE" w:rsidP="006304D7">
            <w:pPr>
              <w:jc w:val="center"/>
              <w:rPr>
                <w:rFonts w:ascii="Calibri" w:hAnsi="Calibri" w:cs="Calibri"/>
                <w:b/>
                <w:bCs/>
                <w:color w:val="000000"/>
                <w:sz w:val="22"/>
                <w:szCs w:val="22"/>
                <w:lang w:val="en-IN" w:eastAsia="en-IN"/>
              </w:rPr>
            </w:pPr>
            <w:r w:rsidRPr="00D52296">
              <w:rPr>
                <w:rFonts w:ascii="Calibri" w:hAnsi="Calibri" w:cs="Calibri"/>
                <w:b/>
                <w:bCs/>
                <w:color w:val="000000"/>
                <w:sz w:val="26"/>
                <w:szCs w:val="26"/>
                <w:lang w:val="en-IN" w:eastAsia="en-IN"/>
              </w:rPr>
              <w:t>AC AMC List Month of April -2025</w:t>
            </w:r>
          </w:p>
        </w:tc>
      </w:tr>
      <w:tr w:rsidR="00753FCE" w:rsidRPr="006304D7" w14:paraId="6D81638F" w14:textId="77777777" w:rsidTr="00753FCE">
        <w:trPr>
          <w:trHeight w:val="64"/>
          <w:tblHeader/>
        </w:trPr>
        <w:tc>
          <w:tcPr>
            <w:tcW w:w="701" w:type="dxa"/>
            <w:tcBorders>
              <w:top w:val="nil"/>
              <w:left w:val="single" w:sz="4" w:space="0" w:color="auto"/>
              <w:bottom w:val="single" w:sz="4" w:space="0" w:color="auto"/>
              <w:right w:val="single" w:sz="4" w:space="0" w:color="auto"/>
            </w:tcBorders>
            <w:shd w:val="clear" w:color="000000" w:fill="FFFF00"/>
            <w:vAlign w:val="center"/>
            <w:hideMark/>
          </w:tcPr>
          <w:p w14:paraId="0C74CFE9" w14:textId="77777777" w:rsidR="00753FCE" w:rsidRPr="006304D7" w:rsidRDefault="00753FCE" w:rsidP="006304D7">
            <w:pPr>
              <w:jc w:val="center"/>
              <w:rPr>
                <w:rFonts w:ascii="Calibri" w:hAnsi="Calibri" w:cs="Calibri"/>
                <w:b/>
                <w:bCs/>
                <w:color w:val="000000"/>
                <w:sz w:val="22"/>
                <w:szCs w:val="22"/>
                <w:lang w:val="en-IN" w:eastAsia="en-IN"/>
              </w:rPr>
            </w:pPr>
            <w:proofErr w:type="spellStart"/>
            <w:r w:rsidRPr="006304D7">
              <w:rPr>
                <w:rFonts w:ascii="Calibri" w:hAnsi="Calibri" w:cs="Calibri"/>
                <w:b/>
                <w:bCs/>
                <w:color w:val="000000"/>
                <w:sz w:val="22"/>
                <w:szCs w:val="22"/>
                <w:lang w:val="en-IN" w:eastAsia="en-IN"/>
              </w:rPr>
              <w:t>S.No</w:t>
            </w:r>
            <w:proofErr w:type="spellEnd"/>
            <w:r w:rsidRPr="006304D7">
              <w:rPr>
                <w:rFonts w:ascii="Calibri" w:hAnsi="Calibri" w:cs="Calibri"/>
                <w:b/>
                <w:bCs/>
                <w:color w:val="000000"/>
                <w:sz w:val="22"/>
                <w:szCs w:val="22"/>
                <w:lang w:val="en-IN" w:eastAsia="en-IN"/>
              </w:rPr>
              <w:t>.</w:t>
            </w:r>
          </w:p>
        </w:tc>
        <w:tc>
          <w:tcPr>
            <w:tcW w:w="4397" w:type="dxa"/>
            <w:tcBorders>
              <w:top w:val="nil"/>
              <w:left w:val="nil"/>
              <w:bottom w:val="single" w:sz="4" w:space="0" w:color="auto"/>
              <w:right w:val="single" w:sz="4" w:space="0" w:color="auto"/>
            </w:tcBorders>
            <w:shd w:val="clear" w:color="000000" w:fill="FFFF00"/>
            <w:vAlign w:val="center"/>
            <w:hideMark/>
          </w:tcPr>
          <w:p w14:paraId="04E506B6" w14:textId="77777777" w:rsidR="00753FCE" w:rsidRPr="006304D7" w:rsidRDefault="00753FCE" w:rsidP="006304D7">
            <w:pPr>
              <w:jc w:val="center"/>
              <w:rPr>
                <w:rFonts w:ascii="Calibri" w:hAnsi="Calibri" w:cs="Calibri"/>
                <w:b/>
                <w:bCs/>
                <w:color w:val="000000"/>
                <w:sz w:val="22"/>
                <w:szCs w:val="22"/>
                <w:lang w:val="en-IN" w:eastAsia="en-IN"/>
              </w:rPr>
            </w:pPr>
            <w:r w:rsidRPr="006304D7">
              <w:rPr>
                <w:rFonts w:ascii="Calibri" w:hAnsi="Calibri" w:cs="Calibri"/>
                <w:b/>
                <w:bCs/>
                <w:color w:val="000000"/>
                <w:sz w:val="22"/>
                <w:szCs w:val="22"/>
                <w:lang w:val="en-IN" w:eastAsia="en-IN"/>
              </w:rPr>
              <w:t>Location /Room No.</w:t>
            </w:r>
          </w:p>
        </w:tc>
        <w:tc>
          <w:tcPr>
            <w:tcW w:w="2410" w:type="dxa"/>
            <w:tcBorders>
              <w:top w:val="nil"/>
              <w:left w:val="nil"/>
              <w:bottom w:val="single" w:sz="4" w:space="0" w:color="auto"/>
              <w:right w:val="single" w:sz="4" w:space="0" w:color="auto"/>
            </w:tcBorders>
            <w:shd w:val="clear" w:color="000000" w:fill="FFFF00"/>
            <w:vAlign w:val="center"/>
            <w:hideMark/>
          </w:tcPr>
          <w:p w14:paraId="613F1C80" w14:textId="77777777" w:rsidR="00753FCE" w:rsidRPr="006304D7" w:rsidRDefault="00753FCE" w:rsidP="006304D7">
            <w:pPr>
              <w:jc w:val="center"/>
              <w:rPr>
                <w:rFonts w:ascii="Calibri" w:hAnsi="Calibri" w:cs="Calibri"/>
                <w:b/>
                <w:bCs/>
                <w:color w:val="000000"/>
                <w:sz w:val="22"/>
                <w:szCs w:val="22"/>
                <w:lang w:val="en-IN" w:eastAsia="en-IN"/>
              </w:rPr>
            </w:pPr>
            <w:r w:rsidRPr="006304D7">
              <w:rPr>
                <w:rFonts w:ascii="Calibri" w:hAnsi="Calibri" w:cs="Calibri"/>
                <w:b/>
                <w:bCs/>
                <w:color w:val="000000"/>
                <w:sz w:val="22"/>
                <w:szCs w:val="22"/>
                <w:lang w:val="en-IN" w:eastAsia="en-IN"/>
              </w:rPr>
              <w:t>AC Type in detail</w:t>
            </w:r>
          </w:p>
        </w:tc>
        <w:tc>
          <w:tcPr>
            <w:tcW w:w="1701" w:type="dxa"/>
            <w:tcBorders>
              <w:top w:val="nil"/>
              <w:left w:val="nil"/>
              <w:bottom w:val="single" w:sz="4" w:space="0" w:color="auto"/>
              <w:right w:val="single" w:sz="4" w:space="0" w:color="auto"/>
            </w:tcBorders>
            <w:shd w:val="clear" w:color="000000" w:fill="FFFF00"/>
            <w:vAlign w:val="center"/>
            <w:hideMark/>
          </w:tcPr>
          <w:p w14:paraId="4D355708" w14:textId="77777777" w:rsidR="00753FCE" w:rsidRPr="006304D7" w:rsidRDefault="00753FCE" w:rsidP="006304D7">
            <w:pPr>
              <w:jc w:val="center"/>
              <w:rPr>
                <w:rFonts w:ascii="Calibri" w:hAnsi="Calibri" w:cs="Calibri"/>
                <w:b/>
                <w:bCs/>
                <w:color w:val="000000"/>
                <w:sz w:val="22"/>
                <w:szCs w:val="22"/>
                <w:lang w:val="en-IN" w:eastAsia="en-IN"/>
              </w:rPr>
            </w:pPr>
            <w:r w:rsidRPr="006304D7">
              <w:rPr>
                <w:rFonts w:ascii="Calibri" w:hAnsi="Calibri" w:cs="Calibri"/>
                <w:b/>
                <w:bCs/>
                <w:color w:val="000000"/>
                <w:sz w:val="22"/>
                <w:szCs w:val="22"/>
                <w:lang w:val="en-IN" w:eastAsia="en-IN"/>
              </w:rPr>
              <w:t>Make</w:t>
            </w:r>
          </w:p>
        </w:tc>
        <w:tc>
          <w:tcPr>
            <w:tcW w:w="947" w:type="dxa"/>
            <w:tcBorders>
              <w:top w:val="nil"/>
              <w:left w:val="nil"/>
              <w:bottom w:val="single" w:sz="4" w:space="0" w:color="auto"/>
              <w:right w:val="single" w:sz="4" w:space="0" w:color="auto"/>
            </w:tcBorders>
            <w:shd w:val="clear" w:color="000000" w:fill="FFFF00"/>
            <w:vAlign w:val="center"/>
            <w:hideMark/>
          </w:tcPr>
          <w:p w14:paraId="1258A367" w14:textId="77777777" w:rsidR="00753FCE" w:rsidRPr="006304D7" w:rsidRDefault="00753FCE" w:rsidP="006304D7">
            <w:pPr>
              <w:jc w:val="center"/>
              <w:rPr>
                <w:rFonts w:ascii="Calibri" w:hAnsi="Calibri" w:cs="Calibri"/>
                <w:b/>
                <w:bCs/>
                <w:color w:val="000000"/>
                <w:sz w:val="22"/>
                <w:szCs w:val="22"/>
                <w:lang w:val="en-IN" w:eastAsia="en-IN"/>
              </w:rPr>
            </w:pPr>
            <w:r w:rsidRPr="006304D7">
              <w:rPr>
                <w:rFonts w:ascii="Calibri" w:hAnsi="Calibri" w:cs="Calibri"/>
                <w:b/>
                <w:bCs/>
                <w:color w:val="000000"/>
                <w:sz w:val="22"/>
                <w:szCs w:val="22"/>
                <w:lang w:val="en-IN" w:eastAsia="en-IN"/>
              </w:rPr>
              <w:t>TR</w:t>
            </w:r>
          </w:p>
        </w:tc>
      </w:tr>
      <w:tr w:rsidR="00753FCE" w:rsidRPr="006304D7" w14:paraId="01B4FE67" w14:textId="77777777" w:rsidTr="00753FCE">
        <w:trPr>
          <w:trHeight w:val="317"/>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7D5472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c>
          <w:tcPr>
            <w:tcW w:w="4397" w:type="dxa"/>
            <w:tcBorders>
              <w:top w:val="nil"/>
              <w:left w:val="nil"/>
              <w:bottom w:val="single" w:sz="4" w:space="0" w:color="auto"/>
              <w:right w:val="single" w:sz="4" w:space="0" w:color="auto"/>
            </w:tcBorders>
            <w:shd w:val="clear" w:color="auto" w:fill="auto"/>
            <w:noWrap/>
            <w:vAlign w:val="bottom"/>
            <w:hideMark/>
          </w:tcPr>
          <w:p w14:paraId="05252F1B" w14:textId="59219276"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N..1001</w:t>
            </w:r>
          </w:p>
        </w:tc>
        <w:tc>
          <w:tcPr>
            <w:tcW w:w="2410" w:type="dxa"/>
            <w:tcBorders>
              <w:top w:val="nil"/>
              <w:left w:val="nil"/>
              <w:bottom w:val="single" w:sz="4" w:space="0" w:color="auto"/>
              <w:right w:val="single" w:sz="4" w:space="0" w:color="auto"/>
            </w:tcBorders>
            <w:shd w:val="clear" w:color="auto" w:fill="auto"/>
            <w:noWrap/>
            <w:vAlign w:val="bottom"/>
            <w:hideMark/>
          </w:tcPr>
          <w:p w14:paraId="7E8CC64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9A020E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0F1A5ED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6C5F6BE4"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79073E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c>
          <w:tcPr>
            <w:tcW w:w="4397" w:type="dxa"/>
            <w:tcBorders>
              <w:top w:val="nil"/>
              <w:left w:val="nil"/>
              <w:bottom w:val="single" w:sz="4" w:space="0" w:color="auto"/>
              <w:right w:val="single" w:sz="4" w:space="0" w:color="auto"/>
            </w:tcBorders>
            <w:shd w:val="clear" w:color="auto" w:fill="auto"/>
            <w:noWrap/>
            <w:vAlign w:val="bottom"/>
            <w:hideMark/>
          </w:tcPr>
          <w:p w14:paraId="01F1DE9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N.1002</w:t>
            </w:r>
          </w:p>
        </w:tc>
        <w:tc>
          <w:tcPr>
            <w:tcW w:w="2410" w:type="dxa"/>
            <w:tcBorders>
              <w:top w:val="nil"/>
              <w:left w:val="nil"/>
              <w:bottom w:val="single" w:sz="4" w:space="0" w:color="auto"/>
              <w:right w:val="single" w:sz="4" w:space="0" w:color="auto"/>
            </w:tcBorders>
            <w:shd w:val="clear" w:color="auto" w:fill="auto"/>
            <w:noWrap/>
            <w:vAlign w:val="bottom"/>
            <w:hideMark/>
          </w:tcPr>
          <w:p w14:paraId="36F5B62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B5ABC5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32F7ED8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39DB1FF0" w14:textId="77777777" w:rsidTr="00753FCE">
        <w:trPr>
          <w:trHeight w:val="36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3BAF79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3</w:t>
            </w:r>
          </w:p>
        </w:tc>
        <w:tc>
          <w:tcPr>
            <w:tcW w:w="4397" w:type="dxa"/>
            <w:tcBorders>
              <w:top w:val="nil"/>
              <w:left w:val="nil"/>
              <w:bottom w:val="single" w:sz="4" w:space="0" w:color="auto"/>
              <w:right w:val="single" w:sz="4" w:space="0" w:color="auto"/>
            </w:tcBorders>
            <w:shd w:val="clear" w:color="auto" w:fill="auto"/>
            <w:noWrap/>
            <w:vAlign w:val="bottom"/>
            <w:hideMark/>
          </w:tcPr>
          <w:p w14:paraId="266873E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N.1005</w:t>
            </w:r>
          </w:p>
        </w:tc>
        <w:tc>
          <w:tcPr>
            <w:tcW w:w="2410" w:type="dxa"/>
            <w:tcBorders>
              <w:top w:val="nil"/>
              <w:left w:val="nil"/>
              <w:bottom w:val="single" w:sz="4" w:space="0" w:color="auto"/>
              <w:right w:val="single" w:sz="4" w:space="0" w:color="auto"/>
            </w:tcBorders>
            <w:shd w:val="clear" w:color="auto" w:fill="auto"/>
            <w:noWrap/>
            <w:vAlign w:val="bottom"/>
            <w:hideMark/>
          </w:tcPr>
          <w:p w14:paraId="103405C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6CE12A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1AAEAAC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4C259EDE" w14:textId="77777777" w:rsidTr="00753FCE">
        <w:trPr>
          <w:trHeight w:val="36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6650D23" w14:textId="77777777" w:rsidR="00753FCE" w:rsidRPr="006304D7" w:rsidRDefault="00753FCE" w:rsidP="006304D7">
            <w:pPr>
              <w:jc w:val="both"/>
              <w:rPr>
                <w:rFonts w:ascii="Calibri" w:hAnsi="Calibri" w:cs="Calibri"/>
                <w:b/>
                <w:bCs/>
                <w:color w:val="000000"/>
                <w:lang w:val="en-IN" w:eastAsia="en-IN"/>
              </w:rPr>
            </w:pPr>
            <w:r w:rsidRPr="006304D7">
              <w:rPr>
                <w:rFonts w:ascii="Calibri" w:hAnsi="Calibri" w:cs="Calibri"/>
                <w:b/>
                <w:bCs/>
                <w:color w:val="000000"/>
                <w:lang w:val="en-IN" w:eastAsia="en-IN"/>
              </w:rPr>
              <w:t>4</w:t>
            </w:r>
          </w:p>
        </w:tc>
        <w:tc>
          <w:tcPr>
            <w:tcW w:w="4397" w:type="dxa"/>
            <w:tcBorders>
              <w:top w:val="nil"/>
              <w:left w:val="nil"/>
              <w:bottom w:val="single" w:sz="4" w:space="0" w:color="auto"/>
              <w:right w:val="single" w:sz="4" w:space="0" w:color="auto"/>
            </w:tcBorders>
            <w:shd w:val="clear" w:color="auto" w:fill="auto"/>
            <w:noWrap/>
            <w:vAlign w:val="bottom"/>
            <w:hideMark/>
          </w:tcPr>
          <w:p w14:paraId="0DE5636F" w14:textId="77777777" w:rsidR="00753FCE" w:rsidRPr="006304D7" w:rsidRDefault="00753FCE" w:rsidP="006304D7">
            <w:pPr>
              <w:jc w:val="both"/>
              <w:rPr>
                <w:rFonts w:ascii="Calibri" w:hAnsi="Calibri" w:cs="Calibri"/>
                <w:b/>
                <w:bCs/>
                <w:color w:val="000000"/>
                <w:lang w:val="en-IN" w:eastAsia="en-IN"/>
              </w:rPr>
            </w:pPr>
            <w:r w:rsidRPr="006304D7">
              <w:rPr>
                <w:rFonts w:ascii="Calibri" w:hAnsi="Calibri" w:cs="Calibri"/>
                <w:b/>
                <w:bCs/>
                <w:color w:val="000000"/>
                <w:lang w:val="en-IN" w:eastAsia="en-IN"/>
              </w:rPr>
              <w:t>ROOM N.1005</w:t>
            </w:r>
          </w:p>
        </w:tc>
        <w:tc>
          <w:tcPr>
            <w:tcW w:w="2410" w:type="dxa"/>
            <w:tcBorders>
              <w:top w:val="nil"/>
              <w:left w:val="nil"/>
              <w:bottom w:val="single" w:sz="4" w:space="0" w:color="auto"/>
              <w:right w:val="single" w:sz="4" w:space="0" w:color="auto"/>
            </w:tcBorders>
            <w:shd w:val="clear" w:color="auto" w:fill="auto"/>
            <w:noWrap/>
            <w:vAlign w:val="bottom"/>
            <w:hideMark/>
          </w:tcPr>
          <w:p w14:paraId="34244515" w14:textId="77777777" w:rsidR="00753FCE" w:rsidRPr="006304D7" w:rsidRDefault="00753FCE" w:rsidP="006304D7">
            <w:pPr>
              <w:jc w:val="both"/>
              <w:rPr>
                <w:rFonts w:ascii="Calibri" w:hAnsi="Calibri" w:cs="Calibri"/>
                <w:b/>
                <w:bCs/>
                <w:color w:val="000000"/>
                <w:lang w:val="en-IN" w:eastAsia="en-IN"/>
              </w:rPr>
            </w:pPr>
            <w:r w:rsidRPr="006304D7">
              <w:rPr>
                <w:rFonts w:ascii="Calibri" w:hAnsi="Calibri" w:cs="Calibri"/>
                <w:b/>
                <w:bCs/>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E7B1376" w14:textId="77777777" w:rsidR="00753FCE" w:rsidRPr="006304D7" w:rsidRDefault="00753FCE" w:rsidP="006304D7">
            <w:pPr>
              <w:jc w:val="both"/>
              <w:rPr>
                <w:rFonts w:ascii="Calibri" w:hAnsi="Calibri" w:cs="Calibri"/>
                <w:b/>
                <w:bCs/>
                <w:color w:val="000000"/>
                <w:lang w:val="en-IN" w:eastAsia="en-IN"/>
              </w:rPr>
            </w:pPr>
            <w:r w:rsidRPr="006304D7">
              <w:rPr>
                <w:rFonts w:ascii="Calibri" w:hAnsi="Calibri" w:cs="Calibri"/>
                <w:b/>
                <w:bCs/>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02A69819" w14:textId="77777777" w:rsidR="00753FCE" w:rsidRPr="006304D7" w:rsidRDefault="00753FCE" w:rsidP="006304D7">
            <w:pPr>
              <w:jc w:val="both"/>
              <w:rPr>
                <w:rFonts w:ascii="Calibri" w:hAnsi="Calibri" w:cs="Calibri"/>
                <w:b/>
                <w:bCs/>
                <w:color w:val="000000"/>
                <w:lang w:val="en-IN" w:eastAsia="en-IN"/>
              </w:rPr>
            </w:pPr>
            <w:r w:rsidRPr="006304D7">
              <w:rPr>
                <w:rFonts w:ascii="Calibri" w:hAnsi="Calibri" w:cs="Calibri"/>
                <w:b/>
                <w:bCs/>
                <w:color w:val="000000"/>
                <w:lang w:val="en-IN" w:eastAsia="en-IN"/>
              </w:rPr>
              <w:t>1.5</w:t>
            </w:r>
          </w:p>
        </w:tc>
      </w:tr>
      <w:tr w:rsidR="00753FCE" w:rsidRPr="006304D7" w14:paraId="7C3E2868"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A4C95C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5</w:t>
            </w:r>
          </w:p>
        </w:tc>
        <w:tc>
          <w:tcPr>
            <w:tcW w:w="4397" w:type="dxa"/>
            <w:tcBorders>
              <w:top w:val="nil"/>
              <w:left w:val="nil"/>
              <w:bottom w:val="single" w:sz="4" w:space="0" w:color="auto"/>
              <w:right w:val="single" w:sz="4" w:space="0" w:color="auto"/>
            </w:tcBorders>
            <w:shd w:val="clear" w:color="auto" w:fill="auto"/>
            <w:noWrap/>
            <w:vAlign w:val="bottom"/>
            <w:hideMark/>
          </w:tcPr>
          <w:p w14:paraId="08F7E11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N.1005</w:t>
            </w:r>
          </w:p>
        </w:tc>
        <w:tc>
          <w:tcPr>
            <w:tcW w:w="2410" w:type="dxa"/>
            <w:tcBorders>
              <w:top w:val="nil"/>
              <w:left w:val="nil"/>
              <w:bottom w:val="single" w:sz="4" w:space="0" w:color="auto"/>
              <w:right w:val="single" w:sz="4" w:space="0" w:color="auto"/>
            </w:tcBorders>
            <w:shd w:val="clear" w:color="auto" w:fill="auto"/>
            <w:noWrap/>
            <w:vAlign w:val="bottom"/>
            <w:hideMark/>
          </w:tcPr>
          <w:p w14:paraId="2881D55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17E1483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389D0E6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775A957D"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7A1175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6</w:t>
            </w:r>
          </w:p>
        </w:tc>
        <w:tc>
          <w:tcPr>
            <w:tcW w:w="4397" w:type="dxa"/>
            <w:tcBorders>
              <w:top w:val="nil"/>
              <w:left w:val="nil"/>
              <w:bottom w:val="single" w:sz="4" w:space="0" w:color="auto"/>
              <w:right w:val="single" w:sz="4" w:space="0" w:color="auto"/>
            </w:tcBorders>
            <w:shd w:val="clear" w:color="auto" w:fill="auto"/>
            <w:noWrap/>
            <w:vAlign w:val="bottom"/>
            <w:hideMark/>
          </w:tcPr>
          <w:p w14:paraId="2B07134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LOUNG ROOM 1006 A</w:t>
            </w:r>
          </w:p>
        </w:tc>
        <w:tc>
          <w:tcPr>
            <w:tcW w:w="2410" w:type="dxa"/>
            <w:tcBorders>
              <w:top w:val="nil"/>
              <w:left w:val="nil"/>
              <w:bottom w:val="single" w:sz="4" w:space="0" w:color="auto"/>
              <w:right w:val="single" w:sz="4" w:space="0" w:color="auto"/>
            </w:tcBorders>
            <w:shd w:val="clear" w:color="auto" w:fill="auto"/>
            <w:noWrap/>
            <w:vAlign w:val="bottom"/>
            <w:hideMark/>
          </w:tcPr>
          <w:p w14:paraId="497B833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226537C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2018ED7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77CA1519"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925E38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7</w:t>
            </w:r>
          </w:p>
        </w:tc>
        <w:tc>
          <w:tcPr>
            <w:tcW w:w="4397" w:type="dxa"/>
            <w:tcBorders>
              <w:top w:val="nil"/>
              <w:left w:val="nil"/>
              <w:bottom w:val="single" w:sz="4" w:space="0" w:color="auto"/>
              <w:right w:val="single" w:sz="4" w:space="0" w:color="auto"/>
            </w:tcBorders>
            <w:shd w:val="clear" w:color="auto" w:fill="auto"/>
            <w:noWrap/>
            <w:vAlign w:val="bottom"/>
            <w:hideMark/>
          </w:tcPr>
          <w:p w14:paraId="23E29AF5" w14:textId="77777777" w:rsidR="00753FCE" w:rsidRPr="006304D7" w:rsidRDefault="00753FCE" w:rsidP="006304D7">
            <w:pPr>
              <w:jc w:val="both"/>
              <w:rPr>
                <w:rFonts w:ascii="Calibri" w:hAnsi="Calibri" w:cs="Calibri"/>
                <w:b/>
                <w:bCs/>
                <w:color w:val="000000"/>
                <w:lang w:val="en-IN" w:eastAsia="en-IN"/>
              </w:rPr>
            </w:pPr>
            <w:r w:rsidRPr="006304D7">
              <w:rPr>
                <w:rFonts w:ascii="Calibri" w:hAnsi="Calibri" w:cs="Calibri"/>
                <w:b/>
                <w:bCs/>
                <w:color w:val="000000"/>
                <w:lang w:val="en-IN" w:eastAsia="en-IN"/>
              </w:rPr>
              <w:t>LOUNG ROOM 1006 B</w:t>
            </w:r>
          </w:p>
        </w:tc>
        <w:tc>
          <w:tcPr>
            <w:tcW w:w="2410" w:type="dxa"/>
            <w:tcBorders>
              <w:top w:val="nil"/>
              <w:left w:val="nil"/>
              <w:bottom w:val="single" w:sz="4" w:space="0" w:color="auto"/>
              <w:right w:val="single" w:sz="4" w:space="0" w:color="auto"/>
            </w:tcBorders>
            <w:shd w:val="clear" w:color="auto" w:fill="auto"/>
            <w:noWrap/>
            <w:vAlign w:val="bottom"/>
            <w:hideMark/>
          </w:tcPr>
          <w:p w14:paraId="475F6F5D" w14:textId="77777777" w:rsidR="00753FCE" w:rsidRPr="006304D7" w:rsidRDefault="00753FCE" w:rsidP="006304D7">
            <w:pPr>
              <w:jc w:val="both"/>
              <w:rPr>
                <w:rFonts w:ascii="Calibri" w:hAnsi="Calibri" w:cs="Calibri"/>
                <w:b/>
                <w:bCs/>
                <w:color w:val="000000"/>
                <w:lang w:val="en-IN" w:eastAsia="en-IN"/>
              </w:rPr>
            </w:pPr>
            <w:r w:rsidRPr="006304D7">
              <w:rPr>
                <w:rFonts w:ascii="Calibri" w:hAnsi="Calibri" w:cs="Calibri"/>
                <w:b/>
                <w:bCs/>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3400BC4" w14:textId="77777777" w:rsidR="00753FCE" w:rsidRPr="006304D7" w:rsidRDefault="00753FCE" w:rsidP="006304D7">
            <w:pPr>
              <w:jc w:val="both"/>
              <w:rPr>
                <w:rFonts w:ascii="Calibri" w:hAnsi="Calibri" w:cs="Calibri"/>
                <w:b/>
                <w:bCs/>
                <w:color w:val="000000"/>
                <w:lang w:val="en-IN" w:eastAsia="en-IN"/>
              </w:rPr>
            </w:pPr>
            <w:r w:rsidRPr="006304D7">
              <w:rPr>
                <w:rFonts w:ascii="Calibri" w:hAnsi="Calibri" w:cs="Calibri"/>
                <w:b/>
                <w:bCs/>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3B1034E5" w14:textId="77777777" w:rsidR="00753FCE" w:rsidRPr="006304D7" w:rsidRDefault="00753FCE" w:rsidP="006304D7">
            <w:pPr>
              <w:jc w:val="both"/>
              <w:rPr>
                <w:rFonts w:ascii="Calibri" w:hAnsi="Calibri" w:cs="Calibri"/>
                <w:b/>
                <w:bCs/>
                <w:color w:val="000000"/>
                <w:lang w:val="en-IN" w:eastAsia="en-IN"/>
              </w:rPr>
            </w:pPr>
            <w:r w:rsidRPr="006304D7">
              <w:rPr>
                <w:rFonts w:ascii="Calibri" w:hAnsi="Calibri" w:cs="Calibri"/>
                <w:b/>
                <w:bCs/>
                <w:color w:val="000000"/>
                <w:lang w:val="en-IN" w:eastAsia="en-IN"/>
              </w:rPr>
              <w:t>1.5</w:t>
            </w:r>
          </w:p>
        </w:tc>
      </w:tr>
      <w:tr w:rsidR="00753FCE" w:rsidRPr="006304D7" w14:paraId="5C82DABD"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E984D1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8</w:t>
            </w:r>
          </w:p>
        </w:tc>
        <w:tc>
          <w:tcPr>
            <w:tcW w:w="4397" w:type="dxa"/>
            <w:tcBorders>
              <w:top w:val="nil"/>
              <w:left w:val="nil"/>
              <w:bottom w:val="single" w:sz="4" w:space="0" w:color="auto"/>
              <w:right w:val="single" w:sz="4" w:space="0" w:color="auto"/>
            </w:tcBorders>
            <w:shd w:val="clear" w:color="auto" w:fill="auto"/>
            <w:noWrap/>
            <w:vAlign w:val="bottom"/>
            <w:hideMark/>
          </w:tcPr>
          <w:p w14:paraId="579E070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N.1011</w:t>
            </w:r>
          </w:p>
        </w:tc>
        <w:tc>
          <w:tcPr>
            <w:tcW w:w="2410" w:type="dxa"/>
            <w:tcBorders>
              <w:top w:val="nil"/>
              <w:left w:val="nil"/>
              <w:bottom w:val="single" w:sz="4" w:space="0" w:color="auto"/>
              <w:right w:val="single" w:sz="4" w:space="0" w:color="auto"/>
            </w:tcBorders>
            <w:shd w:val="clear" w:color="auto" w:fill="auto"/>
            <w:noWrap/>
            <w:vAlign w:val="bottom"/>
            <w:hideMark/>
          </w:tcPr>
          <w:p w14:paraId="64815B0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18D3B0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321EA3E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461A9D46"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30E6E3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9</w:t>
            </w:r>
          </w:p>
        </w:tc>
        <w:tc>
          <w:tcPr>
            <w:tcW w:w="4397" w:type="dxa"/>
            <w:tcBorders>
              <w:top w:val="nil"/>
              <w:left w:val="nil"/>
              <w:bottom w:val="single" w:sz="4" w:space="0" w:color="auto"/>
              <w:right w:val="single" w:sz="4" w:space="0" w:color="auto"/>
            </w:tcBorders>
            <w:shd w:val="clear" w:color="auto" w:fill="auto"/>
            <w:noWrap/>
            <w:vAlign w:val="bottom"/>
            <w:hideMark/>
          </w:tcPr>
          <w:p w14:paraId="6F241C6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N.1012</w:t>
            </w:r>
          </w:p>
        </w:tc>
        <w:tc>
          <w:tcPr>
            <w:tcW w:w="2410" w:type="dxa"/>
            <w:tcBorders>
              <w:top w:val="nil"/>
              <w:left w:val="nil"/>
              <w:bottom w:val="single" w:sz="4" w:space="0" w:color="auto"/>
              <w:right w:val="single" w:sz="4" w:space="0" w:color="auto"/>
            </w:tcBorders>
            <w:shd w:val="clear" w:color="auto" w:fill="auto"/>
            <w:noWrap/>
            <w:vAlign w:val="bottom"/>
            <w:hideMark/>
          </w:tcPr>
          <w:p w14:paraId="5762DEC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70880A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6C3B9D9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2FDFFE0E"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6106F6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w:t>
            </w:r>
          </w:p>
        </w:tc>
        <w:tc>
          <w:tcPr>
            <w:tcW w:w="4397" w:type="dxa"/>
            <w:tcBorders>
              <w:top w:val="nil"/>
              <w:left w:val="nil"/>
              <w:bottom w:val="single" w:sz="4" w:space="0" w:color="auto"/>
              <w:right w:val="single" w:sz="4" w:space="0" w:color="auto"/>
            </w:tcBorders>
            <w:shd w:val="clear" w:color="auto" w:fill="auto"/>
            <w:noWrap/>
            <w:vAlign w:val="bottom"/>
            <w:hideMark/>
          </w:tcPr>
          <w:p w14:paraId="5FCDA1F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N.1013</w:t>
            </w:r>
          </w:p>
        </w:tc>
        <w:tc>
          <w:tcPr>
            <w:tcW w:w="2410" w:type="dxa"/>
            <w:tcBorders>
              <w:top w:val="nil"/>
              <w:left w:val="nil"/>
              <w:bottom w:val="single" w:sz="4" w:space="0" w:color="auto"/>
              <w:right w:val="single" w:sz="4" w:space="0" w:color="auto"/>
            </w:tcBorders>
            <w:shd w:val="clear" w:color="auto" w:fill="auto"/>
            <w:noWrap/>
            <w:vAlign w:val="bottom"/>
            <w:hideMark/>
          </w:tcPr>
          <w:p w14:paraId="6ECB4DE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8789A9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15CE8C1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312B2A7B"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F223A6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w:t>
            </w:r>
          </w:p>
        </w:tc>
        <w:tc>
          <w:tcPr>
            <w:tcW w:w="4397" w:type="dxa"/>
            <w:tcBorders>
              <w:top w:val="nil"/>
              <w:left w:val="nil"/>
              <w:bottom w:val="single" w:sz="4" w:space="0" w:color="auto"/>
              <w:right w:val="single" w:sz="4" w:space="0" w:color="auto"/>
            </w:tcBorders>
            <w:shd w:val="clear" w:color="auto" w:fill="auto"/>
            <w:noWrap/>
            <w:vAlign w:val="bottom"/>
            <w:hideMark/>
          </w:tcPr>
          <w:p w14:paraId="630D7DC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N.1014</w:t>
            </w:r>
          </w:p>
        </w:tc>
        <w:tc>
          <w:tcPr>
            <w:tcW w:w="2410" w:type="dxa"/>
            <w:tcBorders>
              <w:top w:val="nil"/>
              <w:left w:val="nil"/>
              <w:bottom w:val="single" w:sz="4" w:space="0" w:color="auto"/>
              <w:right w:val="single" w:sz="4" w:space="0" w:color="auto"/>
            </w:tcBorders>
            <w:shd w:val="clear" w:color="auto" w:fill="auto"/>
            <w:noWrap/>
            <w:vAlign w:val="bottom"/>
            <w:hideMark/>
          </w:tcPr>
          <w:p w14:paraId="179EC44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0DCF69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77EBEE8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0657AA18"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0097E6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w:t>
            </w:r>
          </w:p>
        </w:tc>
        <w:tc>
          <w:tcPr>
            <w:tcW w:w="4397" w:type="dxa"/>
            <w:tcBorders>
              <w:top w:val="nil"/>
              <w:left w:val="nil"/>
              <w:bottom w:val="single" w:sz="4" w:space="0" w:color="auto"/>
              <w:right w:val="single" w:sz="4" w:space="0" w:color="auto"/>
            </w:tcBorders>
            <w:shd w:val="clear" w:color="auto" w:fill="auto"/>
            <w:noWrap/>
            <w:vAlign w:val="bottom"/>
            <w:hideMark/>
          </w:tcPr>
          <w:p w14:paraId="78023BC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N.1015</w:t>
            </w:r>
          </w:p>
        </w:tc>
        <w:tc>
          <w:tcPr>
            <w:tcW w:w="2410" w:type="dxa"/>
            <w:tcBorders>
              <w:top w:val="nil"/>
              <w:left w:val="nil"/>
              <w:bottom w:val="single" w:sz="4" w:space="0" w:color="auto"/>
              <w:right w:val="single" w:sz="4" w:space="0" w:color="auto"/>
            </w:tcBorders>
            <w:shd w:val="clear" w:color="auto" w:fill="auto"/>
            <w:noWrap/>
            <w:vAlign w:val="bottom"/>
            <w:hideMark/>
          </w:tcPr>
          <w:p w14:paraId="08BCDF5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0D2067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244F03F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4263C393"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C25174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13</w:t>
            </w:r>
          </w:p>
        </w:tc>
        <w:tc>
          <w:tcPr>
            <w:tcW w:w="4397" w:type="dxa"/>
            <w:tcBorders>
              <w:top w:val="nil"/>
              <w:left w:val="nil"/>
              <w:bottom w:val="single" w:sz="4" w:space="0" w:color="auto"/>
              <w:right w:val="single" w:sz="4" w:space="0" w:color="auto"/>
            </w:tcBorders>
            <w:shd w:val="clear" w:color="auto" w:fill="auto"/>
            <w:noWrap/>
            <w:vAlign w:val="bottom"/>
            <w:hideMark/>
          </w:tcPr>
          <w:p w14:paraId="4AFDA8F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ACCOUNTS 1021</w:t>
            </w:r>
          </w:p>
        </w:tc>
        <w:tc>
          <w:tcPr>
            <w:tcW w:w="2410" w:type="dxa"/>
            <w:tcBorders>
              <w:top w:val="nil"/>
              <w:left w:val="nil"/>
              <w:bottom w:val="single" w:sz="4" w:space="0" w:color="auto"/>
              <w:right w:val="single" w:sz="4" w:space="0" w:color="auto"/>
            </w:tcBorders>
            <w:shd w:val="clear" w:color="auto" w:fill="auto"/>
            <w:noWrap/>
            <w:vAlign w:val="bottom"/>
            <w:hideMark/>
          </w:tcPr>
          <w:p w14:paraId="00485AF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2D7390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45B4C12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24C98B95"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852AB4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14</w:t>
            </w:r>
          </w:p>
        </w:tc>
        <w:tc>
          <w:tcPr>
            <w:tcW w:w="4397" w:type="dxa"/>
            <w:tcBorders>
              <w:top w:val="nil"/>
              <w:left w:val="nil"/>
              <w:bottom w:val="single" w:sz="4" w:space="0" w:color="auto"/>
              <w:right w:val="single" w:sz="4" w:space="0" w:color="auto"/>
            </w:tcBorders>
            <w:shd w:val="clear" w:color="auto" w:fill="auto"/>
            <w:noWrap/>
            <w:vAlign w:val="bottom"/>
            <w:hideMark/>
          </w:tcPr>
          <w:p w14:paraId="17796C7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ACCOUNTS 1022</w:t>
            </w:r>
          </w:p>
        </w:tc>
        <w:tc>
          <w:tcPr>
            <w:tcW w:w="2410" w:type="dxa"/>
            <w:tcBorders>
              <w:top w:val="nil"/>
              <w:left w:val="nil"/>
              <w:bottom w:val="single" w:sz="4" w:space="0" w:color="auto"/>
              <w:right w:val="single" w:sz="4" w:space="0" w:color="auto"/>
            </w:tcBorders>
            <w:shd w:val="clear" w:color="auto" w:fill="auto"/>
            <w:noWrap/>
            <w:vAlign w:val="bottom"/>
            <w:hideMark/>
          </w:tcPr>
          <w:p w14:paraId="284311B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00C207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5C46D79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59673263"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2FC90C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c>
          <w:tcPr>
            <w:tcW w:w="4397" w:type="dxa"/>
            <w:tcBorders>
              <w:top w:val="nil"/>
              <w:left w:val="nil"/>
              <w:bottom w:val="single" w:sz="4" w:space="0" w:color="auto"/>
              <w:right w:val="single" w:sz="4" w:space="0" w:color="auto"/>
            </w:tcBorders>
            <w:shd w:val="clear" w:color="auto" w:fill="auto"/>
            <w:noWrap/>
            <w:vAlign w:val="bottom"/>
            <w:hideMark/>
          </w:tcPr>
          <w:p w14:paraId="0787ECB5" w14:textId="4377A840"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OPP.TO ACCOUNTS Room No. 1021</w:t>
            </w:r>
          </w:p>
        </w:tc>
        <w:tc>
          <w:tcPr>
            <w:tcW w:w="2410" w:type="dxa"/>
            <w:tcBorders>
              <w:top w:val="nil"/>
              <w:left w:val="nil"/>
              <w:bottom w:val="single" w:sz="4" w:space="0" w:color="auto"/>
              <w:right w:val="single" w:sz="4" w:space="0" w:color="auto"/>
            </w:tcBorders>
            <w:shd w:val="clear" w:color="auto" w:fill="auto"/>
            <w:noWrap/>
            <w:vAlign w:val="bottom"/>
            <w:hideMark/>
          </w:tcPr>
          <w:p w14:paraId="0490903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8F8FA6D" w14:textId="4271D005"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42ABF1C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29869031"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704EAA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16</w:t>
            </w:r>
          </w:p>
        </w:tc>
        <w:tc>
          <w:tcPr>
            <w:tcW w:w="4397" w:type="dxa"/>
            <w:tcBorders>
              <w:top w:val="nil"/>
              <w:left w:val="nil"/>
              <w:bottom w:val="single" w:sz="4" w:space="0" w:color="auto"/>
              <w:right w:val="single" w:sz="4" w:space="0" w:color="auto"/>
            </w:tcBorders>
            <w:shd w:val="clear" w:color="auto" w:fill="auto"/>
            <w:noWrap/>
            <w:vAlign w:val="bottom"/>
            <w:hideMark/>
          </w:tcPr>
          <w:p w14:paraId="4005B70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N.1031</w:t>
            </w:r>
          </w:p>
        </w:tc>
        <w:tc>
          <w:tcPr>
            <w:tcW w:w="2410" w:type="dxa"/>
            <w:tcBorders>
              <w:top w:val="nil"/>
              <w:left w:val="nil"/>
              <w:bottom w:val="single" w:sz="4" w:space="0" w:color="auto"/>
              <w:right w:val="single" w:sz="4" w:space="0" w:color="auto"/>
            </w:tcBorders>
            <w:shd w:val="clear" w:color="auto" w:fill="auto"/>
            <w:noWrap/>
            <w:vAlign w:val="bottom"/>
            <w:hideMark/>
          </w:tcPr>
          <w:p w14:paraId="364AEA3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3094BE6" w14:textId="234624CA"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46B1AEA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4F998914"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A5678E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17</w:t>
            </w:r>
          </w:p>
        </w:tc>
        <w:tc>
          <w:tcPr>
            <w:tcW w:w="4397" w:type="dxa"/>
            <w:tcBorders>
              <w:top w:val="nil"/>
              <w:left w:val="nil"/>
              <w:bottom w:val="single" w:sz="4" w:space="0" w:color="auto"/>
              <w:right w:val="single" w:sz="4" w:space="0" w:color="auto"/>
            </w:tcBorders>
            <w:shd w:val="clear" w:color="auto" w:fill="auto"/>
            <w:noWrap/>
            <w:vAlign w:val="bottom"/>
            <w:hideMark/>
          </w:tcPr>
          <w:p w14:paraId="78A4056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N.1032</w:t>
            </w:r>
          </w:p>
        </w:tc>
        <w:tc>
          <w:tcPr>
            <w:tcW w:w="2410" w:type="dxa"/>
            <w:tcBorders>
              <w:top w:val="nil"/>
              <w:left w:val="nil"/>
              <w:bottom w:val="single" w:sz="4" w:space="0" w:color="auto"/>
              <w:right w:val="single" w:sz="4" w:space="0" w:color="auto"/>
            </w:tcBorders>
            <w:shd w:val="clear" w:color="auto" w:fill="auto"/>
            <w:noWrap/>
            <w:vAlign w:val="bottom"/>
            <w:hideMark/>
          </w:tcPr>
          <w:p w14:paraId="47713C1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E1AB37D" w14:textId="54FE0C1C"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4164B5A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35B1C008"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02CB40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18</w:t>
            </w:r>
          </w:p>
        </w:tc>
        <w:tc>
          <w:tcPr>
            <w:tcW w:w="4397" w:type="dxa"/>
            <w:tcBorders>
              <w:top w:val="nil"/>
              <w:left w:val="nil"/>
              <w:bottom w:val="single" w:sz="4" w:space="0" w:color="auto"/>
              <w:right w:val="single" w:sz="4" w:space="0" w:color="auto"/>
            </w:tcBorders>
            <w:shd w:val="clear" w:color="auto" w:fill="auto"/>
            <w:noWrap/>
            <w:vAlign w:val="bottom"/>
            <w:hideMark/>
          </w:tcPr>
          <w:p w14:paraId="6D52D10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N.1033</w:t>
            </w:r>
          </w:p>
        </w:tc>
        <w:tc>
          <w:tcPr>
            <w:tcW w:w="2410" w:type="dxa"/>
            <w:tcBorders>
              <w:top w:val="nil"/>
              <w:left w:val="nil"/>
              <w:bottom w:val="single" w:sz="4" w:space="0" w:color="auto"/>
              <w:right w:val="single" w:sz="4" w:space="0" w:color="auto"/>
            </w:tcBorders>
            <w:shd w:val="clear" w:color="auto" w:fill="auto"/>
            <w:noWrap/>
            <w:vAlign w:val="bottom"/>
            <w:hideMark/>
          </w:tcPr>
          <w:p w14:paraId="1D2A358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754BEEE" w14:textId="312366E3"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092D9B7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59DF1DEC"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F20B54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19</w:t>
            </w:r>
          </w:p>
        </w:tc>
        <w:tc>
          <w:tcPr>
            <w:tcW w:w="4397" w:type="dxa"/>
            <w:tcBorders>
              <w:top w:val="nil"/>
              <w:left w:val="nil"/>
              <w:bottom w:val="single" w:sz="4" w:space="0" w:color="auto"/>
              <w:right w:val="single" w:sz="4" w:space="0" w:color="auto"/>
            </w:tcBorders>
            <w:shd w:val="clear" w:color="auto" w:fill="auto"/>
            <w:noWrap/>
            <w:vAlign w:val="bottom"/>
            <w:hideMark/>
          </w:tcPr>
          <w:p w14:paraId="0727DA2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N.1034</w:t>
            </w:r>
          </w:p>
        </w:tc>
        <w:tc>
          <w:tcPr>
            <w:tcW w:w="2410" w:type="dxa"/>
            <w:tcBorders>
              <w:top w:val="nil"/>
              <w:left w:val="nil"/>
              <w:bottom w:val="single" w:sz="4" w:space="0" w:color="auto"/>
              <w:right w:val="single" w:sz="4" w:space="0" w:color="auto"/>
            </w:tcBorders>
            <w:shd w:val="clear" w:color="auto" w:fill="auto"/>
            <w:noWrap/>
            <w:vAlign w:val="bottom"/>
            <w:hideMark/>
          </w:tcPr>
          <w:p w14:paraId="1EE843B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F7B6707" w14:textId="362EEEB4"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4C2C485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5FBE0585"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F8BC00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w:t>
            </w:r>
          </w:p>
        </w:tc>
        <w:tc>
          <w:tcPr>
            <w:tcW w:w="4397" w:type="dxa"/>
            <w:tcBorders>
              <w:top w:val="nil"/>
              <w:left w:val="nil"/>
              <w:bottom w:val="single" w:sz="4" w:space="0" w:color="auto"/>
              <w:right w:val="single" w:sz="4" w:space="0" w:color="auto"/>
            </w:tcBorders>
            <w:shd w:val="clear" w:color="auto" w:fill="auto"/>
            <w:noWrap/>
            <w:vAlign w:val="bottom"/>
            <w:hideMark/>
          </w:tcPr>
          <w:p w14:paraId="107B620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N.1035</w:t>
            </w:r>
          </w:p>
        </w:tc>
        <w:tc>
          <w:tcPr>
            <w:tcW w:w="2410" w:type="dxa"/>
            <w:tcBorders>
              <w:top w:val="nil"/>
              <w:left w:val="nil"/>
              <w:bottom w:val="single" w:sz="4" w:space="0" w:color="auto"/>
              <w:right w:val="single" w:sz="4" w:space="0" w:color="auto"/>
            </w:tcBorders>
            <w:shd w:val="clear" w:color="auto" w:fill="auto"/>
            <w:noWrap/>
            <w:vAlign w:val="bottom"/>
            <w:hideMark/>
          </w:tcPr>
          <w:p w14:paraId="686DA50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161C820" w14:textId="418839DF"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2F475CC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14A50306"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7E69C0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21</w:t>
            </w:r>
          </w:p>
        </w:tc>
        <w:tc>
          <w:tcPr>
            <w:tcW w:w="4397" w:type="dxa"/>
            <w:tcBorders>
              <w:top w:val="nil"/>
              <w:left w:val="nil"/>
              <w:bottom w:val="single" w:sz="4" w:space="0" w:color="auto"/>
              <w:right w:val="single" w:sz="4" w:space="0" w:color="auto"/>
            </w:tcBorders>
            <w:shd w:val="clear" w:color="auto" w:fill="auto"/>
            <w:noWrap/>
            <w:vAlign w:val="bottom"/>
            <w:hideMark/>
          </w:tcPr>
          <w:p w14:paraId="44410D2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N.1036</w:t>
            </w:r>
          </w:p>
        </w:tc>
        <w:tc>
          <w:tcPr>
            <w:tcW w:w="2410" w:type="dxa"/>
            <w:tcBorders>
              <w:top w:val="nil"/>
              <w:left w:val="nil"/>
              <w:bottom w:val="single" w:sz="4" w:space="0" w:color="auto"/>
              <w:right w:val="single" w:sz="4" w:space="0" w:color="auto"/>
            </w:tcBorders>
            <w:shd w:val="clear" w:color="auto" w:fill="auto"/>
            <w:noWrap/>
            <w:vAlign w:val="bottom"/>
            <w:hideMark/>
          </w:tcPr>
          <w:p w14:paraId="0EA1611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0166860" w14:textId="2220E89F"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56AF0D7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7B7193BF"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971C0C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22</w:t>
            </w:r>
          </w:p>
        </w:tc>
        <w:tc>
          <w:tcPr>
            <w:tcW w:w="4397" w:type="dxa"/>
            <w:tcBorders>
              <w:top w:val="nil"/>
              <w:left w:val="nil"/>
              <w:bottom w:val="single" w:sz="4" w:space="0" w:color="auto"/>
              <w:right w:val="single" w:sz="4" w:space="0" w:color="auto"/>
            </w:tcBorders>
            <w:shd w:val="clear" w:color="auto" w:fill="auto"/>
            <w:noWrap/>
            <w:vAlign w:val="bottom"/>
            <w:hideMark/>
          </w:tcPr>
          <w:p w14:paraId="71FF374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N.1042</w:t>
            </w:r>
          </w:p>
        </w:tc>
        <w:tc>
          <w:tcPr>
            <w:tcW w:w="2410" w:type="dxa"/>
            <w:tcBorders>
              <w:top w:val="nil"/>
              <w:left w:val="nil"/>
              <w:bottom w:val="single" w:sz="4" w:space="0" w:color="auto"/>
              <w:right w:val="single" w:sz="4" w:space="0" w:color="auto"/>
            </w:tcBorders>
            <w:shd w:val="clear" w:color="auto" w:fill="auto"/>
            <w:noWrap/>
            <w:vAlign w:val="bottom"/>
            <w:hideMark/>
          </w:tcPr>
          <w:p w14:paraId="66F84A7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E4E0043" w14:textId="6388CF9C"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716CF14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634D98EC"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F3E0DE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23</w:t>
            </w:r>
          </w:p>
        </w:tc>
        <w:tc>
          <w:tcPr>
            <w:tcW w:w="4397" w:type="dxa"/>
            <w:tcBorders>
              <w:top w:val="nil"/>
              <w:left w:val="nil"/>
              <w:bottom w:val="single" w:sz="4" w:space="0" w:color="auto"/>
              <w:right w:val="single" w:sz="4" w:space="0" w:color="auto"/>
            </w:tcBorders>
            <w:shd w:val="clear" w:color="auto" w:fill="auto"/>
            <w:noWrap/>
            <w:vAlign w:val="bottom"/>
            <w:hideMark/>
          </w:tcPr>
          <w:p w14:paraId="6D059D9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N.1043</w:t>
            </w:r>
          </w:p>
        </w:tc>
        <w:tc>
          <w:tcPr>
            <w:tcW w:w="2410" w:type="dxa"/>
            <w:tcBorders>
              <w:top w:val="nil"/>
              <w:left w:val="nil"/>
              <w:bottom w:val="single" w:sz="4" w:space="0" w:color="auto"/>
              <w:right w:val="single" w:sz="4" w:space="0" w:color="auto"/>
            </w:tcBorders>
            <w:shd w:val="clear" w:color="auto" w:fill="auto"/>
            <w:noWrap/>
            <w:vAlign w:val="bottom"/>
            <w:hideMark/>
          </w:tcPr>
          <w:p w14:paraId="0B7B725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19DD336B" w14:textId="74225E38"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560A46D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5D5167F8"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2F0939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24</w:t>
            </w:r>
          </w:p>
        </w:tc>
        <w:tc>
          <w:tcPr>
            <w:tcW w:w="4397" w:type="dxa"/>
            <w:tcBorders>
              <w:top w:val="nil"/>
              <w:left w:val="nil"/>
              <w:bottom w:val="single" w:sz="4" w:space="0" w:color="auto"/>
              <w:right w:val="single" w:sz="4" w:space="0" w:color="auto"/>
            </w:tcBorders>
            <w:shd w:val="clear" w:color="auto" w:fill="auto"/>
            <w:noWrap/>
            <w:vAlign w:val="bottom"/>
            <w:hideMark/>
          </w:tcPr>
          <w:p w14:paraId="26F5A3B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N.1044</w:t>
            </w:r>
          </w:p>
        </w:tc>
        <w:tc>
          <w:tcPr>
            <w:tcW w:w="2410" w:type="dxa"/>
            <w:tcBorders>
              <w:top w:val="nil"/>
              <w:left w:val="nil"/>
              <w:bottom w:val="single" w:sz="4" w:space="0" w:color="auto"/>
              <w:right w:val="single" w:sz="4" w:space="0" w:color="auto"/>
            </w:tcBorders>
            <w:shd w:val="clear" w:color="auto" w:fill="auto"/>
            <w:noWrap/>
            <w:vAlign w:val="bottom"/>
            <w:hideMark/>
          </w:tcPr>
          <w:p w14:paraId="3895F30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B983332" w14:textId="658580CE"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48F0EA1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10D322CD"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70E795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lastRenderedPageBreak/>
              <w:t>25</w:t>
            </w:r>
          </w:p>
        </w:tc>
        <w:tc>
          <w:tcPr>
            <w:tcW w:w="4397" w:type="dxa"/>
            <w:tcBorders>
              <w:top w:val="nil"/>
              <w:left w:val="nil"/>
              <w:bottom w:val="single" w:sz="4" w:space="0" w:color="auto"/>
              <w:right w:val="single" w:sz="4" w:space="0" w:color="auto"/>
            </w:tcBorders>
            <w:shd w:val="clear" w:color="auto" w:fill="auto"/>
            <w:noWrap/>
            <w:vAlign w:val="bottom"/>
            <w:hideMark/>
          </w:tcPr>
          <w:p w14:paraId="679C985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N.1045</w:t>
            </w:r>
          </w:p>
        </w:tc>
        <w:tc>
          <w:tcPr>
            <w:tcW w:w="2410" w:type="dxa"/>
            <w:tcBorders>
              <w:top w:val="nil"/>
              <w:left w:val="nil"/>
              <w:bottom w:val="single" w:sz="4" w:space="0" w:color="auto"/>
              <w:right w:val="single" w:sz="4" w:space="0" w:color="auto"/>
            </w:tcBorders>
            <w:shd w:val="clear" w:color="auto" w:fill="auto"/>
            <w:noWrap/>
            <w:vAlign w:val="bottom"/>
            <w:hideMark/>
          </w:tcPr>
          <w:p w14:paraId="7D8CAA7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1873F91D" w14:textId="4DAB3F6B"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3428806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5C8240ED"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EEAC01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26</w:t>
            </w:r>
          </w:p>
        </w:tc>
        <w:tc>
          <w:tcPr>
            <w:tcW w:w="4397" w:type="dxa"/>
            <w:tcBorders>
              <w:top w:val="nil"/>
              <w:left w:val="nil"/>
              <w:bottom w:val="single" w:sz="4" w:space="0" w:color="auto"/>
              <w:right w:val="single" w:sz="4" w:space="0" w:color="auto"/>
            </w:tcBorders>
            <w:shd w:val="clear" w:color="auto" w:fill="auto"/>
            <w:noWrap/>
            <w:vAlign w:val="bottom"/>
            <w:hideMark/>
          </w:tcPr>
          <w:p w14:paraId="36271C3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N.1046</w:t>
            </w:r>
          </w:p>
        </w:tc>
        <w:tc>
          <w:tcPr>
            <w:tcW w:w="2410" w:type="dxa"/>
            <w:tcBorders>
              <w:top w:val="nil"/>
              <w:left w:val="nil"/>
              <w:bottom w:val="single" w:sz="4" w:space="0" w:color="auto"/>
              <w:right w:val="single" w:sz="4" w:space="0" w:color="auto"/>
            </w:tcBorders>
            <w:shd w:val="clear" w:color="auto" w:fill="auto"/>
            <w:noWrap/>
            <w:vAlign w:val="bottom"/>
            <w:hideMark/>
          </w:tcPr>
          <w:p w14:paraId="1571818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E83104E" w14:textId="28EFFFDE"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4515484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75EB6157"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C01B75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27</w:t>
            </w:r>
          </w:p>
        </w:tc>
        <w:tc>
          <w:tcPr>
            <w:tcW w:w="4397" w:type="dxa"/>
            <w:tcBorders>
              <w:top w:val="nil"/>
              <w:left w:val="nil"/>
              <w:bottom w:val="single" w:sz="4" w:space="0" w:color="auto"/>
              <w:right w:val="single" w:sz="4" w:space="0" w:color="auto"/>
            </w:tcBorders>
            <w:shd w:val="clear" w:color="auto" w:fill="auto"/>
            <w:noWrap/>
            <w:vAlign w:val="bottom"/>
            <w:hideMark/>
          </w:tcPr>
          <w:p w14:paraId="0201F74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w:t>
            </w:r>
            <w:proofErr w:type="gramStart"/>
            <w:r w:rsidRPr="006304D7">
              <w:rPr>
                <w:rFonts w:ascii="Calibri" w:hAnsi="Calibri" w:cs="Calibri"/>
                <w:color w:val="000000"/>
                <w:lang w:val="en-IN" w:eastAsia="en-IN"/>
              </w:rPr>
              <w:t>C.ROOM</w:t>
            </w:r>
            <w:proofErr w:type="gramEnd"/>
            <w:r w:rsidRPr="006304D7">
              <w:rPr>
                <w:rFonts w:ascii="Calibri" w:hAnsi="Calibri" w:cs="Calibri"/>
                <w:color w:val="000000"/>
                <w:lang w:val="en-IN" w:eastAsia="en-IN"/>
              </w:rPr>
              <w:t xml:space="preserve"> 1051</w:t>
            </w:r>
          </w:p>
        </w:tc>
        <w:tc>
          <w:tcPr>
            <w:tcW w:w="2410" w:type="dxa"/>
            <w:tcBorders>
              <w:top w:val="nil"/>
              <w:left w:val="nil"/>
              <w:bottom w:val="single" w:sz="4" w:space="0" w:color="auto"/>
              <w:right w:val="single" w:sz="4" w:space="0" w:color="auto"/>
            </w:tcBorders>
            <w:shd w:val="clear" w:color="auto" w:fill="auto"/>
            <w:noWrap/>
            <w:vAlign w:val="bottom"/>
            <w:hideMark/>
          </w:tcPr>
          <w:p w14:paraId="2077060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112F01B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53621C7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6955AFE5"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2022B7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28</w:t>
            </w:r>
          </w:p>
        </w:tc>
        <w:tc>
          <w:tcPr>
            <w:tcW w:w="4397" w:type="dxa"/>
            <w:tcBorders>
              <w:top w:val="nil"/>
              <w:left w:val="nil"/>
              <w:bottom w:val="single" w:sz="4" w:space="0" w:color="auto"/>
              <w:right w:val="single" w:sz="4" w:space="0" w:color="auto"/>
            </w:tcBorders>
            <w:shd w:val="clear" w:color="auto" w:fill="auto"/>
            <w:noWrap/>
            <w:vAlign w:val="bottom"/>
            <w:hideMark/>
          </w:tcPr>
          <w:p w14:paraId="1CF6BE0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w:t>
            </w:r>
            <w:proofErr w:type="gramStart"/>
            <w:r w:rsidRPr="006304D7">
              <w:rPr>
                <w:rFonts w:ascii="Calibri" w:hAnsi="Calibri" w:cs="Calibri"/>
                <w:color w:val="000000"/>
                <w:lang w:val="en-IN" w:eastAsia="en-IN"/>
              </w:rPr>
              <w:t>C.ROOM</w:t>
            </w:r>
            <w:proofErr w:type="gramEnd"/>
            <w:r w:rsidRPr="006304D7">
              <w:rPr>
                <w:rFonts w:ascii="Calibri" w:hAnsi="Calibri" w:cs="Calibri"/>
                <w:color w:val="000000"/>
                <w:lang w:val="en-IN" w:eastAsia="en-IN"/>
              </w:rPr>
              <w:t xml:space="preserve"> 1051</w:t>
            </w:r>
          </w:p>
        </w:tc>
        <w:tc>
          <w:tcPr>
            <w:tcW w:w="2410" w:type="dxa"/>
            <w:tcBorders>
              <w:top w:val="nil"/>
              <w:left w:val="nil"/>
              <w:bottom w:val="single" w:sz="4" w:space="0" w:color="auto"/>
              <w:right w:val="single" w:sz="4" w:space="0" w:color="auto"/>
            </w:tcBorders>
            <w:shd w:val="clear" w:color="auto" w:fill="auto"/>
            <w:noWrap/>
            <w:vAlign w:val="bottom"/>
            <w:hideMark/>
          </w:tcPr>
          <w:p w14:paraId="40E5CF6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B52F56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489DD08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28D8BDA5"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749D0C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29</w:t>
            </w:r>
          </w:p>
        </w:tc>
        <w:tc>
          <w:tcPr>
            <w:tcW w:w="4397" w:type="dxa"/>
            <w:tcBorders>
              <w:top w:val="nil"/>
              <w:left w:val="nil"/>
              <w:bottom w:val="single" w:sz="4" w:space="0" w:color="auto"/>
              <w:right w:val="single" w:sz="4" w:space="0" w:color="auto"/>
            </w:tcBorders>
            <w:shd w:val="clear" w:color="auto" w:fill="auto"/>
            <w:noWrap/>
            <w:vAlign w:val="bottom"/>
            <w:hideMark/>
          </w:tcPr>
          <w:p w14:paraId="30C211D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N.1052</w:t>
            </w:r>
          </w:p>
        </w:tc>
        <w:tc>
          <w:tcPr>
            <w:tcW w:w="2410" w:type="dxa"/>
            <w:tcBorders>
              <w:top w:val="nil"/>
              <w:left w:val="nil"/>
              <w:bottom w:val="single" w:sz="4" w:space="0" w:color="auto"/>
              <w:right w:val="single" w:sz="4" w:space="0" w:color="auto"/>
            </w:tcBorders>
            <w:shd w:val="clear" w:color="auto" w:fill="auto"/>
            <w:noWrap/>
            <w:vAlign w:val="bottom"/>
            <w:hideMark/>
          </w:tcPr>
          <w:p w14:paraId="2032847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D0FFD7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797C190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6CF031F6"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DF01AE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30</w:t>
            </w:r>
          </w:p>
        </w:tc>
        <w:tc>
          <w:tcPr>
            <w:tcW w:w="4397" w:type="dxa"/>
            <w:tcBorders>
              <w:top w:val="nil"/>
              <w:left w:val="nil"/>
              <w:bottom w:val="single" w:sz="4" w:space="0" w:color="auto"/>
              <w:right w:val="single" w:sz="4" w:space="0" w:color="auto"/>
            </w:tcBorders>
            <w:shd w:val="clear" w:color="auto" w:fill="auto"/>
            <w:noWrap/>
            <w:vAlign w:val="bottom"/>
            <w:hideMark/>
          </w:tcPr>
          <w:p w14:paraId="4138F75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N.1052</w:t>
            </w:r>
          </w:p>
        </w:tc>
        <w:tc>
          <w:tcPr>
            <w:tcW w:w="2410" w:type="dxa"/>
            <w:tcBorders>
              <w:top w:val="nil"/>
              <w:left w:val="nil"/>
              <w:bottom w:val="single" w:sz="4" w:space="0" w:color="auto"/>
              <w:right w:val="single" w:sz="4" w:space="0" w:color="auto"/>
            </w:tcBorders>
            <w:shd w:val="clear" w:color="auto" w:fill="auto"/>
            <w:noWrap/>
            <w:vAlign w:val="bottom"/>
            <w:hideMark/>
          </w:tcPr>
          <w:p w14:paraId="41750FD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2EE233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44C8F87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0644DAE9"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5B9909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31</w:t>
            </w:r>
          </w:p>
        </w:tc>
        <w:tc>
          <w:tcPr>
            <w:tcW w:w="4397" w:type="dxa"/>
            <w:tcBorders>
              <w:top w:val="nil"/>
              <w:left w:val="nil"/>
              <w:bottom w:val="single" w:sz="4" w:space="0" w:color="auto"/>
              <w:right w:val="single" w:sz="4" w:space="0" w:color="auto"/>
            </w:tcBorders>
            <w:shd w:val="clear" w:color="auto" w:fill="auto"/>
            <w:noWrap/>
            <w:vAlign w:val="bottom"/>
            <w:hideMark/>
          </w:tcPr>
          <w:p w14:paraId="5B05BB7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N.1053</w:t>
            </w:r>
          </w:p>
        </w:tc>
        <w:tc>
          <w:tcPr>
            <w:tcW w:w="2410" w:type="dxa"/>
            <w:tcBorders>
              <w:top w:val="nil"/>
              <w:left w:val="nil"/>
              <w:bottom w:val="single" w:sz="4" w:space="0" w:color="auto"/>
              <w:right w:val="single" w:sz="4" w:space="0" w:color="auto"/>
            </w:tcBorders>
            <w:shd w:val="clear" w:color="auto" w:fill="auto"/>
            <w:noWrap/>
            <w:vAlign w:val="bottom"/>
            <w:hideMark/>
          </w:tcPr>
          <w:p w14:paraId="05F4EA1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1FC560D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722165A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55C8E5FB"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A8ED53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32</w:t>
            </w:r>
          </w:p>
        </w:tc>
        <w:tc>
          <w:tcPr>
            <w:tcW w:w="4397" w:type="dxa"/>
            <w:tcBorders>
              <w:top w:val="nil"/>
              <w:left w:val="nil"/>
              <w:bottom w:val="single" w:sz="4" w:space="0" w:color="auto"/>
              <w:right w:val="single" w:sz="4" w:space="0" w:color="auto"/>
            </w:tcBorders>
            <w:shd w:val="clear" w:color="auto" w:fill="auto"/>
            <w:noWrap/>
            <w:vAlign w:val="bottom"/>
            <w:hideMark/>
          </w:tcPr>
          <w:p w14:paraId="4C71F8C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N.1053</w:t>
            </w:r>
          </w:p>
        </w:tc>
        <w:tc>
          <w:tcPr>
            <w:tcW w:w="2410" w:type="dxa"/>
            <w:tcBorders>
              <w:top w:val="nil"/>
              <w:left w:val="nil"/>
              <w:bottom w:val="single" w:sz="4" w:space="0" w:color="auto"/>
              <w:right w:val="single" w:sz="4" w:space="0" w:color="auto"/>
            </w:tcBorders>
            <w:shd w:val="clear" w:color="auto" w:fill="auto"/>
            <w:noWrap/>
            <w:vAlign w:val="bottom"/>
            <w:hideMark/>
          </w:tcPr>
          <w:p w14:paraId="4B61D21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2C4C5F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51EB953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2ABB19C7"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72BAE1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33</w:t>
            </w:r>
          </w:p>
        </w:tc>
        <w:tc>
          <w:tcPr>
            <w:tcW w:w="4397" w:type="dxa"/>
            <w:tcBorders>
              <w:top w:val="nil"/>
              <w:left w:val="nil"/>
              <w:bottom w:val="single" w:sz="4" w:space="0" w:color="auto"/>
              <w:right w:val="single" w:sz="4" w:space="0" w:color="auto"/>
            </w:tcBorders>
            <w:shd w:val="clear" w:color="auto" w:fill="auto"/>
            <w:noWrap/>
            <w:vAlign w:val="bottom"/>
            <w:hideMark/>
          </w:tcPr>
          <w:p w14:paraId="20E968B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No. 1067</w:t>
            </w:r>
          </w:p>
        </w:tc>
        <w:tc>
          <w:tcPr>
            <w:tcW w:w="2410" w:type="dxa"/>
            <w:tcBorders>
              <w:top w:val="nil"/>
              <w:left w:val="nil"/>
              <w:bottom w:val="single" w:sz="4" w:space="0" w:color="auto"/>
              <w:right w:val="single" w:sz="4" w:space="0" w:color="auto"/>
            </w:tcBorders>
            <w:shd w:val="clear" w:color="auto" w:fill="auto"/>
            <w:noWrap/>
            <w:vAlign w:val="bottom"/>
            <w:hideMark/>
          </w:tcPr>
          <w:p w14:paraId="3563942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837217D" w14:textId="6907FEBE"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060C8E4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645D2B76"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6D8B4E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34</w:t>
            </w:r>
          </w:p>
        </w:tc>
        <w:tc>
          <w:tcPr>
            <w:tcW w:w="4397" w:type="dxa"/>
            <w:tcBorders>
              <w:top w:val="nil"/>
              <w:left w:val="nil"/>
              <w:bottom w:val="single" w:sz="4" w:space="0" w:color="auto"/>
              <w:right w:val="single" w:sz="4" w:space="0" w:color="auto"/>
            </w:tcBorders>
            <w:shd w:val="clear" w:color="auto" w:fill="auto"/>
            <w:noWrap/>
            <w:vAlign w:val="bottom"/>
            <w:hideMark/>
          </w:tcPr>
          <w:p w14:paraId="2822DE6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No. 1067</w:t>
            </w:r>
          </w:p>
        </w:tc>
        <w:tc>
          <w:tcPr>
            <w:tcW w:w="2410" w:type="dxa"/>
            <w:tcBorders>
              <w:top w:val="nil"/>
              <w:left w:val="nil"/>
              <w:bottom w:val="single" w:sz="4" w:space="0" w:color="auto"/>
              <w:right w:val="single" w:sz="4" w:space="0" w:color="auto"/>
            </w:tcBorders>
            <w:shd w:val="clear" w:color="auto" w:fill="auto"/>
            <w:noWrap/>
            <w:vAlign w:val="bottom"/>
            <w:hideMark/>
          </w:tcPr>
          <w:p w14:paraId="5CBA803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9D5884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0FDB1FB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5DAFE69E"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559489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35</w:t>
            </w:r>
          </w:p>
        </w:tc>
        <w:tc>
          <w:tcPr>
            <w:tcW w:w="4397" w:type="dxa"/>
            <w:tcBorders>
              <w:top w:val="nil"/>
              <w:left w:val="nil"/>
              <w:bottom w:val="single" w:sz="4" w:space="0" w:color="auto"/>
              <w:right w:val="single" w:sz="4" w:space="0" w:color="auto"/>
            </w:tcBorders>
            <w:shd w:val="clear" w:color="auto" w:fill="auto"/>
            <w:noWrap/>
            <w:vAlign w:val="bottom"/>
            <w:hideMark/>
          </w:tcPr>
          <w:p w14:paraId="7EEFF0F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No. 1071/1073/1074</w:t>
            </w:r>
          </w:p>
        </w:tc>
        <w:tc>
          <w:tcPr>
            <w:tcW w:w="2410" w:type="dxa"/>
            <w:tcBorders>
              <w:top w:val="nil"/>
              <w:left w:val="nil"/>
              <w:bottom w:val="single" w:sz="4" w:space="0" w:color="auto"/>
              <w:right w:val="single" w:sz="4" w:space="0" w:color="auto"/>
            </w:tcBorders>
            <w:shd w:val="clear" w:color="auto" w:fill="auto"/>
            <w:noWrap/>
            <w:vAlign w:val="bottom"/>
            <w:hideMark/>
          </w:tcPr>
          <w:p w14:paraId="55FCF32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11.0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6408DF88" w14:textId="72C4AF0A"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43743F5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w:t>
            </w:r>
          </w:p>
        </w:tc>
      </w:tr>
      <w:tr w:rsidR="00753FCE" w:rsidRPr="006304D7" w14:paraId="279C297F"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02F23B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36</w:t>
            </w:r>
          </w:p>
        </w:tc>
        <w:tc>
          <w:tcPr>
            <w:tcW w:w="4397" w:type="dxa"/>
            <w:tcBorders>
              <w:top w:val="nil"/>
              <w:left w:val="nil"/>
              <w:bottom w:val="single" w:sz="4" w:space="0" w:color="auto"/>
              <w:right w:val="single" w:sz="4" w:space="0" w:color="auto"/>
            </w:tcBorders>
            <w:shd w:val="clear" w:color="auto" w:fill="auto"/>
            <w:noWrap/>
            <w:vAlign w:val="bottom"/>
            <w:hideMark/>
          </w:tcPr>
          <w:p w14:paraId="2A1317A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No. 1081</w:t>
            </w:r>
          </w:p>
        </w:tc>
        <w:tc>
          <w:tcPr>
            <w:tcW w:w="2410" w:type="dxa"/>
            <w:tcBorders>
              <w:top w:val="nil"/>
              <w:left w:val="nil"/>
              <w:bottom w:val="single" w:sz="4" w:space="0" w:color="auto"/>
              <w:right w:val="single" w:sz="4" w:space="0" w:color="auto"/>
            </w:tcBorders>
            <w:shd w:val="clear" w:color="auto" w:fill="auto"/>
            <w:noWrap/>
            <w:vAlign w:val="bottom"/>
            <w:hideMark/>
          </w:tcPr>
          <w:p w14:paraId="397FC51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7.5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75B84E74" w14:textId="7E7C01AC"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3AA6AF3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7.5</w:t>
            </w:r>
          </w:p>
        </w:tc>
      </w:tr>
      <w:tr w:rsidR="00753FCE" w:rsidRPr="006304D7" w14:paraId="69D11D5B"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CF0AB2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37</w:t>
            </w:r>
          </w:p>
        </w:tc>
        <w:tc>
          <w:tcPr>
            <w:tcW w:w="4397" w:type="dxa"/>
            <w:tcBorders>
              <w:top w:val="nil"/>
              <w:left w:val="nil"/>
              <w:bottom w:val="single" w:sz="4" w:space="0" w:color="auto"/>
              <w:right w:val="single" w:sz="4" w:space="0" w:color="auto"/>
            </w:tcBorders>
            <w:shd w:val="clear" w:color="auto" w:fill="auto"/>
            <w:noWrap/>
            <w:vAlign w:val="bottom"/>
            <w:hideMark/>
          </w:tcPr>
          <w:p w14:paraId="6841E3B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No. 1083</w:t>
            </w:r>
          </w:p>
        </w:tc>
        <w:tc>
          <w:tcPr>
            <w:tcW w:w="2410" w:type="dxa"/>
            <w:tcBorders>
              <w:top w:val="nil"/>
              <w:left w:val="nil"/>
              <w:bottom w:val="single" w:sz="4" w:space="0" w:color="auto"/>
              <w:right w:val="single" w:sz="4" w:space="0" w:color="auto"/>
            </w:tcBorders>
            <w:shd w:val="clear" w:color="auto" w:fill="auto"/>
            <w:noWrap/>
            <w:vAlign w:val="bottom"/>
            <w:hideMark/>
          </w:tcPr>
          <w:p w14:paraId="42CA334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7.5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621D38E6" w14:textId="76592B2D"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161CCC2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7.5</w:t>
            </w:r>
          </w:p>
        </w:tc>
      </w:tr>
      <w:tr w:rsidR="00753FCE" w:rsidRPr="006304D7" w14:paraId="4FC85757"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6600B7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38</w:t>
            </w:r>
          </w:p>
        </w:tc>
        <w:tc>
          <w:tcPr>
            <w:tcW w:w="4397" w:type="dxa"/>
            <w:tcBorders>
              <w:top w:val="nil"/>
              <w:left w:val="nil"/>
              <w:bottom w:val="single" w:sz="4" w:space="0" w:color="auto"/>
              <w:right w:val="single" w:sz="4" w:space="0" w:color="auto"/>
            </w:tcBorders>
            <w:shd w:val="clear" w:color="auto" w:fill="auto"/>
            <w:noWrap/>
            <w:vAlign w:val="bottom"/>
            <w:hideMark/>
          </w:tcPr>
          <w:p w14:paraId="1088985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No. 1091</w:t>
            </w:r>
          </w:p>
        </w:tc>
        <w:tc>
          <w:tcPr>
            <w:tcW w:w="2410" w:type="dxa"/>
            <w:tcBorders>
              <w:top w:val="nil"/>
              <w:left w:val="nil"/>
              <w:bottom w:val="single" w:sz="4" w:space="0" w:color="auto"/>
              <w:right w:val="single" w:sz="4" w:space="0" w:color="auto"/>
            </w:tcBorders>
            <w:shd w:val="clear" w:color="auto" w:fill="auto"/>
            <w:noWrap/>
            <w:vAlign w:val="bottom"/>
            <w:hideMark/>
          </w:tcPr>
          <w:p w14:paraId="634A382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11.0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3159CAA6" w14:textId="34FEBF13"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5CC013E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w:t>
            </w:r>
          </w:p>
        </w:tc>
      </w:tr>
      <w:tr w:rsidR="00753FCE" w:rsidRPr="006304D7" w14:paraId="268DF1EF"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3CB76F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39</w:t>
            </w:r>
          </w:p>
        </w:tc>
        <w:tc>
          <w:tcPr>
            <w:tcW w:w="4397" w:type="dxa"/>
            <w:tcBorders>
              <w:top w:val="nil"/>
              <w:left w:val="nil"/>
              <w:bottom w:val="single" w:sz="4" w:space="0" w:color="auto"/>
              <w:right w:val="single" w:sz="4" w:space="0" w:color="auto"/>
            </w:tcBorders>
            <w:shd w:val="clear" w:color="auto" w:fill="auto"/>
            <w:noWrap/>
            <w:vAlign w:val="bottom"/>
            <w:hideMark/>
          </w:tcPr>
          <w:p w14:paraId="5A81A15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No. 1091</w:t>
            </w:r>
          </w:p>
        </w:tc>
        <w:tc>
          <w:tcPr>
            <w:tcW w:w="2410" w:type="dxa"/>
            <w:tcBorders>
              <w:top w:val="nil"/>
              <w:left w:val="nil"/>
              <w:bottom w:val="single" w:sz="4" w:space="0" w:color="auto"/>
              <w:right w:val="single" w:sz="4" w:space="0" w:color="auto"/>
            </w:tcBorders>
            <w:shd w:val="clear" w:color="auto" w:fill="auto"/>
            <w:noWrap/>
            <w:vAlign w:val="bottom"/>
            <w:hideMark/>
          </w:tcPr>
          <w:p w14:paraId="3A166F8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11.0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09C246DF" w14:textId="2BF50C14"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7D2599E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w:t>
            </w:r>
          </w:p>
        </w:tc>
      </w:tr>
      <w:tr w:rsidR="00753FCE" w:rsidRPr="006304D7" w14:paraId="2C3CD8C9"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E872E8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40</w:t>
            </w:r>
          </w:p>
        </w:tc>
        <w:tc>
          <w:tcPr>
            <w:tcW w:w="4397" w:type="dxa"/>
            <w:tcBorders>
              <w:top w:val="nil"/>
              <w:left w:val="nil"/>
              <w:bottom w:val="single" w:sz="4" w:space="0" w:color="auto"/>
              <w:right w:val="single" w:sz="4" w:space="0" w:color="auto"/>
            </w:tcBorders>
            <w:shd w:val="clear" w:color="auto" w:fill="auto"/>
            <w:noWrap/>
            <w:vAlign w:val="bottom"/>
            <w:hideMark/>
          </w:tcPr>
          <w:p w14:paraId="7E5F4CB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Office No. 1092</w:t>
            </w:r>
          </w:p>
        </w:tc>
        <w:tc>
          <w:tcPr>
            <w:tcW w:w="2410" w:type="dxa"/>
            <w:tcBorders>
              <w:top w:val="nil"/>
              <w:left w:val="nil"/>
              <w:bottom w:val="single" w:sz="4" w:space="0" w:color="auto"/>
              <w:right w:val="single" w:sz="4" w:space="0" w:color="auto"/>
            </w:tcBorders>
            <w:shd w:val="clear" w:color="auto" w:fill="auto"/>
            <w:noWrap/>
            <w:vAlign w:val="bottom"/>
            <w:hideMark/>
          </w:tcPr>
          <w:p w14:paraId="290DE92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15B7839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3C41328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750E83FF"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5556C2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41</w:t>
            </w:r>
          </w:p>
        </w:tc>
        <w:tc>
          <w:tcPr>
            <w:tcW w:w="4397" w:type="dxa"/>
            <w:tcBorders>
              <w:top w:val="nil"/>
              <w:left w:val="nil"/>
              <w:bottom w:val="single" w:sz="4" w:space="0" w:color="auto"/>
              <w:right w:val="single" w:sz="4" w:space="0" w:color="auto"/>
            </w:tcBorders>
            <w:shd w:val="clear" w:color="auto" w:fill="auto"/>
            <w:noWrap/>
            <w:vAlign w:val="bottom"/>
            <w:hideMark/>
          </w:tcPr>
          <w:p w14:paraId="270C868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PG Lab1093</w:t>
            </w:r>
          </w:p>
        </w:tc>
        <w:tc>
          <w:tcPr>
            <w:tcW w:w="2410" w:type="dxa"/>
            <w:tcBorders>
              <w:top w:val="nil"/>
              <w:left w:val="nil"/>
              <w:bottom w:val="single" w:sz="4" w:space="0" w:color="auto"/>
              <w:right w:val="single" w:sz="4" w:space="0" w:color="auto"/>
            </w:tcBorders>
            <w:shd w:val="clear" w:color="auto" w:fill="auto"/>
            <w:noWrap/>
            <w:vAlign w:val="bottom"/>
            <w:hideMark/>
          </w:tcPr>
          <w:p w14:paraId="2690932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11.0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1368F610" w14:textId="27968929"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3CB4899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w:t>
            </w:r>
          </w:p>
        </w:tc>
      </w:tr>
      <w:tr w:rsidR="00753FCE" w:rsidRPr="006304D7" w14:paraId="4FDB839D"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8EAC54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42</w:t>
            </w:r>
          </w:p>
        </w:tc>
        <w:tc>
          <w:tcPr>
            <w:tcW w:w="4397" w:type="dxa"/>
            <w:tcBorders>
              <w:top w:val="nil"/>
              <w:left w:val="nil"/>
              <w:bottom w:val="single" w:sz="4" w:space="0" w:color="auto"/>
              <w:right w:val="single" w:sz="4" w:space="0" w:color="auto"/>
            </w:tcBorders>
            <w:shd w:val="clear" w:color="auto" w:fill="auto"/>
            <w:noWrap/>
            <w:vAlign w:val="bottom"/>
            <w:hideMark/>
          </w:tcPr>
          <w:p w14:paraId="1B389E0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ECE UG Lab1095</w:t>
            </w:r>
          </w:p>
        </w:tc>
        <w:tc>
          <w:tcPr>
            <w:tcW w:w="2410" w:type="dxa"/>
            <w:tcBorders>
              <w:top w:val="nil"/>
              <w:left w:val="nil"/>
              <w:bottom w:val="single" w:sz="4" w:space="0" w:color="auto"/>
              <w:right w:val="single" w:sz="4" w:space="0" w:color="auto"/>
            </w:tcBorders>
            <w:shd w:val="clear" w:color="auto" w:fill="auto"/>
            <w:noWrap/>
            <w:vAlign w:val="bottom"/>
            <w:hideMark/>
          </w:tcPr>
          <w:p w14:paraId="6612EB9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11.0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7EE4445C" w14:textId="5518AE2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161F751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w:t>
            </w:r>
          </w:p>
        </w:tc>
      </w:tr>
      <w:tr w:rsidR="00753FCE" w:rsidRPr="006304D7" w14:paraId="566F87E9"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35507D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43</w:t>
            </w:r>
          </w:p>
        </w:tc>
        <w:tc>
          <w:tcPr>
            <w:tcW w:w="4397" w:type="dxa"/>
            <w:tcBorders>
              <w:top w:val="nil"/>
              <w:left w:val="nil"/>
              <w:bottom w:val="single" w:sz="4" w:space="0" w:color="auto"/>
              <w:right w:val="single" w:sz="4" w:space="0" w:color="auto"/>
            </w:tcBorders>
            <w:shd w:val="clear" w:color="auto" w:fill="auto"/>
            <w:noWrap/>
            <w:vAlign w:val="bottom"/>
            <w:hideMark/>
          </w:tcPr>
          <w:p w14:paraId="6F41A67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N.1101</w:t>
            </w:r>
          </w:p>
        </w:tc>
        <w:tc>
          <w:tcPr>
            <w:tcW w:w="2410" w:type="dxa"/>
            <w:tcBorders>
              <w:top w:val="nil"/>
              <w:left w:val="nil"/>
              <w:bottom w:val="single" w:sz="4" w:space="0" w:color="auto"/>
              <w:right w:val="single" w:sz="4" w:space="0" w:color="auto"/>
            </w:tcBorders>
            <w:shd w:val="clear" w:color="auto" w:fill="auto"/>
            <w:noWrap/>
            <w:vAlign w:val="bottom"/>
            <w:hideMark/>
          </w:tcPr>
          <w:p w14:paraId="449BCE2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2840FE3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60667A5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w:t>
            </w:r>
          </w:p>
        </w:tc>
      </w:tr>
      <w:tr w:rsidR="00753FCE" w:rsidRPr="006304D7" w14:paraId="62EA7CFE"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FBDD39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44</w:t>
            </w:r>
          </w:p>
        </w:tc>
        <w:tc>
          <w:tcPr>
            <w:tcW w:w="4397" w:type="dxa"/>
            <w:tcBorders>
              <w:top w:val="nil"/>
              <w:left w:val="nil"/>
              <w:bottom w:val="single" w:sz="4" w:space="0" w:color="auto"/>
              <w:right w:val="single" w:sz="4" w:space="0" w:color="auto"/>
            </w:tcBorders>
            <w:shd w:val="clear" w:color="auto" w:fill="auto"/>
            <w:noWrap/>
            <w:vAlign w:val="bottom"/>
            <w:hideMark/>
          </w:tcPr>
          <w:p w14:paraId="3EAFC13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N.1102</w:t>
            </w:r>
          </w:p>
        </w:tc>
        <w:tc>
          <w:tcPr>
            <w:tcW w:w="2410" w:type="dxa"/>
            <w:tcBorders>
              <w:top w:val="nil"/>
              <w:left w:val="nil"/>
              <w:bottom w:val="single" w:sz="4" w:space="0" w:color="auto"/>
              <w:right w:val="single" w:sz="4" w:space="0" w:color="auto"/>
            </w:tcBorders>
            <w:shd w:val="clear" w:color="auto" w:fill="auto"/>
            <w:noWrap/>
            <w:vAlign w:val="bottom"/>
            <w:hideMark/>
          </w:tcPr>
          <w:p w14:paraId="7794642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12D3E7B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666C46F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w:t>
            </w:r>
          </w:p>
        </w:tc>
      </w:tr>
      <w:tr w:rsidR="00753FCE" w:rsidRPr="006304D7" w14:paraId="5EBE2163"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8C9F64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45</w:t>
            </w:r>
          </w:p>
        </w:tc>
        <w:tc>
          <w:tcPr>
            <w:tcW w:w="4397" w:type="dxa"/>
            <w:tcBorders>
              <w:top w:val="nil"/>
              <w:left w:val="nil"/>
              <w:bottom w:val="single" w:sz="4" w:space="0" w:color="auto"/>
              <w:right w:val="single" w:sz="4" w:space="0" w:color="auto"/>
            </w:tcBorders>
            <w:shd w:val="clear" w:color="auto" w:fill="auto"/>
            <w:noWrap/>
            <w:vAlign w:val="bottom"/>
            <w:hideMark/>
          </w:tcPr>
          <w:p w14:paraId="344A066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N.1103</w:t>
            </w:r>
          </w:p>
        </w:tc>
        <w:tc>
          <w:tcPr>
            <w:tcW w:w="2410" w:type="dxa"/>
            <w:tcBorders>
              <w:top w:val="nil"/>
              <w:left w:val="nil"/>
              <w:bottom w:val="single" w:sz="4" w:space="0" w:color="auto"/>
              <w:right w:val="single" w:sz="4" w:space="0" w:color="auto"/>
            </w:tcBorders>
            <w:shd w:val="clear" w:color="auto" w:fill="auto"/>
            <w:noWrap/>
            <w:vAlign w:val="bottom"/>
            <w:hideMark/>
          </w:tcPr>
          <w:p w14:paraId="16E5529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69D961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16949FA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w:t>
            </w:r>
          </w:p>
        </w:tc>
      </w:tr>
      <w:tr w:rsidR="00753FCE" w:rsidRPr="006304D7" w14:paraId="4ED283E2"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F13AAA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46</w:t>
            </w:r>
          </w:p>
        </w:tc>
        <w:tc>
          <w:tcPr>
            <w:tcW w:w="4397" w:type="dxa"/>
            <w:tcBorders>
              <w:top w:val="nil"/>
              <w:left w:val="nil"/>
              <w:bottom w:val="single" w:sz="4" w:space="0" w:color="auto"/>
              <w:right w:val="single" w:sz="4" w:space="0" w:color="auto"/>
            </w:tcBorders>
            <w:shd w:val="clear" w:color="auto" w:fill="auto"/>
            <w:noWrap/>
            <w:vAlign w:val="bottom"/>
            <w:hideMark/>
          </w:tcPr>
          <w:p w14:paraId="589351C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N.1104</w:t>
            </w:r>
          </w:p>
        </w:tc>
        <w:tc>
          <w:tcPr>
            <w:tcW w:w="2410" w:type="dxa"/>
            <w:tcBorders>
              <w:top w:val="nil"/>
              <w:left w:val="nil"/>
              <w:bottom w:val="single" w:sz="4" w:space="0" w:color="auto"/>
              <w:right w:val="single" w:sz="4" w:space="0" w:color="auto"/>
            </w:tcBorders>
            <w:shd w:val="clear" w:color="auto" w:fill="auto"/>
            <w:noWrap/>
            <w:vAlign w:val="bottom"/>
            <w:hideMark/>
          </w:tcPr>
          <w:p w14:paraId="26B575B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1A72DF2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43E8A36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w:t>
            </w:r>
          </w:p>
        </w:tc>
      </w:tr>
      <w:tr w:rsidR="00753FCE" w:rsidRPr="006304D7" w14:paraId="20B4045B"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D1A558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47</w:t>
            </w:r>
          </w:p>
        </w:tc>
        <w:tc>
          <w:tcPr>
            <w:tcW w:w="4397" w:type="dxa"/>
            <w:tcBorders>
              <w:top w:val="nil"/>
              <w:left w:val="nil"/>
              <w:bottom w:val="single" w:sz="4" w:space="0" w:color="auto"/>
              <w:right w:val="single" w:sz="4" w:space="0" w:color="auto"/>
            </w:tcBorders>
            <w:shd w:val="clear" w:color="auto" w:fill="auto"/>
            <w:noWrap/>
            <w:vAlign w:val="bottom"/>
            <w:hideMark/>
          </w:tcPr>
          <w:p w14:paraId="7EC7DB9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N.1105</w:t>
            </w:r>
          </w:p>
        </w:tc>
        <w:tc>
          <w:tcPr>
            <w:tcW w:w="2410" w:type="dxa"/>
            <w:tcBorders>
              <w:top w:val="nil"/>
              <w:left w:val="nil"/>
              <w:bottom w:val="single" w:sz="4" w:space="0" w:color="auto"/>
              <w:right w:val="single" w:sz="4" w:space="0" w:color="auto"/>
            </w:tcBorders>
            <w:shd w:val="clear" w:color="auto" w:fill="auto"/>
            <w:noWrap/>
            <w:vAlign w:val="bottom"/>
            <w:hideMark/>
          </w:tcPr>
          <w:p w14:paraId="54415FF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B0B74A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3186F00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w:t>
            </w:r>
          </w:p>
        </w:tc>
      </w:tr>
      <w:tr w:rsidR="00753FCE" w:rsidRPr="006304D7" w14:paraId="6A02954B"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517E48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48</w:t>
            </w:r>
          </w:p>
        </w:tc>
        <w:tc>
          <w:tcPr>
            <w:tcW w:w="4397" w:type="dxa"/>
            <w:tcBorders>
              <w:top w:val="nil"/>
              <w:left w:val="nil"/>
              <w:bottom w:val="single" w:sz="4" w:space="0" w:color="auto"/>
              <w:right w:val="single" w:sz="4" w:space="0" w:color="auto"/>
            </w:tcBorders>
            <w:shd w:val="clear" w:color="auto" w:fill="auto"/>
            <w:noWrap/>
            <w:vAlign w:val="bottom"/>
            <w:hideMark/>
          </w:tcPr>
          <w:p w14:paraId="58B23F8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N.1106</w:t>
            </w:r>
          </w:p>
        </w:tc>
        <w:tc>
          <w:tcPr>
            <w:tcW w:w="2410" w:type="dxa"/>
            <w:tcBorders>
              <w:top w:val="nil"/>
              <w:left w:val="nil"/>
              <w:bottom w:val="single" w:sz="4" w:space="0" w:color="auto"/>
              <w:right w:val="single" w:sz="4" w:space="0" w:color="auto"/>
            </w:tcBorders>
            <w:shd w:val="clear" w:color="auto" w:fill="auto"/>
            <w:noWrap/>
            <w:vAlign w:val="bottom"/>
            <w:hideMark/>
          </w:tcPr>
          <w:p w14:paraId="493AEEA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4E1B49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11D9C26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2F3EF089"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02655D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49</w:t>
            </w:r>
          </w:p>
        </w:tc>
        <w:tc>
          <w:tcPr>
            <w:tcW w:w="4397" w:type="dxa"/>
            <w:tcBorders>
              <w:top w:val="nil"/>
              <w:left w:val="nil"/>
              <w:bottom w:val="single" w:sz="4" w:space="0" w:color="auto"/>
              <w:right w:val="single" w:sz="4" w:space="0" w:color="auto"/>
            </w:tcBorders>
            <w:shd w:val="clear" w:color="auto" w:fill="auto"/>
            <w:noWrap/>
            <w:vAlign w:val="bottom"/>
            <w:hideMark/>
          </w:tcPr>
          <w:p w14:paraId="74DB0AB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N.1107</w:t>
            </w:r>
          </w:p>
        </w:tc>
        <w:tc>
          <w:tcPr>
            <w:tcW w:w="2410" w:type="dxa"/>
            <w:tcBorders>
              <w:top w:val="nil"/>
              <w:left w:val="nil"/>
              <w:bottom w:val="single" w:sz="4" w:space="0" w:color="auto"/>
              <w:right w:val="single" w:sz="4" w:space="0" w:color="auto"/>
            </w:tcBorders>
            <w:shd w:val="clear" w:color="auto" w:fill="auto"/>
            <w:noWrap/>
            <w:vAlign w:val="bottom"/>
            <w:hideMark/>
          </w:tcPr>
          <w:p w14:paraId="1237F2E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76ED76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424A161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w:t>
            </w:r>
          </w:p>
        </w:tc>
      </w:tr>
      <w:tr w:rsidR="00753FCE" w:rsidRPr="006304D7" w14:paraId="79E142CB"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C9E92B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50</w:t>
            </w:r>
          </w:p>
        </w:tc>
        <w:tc>
          <w:tcPr>
            <w:tcW w:w="4397" w:type="dxa"/>
            <w:tcBorders>
              <w:top w:val="nil"/>
              <w:left w:val="nil"/>
              <w:bottom w:val="single" w:sz="4" w:space="0" w:color="auto"/>
              <w:right w:val="single" w:sz="4" w:space="0" w:color="auto"/>
            </w:tcBorders>
            <w:shd w:val="clear" w:color="auto" w:fill="auto"/>
            <w:noWrap/>
            <w:vAlign w:val="bottom"/>
            <w:hideMark/>
          </w:tcPr>
          <w:p w14:paraId="055940B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N.1112</w:t>
            </w:r>
          </w:p>
        </w:tc>
        <w:tc>
          <w:tcPr>
            <w:tcW w:w="2410" w:type="dxa"/>
            <w:tcBorders>
              <w:top w:val="nil"/>
              <w:left w:val="nil"/>
              <w:bottom w:val="single" w:sz="4" w:space="0" w:color="auto"/>
              <w:right w:val="single" w:sz="4" w:space="0" w:color="auto"/>
            </w:tcBorders>
            <w:shd w:val="clear" w:color="auto" w:fill="auto"/>
            <w:noWrap/>
            <w:vAlign w:val="bottom"/>
            <w:hideMark/>
          </w:tcPr>
          <w:p w14:paraId="4C14A6B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F4B919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211D3E0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w:t>
            </w:r>
          </w:p>
        </w:tc>
      </w:tr>
      <w:tr w:rsidR="00753FCE" w:rsidRPr="006304D7" w14:paraId="5A4AAE07"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1CC650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51</w:t>
            </w:r>
          </w:p>
        </w:tc>
        <w:tc>
          <w:tcPr>
            <w:tcW w:w="4397" w:type="dxa"/>
            <w:tcBorders>
              <w:top w:val="nil"/>
              <w:left w:val="nil"/>
              <w:bottom w:val="single" w:sz="4" w:space="0" w:color="auto"/>
              <w:right w:val="single" w:sz="4" w:space="0" w:color="auto"/>
            </w:tcBorders>
            <w:shd w:val="clear" w:color="auto" w:fill="auto"/>
            <w:noWrap/>
            <w:vAlign w:val="bottom"/>
            <w:hideMark/>
          </w:tcPr>
          <w:p w14:paraId="1A97E8D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N.1113</w:t>
            </w:r>
          </w:p>
        </w:tc>
        <w:tc>
          <w:tcPr>
            <w:tcW w:w="2410" w:type="dxa"/>
            <w:tcBorders>
              <w:top w:val="nil"/>
              <w:left w:val="nil"/>
              <w:bottom w:val="single" w:sz="4" w:space="0" w:color="auto"/>
              <w:right w:val="single" w:sz="4" w:space="0" w:color="auto"/>
            </w:tcBorders>
            <w:shd w:val="clear" w:color="auto" w:fill="auto"/>
            <w:noWrap/>
            <w:vAlign w:val="bottom"/>
            <w:hideMark/>
          </w:tcPr>
          <w:p w14:paraId="50CCB8C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8DA86D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52747F7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w:t>
            </w:r>
          </w:p>
        </w:tc>
      </w:tr>
      <w:tr w:rsidR="00753FCE" w:rsidRPr="006304D7" w14:paraId="3B75EEBE"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E032C6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52</w:t>
            </w:r>
          </w:p>
        </w:tc>
        <w:tc>
          <w:tcPr>
            <w:tcW w:w="4397" w:type="dxa"/>
            <w:tcBorders>
              <w:top w:val="nil"/>
              <w:left w:val="nil"/>
              <w:bottom w:val="single" w:sz="4" w:space="0" w:color="auto"/>
              <w:right w:val="single" w:sz="4" w:space="0" w:color="auto"/>
            </w:tcBorders>
            <w:shd w:val="clear" w:color="auto" w:fill="auto"/>
            <w:noWrap/>
            <w:vAlign w:val="bottom"/>
            <w:hideMark/>
          </w:tcPr>
          <w:p w14:paraId="5834B46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N.1114</w:t>
            </w:r>
          </w:p>
        </w:tc>
        <w:tc>
          <w:tcPr>
            <w:tcW w:w="2410" w:type="dxa"/>
            <w:tcBorders>
              <w:top w:val="nil"/>
              <w:left w:val="nil"/>
              <w:bottom w:val="single" w:sz="4" w:space="0" w:color="auto"/>
              <w:right w:val="single" w:sz="4" w:space="0" w:color="auto"/>
            </w:tcBorders>
            <w:shd w:val="clear" w:color="auto" w:fill="auto"/>
            <w:noWrap/>
            <w:vAlign w:val="bottom"/>
            <w:hideMark/>
          </w:tcPr>
          <w:p w14:paraId="78FA64E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8FDF1A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012D21C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w:t>
            </w:r>
          </w:p>
        </w:tc>
      </w:tr>
      <w:tr w:rsidR="00753FCE" w:rsidRPr="006304D7" w14:paraId="3C61ADD9"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654B6E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53</w:t>
            </w:r>
          </w:p>
        </w:tc>
        <w:tc>
          <w:tcPr>
            <w:tcW w:w="4397" w:type="dxa"/>
            <w:tcBorders>
              <w:top w:val="nil"/>
              <w:left w:val="nil"/>
              <w:bottom w:val="single" w:sz="4" w:space="0" w:color="auto"/>
              <w:right w:val="single" w:sz="4" w:space="0" w:color="auto"/>
            </w:tcBorders>
            <w:shd w:val="clear" w:color="auto" w:fill="auto"/>
            <w:noWrap/>
            <w:vAlign w:val="bottom"/>
            <w:hideMark/>
          </w:tcPr>
          <w:p w14:paraId="6448F1D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N.1115</w:t>
            </w:r>
          </w:p>
        </w:tc>
        <w:tc>
          <w:tcPr>
            <w:tcW w:w="2410" w:type="dxa"/>
            <w:tcBorders>
              <w:top w:val="nil"/>
              <w:left w:val="nil"/>
              <w:bottom w:val="single" w:sz="4" w:space="0" w:color="auto"/>
              <w:right w:val="single" w:sz="4" w:space="0" w:color="auto"/>
            </w:tcBorders>
            <w:shd w:val="clear" w:color="auto" w:fill="auto"/>
            <w:noWrap/>
            <w:vAlign w:val="bottom"/>
            <w:hideMark/>
          </w:tcPr>
          <w:p w14:paraId="5D72E8A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1C54FC5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0361074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w:t>
            </w:r>
          </w:p>
        </w:tc>
      </w:tr>
      <w:tr w:rsidR="00753FCE" w:rsidRPr="006304D7" w14:paraId="08945024" w14:textId="77777777" w:rsidTr="00753FCE">
        <w:trPr>
          <w:trHeight w:val="375"/>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A57435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54</w:t>
            </w:r>
          </w:p>
        </w:tc>
        <w:tc>
          <w:tcPr>
            <w:tcW w:w="4397" w:type="dxa"/>
            <w:tcBorders>
              <w:top w:val="nil"/>
              <w:left w:val="nil"/>
              <w:bottom w:val="single" w:sz="4" w:space="0" w:color="auto"/>
              <w:right w:val="single" w:sz="4" w:space="0" w:color="auto"/>
            </w:tcBorders>
            <w:shd w:val="clear" w:color="auto" w:fill="auto"/>
            <w:noWrap/>
            <w:vAlign w:val="bottom"/>
            <w:hideMark/>
          </w:tcPr>
          <w:p w14:paraId="70A5C5DD" w14:textId="2EDDFA37" w:rsidR="00753FCE" w:rsidRPr="006304D7" w:rsidRDefault="00753FCE" w:rsidP="006304D7">
            <w:pPr>
              <w:jc w:val="both"/>
              <w:rPr>
                <w:rFonts w:ascii="Calibri" w:hAnsi="Calibri" w:cs="Calibri"/>
                <w:color w:val="000000"/>
                <w:lang w:val="en-IN" w:eastAsia="en-IN"/>
              </w:rPr>
            </w:pPr>
            <w:proofErr w:type="gramStart"/>
            <w:r w:rsidRPr="006304D7">
              <w:rPr>
                <w:rFonts w:ascii="Calibri" w:hAnsi="Calibri" w:cs="Calibri"/>
                <w:color w:val="000000"/>
                <w:lang w:val="en-IN" w:eastAsia="en-IN"/>
              </w:rPr>
              <w:t>WORK SHOP</w:t>
            </w:r>
            <w:proofErr w:type="gramEnd"/>
            <w:r w:rsidRPr="006304D7">
              <w:rPr>
                <w:rFonts w:ascii="Calibri" w:hAnsi="Calibri" w:cs="Calibri"/>
                <w:color w:val="000000"/>
                <w:lang w:val="en-IN" w:eastAsia="en-IN"/>
              </w:rPr>
              <w:t xml:space="preserve"> MME</w:t>
            </w:r>
          </w:p>
        </w:tc>
        <w:tc>
          <w:tcPr>
            <w:tcW w:w="2410" w:type="dxa"/>
            <w:tcBorders>
              <w:top w:val="nil"/>
              <w:left w:val="nil"/>
              <w:bottom w:val="single" w:sz="4" w:space="0" w:color="auto"/>
              <w:right w:val="single" w:sz="4" w:space="0" w:color="auto"/>
            </w:tcBorders>
            <w:shd w:val="clear" w:color="auto" w:fill="auto"/>
            <w:noWrap/>
            <w:vAlign w:val="bottom"/>
            <w:hideMark/>
          </w:tcPr>
          <w:p w14:paraId="22A4919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1E7233A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1E3594A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58F332A8"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CD3328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55</w:t>
            </w:r>
          </w:p>
        </w:tc>
        <w:tc>
          <w:tcPr>
            <w:tcW w:w="4397" w:type="dxa"/>
            <w:tcBorders>
              <w:top w:val="nil"/>
              <w:left w:val="nil"/>
              <w:bottom w:val="single" w:sz="4" w:space="0" w:color="auto"/>
              <w:right w:val="single" w:sz="4" w:space="0" w:color="auto"/>
            </w:tcBorders>
            <w:shd w:val="clear" w:color="auto" w:fill="auto"/>
            <w:noWrap/>
            <w:vAlign w:val="bottom"/>
            <w:hideMark/>
          </w:tcPr>
          <w:p w14:paraId="4F173DD3" w14:textId="77777777" w:rsidR="00753FCE" w:rsidRPr="006304D7" w:rsidRDefault="00753FCE" w:rsidP="006304D7">
            <w:pPr>
              <w:jc w:val="both"/>
              <w:rPr>
                <w:rFonts w:ascii="Calibri" w:hAnsi="Calibri" w:cs="Calibri"/>
                <w:color w:val="000000"/>
                <w:lang w:val="en-IN" w:eastAsia="en-IN"/>
              </w:rPr>
            </w:pPr>
            <w:proofErr w:type="gramStart"/>
            <w:r w:rsidRPr="006304D7">
              <w:rPr>
                <w:rFonts w:ascii="Calibri" w:hAnsi="Calibri" w:cs="Calibri"/>
                <w:color w:val="000000"/>
                <w:lang w:val="en-IN" w:eastAsia="en-IN"/>
              </w:rPr>
              <w:t>WORK SHOP</w:t>
            </w:r>
            <w:proofErr w:type="gramEnd"/>
            <w:r w:rsidRPr="006304D7">
              <w:rPr>
                <w:rFonts w:ascii="Calibri" w:hAnsi="Calibri" w:cs="Calibri"/>
                <w:color w:val="000000"/>
                <w:lang w:val="en-IN" w:eastAsia="en-IN"/>
              </w:rPr>
              <w:t xml:space="preserve"> MME</w:t>
            </w:r>
          </w:p>
        </w:tc>
        <w:tc>
          <w:tcPr>
            <w:tcW w:w="2410" w:type="dxa"/>
            <w:tcBorders>
              <w:top w:val="nil"/>
              <w:left w:val="nil"/>
              <w:bottom w:val="single" w:sz="4" w:space="0" w:color="auto"/>
              <w:right w:val="single" w:sz="4" w:space="0" w:color="auto"/>
            </w:tcBorders>
            <w:shd w:val="clear" w:color="auto" w:fill="auto"/>
            <w:noWrap/>
            <w:vAlign w:val="bottom"/>
            <w:hideMark/>
          </w:tcPr>
          <w:p w14:paraId="49ABA15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85970B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7A458B0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1AE5EFD1"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4EB29F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56</w:t>
            </w:r>
          </w:p>
        </w:tc>
        <w:tc>
          <w:tcPr>
            <w:tcW w:w="4397" w:type="dxa"/>
            <w:tcBorders>
              <w:top w:val="nil"/>
              <w:left w:val="nil"/>
              <w:bottom w:val="single" w:sz="4" w:space="0" w:color="auto"/>
              <w:right w:val="single" w:sz="4" w:space="0" w:color="auto"/>
            </w:tcBorders>
            <w:shd w:val="clear" w:color="auto" w:fill="auto"/>
            <w:noWrap/>
            <w:vAlign w:val="bottom"/>
            <w:hideMark/>
          </w:tcPr>
          <w:p w14:paraId="05A58107" w14:textId="10DA74EA"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LT-5</w:t>
            </w:r>
          </w:p>
        </w:tc>
        <w:tc>
          <w:tcPr>
            <w:tcW w:w="2410" w:type="dxa"/>
            <w:tcBorders>
              <w:top w:val="nil"/>
              <w:left w:val="nil"/>
              <w:bottom w:val="single" w:sz="4" w:space="0" w:color="auto"/>
              <w:right w:val="single" w:sz="4" w:space="0" w:color="auto"/>
            </w:tcBorders>
            <w:shd w:val="clear" w:color="auto" w:fill="auto"/>
            <w:noWrap/>
            <w:vAlign w:val="bottom"/>
            <w:hideMark/>
          </w:tcPr>
          <w:p w14:paraId="3953954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69387CF" w14:textId="27C3F500"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74CDEC0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35E28FBC"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22DDBD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57</w:t>
            </w:r>
          </w:p>
        </w:tc>
        <w:tc>
          <w:tcPr>
            <w:tcW w:w="4397" w:type="dxa"/>
            <w:tcBorders>
              <w:top w:val="nil"/>
              <w:left w:val="nil"/>
              <w:bottom w:val="single" w:sz="4" w:space="0" w:color="auto"/>
              <w:right w:val="single" w:sz="4" w:space="0" w:color="auto"/>
            </w:tcBorders>
            <w:shd w:val="clear" w:color="auto" w:fill="auto"/>
            <w:noWrap/>
            <w:vAlign w:val="bottom"/>
            <w:hideMark/>
          </w:tcPr>
          <w:p w14:paraId="2D1787B8" w14:textId="01BCB5FA"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LT-5</w:t>
            </w:r>
          </w:p>
        </w:tc>
        <w:tc>
          <w:tcPr>
            <w:tcW w:w="2410" w:type="dxa"/>
            <w:tcBorders>
              <w:top w:val="nil"/>
              <w:left w:val="nil"/>
              <w:bottom w:val="single" w:sz="4" w:space="0" w:color="auto"/>
              <w:right w:val="single" w:sz="4" w:space="0" w:color="auto"/>
            </w:tcBorders>
            <w:shd w:val="clear" w:color="auto" w:fill="auto"/>
            <w:noWrap/>
            <w:vAlign w:val="bottom"/>
            <w:hideMark/>
          </w:tcPr>
          <w:p w14:paraId="7ABE6DF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68C970E" w14:textId="3F9DF7E2"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0A8BF27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0C47B87C"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FB0EF7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58</w:t>
            </w:r>
          </w:p>
        </w:tc>
        <w:tc>
          <w:tcPr>
            <w:tcW w:w="4397" w:type="dxa"/>
            <w:tcBorders>
              <w:top w:val="nil"/>
              <w:left w:val="nil"/>
              <w:bottom w:val="single" w:sz="4" w:space="0" w:color="auto"/>
              <w:right w:val="single" w:sz="4" w:space="0" w:color="auto"/>
            </w:tcBorders>
            <w:shd w:val="clear" w:color="auto" w:fill="auto"/>
            <w:noWrap/>
            <w:vAlign w:val="bottom"/>
            <w:hideMark/>
          </w:tcPr>
          <w:p w14:paraId="0E58A476" w14:textId="4772FC2E"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LT-5</w:t>
            </w:r>
          </w:p>
        </w:tc>
        <w:tc>
          <w:tcPr>
            <w:tcW w:w="2410" w:type="dxa"/>
            <w:tcBorders>
              <w:top w:val="nil"/>
              <w:left w:val="nil"/>
              <w:bottom w:val="single" w:sz="4" w:space="0" w:color="auto"/>
              <w:right w:val="single" w:sz="4" w:space="0" w:color="auto"/>
            </w:tcBorders>
            <w:shd w:val="clear" w:color="auto" w:fill="auto"/>
            <w:noWrap/>
            <w:vAlign w:val="bottom"/>
            <w:hideMark/>
          </w:tcPr>
          <w:p w14:paraId="79AA072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AE042AD" w14:textId="21414E73"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586A97A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471AA678"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67D1AF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59</w:t>
            </w:r>
          </w:p>
        </w:tc>
        <w:tc>
          <w:tcPr>
            <w:tcW w:w="4397" w:type="dxa"/>
            <w:tcBorders>
              <w:top w:val="nil"/>
              <w:left w:val="nil"/>
              <w:bottom w:val="single" w:sz="4" w:space="0" w:color="auto"/>
              <w:right w:val="single" w:sz="4" w:space="0" w:color="auto"/>
            </w:tcBorders>
            <w:shd w:val="clear" w:color="auto" w:fill="auto"/>
            <w:noWrap/>
            <w:vAlign w:val="bottom"/>
            <w:hideMark/>
          </w:tcPr>
          <w:p w14:paraId="00B5682E" w14:textId="6CA2B0E5"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LT-5</w:t>
            </w:r>
          </w:p>
        </w:tc>
        <w:tc>
          <w:tcPr>
            <w:tcW w:w="2410" w:type="dxa"/>
            <w:tcBorders>
              <w:top w:val="nil"/>
              <w:left w:val="nil"/>
              <w:bottom w:val="single" w:sz="4" w:space="0" w:color="auto"/>
              <w:right w:val="single" w:sz="4" w:space="0" w:color="auto"/>
            </w:tcBorders>
            <w:shd w:val="clear" w:color="auto" w:fill="auto"/>
            <w:noWrap/>
            <w:vAlign w:val="bottom"/>
            <w:hideMark/>
          </w:tcPr>
          <w:p w14:paraId="4A6A5F4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DD664A9" w14:textId="386922E6"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54E0975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174ED35E"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471167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60</w:t>
            </w:r>
          </w:p>
        </w:tc>
        <w:tc>
          <w:tcPr>
            <w:tcW w:w="4397" w:type="dxa"/>
            <w:tcBorders>
              <w:top w:val="nil"/>
              <w:left w:val="nil"/>
              <w:bottom w:val="single" w:sz="4" w:space="0" w:color="auto"/>
              <w:right w:val="single" w:sz="4" w:space="0" w:color="auto"/>
            </w:tcBorders>
            <w:shd w:val="clear" w:color="auto" w:fill="auto"/>
            <w:noWrap/>
            <w:vAlign w:val="bottom"/>
            <w:hideMark/>
          </w:tcPr>
          <w:p w14:paraId="4F0DC2F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UPS </w:t>
            </w:r>
            <w:proofErr w:type="gramStart"/>
            <w:r w:rsidRPr="006304D7">
              <w:rPr>
                <w:rFonts w:ascii="Calibri" w:hAnsi="Calibri" w:cs="Calibri"/>
                <w:color w:val="000000"/>
                <w:lang w:val="en-IN" w:eastAsia="en-IN"/>
              </w:rPr>
              <w:t>Room  Lecture</w:t>
            </w:r>
            <w:proofErr w:type="gramEnd"/>
            <w:r w:rsidRPr="006304D7">
              <w:rPr>
                <w:rFonts w:ascii="Calibri" w:hAnsi="Calibri" w:cs="Calibri"/>
                <w:color w:val="000000"/>
                <w:lang w:val="en-IN" w:eastAsia="en-IN"/>
              </w:rPr>
              <w:t xml:space="preserve"> Hall</w:t>
            </w:r>
          </w:p>
        </w:tc>
        <w:tc>
          <w:tcPr>
            <w:tcW w:w="2410" w:type="dxa"/>
            <w:tcBorders>
              <w:top w:val="nil"/>
              <w:left w:val="nil"/>
              <w:bottom w:val="single" w:sz="4" w:space="0" w:color="auto"/>
              <w:right w:val="single" w:sz="4" w:space="0" w:color="auto"/>
            </w:tcBorders>
            <w:shd w:val="clear" w:color="auto" w:fill="auto"/>
            <w:noWrap/>
            <w:vAlign w:val="bottom"/>
            <w:hideMark/>
          </w:tcPr>
          <w:p w14:paraId="5DFC71B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8A25A7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47760FF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74FD1D06"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60F7AD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61</w:t>
            </w:r>
          </w:p>
        </w:tc>
        <w:tc>
          <w:tcPr>
            <w:tcW w:w="4397" w:type="dxa"/>
            <w:tcBorders>
              <w:top w:val="nil"/>
              <w:left w:val="nil"/>
              <w:bottom w:val="single" w:sz="4" w:space="0" w:color="auto"/>
              <w:right w:val="single" w:sz="4" w:space="0" w:color="auto"/>
            </w:tcBorders>
            <w:shd w:val="clear" w:color="auto" w:fill="auto"/>
            <w:noWrap/>
            <w:vAlign w:val="bottom"/>
            <w:hideMark/>
          </w:tcPr>
          <w:p w14:paraId="7AE25BA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DIRECTOR P.</w:t>
            </w:r>
            <w:proofErr w:type="gramStart"/>
            <w:r w:rsidRPr="006304D7">
              <w:rPr>
                <w:rFonts w:ascii="Calibri" w:hAnsi="Calibri" w:cs="Calibri"/>
                <w:color w:val="000000"/>
                <w:lang w:val="en-IN" w:eastAsia="en-IN"/>
              </w:rPr>
              <w:t>A.ROOM</w:t>
            </w:r>
            <w:proofErr w:type="gramEnd"/>
            <w:r w:rsidRPr="006304D7">
              <w:rPr>
                <w:rFonts w:ascii="Calibri" w:hAnsi="Calibri" w:cs="Calibri"/>
                <w:color w:val="000000"/>
                <w:lang w:val="en-IN" w:eastAsia="en-IN"/>
              </w:rPr>
              <w:t xml:space="preserve"> N. 2001</w:t>
            </w:r>
          </w:p>
        </w:tc>
        <w:tc>
          <w:tcPr>
            <w:tcW w:w="2410" w:type="dxa"/>
            <w:tcBorders>
              <w:top w:val="nil"/>
              <w:left w:val="nil"/>
              <w:bottom w:val="single" w:sz="4" w:space="0" w:color="auto"/>
              <w:right w:val="single" w:sz="4" w:space="0" w:color="auto"/>
            </w:tcBorders>
            <w:shd w:val="clear" w:color="auto" w:fill="auto"/>
            <w:noWrap/>
            <w:vAlign w:val="bottom"/>
            <w:hideMark/>
          </w:tcPr>
          <w:p w14:paraId="58E20A4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2B20B8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3370446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1A9B3F08"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D4F67D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62</w:t>
            </w:r>
          </w:p>
        </w:tc>
        <w:tc>
          <w:tcPr>
            <w:tcW w:w="4397" w:type="dxa"/>
            <w:tcBorders>
              <w:top w:val="nil"/>
              <w:left w:val="nil"/>
              <w:bottom w:val="single" w:sz="4" w:space="0" w:color="auto"/>
              <w:right w:val="single" w:sz="4" w:space="0" w:color="auto"/>
            </w:tcBorders>
            <w:shd w:val="clear" w:color="auto" w:fill="auto"/>
            <w:noWrap/>
            <w:vAlign w:val="bottom"/>
            <w:hideMark/>
          </w:tcPr>
          <w:p w14:paraId="10CA539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DIRECTOR OFFICE No. 2002</w:t>
            </w:r>
          </w:p>
        </w:tc>
        <w:tc>
          <w:tcPr>
            <w:tcW w:w="2410" w:type="dxa"/>
            <w:tcBorders>
              <w:top w:val="nil"/>
              <w:left w:val="nil"/>
              <w:bottom w:val="single" w:sz="4" w:space="0" w:color="auto"/>
              <w:right w:val="single" w:sz="4" w:space="0" w:color="auto"/>
            </w:tcBorders>
            <w:shd w:val="clear" w:color="auto" w:fill="auto"/>
            <w:noWrap/>
            <w:vAlign w:val="bottom"/>
            <w:hideMark/>
          </w:tcPr>
          <w:p w14:paraId="3CF627D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A6253D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393753E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5E96EBD6"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0CDD58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63</w:t>
            </w:r>
          </w:p>
        </w:tc>
        <w:tc>
          <w:tcPr>
            <w:tcW w:w="4397" w:type="dxa"/>
            <w:tcBorders>
              <w:top w:val="nil"/>
              <w:left w:val="nil"/>
              <w:bottom w:val="single" w:sz="4" w:space="0" w:color="auto"/>
              <w:right w:val="single" w:sz="4" w:space="0" w:color="auto"/>
            </w:tcBorders>
            <w:shd w:val="clear" w:color="auto" w:fill="auto"/>
            <w:noWrap/>
            <w:vAlign w:val="bottom"/>
            <w:hideMark/>
          </w:tcPr>
          <w:p w14:paraId="27C2071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DIRECTOR OFFICE No. 2002</w:t>
            </w:r>
          </w:p>
        </w:tc>
        <w:tc>
          <w:tcPr>
            <w:tcW w:w="2410" w:type="dxa"/>
            <w:tcBorders>
              <w:top w:val="nil"/>
              <w:left w:val="nil"/>
              <w:bottom w:val="single" w:sz="4" w:space="0" w:color="auto"/>
              <w:right w:val="single" w:sz="4" w:space="0" w:color="auto"/>
            </w:tcBorders>
            <w:shd w:val="clear" w:color="auto" w:fill="auto"/>
            <w:noWrap/>
            <w:vAlign w:val="bottom"/>
            <w:hideMark/>
          </w:tcPr>
          <w:p w14:paraId="59977B5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23646F7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5F15B39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4DECC8E0"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EE25DF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64</w:t>
            </w:r>
          </w:p>
        </w:tc>
        <w:tc>
          <w:tcPr>
            <w:tcW w:w="4397" w:type="dxa"/>
            <w:tcBorders>
              <w:top w:val="nil"/>
              <w:left w:val="nil"/>
              <w:bottom w:val="single" w:sz="4" w:space="0" w:color="auto"/>
              <w:right w:val="single" w:sz="4" w:space="0" w:color="auto"/>
            </w:tcBorders>
            <w:shd w:val="clear" w:color="auto" w:fill="auto"/>
            <w:noWrap/>
            <w:vAlign w:val="bottom"/>
            <w:hideMark/>
          </w:tcPr>
          <w:p w14:paraId="05F93E8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DIRECTOR OFFICE No. 2002 A</w:t>
            </w:r>
          </w:p>
        </w:tc>
        <w:tc>
          <w:tcPr>
            <w:tcW w:w="2410" w:type="dxa"/>
            <w:tcBorders>
              <w:top w:val="nil"/>
              <w:left w:val="nil"/>
              <w:bottom w:val="single" w:sz="4" w:space="0" w:color="auto"/>
              <w:right w:val="single" w:sz="4" w:space="0" w:color="auto"/>
            </w:tcBorders>
            <w:shd w:val="clear" w:color="auto" w:fill="auto"/>
            <w:noWrap/>
            <w:vAlign w:val="bottom"/>
            <w:hideMark/>
          </w:tcPr>
          <w:p w14:paraId="45E13D0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CEF09E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295C1DB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5459CFA3"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FE3199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65</w:t>
            </w:r>
          </w:p>
        </w:tc>
        <w:tc>
          <w:tcPr>
            <w:tcW w:w="4397" w:type="dxa"/>
            <w:tcBorders>
              <w:top w:val="nil"/>
              <w:left w:val="nil"/>
              <w:bottom w:val="single" w:sz="4" w:space="0" w:color="auto"/>
              <w:right w:val="single" w:sz="4" w:space="0" w:color="auto"/>
            </w:tcBorders>
            <w:shd w:val="clear" w:color="auto" w:fill="auto"/>
            <w:noWrap/>
            <w:vAlign w:val="bottom"/>
            <w:hideMark/>
          </w:tcPr>
          <w:p w14:paraId="7AB866C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BOARD ROOM 2003</w:t>
            </w:r>
          </w:p>
        </w:tc>
        <w:tc>
          <w:tcPr>
            <w:tcW w:w="2410" w:type="dxa"/>
            <w:tcBorders>
              <w:top w:val="nil"/>
              <w:left w:val="nil"/>
              <w:bottom w:val="single" w:sz="4" w:space="0" w:color="auto"/>
              <w:right w:val="single" w:sz="4" w:space="0" w:color="auto"/>
            </w:tcBorders>
            <w:shd w:val="clear" w:color="auto" w:fill="auto"/>
            <w:noWrap/>
            <w:vAlign w:val="bottom"/>
            <w:hideMark/>
          </w:tcPr>
          <w:p w14:paraId="0F4B34E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339A20A" w14:textId="346CA600"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650A39D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2612F23B"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47F749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lastRenderedPageBreak/>
              <w:t>66</w:t>
            </w:r>
          </w:p>
        </w:tc>
        <w:tc>
          <w:tcPr>
            <w:tcW w:w="4397" w:type="dxa"/>
            <w:tcBorders>
              <w:top w:val="nil"/>
              <w:left w:val="nil"/>
              <w:bottom w:val="single" w:sz="4" w:space="0" w:color="auto"/>
              <w:right w:val="single" w:sz="4" w:space="0" w:color="auto"/>
            </w:tcBorders>
            <w:shd w:val="clear" w:color="auto" w:fill="auto"/>
            <w:noWrap/>
            <w:vAlign w:val="bottom"/>
            <w:hideMark/>
          </w:tcPr>
          <w:p w14:paraId="6F6585D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BOARD ROOM 2003</w:t>
            </w:r>
          </w:p>
        </w:tc>
        <w:tc>
          <w:tcPr>
            <w:tcW w:w="2410" w:type="dxa"/>
            <w:tcBorders>
              <w:top w:val="nil"/>
              <w:left w:val="nil"/>
              <w:bottom w:val="single" w:sz="4" w:space="0" w:color="auto"/>
              <w:right w:val="single" w:sz="4" w:space="0" w:color="auto"/>
            </w:tcBorders>
            <w:shd w:val="clear" w:color="auto" w:fill="auto"/>
            <w:noWrap/>
            <w:vAlign w:val="bottom"/>
            <w:hideMark/>
          </w:tcPr>
          <w:p w14:paraId="24CCAF1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B652C44" w14:textId="47291CAD"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536007A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6BB8A0CF"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FE3835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67</w:t>
            </w:r>
          </w:p>
        </w:tc>
        <w:tc>
          <w:tcPr>
            <w:tcW w:w="4397" w:type="dxa"/>
            <w:tcBorders>
              <w:top w:val="nil"/>
              <w:left w:val="nil"/>
              <w:bottom w:val="single" w:sz="4" w:space="0" w:color="auto"/>
              <w:right w:val="single" w:sz="4" w:space="0" w:color="auto"/>
            </w:tcBorders>
            <w:shd w:val="clear" w:color="auto" w:fill="auto"/>
            <w:noWrap/>
            <w:vAlign w:val="bottom"/>
            <w:hideMark/>
          </w:tcPr>
          <w:p w14:paraId="56A831B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BOARD ROOM 2003</w:t>
            </w:r>
          </w:p>
        </w:tc>
        <w:tc>
          <w:tcPr>
            <w:tcW w:w="2410" w:type="dxa"/>
            <w:tcBorders>
              <w:top w:val="nil"/>
              <w:left w:val="nil"/>
              <w:bottom w:val="single" w:sz="4" w:space="0" w:color="auto"/>
              <w:right w:val="single" w:sz="4" w:space="0" w:color="auto"/>
            </w:tcBorders>
            <w:shd w:val="clear" w:color="auto" w:fill="auto"/>
            <w:noWrap/>
            <w:vAlign w:val="bottom"/>
            <w:hideMark/>
          </w:tcPr>
          <w:p w14:paraId="0D88034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5F2DE2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4140BDA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2DF9A8CE"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4FE09A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68</w:t>
            </w:r>
          </w:p>
        </w:tc>
        <w:tc>
          <w:tcPr>
            <w:tcW w:w="4397" w:type="dxa"/>
            <w:tcBorders>
              <w:top w:val="nil"/>
              <w:left w:val="nil"/>
              <w:bottom w:val="single" w:sz="4" w:space="0" w:color="auto"/>
              <w:right w:val="single" w:sz="4" w:space="0" w:color="auto"/>
            </w:tcBorders>
            <w:shd w:val="clear" w:color="auto" w:fill="auto"/>
            <w:noWrap/>
            <w:vAlign w:val="bottom"/>
            <w:hideMark/>
          </w:tcPr>
          <w:p w14:paraId="0C13CA1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N.2011</w:t>
            </w:r>
          </w:p>
        </w:tc>
        <w:tc>
          <w:tcPr>
            <w:tcW w:w="2410" w:type="dxa"/>
            <w:tcBorders>
              <w:top w:val="nil"/>
              <w:left w:val="nil"/>
              <w:bottom w:val="single" w:sz="4" w:space="0" w:color="auto"/>
              <w:right w:val="single" w:sz="4" w:space="0" w:color="auto"/>
            </w:tcBorders>
            <w:shd w:val="clear" w:color="auto" w:fill="auto"/>
            <w:noWrap/>
            <w:vAlign w:val="bottom"/>
            <w:hideMark/>
          </w:tcPr>
          <w:p w14:paraId="6E3BED7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C12527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35F25D7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3167C325"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DCDAE3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69</w:t>
            </w:r>
          </w:p>
        </w:tc>
        <w:tc>
          <w:tcPr>
            <w:tcW w:w="4397" w:type="dxa"/>
            <w:tcBorders>
              <w:top w:val="nil"/>
              <w:left w:val="nil"/>
              <w:bottom w:val="single" w:sz="4" w:space="0" w:color="auto"/>
              <w:right w:val="single" w:sz="4" w:space="0" w:color="auto"/>
            </w:tcBorders>
            <w:shd w:val="clear" w:color="auto" w:fill="auto"/>
            <w:noWrap/>
            <w:vAlign w:val="bottom"/>
            <w:hideMark/>
          </w:tcPr>
          <w:p w14:paraId="0E09CC9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N.2012</w:t>
            </w:r>
          </w:p>
        </w:tc>
        <w:tc>
          <w:tcPr>
            <w:tcW w:w="2410" w:type="dxa"/>
            <w:tcBorders>
              <w:top w:val="nil"/>
              <w:left w:val="nil"/>
              <w:bottom w:val="single" w:sz="4" w:space="0" w:color="auto"/>
              <w:right w:val="single" w:sz="4" w:space="0" w:color="auto"/>
            </w:tcBorders>
            <w:shd w:val="clear" w:color="auto" w:fill="auto"/>
            <w:noWrap/>
            <w:vAlign w:val="bottom"/>
            <w:hideMark/>
          </w:tcPr>
          <w:p w14:paraId="28FB151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365422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1EA8162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1A267094"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4B6338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70</w:t>
            </w:r>
          </w:p>
        </w:tc>
        <w:tc>
          <w:tcPr>
            <w:tcW w:w="4397" w:type="dxa"/>
            <w:tcBorders>
              <w:top w:val="nil"/>
              <w:left w:val="nil"/>
              <w:bottom w:val="single" w:sz="4" w:space="0" w:color="auto"/>
              <w:right w:val="single" w:sz="4" w:space="0" w:color="auto"/>
            </w:tcBorders>
            <w:shd w:val="clear" w:color="auto" w:fill="auto"/>
            <w:noWrap/>
            <w:vAlign w:val="bottom"/>
            <w:hideMark/>
          </w:tcPr>
          <w:p w14:paraId="7EF4A44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N.2013</w:t>
            </w:r>
          </w:p>
        </w:tc>
        <w:tc>
          <w:tcPr>
            <w:tcW w:w="2410" w:type="dxa"/>
            <w:tcBorders>
              <w:top w:val="nil"/>
              <w:left w:val="nil"/>
              <w:bottom w:val="single" w:sz="4" w:space="0" w:color="auto"/>
              <w:right w:val="single" w:sz="4" w:space="0" w:color="auto"/>
            </w:tcBorders>
            <w:shd w:val="clear" w:color="auto" w:fill="auto"/>
            <w:noWrap/>
            <w:vAlign w:val="bottom"/>
            <w:hideMark/>
          </w:tcPr>
          <w:p w14:paraId="0A4EE12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F20793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6BD65FC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534D1976"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FB9924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71</w:t>
            </w:r>
          </w:p>
        </w:tc>
        <w:tc>
          <w:tcPr>
            <w:tcW w:w="4397" w:type="dxa"/>
            <w:tcBorders>
              <w:top w:val="nil"/>
              <w:left w:val="nil"/>
              <w:bottom w:val="single" w:sz="4" w:space="0" w:color="auto"/>
              <w:right w:val="single" w:sz="4" w:space="0" w:color="auto"/>
            </w:tcBorders>
            <w:shd w:val="clear" w:color="auto" w:fill="auto"/>
            <w:noWrap/>
            <w:vAlign w:val="bottom"/>
            <w:hideMark/>
          </w:tcPr>
          <w:p w14:paraId="09DE270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N.2014</w:t>
            </w:r>
          </w:p>
        </w:tc>
        <w:tc>
          <w:tcPr>
            <w:tcW w:w="2410" w:type="dxa"/>
            <w:tcBorders>
              <w:top w:val="nil"/>
              <w:left w:val="nil"/>
              <w:bottom w:val="single" w:sz="4" w:space="0" w:color="auto"/>
              <w:right w:val="single" w:sz="4" w:space="0" w:color="auto"/>
            </w:tcBorders>
            <w:shd w:val="clear" w:color="auto" w:fill="auto"/>
            <w:noWrap/>
            <w:vAlign w:val="bottom"/>
            <w:hideMark/>
          </w:tcPr>
          <w:p w14:paraId="2A8BE4A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3CF9B7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5E8C9C1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3A07E171"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FD6AE6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72</w:t>
            </w:r>
          </w:p>
        </w:tc>
        <w:tc>
          <w:tcPr>
            <w:tcW w:w="4397" w:type="dxa"/>
            <w:tcBorders>
              <w:top w:val="nil"/>
              <w:left w:val="nil"/>
              <w:bottom w:val="single" w:sz="4" w:space="0" w:color="auto"/>
              <w:right w:val="single" w:sz="4" w:space="0" w:color="auto"/>
            </w:tcBorders>
            <w:shd w:val="clear" w:color="auto" w:fill="auto"/>
            <w:noWrap/>
            <w:vAlign w:val="bottom"/>
            <w:hideMark/>
          </w:tcPr>
          <w:p w14:paraId="3A263E9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N.2015</w:t>
            </w:r>
          </w:p>
        </w:tc>
        <w:tc>
          <w:tcPr>
            <w:tcW w:w="2410" w:type="dxa"/>
            <w:tcBorders>
              <w:top w:val="nil"/>
              <w:left w:val="nil"/>
              <w:bottom w:val="single" w:sz="4" w:space="0" w:color="auto"/>
              <w:right w:val="single" w:sz="4" w:space="0" w:color="auto"/>
            </w:tcBorders>
            <w:shd w:val="clear" w:color="auto" w:fill="auto"/>
            <w:noWrap/>
            <w:vAlign w:val="bottom"/>
            <w:hideMark/>
          </w:tcPr>
          <w:p w14:paraId="683C955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73A7DC0" w14:textId="54FBEDF9"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19F729B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529A02F4"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B6079F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73</w:t>
            </w:r>
          </w:p>
        </w:tc>
        <w:tc>
          <w:tcPr>
            <w:tcW w:w="4397" w:type="dxa"/>
            <w:tcBorders>
              <w:top w:val="nil"/>
              <w:left w:val="nil"/>
              <w:bottom w:val="single" w:sz="4" w:space="0" w:color="auto"/>
              <w:right w:val="single" w:sz="4" w:space="0" w:color="auto"/>
            </w:tcBorders>
            <w:shd w:val="clear" w:color="auto" w:fill="auto"/>
            <w:noWrap/>
            <w:vAlign w:val="bottom"/>
            <w:hideMark/>
          </w:tcPr>
          <w:p w14:paraId="32D73C4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N.2016</w:t>
            </w:r>
          </w:p>
        </w:tc>
        <w:tc>
          <w:tcPr>
            <w:tcW w:w="2410" w:type="dxa"/>
            <w:tcBorders>
              <w:top w:val="nil"/>
              <w:left w:val="nil"/>
              <w:bottom w:val="single" w:sz="4" w:space="0" w:color="auto"/>
              <w:right w:val="single" w:sz="4" w:space="0" w:color="auto"/>
            </w:tcBorders>
            <w:shd w:val="clear" w:color="auto" w:fill="auto"/>
            <w:noWrap/>
            <w:vAlign w:val="bottom"/>
            <w:hideMark/>
          </w:tcPr>
          <w:p w14:paraId="063028D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09A962C" w14:textId="5FE54C96"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457FCAF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46B3AABE"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97029C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74</w:t>
            </w:r>
          </w:p>
        </w:tc>
        <w:tc>
          <w:tcPr>
            <w:tcW w:w="4397" w:type="dxa"/>
            <w:tcBorders>
              <w:top w:val="nil"/>
              <w:left w:val="nil"/>
              <w:bottom w:val="single" w:sz="4" w:space="0" w:color="auto"/>
              <w:right w:val="single" w:sz="4" w:space="0" w:color="auto"/>
            </w:tcBorders>
            <w:shd w:val="clear" w:color="auto" w:fill="auto"/>
            <w:noWrap/>
            <w:vAlign w:val="bottom"/>
            <w:hideMark/>
          </w:tcPr>
          <w:p w14:paraId="2E1C5EC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N.2018</w:t>
            </w:r>
          </w:p>
        </w:tc>
        <w:tc>
          <w:tcPr>
            <w:tcW w:w="2410" w:type="dxa"/>
            <w:tcBorders>
              <w:top w:val="nil"/>
              <w:left w:val="nil"/>
              <w:bottom w:val="single" w:sz="4" w:space="0" w:color="auto"/>
              <w:right w:val="single" w:sz="4" w:space="0" w:color="auto"/>
            </w:tcBorders>
            <w:shd w:val="clear" w:color="auto" w:fill="auto"/>
            <w:noWrap/>
            <w:vAlign w:val="bottom"/>
            <w:hideMark/>
          </w:tcPr>
          <w:p w14:paraId="116C284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D51B93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433AED7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58F6C113"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5AA18A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75</w:t>
            </w:r>
          </w:p>
        </w:tc>
        <w:tc>
          <w:tcPr>
            <w:tcW w:w="4397" w:type="dxa"/>
            <w:tcBorders>
              <w:top w:val="nil"/>
              <w:left w:val="nil"/>
              <w:bottom w:val="single" w:sz="4" w:space="0" w:color="auto"/>
              <w:right w:val="single" w:sz="4" w:space="0" w:color="auto"/>
            </w:tcBorders>
            <w:shd w:val="clear" w:color="auto" w:fill="auto"/>
            <w:noWrap/>
            <w:vAlign w:val="bottom"/>
            <w:hideMark/>
          </w:tcPr>
          <w:p w14:paraId="23B02FE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N.2019</w:t>
            </w:r>
          </w:p>
        </w:tc>
        <w:tc>
          <w:tcPr>
            <w:tcW w:w="2410" w:type="dxa"/>
            <w:tcBorders>
              <w:top w:val="nil"/>
              <w:left w:val="nil"/>
              <w:bottom w:val="single" w:sz="4" w:space="0" w:color="auto"/>
              <w:right w:val="single" w:sz="4" w:space="0" w:color="auto"/>
            </w:tcBorders>
            <w:shd w:val="clear" w:color="auto" w:fill="auto"/>
            <w:noWrap/>
            <w:vAlign w:val="bottom"/>
            <w:hideMark/>
          </w:tcPr>
          <w:p w14:paraId="392A262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210593D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6E05360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16B12B51"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D59CC9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76</w:t>
            </w:r>
          </w:p>
        </w:tc>
        <w:tc>
          <w:tcPr>
            <w:tcW w:w="4397" w:type="dxa"/>
            <w:tcBorders>
              <w:top w:val="nil"/>
              <w:left w:val="nil"/>
              <w:bottom w:val="single" w:sz="4" w:space="0" w:color="auto"/>
              <w:right w:val="single" w:sz="4" w:space="0" w:color="auto"/>
            </w:tcBorders>
            <w:shd w:val="clear" w:color="auto" w:fill="auto"/>
            <w:noWrap/>
            <w:vAlign w:val="bottom"/>
            <w:hideMark/>
          </w:tcPr>
          <w:p w14:paraId="3CEC8FA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N.2022</w:t>
            </w:r>
          </w:p>
        </w:tc>
        <w:tc>
          <w:tcPr>
            <w:tcW w:w="2410" w:type="dxa"/>
            <w:tcBorders>
              <w:top w:val="nil"/>
              <w:left w:val="nil"/>
              <w:bottom w:val="single" w:sz="4" w:space="0" w:color="auto"/>
              <w:right w:val="single" w:sz="4" w:space="0" w:color="auto"/>
            </w:tcBorders>
            <w:shd w:val="clear" w:color="auto" w:fill="auto"/>
            <w:noWrap/>
            <w:vAlign w:val="bottom"/>
            <w:hideMark/>
          </w:tcPr>
          <w:p w14:paraId="5A4F91C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9990551" w14:textId="7AB7FC3E"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3E6DD5D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656D86C5"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5D77B3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77</w:t>
            </w:r>
          </w:p>
        </w:tc>
        <w:tc>
          <w:tcPr>
            <w:tcW w:w="4397" w:type="dxa"/>
            <w:tcBorders>
              <w:top w:val="nil"/>
              <w:left w:val="nil"/>
              <w:bottom w:val="single" w:sz="4" w:space="0" w:color="auto"/>
              <w:right w:val="single" w:sz="4" w:space="0" w:color="auto"/>
            </w:tcBorders>
            <w:shd w:val="clear" w:color="auto" w:fill="auto"/>
            <w:noWrap/>
            <w:vAlign w:val="bottom"/>
            <w:hideMark/>
          </w:tcPr>
          <w:p w14:paraId="2DEC087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N.2023</w:t>
            </w:r>
          </w:p>
        </w:tc>
        <w:tc>
          <w:tcPr>
            <w:tcW w:w="2410" w:type="dxa"/>
            <w:tcBorders>
              <w:top w:val="nil"/>
              <w:left w:val="nil"/>
              <w:bottom w:val="single" w:sz="4" w:space="0" w:color="auto"/>
              <w:right w:val="single" w:sz="4" w:space="0" w:color="auto"/>
            </w:tcBorders>
            <w:shd w:val="clear" w:color="auto" w:fill="auto"/>
            <w:noWrap/>
            <w:vAlign w:val="bottom"/>
            <w:hideMark/>
          </w:tcPr>
          <w:p w14:paraId="530E3F8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4A73C7C" w14:textId="7F54C9FC"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7EC84E3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1F31ED07"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5D817E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78</w:t>
            </w:r>
          </w:p>
        </w:tc>
        <w:tc>
          <w:tcPr>
            <w:tcW w:w="4397" w:type="dxa"/>
            <w:tcBorders>
              <w:top w:val="nil"/>
              <w:left w:val="nil"/>
              <w:bottom w:val="single" w:sz="4" w:space="0" w:color="auto"/>
              <w:right w:val="single" w:sz="4" w:space="0" w:color="auto"/>
            </w:tcBorders>
            <w:shd w:val="clear" w:color="auto" w:fill="auto"/>
            <w:noWrap/>
            <w:vAlign w:val="bottom"/>
            <w:hideMark/>
          </w:tcPr>
          <w:p w14:paraId="7576C43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N.2024</w:t>
            </w:r>
          </w:p>
        </w:tc>
        <w:tc>
          <w:tcPr>
            <w:tcW w:w="2410" w:type="dxa"/>
            <w:tcBorders>
              <w:top w:val="nil"/>
              <w:left w:val="nil"/>
              <w:bottom w:val="single" w:sz="4" w:space="0" w:color="auto"/>
              <w:right w:val="single" w:sz="4" w:space="0" w:color="auto"/>
            </w:tcBorders>
            <w:shd w:val="clear" w:color="auto" w:fill="auto"/>
            <w:noWrap/>
            <w:vAlign w:val="bottom"/>
            <w:hideMark/>
          </w:tcPr>
          <w:p w14:paraId="68529B0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411E043" w14:textId="72D5C54D"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7CD5552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3D23F99E"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95EF03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79</w:t>
            </w:r>
          </w:p>
        </w:tc>
        <w:tc>
          <w:tcPr>
            <w:tcW w:w="4397" w:type="dxa"/>
            <w:tcBorders>
              <w:top w:val="nil"/>
              <w:left w:val="nil"/>
              <w:bottom w:val="single" w:sz="4" w:space="0" w:color="auto"/>
              <w:right w:val="single" w:sz="4" w:space="0" w:color="auto"/>
            </w:tcBorders>
            <w:shd w:val="clear" w:color="auto" w:fill="auto"/>
            <w:noWrap/>
            <w:vAlign w:val="bottom"/>
            <w:hideMark/>
          </w:tcPr>
          <w:p w14:paraId="1484DCE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N.2025</w:t>
            </w:r>
          </w:p>
        </w:tc>
        <w:tc>
          <w:tcPr>
            <w:tcW w:w="2410" w:type="dxa"/>
            <w:tcBorders>
              <w:top w:val="nil"/>
              <w:left w:val="nil"/>
              <w:bottom w:val="single" w:sz="4" w:space="0" w:color="auto"/>
              <w:right w:val="single" w:sz="4" w:space="0" w:color="auto"/>
            </w:tcBorders>
            <w:shd w:val="clear" w:color="auto" w:fill="auto"/>
            <w:noWrap/>
            <w:vAlign w:val="bottom"/>
            <w:hideMark/>
          </w:tcPr>
          <w:p w14:paraId="481B7F8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1F94B2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33C58FA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2830186E"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82BEBF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80</w:t>
            </w:r>
          </w:p>
        </w:tc>
        <w:tc>
          <w:tcPr>
            <w:tcW w:w="4397" w:type="dxa"/>
            <w:tcBorders>
              <w:top w:val="nil"/>
              <w:left w:val="nil"/>
              <w:bottom w:val="single" w:sz="4" w:space="0" w:color="auto"/>
              <w:right w:val="single" w:sz="4" w:space="0" w:color="auto"/>
            </w:tcBorders>
            <w:shd w:val="clear" w:color="auto" w:fill="auto"/>
            <w:noWrap/>
            <w:vAlign w:val="bottom"/>
            <w:hideMark/>
          </w:tcPr>
          <w:p w14:paraId="4269DF7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N.2031</w:t>
            </w:r>
          </w:p>
        </w:tc>
        <w:tc>
          <w:tcPr>
            <w:tcW w:w="2410" w:type="dxa"/>
            <w:tcBorders>
              <w:top w:val="nil"/>
              <w:left w:val="nil"/>
              <w:bottom w:val="single" w:sz="4" w:space="0" w:color="auto"/>
              <w:right w:val="single" w:sz="4" w:space="0" w:color="auto"/>
            </w:tcBorders>
            <w:shd w:val="clear" w:color="auto" w:fill="auto"/>
            <w:noWrap/>
            <w:vAlign w:val="bottom"/>
            <w:hideMark/>
          </w:tcPr>
          <w:p w14:paraId="72AFD4C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E83386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6B188EE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1B21B5F5"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825F10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81</w:t>
            </w:r>
          </w:p>
        </w:tc>
        <w:tc>
          <w:tcPr>
            <w:tcW w:w="4397" w:type="dxa"/>
            <w:tcBorders>
              <w:top w:val="nil"/>
              <w:left w:val="nil"/>
              <w:bottom w:val="single" w:sz="4" w:space="0" w:color="auto"/>
              <w:right w:val="single" w:sz="4" w:space="0" w:color="auto"/>
            </w:tcBorders>
            <w:shd w:val="clear" w:color="auto" w:fill="auto"/>
            <w:noWrap/>
            <w:vAlign w:val="bottom"/>
            <w:hideMark/>
          </w:tcPr>
          <w:p w14:paraId="0739E5D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N.2032</w:t>
            </w:r>
          </w:p>
        </w:tc>
        <w:tc>
          <w:tcPr>
            <w:tcW w:w="2410" w:type="dxa"/>
            <w:tcBorders>
              <w:top w:val="nil"/>
              <w:left w:val="nil"/>
              <w:bottom w:val="single" w:sz="4" w:space="0" w:color="auto"/>
              <w:right w:val="single" w:sz="4" w:space="0" w:color="auto"/>
            </w:tcBorders>
            <w:shd w:val="clear" w:color="auto" w:fill="auto"/>
            <w:noWrap/>
            <w:vAlign w:val="bottom"/>
            <w:hideMark/>
          </w:tcPr>
          <w:p w14:paraId="53325AB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DD0005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3FAAEBB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5EEFD76E"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74E2FB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82</w:t>
            </w:r>
          </w:p>
        </w:tc>
        <w:tc>
          <w:tcPr>
            <w:tcW w:w="4397" w:type="dxa"/>
            <w:tcBorders>
              <w:top w:val="nil"/>
              <w:left w:val="nil"/>
              <w:bottom w:val="single" w:sz="4" w:space="0" w:color="auto"/>
              <w:right w:val="single" w:sz="4" w:space="0" w:color="auto"/>
            </w:tcBorders>
            <w:shd w:val="clear" w:color="auto" w:fill="auto"/>
            <w:noWrap/>
            <w:vAlign w:val="bottom"/>
            <w:hideMark/>
          </w:tcPr>
          <w:p w14:paraId="1DC1134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N.2033</w:t>
            </w:r>
          </w:p>
        </w:tc>
        <w:tc>
          <w:tcPr>
            <w:tcW w:w="2410" w:type="dxa"/>
            <w:tcBorders>
              <w:top w:val="nil"/>
              <w:left w:val="nil"/>
              <w:bottom w:val="single" w:sz="4" w:space="0" w:color="auto"/>
              <w:right w:val="single" w:sz="4" w:space="0" w:color="auto"/>
            </w:tcBorders>
            <w:shd w:val="clear" w:color="auto" w:fill="auto"/>
            <w:noWrap/>
            <w:vAlign w:val="bottom"/>
            <w:hideMark/>
          </w:tcPr>
          <w:p w14:paraId="130DE86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179AA90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2353BFB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39EE52FA"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228770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83</w:t>
            </w:r>
          </w:p>
        </w:tc>
        <w:tc>
          <w:tcPr>
            <w:tcW w:w="4397" w:type="dxa"/>
            <w:tcBorders>
              <w:top w:val="nil"/>
              <w:left w:val="nil"/>
              <w:bottom w:val="single" w:sz="4" w:space="0" w:color="auto"/>
              <w:right w:val="single" w:sz="4" w:space="0" w:color="auto"/>
            </w:tcBorders>
            <w:shd w:val="clear" w:color="auto" w:fill="auto"/>
            <w:noWrap/>
            <w:vAlign w:val="bottom"/>
            <w:hideMark/>
          </w:tcPr>
          <w:p w14:paraId="7DA3CBC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N.2034</w:t>
            </w:r>
          </w:p>
        </w:tc>
        <w:tc>
          <w:tcPr>
            <w:tcW w:w="2410" w:type="dxa"/>
            <w:tcBorders>
              <w:top w:val="nil"/>
              <w:left w:val="nil"/>
              <w:bottom w:val="single" w:sz="4" w:space="0" w:color="auto"/>
              <w:right w:val="single" w:sz="4" w:space="0" w:color="auto"/>
            </w:tcBorders>
            <w:shd w:val="clear" w:color="auto" w:fill="auto"/>
            <w:noWrap/>
            <w:vAlign w:val="bottom"/>
            <w:hideMark/>
          </w:tcPr>
          <w:p w14:paraId="0FCC987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700B4C3" w14:textId="0DFF0573"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31237FE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4A9BA0FD"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6F2120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84</w:t>
            </w:r>
          </w:p>
        </w:tc>
        <w:tc>
          <w:tcPr>
            <w:tcW w:w="4397" w:type="dxa"/>
            <w:tcBorders>
              <w:top w:val="nil"/>
              <w:left w:val="nil"/>
              <w:bottom w:val="single" w:sz="4" w:space="0" w:color="auto"/>
              <w:right w:val="single" w:sz="4" w:space="0" w:color="auto"/>
            </w:tcBorders>
            <w:shd w:val="clear" w:color="auto" w:fill="auto"/>
            <w:noWrap/>
            <w:vAlign w:val="bottom"/>
            <w:hideMark/>
          </w:tcPr>
          <w:p w14:paraId="2F0FAF2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N.2035</w:t>
            </w:r>
          </w:p>
        </w:tc>
        <w:tc>
          <w:tcPr>
            <w:tcW w:w="2410" w:type="dxa"/>
            <w:tcBorders>
              <w:top w:val="nil"/>
              <w:left w:val="nil"/>
              <w:bottom w:val="single" w:sz="4" w:space="0" w:color="auto"/>
              <w:right w:val="single" w:sz="4" w:space="0" w:color="auto"/>
            </w:tcBorders>
            <w:shd w:val="clear" w:color="auto" w:fill="auto"/>
            <w:noWrap/>
            <w:vAlign w:val="bottom"/>
            <w:hideMark/>
          </w:tcPr>
          <w:p w14:paraId="07BEC19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C15523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1900B13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46847DD1"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F7BD61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85</w:t>
            </w:r>
          </w:p>
        </w:tc>
        <w:tc>
          <w:tcPr>
            <w:tcW w:w="4397" w:type="dxa"/>
            <w:tcBorders>
              <w:top w:val="nil"/>
              <w:left w:val="nil"/>
              <w:bottom w:val="single" w:sz="4" w:space="0" w:color="auto"/>
              <w:right w:val="single" w:sz="4" w:space="0" w:color="auto"/>
            </w:tcBorders>
            <w:shd w:val="clear" w:color="auto" w:fill="auto"/>
            <w:noWrap/>
            <w:vAlign w:val="bottom"/>
            <w:hideMark/>
          </w:tcPr>
          <w:p w14:paraId="7B6FD68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N.2036</w:t>
            </w:r>
          </w:p>
        </w:tc>
        <w:tc>
          <w:tcPr>
            <w:tcW w:w="2410" w:type="dxa"/>
            <w:tcBorders>
              <w:top w:val="nil"/>
              <w:left w:val="nil"/>
              <w:bottom w:val="single" w:sz="4" w:space="0" w:color="auto"/>
              <w:right w:val="single" w:sz="4" w:space="0" w:color="auto"/>
            </w:tcBorders>
            <w:shd w:val="clear" w:color="auto" w:fill="auto"/>
            <w:noWrap/>
            <w:vAlign w:val="bottom"/>
            <w:hideMark/>
          </w:tcPr>
          <w:p w14:paraId="0C85A97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EC2617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0220FC8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5432E294"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3DB8C4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86</w:t>
            </w:r>
          </w:p>
        </w:tc>
        <w:tc>
          <w:tcPr>
            <w:tcW w:w="4397" w:type="dxa"/>
            <w:tcBorders>
              <w:top w:val="nil"/>
              <w:left w:val="nil"/>
              <w:bottom w:val="single" w:sz="4" w:space="0" w:color="auto"/>
              <w:right w:val="single" w:sz="4" w:space="0" w:color="auto"/>
            </w:tcBorders>
            <w:shd w:val="clear" w:color="auto" w:fill="auto"/>
            <w:noWrap/>
            <w:vAlign w:val="bottom"/>
            <w:hideMark/>
          </w:tcPr>
          <w:p w14:paraId="02AAC96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N.2042</w:t>
            </w:r>
          </w:p>
        </w:tc>
        <w:tc>
          <w:tcPr>
            <w:tcW w:w="2410" w:type="dxa"/>
            <w:tcBorders>
              <w:top w:val="nil"/>
              <w:left w:val="nil"/>
              <w:bottom w:val="single" w:sz="4" w:space="0" w:color="auto"/>
              <w:right w:val="single" w:sz="4" w:space="0" w:color="auto"/>
            </w:tcBorders>
            <w:shd w:val="clear" w:color="auto" w:fill="auto"/>
            <w:noWrap/>
            <w:vAlign w:val="bottom"/>
            <w:hideMark/>
          </w:tcPr>
          <w:p w14:paraId="6CFDD90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17B9C23" w14:textId="660307C8"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5E21DD4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1189BB38"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F2B364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87</w:t>
            </w:r>
          </w:p>
        </w:tc>
        <w:tc>
          <w:tcPr>
            <w:tcW w:w="4397" w:type="dxa"/>
            <w:tcBorders>
              <w:top w:val="nil"/>
              <w:left w:val="nil"/>
              <w:bottom w:val="single" w:sz="4" w:space="0" w:color="auto"/>
              <w:right w:val="single" w:sz="4" w:space="0" w:color="auto"/>
            </w:tcBorders>
            <w:shd w:val="clear" w:color="auto" w:fill="auto"/>
            <w:noWrap/>
            <w:vAlign w:val="bottom"/>
            <w:hideMark/>
          </w:tcPr>
          <w:p w14:paraId="4410886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N.2043</w:t>
            </w:r>
          </w:p>
        </w:tc>
        <w:tc>
          <w:tcPr>
            <w:tcW w:w="2410" w:type="dxa"/>
            <w:tcBorders>
              <w:top w:val="nil"/>
              <w:left w:val="nil"/>
              <w:bottom w:val="single" w:sz="4" w:space="0" w:color="auto"/>
              <w:right w:val="single" w:sz="4" w:space="0" w:color="auto"/>
            </w:tcBorders>
            <w:shd w:val="clear" w:color="auto" w:fill="auto"/>
            <w:noWrap/>
            <w:vAlign w:val="bottom"/>
            <w:hideMark/>
          </w:tcPr>
          <w:p w14:paraId="494D73A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B5B2CF4" w14:textId="1D4E7A92"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33D8719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179FADCB"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BE00A4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88</w:t>
            </w:r>
          </w:p>
        </w:tc>
        <w:tc>
          <w:tcPr>
            <w:tcW w:w="4397" w:type="dxa"/>
            <w:tcBorders>
              <w:top w:val="nil"/>
              <w:left w:val="nil"/>
              <w:bottom w:val="single" w:sz="4" w:space="0" w:color="auto"/>
              <w:right w:val="single" w:sz="4" w:space="0" w:color="auto"/>
            </w:tcBorders>
            <w:shd w:val="clear" w:color="auto" w:fill="auto"/>
            <w:noWrap/>
            <w:vAlign w:val="bottom"/>
            <w:hideMark/>
          </w:tcPr>
          <w:p w14:paraId="6F17F8B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N.2043</w:t>
            </w:r>
          </w:p>
        </w:tc>
        <w:tc>
          <w:tcPr>
            <w:tcW w:w="2410" w:type="dxa"/>
            <w:tcBorders>
              <w:top w:val="nil"/>
              <w:left w:val="nil"/>
              <w:bottom w:val="single" w:sz="4" w:space="0" w:color="auto"/>
              <w:right w:val="single" w:sz="4" w:space="0" w:color="auto"/>
            </w:tcBorders>
            <w:shd w:val="clear" w:color="auto" w:fill="auto"/>
            <w:noWrap/>
            <w:vAlign w:val="bottom"/>
            <w:hideMark/>
          </w:tcPr>
          <w:p w14:paraId="05ADD70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91F114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37E642D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6DF49FF9"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3DAFD3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89</w:t>
            </w:r>
          </w:p>
        </w:tc>
        <w:tc>
          <w:tcPr>
            <w:tcW w:w="4397" w:type="dxa"/>
            <w:tcBorders>
              <w:top w:val="nil"/>
              <w:left w:val="nil"/>
              <w:bottom w:val="single" w:sz="4" w:space="0" w:color="auto"/>
              <w:right w:val="single" w:sz="4" w:space="0" w:color="auto"/>
            </w:tcBorders>
            <w:shd w:val="clear" w:color="auto" w:fill="auto"/>
            <w:noWrap/>
            <w:vAlign w:val="bottom"/>
            <w:hideMark/>
          </w:tcPr>
          <w:p w14:paraId="11F83D4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N.2044</w:t>
            </w:r>
          </w:p>
        </w:tc>
        <w:tc>
          <w:tcPr>
            <w:tcW w:w="2410" w:type="dxa"/>
            <w:tcBorders>
              <w:top w:val="nil"/>
              <w:left w:val="nil"/>
              <w:bottom w:val="single" w:sz="4" w:space="0" w:color="auto"/>
              <w:right w:val="single" w:sz="4" w:space="0" w:color="auto"/>
            </w:tcBorders>
            <w:shd w:val="clear" w:color="auto" w:fill="auto"/>
            <w:noWrap/>
            <w:vAlign w:val="bottom"/>
            <w:hideMark/>
          </w:tcPr>
          <w:p w14:paraId="7B549A4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7B041F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3FDF20A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0A71907C"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CAA169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90</w:t>
            </w:r>
          </w:p>
        </w:tc>
        <w:tc>
          <w:tcPr>
            <w:tcW w:w="4397" w:type="dxa"/>
            <w:tcBorders>
              <w:top w:val="nil"/>
              <w:left w:val="nil"/>
              <w:bottom w:val="single" w:sz="4" w:space="0" w:color="auto"/>
              <w:right w:val="single" w:sz="4" w:space="0" w:color="auto"/>
            </w:tcBorders>
            <w:shd w:val="clear" w:color="auto" w:fill="auto"/>
            <w:noWrap/>
            <w:vAlign w:val="bottom"/>
            <w:hideMark/>
          </w:tcPr>
          <w:p w14:paraId="6CB8A30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N.2045</w:t>
            </w:r>
          </w:p>
        </w:tc>
        <w:tc>
          <w:tcPr>
            <w:tcW w:w="2410" w:type="dxa"/>
            <w:tcBorders>
              <w:top w:val="nil"/>
              <w:left w:val="nil"/>
              <w:bottom w:val="single" w:sz="4" w:space="0" w:color="auto"/>
              <w:right w:val="single" w:sz="4" w:space="0" w:color="auto"/>
            </w:tcBorders>
            <w:shd w:val="clear" w:color="auto" w:fill="auto"/>
            <w:noWrap/>
            <w:vAlign w:val="bottom"/>
            <w:hideMark/>
          </w:tcPr>
          <w:p w14:paraId="0253B19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FD0CA8A" w14:textId="66C0F0A1"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67F7046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40371FFE"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1C0921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91</w:t>
            </w:r>
          </w:p>
        </w:tc>
        <w:tc>
          <w:tcPr>
            <w:tcW w:w="4397" w:type="dxa"/>
            <w:tcBorders>
              <w:top w:val="nil"/>
              <w:left w:val="nil"/>
              <w:bottom w:val="single" w:sz="4" w:space="0" w:color="auto"/>
              <w:right w:val="single" w:sz="4" w:space="0" w:color="auto"/>
            </w:tcBorders>
            <w:shd w:val="clear" w:color="auto" w:fill="auto"/>
            <w:noWrap/>
            <w:vAlign w:val="bottom"/>
            <w:hideMark/>
          </w:tcPr>
          <w:p w14:paraId="04F9A97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N.2046</w:t>
            </w:r>
          </w:p>
        </w:tc>
        <w:tc>
          <w:tcPr>
            <w:tcW w:w="2410" w:type="dxa"/>
            <w:tcBorders>
              <w:top w:val="nil"/>
              <w:left w:val="nil"/>
              <w:bottom w:val="single" w:sz="4" w:space="0" w:color="auto"/>
              <w:right w:val="single" w:sz="4" w:space="0" w:color="auto"/>
            </w:tcBorders>
            <w:shd w:val="clear" w:color="auto" w:fill="auto"/>
            <w:noWrap/>
            <w:vAlign w:val="bottom"/>
            <w:hideMark/>
          </w:tcPr>
          <w:p w14:paraId="78E7F4C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5A6645C" w14:textId="12DC362B"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0B65172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321BE05C"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DD33CC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92</w:t>
            </w:r>
          </w:p>
        </w:tc>
        <w:tc>
          <w:tcPr>
            <w:tcW w:w="4397" w:type="dxa"/>
            <w:tcBorders>
              <w:top w:val="nil"/>
              <w:left w:val="nil"/>
              <w:bottom w:val="single" w:sz="4" w:space="0" w:color="auto"/>
              <w:right w:val="single" w:sz="4" w:space="0" w:color="auto"/>
            </w:tcBorders>
            <w:shd w:val="clear" w:color="auto" w:fill="auto"/>
            <w:noWrap/>
            <w:vAlign w:val="bottom"/>
            <w:hideMark/>
          </w:tcPr>
          <w:p w14:paraId="6A10D4C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Computer al. cabin</w:t>
            </w:r>
          </w:p>
        </w:tc>
        <w:tc>
          <w:tcPr>
            <w:tcW w:w="2410" w:type="dxa"/>
            <w:tcBorders>
              <w:top w:val="nil"/>
              <w:left w:val="nil"/>
              <w:bottom w:val="single" w:sz="4" w:space="0" w:color="auto"/>
              <w:right w:val="single" w:sz="4" w:space="0" w:color="auto"/>
            </w:tcBorders>
            <w:shd w:val="clear" w:color="auto" w:fill="auto"/>
            <w:noWrap/>
            <w:vAlign w:val="bottom"/>
            <w:hideMark/>
          </w:tcPr>
          <w:p w14:paraId="22C03F8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452A27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3130A44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0CD694BE" w14:textId="77777777" w:rsidTr="00753FCE">
        <w:trPr>
          <w:trHeight w:val="33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27B00B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93</w:t>
            </w:r>
          </w:p>
        </w:tc>
        <w:tc>
          <w:tcPr>
            <w:tcW w:w="4397" w:type="dxa"/>
            <w:tcBorders>
              <w:top w:val="nil"/>
              <w:left w:val="nil"/>
              <w:bottom w:val="single" w:sz="4" w:space="0" w:color="auto"/>
              <w:right w:val="single" w:sz="4" w:space="0" w:color="auto"/>
            </w:tcBorders>
            <w:shd w:val="clear" w:color="auto" w:fill="auto"/>
            <w:noWrap/>
            <w:vAlign w:val="bottom"/>
            <w:hideMark/>
          </w:tcPr>
          <w:p w14:paraId="2275833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N.2062</w:t>
            </w:r>
          </w:p>
        </w:tc>
        <w:tc>
          <w:tcPr>
            <w:tcW w:w="2410" w:type="dxa"/>
            <w:tcBorders>
              <w:top w:val="nil"/>
              <w:left w:val="nil"/>
              <w:bottom w:val="single" w:sz="4" w:space="0" w:color="auto"/>
              <w:right w:val="single" w:sz="4" w:space="0" w:color="auto"/>
            </w:tcBorders>
            <w:shd w:val="clear" w:color="auto" w:fill="auto"/>
            <w:noWrap/>
            <w:vAlign w:val="bottom"/>
            <w:hideMark/>
          </w:tcPr>
          <w:p w14:paraId="1136FD1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59832B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3ADEB51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7A56B0C9" w14:textId="77777777" w:rsidTr="00753FCE">
        <w:trPr>
          <w:trHeight w:val="315"/>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F14FEE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94</w:t>
            </w:r>
          </w:p>
        </w:tc>
        <w:tc>
          <w:tcPr>
            <w:tcW w:w="4397" w:type="dxa"/>
            <w:tcBorders>
              <w:top w:val="nil"/>
              <w:left w:val="nil"/>
              <w:bottom w:val="single" w:sz="4" w:space="0" w:color="auto"/>
              <w:right w:val="single" w:sz="4" w:space="0" w:color="auto"/>
            </w:tcBorders>
            <w:shd w:val="clear" w:color="auto" w:fill="auto"/>
            <w:noWrap/>
            <w:vAlign w:val="bottom"/>
            <w:hideMark/>
          </w:tcPr>
          <w:p w14:paraId="57234C6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N.2062</w:t>
            </w:r>
          </w:p>
        </w:tc>
        <w:tc>
          <w:tcPr>
            <w:tcW w:w="2410" w:type="dxa"/>
            <w:tcBorders>
              <w:top w:val="nil"/>
              <w:left w:val="nil"/>
              <w:bottom w:val="single" w:sz="4" w:space="0" w:color="auto"/>
              <w:right w:val="single" w:sz="4" w:space="0" w:color="auto"/>
            </w:tcBorders>
            <w:shd w:val="clear" w:color="auto" w:fill="auto"/>
            <w:noWrap/>
            <w:vAlign w:val="bottom"/>
            <w:hideMark/>
          </w:tcPr>
          <w:p w14:paraId="0036150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5D1AE0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480EC98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23F04D72" w14:textId="77777777" w:rsidTr="00753FCE">
        <w:trPr>
          <w:trHeight w:val="36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AC9004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95</w:t>
            </w:r>
          </w:p>
        </w:tc>
        <w:tc>
          <w:tcPr>
            <w:tcW w:w="4397" w:type="dxa"/>
            <w:tcBorders>
              <w:top w:val="nil"/>
              <w:left w:val="nil"/>
              <w:bottom w:val="single" w:sz="4" w:space="0" w:color="auto"/>
              <w:right w:val="single" w:sz="4" w:space="0" w:color="auto"/>
            </w:tcBorders>
            <w:shd w:val="clear" w:color="auto" w:fill="auto"/>
            <w:noWrap/>
            <w:vAlign w:val="bottom"/>
            <w:hideMark/>
          </w:tcPr>
          <w:p w14:paraId="5DB9457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N.2063</w:t>
            </w:r>
          </w:p>
        </w:tc>
        <w:tc>
          <w:tcPr>
            <w:tcW w:w="2410" w:type="dxa"/>
            <w:tcBorders>
              <w:top w:val="nil"/>
              <w:left w:val="nil"/>
              <w:bottom w:val="single" w:sz="4" w:space="0" w:color="auto"/>
              <w:right w:val="single" w:sz="4" w:space="0" w:color="auto"/>
            </w:tcBorders>
            <w:shd w:val="clear" w:color="auto" w:fill="auto"/>
            <w:noWrap/>
            <w:vAlign w:val="bottom"/>
            <w:hideMark/>
          </w:tcPr>
          <w:p w14:paraId="27AA973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678AAB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6E39369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28BDBC3B"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4D7DB5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96</w:t>
            </w:r>
          </w:p>
        </w:tc>
        <w:tc>
          <w:tcPr>
            <w:tcW w:w="4397" w:type="dxa"/>
            <w:tcBorders>
              <w:top w:val="nil"/>
              <w:left w:val="nil"/>
              <w:bottom w:val="single" w:sz="4" w:space="0" w:color="auto"/>
              <w:right w:val="single" w:sz="4" w:space="0" w:color="auto"/>
            </w:tcBorders>
            <w:shd w:val="clear" w:color="auto" w:fill="auto"/>
            <w:noWrap/>
            <w:vAlign w:val="bottom"/>
            <w:hideMark/>
          </w:tcPr>
          <w:p w14:paraId="5001BFB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N.2063</w:t>
            </w:r>
          </w:p>
        </w:tc>
        <w:tc>
          <w:tcPr>
            <w:tcW w:w="2410" w:type="dxa"/>
            <w:tcBorders>
              <w:top w:val="nil"/>
              <w:left w:val="nil"/>
              <w:bottom w:val="single" w:sz="4" w:space="0" w:color="auto"/>
              <w:right w:val="single" w:sz="4" w:space="0" w:color="auto"/>
            </w:tcBorders>
            <w:shd w:val="clear" w:color="auto" w:fill="auto"/>
            <w:noWrap/>
            <w:vAlign w:val="bottom"/>
            <w:hideMark/>
          </w:tcPr>
          <w:p w14:paraId="6E24AA1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F9D3F2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1E8D2B2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08691D7B"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1EAF25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97</w:t>
            </w:r>
          </w:p>
        </w:tc>
        <w:tc>
          <w:tcPr>
            <w:tcW w:w="4397" w:type="dxa"/>
            <w:tcBorders>
              <w:top w:val="nil"/>
              <w:left w:val="nil"/>
              <w:bottom w:val="single" w:sz="4" w:space="0" w:color="auto"/>
              <w:right w:val="single" w:sz="4" w:space="0" w:color="auto"/>
            </w:tcBorders>
            <w:shd w:val="clear" w:color="auto" w:fill="auto"/>
            <w:noWrap/>
            <w:vAlign w:val="bottom"/>
            <w:hideMark/>
          </w:tcPr>
          <w:p w14:paraId="5563B2C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SERVER ROOM2067</w:t>
            </w:r>
          </w:p>
        </w:tc>
        <w:tc>
          <w:tcPr>
            <w:tcW w:w="2410" w:type="dxa"/>
            <w:tcBorders>
              <w:top w:val="nil"/>
              <w:left w:val="nil"/>
              <w:bottom w:val="single" w:sz="4" w:space="0" w:color="auto"/>
              <w:right w:val="single" w:sz="4" w:space="0" w:color="auto"/>
            </w:tcBorders>
            <w:shd w:val="clear" w:color="auto" w:fill="auto"/>
            <w:noWrap/>
            <w:vAlign w:val="bottom"/>
            <w:hideMark/>
          </w:tcPr>
          <w:p w14:paraId="6CCF207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5.0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11C4AD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1570188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5</w:t>
            </w:r>
          </w:p>
        </w:tc>
      </w:tr>
      <w:tr w:rsidR="00753FCE" w:rsidRPr="006304D7" w14:paraId="4A0C40E4"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39C9A8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98</w:t>
            </w:r>
          </w:p>
        </w:tc>
        <w:tc>
          <w:tcPr>
            <w:tcW w:w="4397" w:type="dxa"/>
            <w:tcBorders>
              <w:top w:val="nil"/>
              <w:left w:val="nil"/>
              <w:bottom w:val="single" w:sz="4" w:space="0" w:color="auto"/>
              <w:right w:val="single" w:sz="4" w:space="0" w:color="auto"/>
            </w:tcBorders>
            <w:shd w:val="clear" w:color="auto" w:fill="auto"/>
            <w:noWrap/>
            <w:vAlign w:val="bottom"/>
            <w:hideMark/>
          </w:tcPr>
          <w:p w14:paraId="75BB615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SERVER ROOM2067</w:t>
            </w:r>
          </w:p>
        </w:tc>
        <w:tc>
          <w:tcPr>
            <w:tcW w:w="2410" w:type="dxa"/>
            <w:tcBorders>
              <w:top w:val="nil"/>
              <w:left w:val="nil"/>
              <w:bottom w:val="single" w:sz="4" w:space="0" w:color="auto"/>
              <w:right w:val="single" w:sz="4" w:space="0" w:color="auto"/>
            </w:tcBorders>
            <w:shd w:val="clear" w:color="auto" w:fill="auto"/>
            <w:noWrap/>
            <w:vAlign w:val="bottom"/>
            <w:hideMark/>
          </w:tcPr>
          <w:p w14:paraId="30920E6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5.0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E3EC66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794E407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5</w:t>
            </w:r>
          </w:p>
        </w:tc>
      </w:tr>
      <w:tr w:rsidR="00753FCE" w:rsidRPr="006304D7" w14:paraId="30A3B811"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3224A1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99</w:t>
            </w:r>
          </w:p>
        </w:tc>
        <w:tc>
          <w:tcPr>
            <w:tcW w:w="4397" w:type="dxa"/>
            <w:tcBorders>
              <w:top w:val="nil"/>
              <w:left w:val="nil"/>
              <w:bottom w:val="single" w:sz="4" w:space="0" w:color="auto"/>
              <w:right w:val="single" w:sz="4" w:space="0" w:color="auto"/>
            </w:tcBorders>
            <w:shd w:val="clear" w:color="auto" w:fill="auto"/>
            <w:noWrap/>
            <w:vAlign w:val="bottom"/>
            <w:hideMark/>
          </w:tcPr>
          <w:p w14:paraId="7ED17E4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CSE Lab2071</w:t>
            </w:r>
          </w:p>
        </w:tc>
        <w:tc>
          <w:tcPr>
            <w:tcW w:w="2410" w:type="dxa"/>
            <w:tcBorders>
              <w:top w:val="nil"/>
              <w:left w:val="nil"/>
              <w:bottom w:val="single" w:sz="4" w:space="0" w:color="auto"/>
              <w:right w:val="single" w:sz="4" w:space="0" w:color="auto"/>
            </w:tcBorders>
            <w:shd w:val="clear" w:color="auto" w:fill="auto"/>
            <w:noWrap/>
            <w:vAlign w:val="bottom"/>
            <w:hideMark/>
          </w:tcPr>
          <w:p w14:paraId="45E5B98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11.0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190BBDE0" w14:textId="7813278C"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727FEC9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w:t>
            </w:r>
          </w:p>
        </w:tc>
      </w:tr>
      <w:tr w:rsidR="00753FCE" w:rsidRPr="006304D7" w14:paraId="54E2C81E"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3D936F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100</w:t>
            </w:r>
          </w:p>
        </w:tc>
        <w:tc>
          <w:tcPr>
            <w:tcW w:w="4397" w:type="dxa"/>
            <w:tcBorders>
              <w:top w:val="nil"/>
              <w:left w:val="nil"/>
              <w:bottom w:val="single" w:sz="4" w:space="0" w:color="auto"/>
              <w:right w:val="single" w:sz="4" w:space="0" w:color="auto"/>
            </w:tcBorders>
            <w:shd w:val="clear" w:color="auto" w:fill="auto"/>
            <w:noWrap/>
            <w:vAlign w:val="bottom"/>
            <w:hideMark/>
          </w:tcPr>
          <w:p w14:paraId="2950504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DSP Lab2081</w:t>
            </w:r>
          </w:p>
        </w:tc>
        <w:tc>
          <w:tcPr>
            <w:tcW w:w="2410" w:type="dxa"/>
            <w:tcBorders>
              <w:top w:val="nil"/>
              <w:left w:val="nil"/>
              <w:bottom w:val="single" w:sz="4" w:space="0" w:color="auto"/>
              <w:right w:val="single" w:sz="4" w:space="0" w:color="auto"/>
            </w:tcBorders>
            <w:shd w:val="clear" w:color="auto" w:fill="auto"/>
            <w:noWrap/>
            <w:vAlign w:val="bottom"/>
            <w:hideMark/>
          </w:tcPr>
          <w:p w14:paraId="09251E9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7.5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70147746" w14:textId="06DF95BB"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5C30BD8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7.5</w:t>
            </w:r>
          </w:p>
        </w:tc>
      </w:tr>
      <w:tr w:rsidR="00753FCE" w:rsidRPr="006304D7" w14:paraId="025FF98C"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B2400F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101</w:t>
            </w:r>
          </w:p>
        </w:tc>
        <w:tc>
          <w:tcPr>
            <w:tcW w:w="4397" w:type="dxa"/>
            <w:tcBorders>
              <w:top w:val="nil"/>
              <w:left w:val="nil"/>
              <w:bottom w:val="single" w:sz="4" w:space="0" w:color="auto"/>
              <w:right w:val="single" w:sz="4" w:space="0" w:color="auto"/>
            </w:tcBorders>
            <w:shd w:val="clear" w:color="auto" w:fill="auto"/>
            <w:noWrap/>
            <w:vAlign w:val="bottom"/>
            <w:hideMark/>
          </w:tcPr>
          <w:p w14:paraId="427AE7F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ECAD Lab2083</w:t>
            </w:r>
          </w:p>
        </w:tc>
        <w:tc>
          <w:tcPr>
            <w:tcW w:w="2410" w:type="dxa"/>
            <w:tcBorders>
              <w:top w:val="nil"/>
              <w:left w:val="nil"/>
              <w:bottom w:val="single" w:sz="4" w:space="0" w:color="auto"/>
              <w:right w:val="single" w:sz="4" w:space="0" w:color="auto"/>
            </w:tcBorders>
            <w:shd w:val="clear" w:color="auto" w:fill="auto"/>
            <w:noWrap/>
            <w:vAlign w:val="bottom"/>
            <w:hideMark/>
          </w:tcPr>
          <w:p w14:paraId="0020D7E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7.5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07077A1C" w14:textId="4A7FDFBB"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44E438B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7.5</w:t>
            </w:r>
          </w:p>
        </w:tc>
      </w:tr>
      <w:tr w:rsidR="00753FCE" w:rsidRPr="006304D7" w14:paraId="6F6A9EE9"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6F521D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102</w:t>
            </w:r>
          </w:p>
        </w:tc>
        <w:tc>
          <w:tcPr>
            <w:tcW w:w="4397" w:type="dxa"/>
            <w:tcBorders>
              <w:top w:val="nil"/>
              <w:left w:val="nil"/>
              <w:bottom w:val="single" w:sz="4" w:space="0" w:color="auto"/>
              <w:right w:val="single" w:sz="4" w:space="0" w:color="auto"/>
            </w:tcBorders>
            <w:shd w:val="clear" w:color="auto" w:fill="auto"/>
            <w:noWrap/>
            <w:vAlign w:val="bottom"/>
            <w:hideMark/>
          </w:tcPr>
          <w:p w14:paraId="650D9A9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CSE Lab2091/2092</w:t>
            </w:r>
          </w:p>
        </w:tc>
        <w:tc>
          <w:tcPr>
            <w:tcW w:w="2410" w:type="dxa"/>
            <w:tcBorders>
              <w:top w:val="nil"/>
              <w:left w:val="nil"/>
              <w:bottom w:val="single" w:sz="4" w:space="0" w:color="auto"/>
              <w:right w:val="single" w:sz="4" w:space="0" w:color="auto"/>
            </w:tcBorders>
            <w:shd w:val="clear" w:color="auto" w:fill="auto"/>
            <w:noWrap/>
            <w:vAlign w:val="bottom"/>
            <w:hideMark/>
          </w:tcPr>
          <w:p w14:paraId="55F0508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11.0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7F4DEAF5" w14:textId="26B6D6A3"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6B3BC7B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w:t>
            </w:r>
          </w:p>
        </w:tc>
      </w:tr>
      <w:tr w:rsidR="00753FCE" w:rsidRPr="006304D7" w14:paraId="163CCB86"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85F373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103</w:t>
            </w:r>
          </w:p>
        </w:tc>
        <w:tc>
          <w:tcPr>
            <w:tcW w:w="4397" w:type="dxa"/>
            <w:tcBorders>
              <w:top w:val="nil"/>
              <w:left w:val="nil"/>
              <w:bottom w:val="single" w:sz="4" w:space="0" w:color="auto"/>
              <w:right w:val="single" w:sz="4" w:space="0" w:color="auto"/>
            </w:tcBorders>
            <w:shd w:val="clear" w:color="auto" w:fill="auto"/>
            <w:noWrap/>
            <w:vAlign w:val="bottom"/>
            <w:hideMark/>
          </w:tcPr>
          <w:p w14:paraId="6433A58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CSE Lab2091/2092</w:t>
            </w:r>
          </w:p>
        </w:tc>
        <w:tc>
          <w:tcPr>
            <w:tcW w:w="2410" w:type="dxa"/>
            <w:tcBorders>
              <w:top w:val="nil"/>
              <w:left w:val="nil"/>
              <w:bottom w:val="single" w:sz="4" w:space="0" w:color="auto"/>
              <w:right w:val="single" w:sz="4" w:space="0" w:color="auto"/>
            </w:tcBorders>
            <w:shd w:val="clear" w:color="auto" w:fill="auto"/>
            <w:noWrap/>
            <w:vAlign w:val="bottom"/>
            <w:hideMark/>
          </w:tcPr>
          <w:p w14:paraId="2C619C6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11.0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37B936DD" w14:textId="4F54EC8D"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577A9F4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w:t>
            </w:r>
          </w:p>
        </w:tc>
      </w:tr>
      <w:tr w:rsidR="00753FCE" w:rsidRPr="006304D7" w14:paraId="0E33B20A"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55882A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104</w:t>
            </w:r>
          </w:p>
        </w:tc>
        <w:tc>
          <w:tcPr>
            <w:tcW w:w="4397" w:type="dxa"/>
            <w:tcBorders>
              <w:top w:val="nil"/>
              <w:left w:val="nil"/>
              <w:bottom w:val="single" w:sz="4" w:space="0" w:color="auto"/>
              <w:right w:val="single" w:sz="4" w:space="0" w:color="auto"/>
            </w:tcBorders>
            <w:shd w:val="clear" w:color="auto" w:fill="auto"/>
            <w:noWrap/>
            <w:vAlign w:val="bottom"/>
            <w:hideMark/>
          </w:tcPr>
          <w:p w14:paraId="5A7661D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ASD Lab2093/2094</w:t>
            </w:r>
          </w:p>
        </w:tc>
        <w:tc>
          <w:tcPr>
            <w:tcW w:w="2410" w:type="dxa"/>
            <w:tcBorders>
              <w:top w:val="nil"/>
              <w:left w:val="nil"/>
              <w:bottom w:val="single" w:sz="4" w:space="0" w:color="auto"/>
              <w:right w:val="single" w:sz="4" w:space="0" w:color="auto"/>
            </w:tcBorders>
            <w:shd w:val="clear" w:color="auto" w:fill="auto"/>
            <w:noWrap/>
            <w:vAlign w:val="bottom"/>
            <w:hideMark/>
          </w:tcPr>
          <w:p w14:paraId="0A94533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11.0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77494436" w14:textId="0803C60D"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50CAC6A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w:t>
            </w:r>
          </w:p>
        </w:tc>
      </w:tr>
      <w:tr w:rsidR="00753FCE" w:rsidRPr="006304D7" w14:paraId="2F494488"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041D40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105</w:t>
            </w:r>
          </w:p>
        </w:tc>
        <w:tc>
          <w:tcPr>
            <w:tcW w:w="4397" w:type="dxa"/>
            <w:tcBorders>
              <w:top w:val="nil"/>
              <w:left w:val="nil"/>
              <w:bottom w:val="single" w:sz="4" w:space="0" w:color="auto"/>
              <w:right w:val="single" w:sz="4" w:space="0" w:color="auto"/>
            </w:tcBorders>
            <w:shd w:val="clear" w:color="auto" w:fill="auto"/>
            <w:noWrap/>
            <w:vAlign w:val="bottom"/>
            <w:hideMark/>
          </w:tcPr>
          <w:p w14:paraId="7E64C72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Microwave2095/2096</w:t>
            </w:r>
          </w:p>
        </w:tc>
        <w:tc>
          <w:tcPr>
            <w:tcW w:w="2410" w:type="dxa"/>
            <w:tcBorders>
              <w:top w:val="nil"/>
              <w:left w:val="nil"/>
              <w:bottom w:val="single" w:sz="4" w:space="0" w:color="auto"/>
              <w:right w:val="single" w:sz="4" w:space="0" w:color="auto"/>
            </w:tcBorders>
            <w:shd w:val="clear" w:color="auto" w:fill="auto"/>
            <w:noWrap/>
            <w:vAlign w:val="bottom"/>
            <w:hideMark/>
          </w:tcPr>
          <w:p w14:paraId="7B39647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11.0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63D0B4CC" w14:textId="6AD8D291"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58B4E88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w:t>
            </w:r>
          </w:p>
        </w:tc>
      </w:tr>
      <w:tr w:rsidR="00753FCE" w:rsidRPr="006304D7" w14:paraId="36B801F0"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8D6E5C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106</w:t>
            </w:r>
          </w:p>
        </w:tc>
        <w:tc>
          <w:tcPr>
            <w:tcW w:w="4397" w:type="dxa"/>
            <w:tcBorders>
              <w:top w:val="nil"/>
              <w:left w:val="nil"/>
              <w:bottom w:val="single" w:sz="4" w:space="0" w:color="auto"/>
              <w:right w:val="single" w:sz="4" w:space="0" w:color="auto"/>
            </w:tcBorders>
            <w:shd w:val="clear" w:color="auto" w:fill="auto"/>
            <w:noWrap/>
            <w:vAlign w:val="bottom"/>
            <w:hideMark/>
          </w:tcPr>
          <w:p w14:paraId="0990CA1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N.2101</w:t>
            </w:r>
          </w:p>
        </w:tc>
        <w:tc>
          <w:tcPr>
            <w:tcW w:w="2410" w:type="dxa"/>
            <w:tcBorders>
              <w:top w:val="nil"/>
              <w:left w:val="nil"/>
              <w:bottom w:val="single" w:sz="4" w:space="0" w:color="auto"/>
              <w:right w:val="single" w:sz="4" w:space="0" w:color="auto"/>
            </w:tcBorders>
            <w:shd w:val="clear" w:color="auto" w:fill="auto"/>
            <w:noWrap/>
            <w:vAlign w:val="bottom"/>
            <w:hideMark/>
          </w:tcPr>
          <w:p w14:paraId="12A6A64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1E45F9A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7D86C81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6ED4FEB4"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C2F225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lastRenderedPageBreak/>
              <w:t>107</w:t>
            </w:r>
          </w:p>
        </w:tc>
        <w:tc>
          <w:tcPr>
            <w:tcW w:w="4397" w:type="dxa"/>
            <w:tcBorders>
              <w:top w:val="nil"/>
              <w:left w:val="nil"/>
              <w:bottom w:val="single" w:sz="4" w:space="0" w:color="auto"/>
              <w:right w:val="single" w:sz="4" w:space="0" w:color="auto"/>
            </w:tcBorders>
            <w:shd w:val="clear" w:color="auto" w:fill="auto"/>
            <w:noWrap/>
            <w:vAlign w:val="bottom"/>
            <w:hideMark/>
          </w:tcPr>
          <w:p w14:paraId="432B546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N.2102</w:t>
            </w:r>
          </w:p>
        </w:tc>
        <w:tc>
          <w:tcPr>
            <w:tcW w:w="2410" w:type="dxa"/>
            <w:tcBorders>
              <w:top w:val="nil"/>
              <w:left w:val="nil"/>
              <w:bottom w:val="single" w:sz="4" w:space="0" w:color="auto"/>
              <w:right w:val="single" w:sz="4" w:space="0" w:color="auto"/>
            </w:tcBorders>
            <w:shd w:val="clear" w:color="auto" w:fill="auto"/>
            <w:noWrap/>
            <w:vAlign w:val="bottom"/>
            <w:hideMark/>
          </w:tcPr>
          <w:p w14:paraId="7052BA1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0BA75D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7C47F02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6456797B"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C3C270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108</w:t>
            </w:r>
          </w:p>
        </w:tc>
        <w:tc>
          <w:tcPr>
            <w:tcW w:w="4397" w:type="dxa"/>
            <w:tcBorders>
              <w:top w:val="nil"/>
              <w:left w:val="nil"/>
              <w:bottom w:val="single" w:sz="4" w:space="0" w:color="auto"/>
              <w:right w:val="single" w:sz="4" w:space="0" w:color="auto"/>
            </w:tcBorders>
            <w:shd w:val="clear" w:color="auto" w:fill="auto"/>
            <w:noWrap/>
            <w:vAlign w:val="bottom"/>
            <w:hideMark/>
          </w:tcPr>
          <w:p w14:paraId="7C48E70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N.2103</w:t>
            </w:r>
          </w:p>
        </w:tc>
        <w:tc>
          <w:tcPr>
            <w:tcW w:w="2410" w:type="dxa"/>
            <w:tcBorders>
              <w:top w:val="nil"/>
              <w:left w:val="nil"/>
              <w:bottom w:val="single" w:sz="4" w:space="0" w:color="auto"/>
              <w:right w:val="single" w:sz="4" w:space="0" w:color="auto"/>
            </w:tcBorders>
            <w:shd w:val="clear" w:color="auto" w:fill="auto"/>
            <w:noWrap/>
            <w:vAlign w:val="bottom"/>
            <w:hideMark/>
          </w:tcPr>
          <w:p w14:paraId="13D3C0D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D992B0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3813A2B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5ED7F4A0"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47F619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109</w:t>
            </w:r>
          </w:p>
        </w:tc>
        <w:tc>
          <w:tcPr>
            <w:tcW w:w="4397" w:type="dxa"/>
            <w:tcBorders>
              <w:top w:val="nil"/>
              <w:left w:val="nil"/>
              <w:bottom w:val="single" w:sz="4" w:space="0" w:color="auto"/>
              <w:right w:val="single" w:sz="4" w:space="0" w:color="auto"/>
            </w:tcBorders>
            <w:shd w:val="clear" w:color="auto" w:fill="auto"/>
            <w:noWrap/>
            <w:vAlign w:val="bottom"/>
            <w:hideMark/>
          </w:tcPr>
          <w:p w14:paraId="656EBE7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N.2104</w:t>
            </w:r>
          </w:p>
        </w:tc>
        <w:tc>
          <w:tcPr>
            <w:tcW w:w="2410" w:type="dxa"/>
            <w:tcBorders>
              <w:top w:val="nil"/>
              <w:left w:val="nil"/>
              <w:bottom w:val="single" w:sz="4" w:space="0" w:color="auto"/>
              <w:right w:val="single" w:sz="4" w:space="0" w:color="auto"/>
            </w:tcBorders>
            <w:shd w:val="clear" w:color="auto" w:fill="auto"/>
            <w:noWrap/>
            <w:vAlign w:val="bottom"/>
            <w:hideMark/>
          </w:tcPr>
          <w:p w14:paraId="648ED0B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5EB1B9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378E080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3BB4F679"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DD07B6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110</w:t>
            </w:r>
          </w:p>
        </w:tc>
        <w:tc>
          <w:tcPr>
            <w:tcW w:w="4397" w:type="dxa"/>
            <w:tcBorders>
              <w:top w:val="nil"/>
              <w:left w:val="nil"/>
              <w:bottom w:val="single" w:sz="4" w:space="0" w:color="auto"/>
              <w:right w:val="single" w:sz="4" w:space="0" w:color="auto"/>
            </w:tcBorders>
            <w:shd w:val="clear" w:color="auto" w:fill="auto"/>
            <w:noWrap/>
            <w:vAlign w:val="bottom"/>
            <w:hideMark/>
          </w:tcPr>
          <w:p w14:paraId="4C041FC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N.2105</w:t>
            </w:r>
          </w:p>
        </w:tc>
        <w:tc>
          <w:tcPr>
            <w:tcW w:w="2410" w:type="dxa"/>
            <w:tcBorders>
              <w:top w:val="nil"/>
              <w:left w:val="nil"/>
              <w:bottom w:val="single" w:sz="4" w:space="0" w:color="auto"/>
              <w:right w:val="single" w:sz="4" w:space="0" w:color="auto"/>
            </w:tcBorders>
            <w:shd w:val="clear" w:color="auto" w:fill="auto"/>
            <w:noWrap/>
            <w:vAlign w:val="bottom"/>
            <w:hideMark/>
          </w:tcPr>
          <w:p w14:paraId="5543F4C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2B11535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52B66E5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17B8B93F"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860502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111</w:t>
            </w:r>
          </w:p>
        </w:tc>
        <w:tc>
          <w:tcPr>
            <w:tcW w:w="4397" w:type="dxa"/>
            <w:tcBorders>
              <w:top w:val="nil"/>
              <w:left w:val="nil"/>
              <w:bottom w:val="single" w:sz="4" w:space="0" w:color="auto"/>
              <w:right w:val="single" w:sz="4" w:space="0" w:color="auto"/>
            </w:tcBorders>
            <w:shd w:val="clear" w:color="auto" w:fill="auto"/>
            <w:noWrap/>
            <w:vAlign w:val="bottom"/>
            <w:hideMark/>
          </w:tcPr>
          <w:p w14:paraId="157F4E2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N.2106</w:t>
            </w:r>
          </w:p>
        </w:tc>
        <w:tc>
          <w:tcPr>
            <w:tcW w:w="2410" w:type="dxa"/>
            <w:tcBorders>
              <w:top w:val="nil"/>
              <w:left w:val="nil"/>
              <w:bottom w:val="single" w:sz="4" w:space="0" w:color="auto"/>
              <w:right w:val="single" w:sz="4" w:space="0" w:color="auto"/>
            </w:tcBorders>
            <w:shd w:val="clear" w:color="auto" w:fill="auto"/>
            <w:noWrap/>
            <w:vAlign w:val="bottom"/>
            <w:hideMark/>
          </w:tcPr>
          <w:p w14:paraId="4FE5F26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3922BA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59A12FE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110257E4"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4A75C1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112</w:t>
            </w:r>
          </w:p>
        </w:tc>
        <w:tc>
          <w:tcPr>
            <w:tcW w:w="4397" w:type="dxa"/>
            <w:tcBorders>
              <w:top w:val="nil"/>
              <w:left w:val="nil"/>
              <w:bottom w:val="single" w:sz="4" w:space="0" w:color="auto"/>
              <w:right w:val="single" w:sz="4" w:space="0" w:color="auto"/>
            </w:tcBorders>
            <w:shd w:val="clear" w:color="auto" w:fill="auto"/>
            <w:noWrap/>
            <w:vAlign w:val="bottom"/>
            <w:hideMark/>
          </w:tcPr>
          <w:p w14:paraId="297D43F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N.2107</w:t>
            </w:r>
          </w:p>
        </w:tc>
        <w:tc>
          <w:tcPr>
            <w:tcW w:w="2410" w:type="dxa"/>
            <w:tcBorders>
              <w:top w:val="nil"/>
              <w:left w:val="nil"/>
              <w:bottom w:val="single" w:sz="4" w:space="0" w:color="auto"/>
              <w:right w:val="single" w:sz="4" w:space="0" w:color="auto"/>
            </w:tcBorders>
            <w:shd w:val="clear" w:color="auto" w:fill="auto"/>
            <w:noWrap/>
            <w:vAlign w:val="bottom"/>
            <w:hideMark/>
          </w:tcPr>
          <w:p w14:paraId="45A4E9B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2A6F7E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3A8164B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6034BBFD"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1F2864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113</w:t>
            </w:r>
          </w:p>
        </w:tc>
        <w:tc>
          <w:tcPr>
            <w:tcW w:w="4397" w:type="dxa"/>
            <w:tcBorders>
              <w:top w:val="nil"/>
              <w:left w:val="nil"/>
              <w:bottom w:val="single" w:sz="4" w:space="0" w:color="auto"/>
              <w:right w:val="single" w:sz="4" w:space="0" w:color="auto"/>
            </w:tcBorders>
            <w:shd w:val="clear" w:color="auto" w:fill="auto"/>
            <w:noWrap/>
            <w:vAlign w:val="bottom"/>
            <w:hideMark/>
          </w:tcPr>
          <w:p w14:paraId="0D8BF03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N.2112</w:t>
            </w:r>
          </w:p>
        </w:tc>
        <w:tc>
          <w:tcPr>
            <w:tcW w:w="2410" w:type="dxa"/>
            <w:tcBorders>
              <w:top w:val="nil"/>
              <w:left w:val="nil"/>
              <w:bottom w:val="single" w:sz="4" w:space="0" w:color="auto"/>
              <w:right w:val="single" w:sz="4" w:space="0" w:color="auto"/>
            </w:tcBorders>
            <w:shd w:val="clear" w:color="auto" w:fill="auto"/>
            <w:noWrap/>
            <w:vAlign w:val="bottom"/>
            <w:hideMark/>
          </w:tcPr>
          <w:p w14:paraId="4C8ABD5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18F03F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669794C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4E5C6A40"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21CC8B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114</w:t>
            </w:r>
          </w:p>
        </w:tc>
        <w:tc>
          <w:tcPr>
            <w:tcW w:w="4397" w:type="dxa"/>
            <w:tcBorders>
              <w:top w:val="nil"/>
              <w:left w:val="nil"/>
              <w:bottom w:val="single" w:sz="4" w:space="0" w:color="auto"/>
              <w:right w:val="single" w:sz="4" w:space="0" w:color="auto"/>
            </w:tcBorders>
            <w:shd w:val="clear" w:color="auto" w:fill="auto"/>
            <w:noWrap/>
            <w:vAlign w:val="bottom"/>
            <w:hideMark/>
          </w:tcPr>
          <w:p w14:paraId="622BD79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N.2113</w:t>
            </w:r>
          </w:p>
        </w:tc>
        <w:tc>
          <w:tcPr>
            <w:tcW w:w="2410" w:type="dxa"/>
            <w:tcBorders>
              <w:top w:val="nil"/>
              <w:left w:val="nil"/>
              <w:bottom w:val="single" w:sz="4" w:space="0" w:color="auto"/>
              <w:right w:val="single" w:sz="4" w:space="0" w:color="auto"/>
            </w:tcBorders>
            <w:shd w:val="clear" w:color="auto" w:fill="auto"/>
            <w:noWrap/>
            <w:vAlign w:val="bottom"/>
            <w:hideMark/>
          </w:tcPr>
          <w:p w14:paraId="46FA84C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13C3FC9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60BD045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59DE1375"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A6501A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115</w:t>
            </w:r>
          </w:p>
        </w:tc>
        <w:tc>
          <w:tcPr>
            <w:tcW w:w="4397" w:type="dxa"/>
            <w:tcBorders>
              <w:top w:val="nil"/>
              <w:left w:val="nil"/>
              <w:bottom w:val="single" w:sz="4" w:space="0" w:color="auto"/>
              <w:right w:val="single" w:sz="4" w:space="0" w:color="auto"/>
            </w:tcBorders>
            <w:shd w:val="clear" w:color="auto" w:fill="auto"/>
            <w:noWrap/>
            <w:vAlign w:val="bottom"/>
            <w:hideMark/>
          </w:tcPr>
          <w:p w14:paraId="2914A3B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N.2114</w:t>
            </w:r>
          </w:p>
        </w:tc>
        <w:tc>
          <w:tcPr>
            <w:tcW w:w="2410" w:type="dxa"/>
            <w:tcBorders>
              <w:top w:val="nil"/>
              <w:left w:val="nil"/>
              <w:bottom w:val="single" w:sz="4" w:space="0" w:color="auto"/>
              <w:right w:val="single" w:sz="4" w:space="0" w:color="auto"/>
            </w:tcBorders>
            <w:shd w:val="clear" w:color="auto" w:fill="auto"/>
            <w:noWrap/>
            <w:vAlign w:val="bottom"/>
            <w:hideMark/>
          </w:tcPr>
          <w:p w14:paraId="17D9BA6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16D03B1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4D76992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6BAE1FBC"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79D426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116</w:t>
            </w:r>
          </w:p>
        </w:tc>
        <w:tc>
          <w:tcPr>
            <w:tcW w:w="4397" w:type="dxa"/>
            <w:tcBorders>
              <w:top w:val="nil"/>
              <w:left w:val="nil"/>
              <w:bottom w:val="single" w:sz="4" w:space="0" w:color="auto"/>
              <w:right w:val="single" w:sz="4" w:space="0" w:color="auto"/>
            </w:tcBorders>
            <w:shd w:val="clear" w:color="auto" w:fill="auto"/>
            <w:noWrap/>
            <w:vAlign w:val="bottom"/>
            <w:hideMark/>
          </w:tcPr>
          <w:p w14:paraId="008CA32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N.2115</w:t>
            </w:r>
          </w:p>
        </w:tc>
        <w:tc>
          <w:tcPr>
            <w:tcW w:w="2410" w:type="dxa"/>
            <w:tcBorders>
              <w:top w:val="nil"/>
              <w:left w:val="nil"/>
              <w:bottom w:val="single" w:sz="4" w:space="0" w:color="auto"/>
              <w:right w:val="single" w:sz="4" w:space="0" w:color="auto"/>
            </w:tcBorders>
            <w:shd w:val="clear" w:color="auto" w:fill="auto"/>
            <w:noWrap/>
            <w:vAlign w:val="bottom"/>
            <w:hideMark/>
          </w:tcPr>
          <w:p w14:paraId="2E5B477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ED15A3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407F38A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0D8C76D8"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20455C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117</w:t>
            </w:r>
          </w:p>
        </w:tc>
        <w:tc>
          <w:tcPr>
            <w:tcW w:w="4397" w:type="dxa"/>
            <w:tcBorders>
              <w:top w:val="nil"/>
              <w:left w:val="nil"/>
              <w:bottom w:val="single" w:sz="4" w:space="0" w:color="auto"/>
              <w:right w:val="single" w:sz="4" w:space="0" w:color="auto"/>
            </w:tcBorders>
            <w:shd w:val="clear" w:color="auto" w:fill="auto"/>
            <w:noWrap/>
            <w:vAlign w:val="bottom"/>
            <w:hideMark/>
          </w:tcPr>
          <w:p w14:paraId="31C9B7E1" w14:textId="77777777" w:rsidR="00753FCE" w:rsidRPr="006304D7" w:rsidRDefault="00753FCE" w:rsidP="006304D7">
            <w:pPr>
              <w:jc w:val="both"/>
              <w:rPr>
                <w:rFonts w:ascii="Calibri" w:hAnsi="Calibri" w:cs="Calibri"/>
                <w:color w:val="000000"/>
                <w:lang w:val="en-IN" w:eastAsia="en-IN"/>
              </w:rPr>
            </w:pPr>
            <w:proofErr w:type="spellStart"/>
            <w:r w:rsidRPr="006304D7">
              <w:rPr>
                <w:rFonts w:ascii="Calibri" w:hAnsi="Calibri" w:cs="Calibri"/>
                <w:color w:val="000000"/>
                <w:lang w:val="en-IN" w:eastAsia="en-IN"/>
              </w:rPr>
              <w:t>R.No</w:t>
            </w:r>
            <w:proofErr w:type="spellEnd"/>
            <w:r w:rsidRPr="006304D7">
              <w:rPr>
                <w:rFonts w:ascii="Calibri" w:hAnsi="Calibri" w:cs="Calibri"/>
                <w:color w:val="000000"/>
                <w:lang w:val="en-IN" w:eastAsia="en-IN"/>
              </w:rPr>
              <w:t>. 1130 (MME)</w:t>
            </w:r>
          </w:p>
        </w:tc>
        <w:tc>
          <w:tcPr>
            <w:tcW w:w="2410" w:type="dxa"/>
            <w:tcBorders>
              <w:top w:val="nil"/>
              <w:left w:val="nil"/>
              <w:bottom w:val="single" w:sz="4" w:space="0" w:color="auto"/>
              <w:right w:val="single" w:sz="4" w:space="0" w:color="auto"/>
            </w:tcBorders>
            <w:shd w:val="clear" w:color="auto" w:fill="auto"/>
            <w:noWrap/>
            <w:vAlign w:val="bottom"/>
            <w:hideMark/>
          </w:tcPr>
          <w:p w14:paraId="229FF38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D4F46A1" w14:textId="41AC748F"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1555899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5470E64D"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0B8022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118</w:t>
            </w:r>
          </w:p>
        </w:tc>
        <w:tc>
          <w:tcPr>
            <w:tcW w:w="4397" w:type="dxa"/>
            <w:tcBorders>
              <w:top w:val="nil"/>
              <w:left w:val="nil"/>
              <w:bottom w:val="single" w:sz="4" w:space="0" w:color="auto"/>
              <w:right w:val="single" w:sz="4" w:space="0" w:color="auto"/>
            </w:tcBorders>
            <w:shd w:val="clear" w:color="auto" w:fill="auto"/>
            <w:noWrap/>
            <w:vAlign w:val="bottom"/>
            <w:hideMark/>
          </w:tcPr>
          <w:p w14:paraId="7ECA1F4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MME 1ST FLOOR, 2128</w:t>
            </w:r>
          </w:p>
        </w:tc>
        <w:tc>
          <w:tcPr>
            <w:tcW w:w="2410" w:type="dxa"/>
            <w:tcBorders>
              <w:top w:val="nil"/>
              <w:left w:val="nil"/>
              <w:bottom w:val="single" w:sz="4" w:space="0" w:color="auto"/>
              <w:right w:val="single" w:sz="4" w:space="0" w:color="auto"/>
            </w:tcBorders>
            <w:shd w:val="clear" w:color="auto" w:fill="auto"/>
            <w:noWrap/>
            <w:vAlign w:val="bottom"/>
            <w:hideMark/>
          </w:tcPr>
          <w:p w14:paraId="2B201C9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9F6000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3D6B322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2EA08048"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A3FFEC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119</w:t>
            </w:r>
          </w:p>
        </w:tc>
        <w:tc>
          <w:tcPr>
            <w:tcW w:w="4397" w:type="dxa"/>
            <w:tcBorders>
              <w:top w:val="nil"/>
              <w:left w:val="nil"/>
              <w:bottom w:val="single" w:sz="4" w:space="0" w:color="auto"/>
              <w:right w:val="single" w:sz="4" w:space="0" w:color="auto"/>
            </w:tcBorders>
            <w:shd w:val="clear" w:color="auto" w:fill="auto"/>
            <w:noWrap/>
            <w:vAlign w:val="bottom"/>
            <w:hideMark/>
          </w:tcPr>
          <w:p w14:paraId="1755884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MME 1ST FLOOR, 2133</w:t>
            </w:r>
          </w:p>
        </w:tc>
        <w:tc>
          <w:tcPr>
            <w:tcW w:w="2410" w:type="dxa"/>
            <w:tcBorders>
              <w:top w:val="nil"/>
              <w:left w:val="nil"/>
              <w:bottom w:val="single" w:sz="4" w:space="0" w:color="auto"/>
              <w:right w:val="single" w:sz="4" w:space="0" w:color="auto"/>
            </w:tcBorders>
            <w:shd w:val="clear" w:color="auto" w:fill="auto"/>
            <w:noWrap/>
            <w:vAlign w:val="bottom"/>
            <w:hideMark/>
          </w:tcPr>
          <w:p w14:paraId="4759A7B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584F45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689EC96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7C8AE523"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E660F2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120</w:t>
            </w:r>
          </w:p>
        </w:tc>
        <w:tc>
          <w:tcPr>
            <w:tcW w:w="4397" w:type="dxa"/>
            <w:tcBorders>
              <w:top w:val="nil"/>
              <w:left w:val="nil"/>
              <w:bottom w:val="single" w:sz="4" w:space="0" w:color="auto"/>
              <w:right w:val="single" w:sz="4" w:space="0" w:color="auto"/>
            </w:tcBorders>
            <w:shd w:val="clear" w:color="auto" w:fill="auto"/>
            <w:noWrap/>
            <w:vAlign w:val="bottom"/>
            <w:hideMark/>
          </w:tcPr>
          <w:p w14:paraId="7264157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MME 1ST FLOOR, 2134</w:t>
            </w:r>
          </w:p>
        </w:tc>
        <w:tc>
          <w:tcPr>
            <w:tcW w:w="2410" w:type="dxa"/>
            <w:tcBorders>
              <w:top w:val="nil"/>
              <w:left w:val="nil"/>
              <w:bottom w:val="single" w:sz="4" w:space="0" w:color="auto"/>
              <w:right w:val="single" w:sz="4" w:space="0" w:color="auto"/>
            </w:tcBorders>
            <w:shd w:val="clear" w:color="auto" w:fill="auto"/>
            <w:noWrap/>
            <w:vAlign w:val="bottom"/>
            <w:hideMark/>
          </w:tcPr>
          <w:p w14:paraId="04990F3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EE96A7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5BA5A3D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51C056BC"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78569D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121</w:t>
            </w:r>
          </w:p>
        </w:tc>
        <w:tc>
          <w:tcPr>
            <w:tcW w:w="4397" w:type="dxa"/>
            <w:tcBorders>
              <w:top w:val="nil"/>
              <w:left w:val="nil"/>
              <w:bottom w:val="single" w:sz="4" w:space="0" w:color="auto"/>
              <w:right w:val="single" w:sz="4" w:space="0" w:color="auto"/>
            </w:tcBorders>
            <w:shd w:val="clear" w:color="auto" w:fill="auto"/>
            <w:noWrap/>
            <w:vAlign w:val="bottom"/>
            <w:hideMark/>
          </w:tcPr>
          <w:p w14:paraId="644D2A0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MME 1ST FLOOR, 2135</w:t>
            </w:r>
          </w:p>
        </w:tc>
        <w:tc>
          <w:tcPr>
            <w:tcW w:w="2410" w:type="dxa"/>
            <w:tcBorders>
              <w:top w:val="nil"/>
              <w:left w:val="nil"/>
              <w:bottom w:val="single" w:sz="4" w:space="0" w:color="auto"/>
              <w:right w:val="single" w:sz="4" w:space="0" w:color="auto"/>
            </w:tcBorders>
            <w:shd w:val="clear" w:color="auto" w:fill="auto"/>
            <w:noWrap/>
            <w:vAlign w:val="bottom"/>
            <w:hideMark/>
          </w:tcPr>
          <w:p w14:paraId="7F53566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B271FF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6701F92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78C26300"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ACC570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122</w:t>
            </w:r>
          </w:p>
        </w:tc>
        <w:tc>
          <w:tcPr>
            <w:tcW w:w="4397" w:type="dxa"/>
            <w:tcBorders>
              <w:top w:val="nil"/>
              <w:left w:val="nil"/>
              <w:bottom w:val="single" w:sz="4" w:space="0" w:color="auto"/>
              <w:right w:val="single" w:sz="4" w:space="0" w:color="auto"/>
            </w:tcBorders>
            <w:shd w:val="clear" w:color="auto" w:fill="auto"/>
            <w:noWrap/>
            <w:vAlign w:val="bottom"/>
            <w:hideMark/>
          </w:tcPr>
          <w:p w14:paraId="00F11FC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MME 1ST FLOOR, 2136</w:t>
            </w:r>
          </w:p>
        </w:tc>
        <w:tc>
          <w:tcPr>
            <w:tcW w:w="2410" w:type="dxa"/>
            <w:tcBorders>
              <w:top w:val="nil"/>
              <w:left w:val="nil"/>
              <w:bottom w:val="single" w:sz="4" w:space="0" w:color="auto"/>
              <w:right w:val="single" w:sz="4" w:space="0" w:color="auto"/>
            </w:tcBorders>
            <w:shd w:val="clear" w:color="auto" w:fill="auto"/>
            <w:noWrap/>
            <w:vAlign w:val="bottom"/>
            <w:hideMark/>
          </w:tcPr>
          <w:p w14:paraId="3D5DDB7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4B8E52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543B0F2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1FDF181C"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45CEA8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123</w:t>
            </w:r>
          </w:p>
        </w:tc>
        <w:tc>
          <w:tcPr>
            <w:tcW w:w="4397" w:type="dxa"/>
            <w:tcBorders>
              <w:top w:val="nil"/>
              <w:left w:val="nil"/>
              <w:bottom w:val="single" w:sz="4" w:space="0" w:color="auto"/>
              <w:right w:val="single" w:sz="4" w:space="0" w:color="auto"/>
            </w:tcBorders>
            <w:shd w:val="clear" w:color="auto" w:fill="auto"/>
            <w:noWrap/>
            <w:vAlign w:val="bottom"/>
            <w:hideMark/>
          </w:tcPr>
          <w:p w14:paraId="5CA9E0E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MME 1ST FLOOR, 2130</w:t>
            </w:r>
          </w:p>
        </w:tc>
        <w:tc>
          <w:tcPr>
            <w:tcW w:w="2410" w:type="dxa"/>
            <w:tcBorders>
              <w:top w:val="nil"/>
              <w:left w:val="nil"/>
              <w:bottom w:val="single" w:sz="4" w:space="0" w:color="auto"/>
              <w:right w:val="single" w:sz="4" w:space="0" w:color="auto"/>
            </w:tcBorders>
            <w:shd w:val="clear" w:color="auto" w:fill="auto"/>
            <w:noWrap/>
            <w:vAlign w:val="bottom"/>
            <w:hideMark/>
          </w:tcPr>
          <w:p w14:paraId="7C26912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E9A7F3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380E83B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1E6FC587"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CACB8D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124</w:t>
            </w:r>
          </w:p>
        </w:tc>
        <w:tc>
          <w:tcPr>
            <w:tcW w:w="4397" w:type="dxa"/>
            <w:tcBorders>
              <w:top w:val="nil"/>
              <w:left w:val="nil"/>
              <w:bottom w:val="single" w:sz="4" w:space="0" w:color="auto"/>
              <w:right w:val="single" w:sz="4" w:space="0" w:color="auto"/>
            </w:tcBorders>
            <w:shd w:val="clear" w:color="auto" w:fill="auto"/>
            <w:noWrap/>
            <w:vAlign w:val="bottom"/>
            <w:hideMark/>
          </w:tcPr>
          <w:p w14:paraId="3472088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MME 1ST FLOOR, 2130</w:t>
            </w:r>
          </w:p>
        </w:tc>
        <w:tc>
          <w:tcPr>
            <w:tcW w:w="2410" w:type="dxa"/>
            <w:tcBorders>
              <w:top w:val="nil"/>
              <w:left w:val="nil"/>
              <w:bottom w:val="single" w:sz="4" w:space="0" w:color="auto"/>
              <w:right w:val="single" w:sz="4" w:space="0" w:color="auto"/>
            </w:tcBorders>
            <w:shd w:val="clear" w:color="auto" w:fill="auto"/>
            <w:noWrap/>
            <w:vAlign w:val="bottom"/>
            <w:hideMark/>
          </w:tcPr>
          <w:p w14:paraId="15BDB97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2A80302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12C4AEB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0245A002"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0F9891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125</w:t>
            </w:r>
          </w:p>
        </w:tc>
        <w:tc>
          <w:tcPr>
            <w:tcW w:w="4397" w:type="dxa"/>
            <w:tcBorders>
              <w:top w:val="nil"/>
              <w:left w:val="nil"/>
              <w:bottom w:val="single" w:sz="4" w:space="0" w:color="auto"/>
              <w:right w:val="single" w:sz="4" w:space="0" w:color="auto"/>
            </w:tcBorders>
            <w:shd w:val="clear" w:color="auto" w:fill="auto"/>
            <w:noWrap/>
            <w:vAlign w:val="bottom"/>
            <w:hideMark/>
          </w:tcPr>
          <w:p w14:paraId="6D4ECF4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MME 1ST FLOOR, 2137</w:t>
            </w:r>
          </w:p>
        </w:tc>
        <w:tc>
          <w:tcPr>
            <w:tcW w:w="2410" w:type="dxa"/>
            <w:tcBorders>
              <w:top w:val="nil"/>
              <w:left w:val="nil"/>
              <w:bottom w:val="single" w:sz="4" w:space="0" w:color="auto"/>
              <w:right w:val="single" w:sz="4" w:space="0" w:color="auto"/>
            </w:tcBorders>
            <w:shd w:val="clear" w:color="auto" w:fill="auto"/>
            <w:noWrap/>
            <w:vAlign w:val="bottom"/>
            <w:hideMark/>
          </w:tcPr>
          <w:p w14:paraId="0373BB2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9DF9C8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6284232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7529CC9C"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418247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126</w:t>
            </w:r>
          </w:p>
        </w:tc>
        <w:tc>
          <w:tcPr>
            <w:tcW w:w="4397" w:type="dxa"/>
            <w:tcBorders>
              <w:top w:val="nil"/>
              <w:left w:val="nil"/>
              <w:bottom w:val="single" w:sz="4" w:space="0" w:color="auto"/>
              <w:right w:val="single" w:sz="4" w:space="0" w:color="auto"/>
            </w:tcBorders>
            <w:shd w:val="clear" w:color="auto" w:fill="auto"/>
            <w:noWrap/>
            <w:vAlign w:val="bottom"/>
            <w:hideMark/>
          </w:tcPr>
          <w:p w14:paraId="3505E47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MME 1ST FLOOR, 3122</w:t>
            </w:r>
          </w:p>
        </w:tc>
        <w:tc>
          <w:tcPr>
            <w:tcW w:w="2410" w:type="dxa"/>
            <w:tcBorders>
              <w:top w:val="nil"/>
              <w:left w:val="nil"/>
              <w:bottom w:val="single" w:sz="4" w:space="0" w:color="auto"/>
              <w:right w:val="single" w:sz="4" w:space="0" w:color="auto"/>
            </w:tcBorders>
            <w:shd w:val="clear" w:color="auto" w:fill="auto"/>
            <w:noWrap/>
            <w:vAlign w:val="bottom"/>
            <w:hideMark/>
          </w:tcPr>
          <w:p w14:paraId="3E1AD08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25BF557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383F72F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4E68E67A"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F9B71E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127</w:t>
            </w:r>
          </w:p>
        </w:tc>
        <w:tc>
          <w:tcPr>
            <w:tcW w:w="4397" w:type="dxa"/>
            <w:tcBorders>
              <w:top w:val="nil"/>
              <w:left w:val="nil"/>
              <w:bottom w:val="single" w:sz="4" w:space="0" w:color="auto"/>
              <w:right w:val="single" w:sz="4" w:space="0" w:color="auto"/>
            </w:tcBorders>
            <w:shd w:val="clear" w:color="auto" w:fill="auto"/>
            <w:noWrap/>
            <w:vAlign w:val="bottom"/>
            <w:hideMark/>
          </w:tcPr>
          <w:p w14:paraId="5915749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MME 1ST FLOOR, 3122</w:t>
            </w:r>
          </w:p>
        </w:tc>
        <w:tc>
          <w:tcPr>
            <w:tcW w:w="2410" w:type="dxa"/>
            <w:tcBorders>
              <w:top w:val="nil"/>
              <w:left w:val="nil"/>
              <w:bottom w:val="single" w:sz="4" w:space="0" w:color="auto"/>
              <w:right w:val="single" w:sz="4" w:space="0" w:color="auto"/>
            </w:tcBorders>
            <w:shd w:val="clear" w:color="auto" w:fill="auto"/>
            <w:noWrap/>
            <w:vAlign w:val="bottom"/>
            <w:hideMark/>
          </w:tcPr>
          <w:p w14:paraId="2726584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514DDE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0C91BF6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1B428613"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95EAD2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128</w:t>
            </w:r>
          </w:p>
        </w:tc>
        <w:tc>
          <w:tcPr>
            <w:tcW w:w="4397" w:type="dxa"/>
            <w:tcBorders>
              <w:top w:val="nil"/>
              <w:left w:val="nil"/>
              <w:bottom w:val="single" w:sz="4" w:space="0" w:color="auto"/>
              <w:right w:val="single" w:sz="4" w:space="0" w:color="auto"/>
            </w:tcBorders>
            <w:shd w:val="clear" w:color="auto" w:fill="auto"/>
            <w:noWrap/>
            <w:vAlign w:val="bottom"/>
            <w:hideMark/>
          </w:tcPr>
          <w:p w14:paraId="39D1967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MME 1ST FLOOR, 3122</w:t>
            </w:r>
          </w:p>
        </w:tc>
        <w:tc>
          <w:tcPr>
            <w:tcW w:w="2410" w:type="dxa"/>
            <w:tcBorders>
              <w:top w:val="nil"/>
              <w:left w:val="nil"/>
              <w:bottom w:val="single" w:sz="4" w:space="0" w:color="auto"/>
              <w:right w:val="single" w:sz="4" w:space="0" w:color="auto"/>
            </w:tcBorders>
            <w:shd w:val="clear" w:color="auto" w:fill="auto"/>
            <w:noWrap/>
            <w:vAlign w:val="bottom"/>
            <w:hideMark/>
          </w:tcPr>
          <w:p w14:paraId="38852C4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800F86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0846B2B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44C35D2C"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21E42D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129</w:t>
            </w:r>
          </w:p>
        </w:tc>
        <w:tc>
          <w:tcPr>
            <w:tcW w:w="4397" w:type="dxa"/>
            <w:tcBorders>
              <w:top w:val="nil"/>
              <w:left w:val="nil"/>
              <w:bottom w:val="single" w:sz="4" w:space="0" w:color="auto"/>
              <w:right w:val="single" w:sz="4" w:space="0" w:color="auto"/>
            </w:tcBorders>
            <w:shd w:val="clear" w:color="auto" w:fill="auto"/>
            <w:noWrap/>
            <w:vAlign w:val="bottom"/>
            <w:hideMark/>
          </w:tcPr>
          <w:p w14:paraId="511DBDA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MME 2ND FLOOR,3128</w:t>
            </w:r>
          </w:p>
        </w:tc>
        <w:tc>
          <w:tcPr>
            <w:tcW w:w="2410" w:type="dxa"/>
            <w:tcBorders>
              <w:top w:val="nil"/>
              <w:left w:val="nil"/>
              <w:bottom w:val="single" w:sz="4" w:space="0" w:color="auto"/>
              <w:right w:val="single" w:sz="4" w:space="0" w:color="auto"/>
            </w:tcBorders>
            <w:shd w:val="clear" w:color="auto" w:fill="auto"/>
            <w:noWrap/>
            <w:vAlign w:val="bottom"/>
            <w:hideMark/>
          </w:tcPr>
          <w:p w14:paraId="7D028E6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61E0F9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2A48C53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5EB006BE"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5DA3AA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130</w:t>
            </w:r>
          </w:p>
        </w:tc>
        <w:tc>
          <w:tcPr>
            <w:tcW w:w="4397" w:type="dxa"/>
            <w:tcBorders>
              <w:top w:val="nil"/>
              <w:left w:val="nil"/>
              <w:bottom w:val="single" w:sz="4" w:space="0" w:color="auto"/>
              <w:right w:val="single" w:sz="4" w:space="0" w:color="auto"/>
            </w:tcBorders>
            <w:shd w:val="clear" w:color="auto" w:fill="auto"/>
            <w:noWrap/>
            <w:vAlign w:val="bottom"/>
            <w:hideMark/>
          </w:tcPr>
          <w:p w14:paraId="417AAFC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MME 2ND FLOOR,3133</w:t>
            </w:r>
          </w:p>
        </w:tc>
        <w:tc>
          <w:tcPr>
            <w:tcW w:w="2410" w:type="dxa"/>
            <w:tcBorders>
              <w:top w:val="nil"/>
              <w:left w:val="nil"/>
              <w:bottom w:val="single" w:sz="4" w:space="0" w:color="auto"/>
              <w:right w:val="single" w:sz="4" w:space="0" w:color="auto"/>
            </w:tcBorders>
            <w:shd w:val="clear" w:color="auto" w:fill="auto"/>
            <w:noWrap/>
            <w:vAlign w:val="bottom"/>
            <w:hideMark/>
          </w:tcPr>
          <w:p w14:paraId="1AB5996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3CA6B1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477B426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61D36432"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1FF9B3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131</w:t>
            </w:r>
          </w:p>
        </w:tc>
        <w:tc>
          <w:tcPr>
            <w:tcW w:w="4397" w:type="dxa"/>
            <w:tcBorders>
              <w:top w:val="nil"/>
              <w:left w:val="nil"/>
              <w:bottom w:val="single" w:sz="4" w:space="0" w:color="auto"/>
              <w:right w:val="single" w:sz="4" w:space="0" w:color="auto"/>
            </w:tcBorders>
            <w:shd w:val="clear" w:color="auto" w:fill="auto"/>
            <w:noWrap/>
            <w:vAlign w:val="bottom"/>
            <w:hideMark/>
          </w:tcPr>
          <w:p w14:paraId="40487CE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MME 2ND FLOOR, CABIN 3134</w:t>
            </w:r>
          </w:p>
        </w:tc>
        <w:tc>
          <w:tcPr>
            <w:tcW w:w="2410" w:type="dxa"/>
            <w:tcBorders>
              <w:top w:val="nil"/>
              <w:left w:val="nil"/>
              <w:bottom w:val="single" w:sz="4" w:space="0" w:color="auto"/>
              <w:right w:val="single" w:sz="4" w:space="0" w:color="auto"/>
            </w:tcBorders>
            <w:shd w:val="clear" w:color="auto" w:fill="auto"/>
            <w:noWrap/>
            <w:vAlign w:val="bottom"/>
            <w:hideMark/>
          </w:tcPr>
          <w:p w14:paraId="37ECAF4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E0D900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395A8CA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35081C62"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5B7B77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132</w:t>
            </w:r>
          </w:p>
        </w:tc>
        <w:tc>
          <w:tcPr>
            <w:tcW w:w="4397" w:type="dxa"/>
            <w:tcBorders>
              <w:top w:val="nil"/>
              <w:left w:val="nil"/>
              <w:bottom w:val="single" w:sz="4" w:space="0" w:color="auto"/>
              <w:right w:val="single" w:sz="4" w:space="0" w:color="auto"/>
            </w:tcBorders>
            <w:shd w:val="clear" w:color="auto" w:fill="auto"/>
            <w:noWrap/>
            <w:vAlign w:val="bottom"/>
            <w:hideMark/>
          </w:tcPr>
          <w:p w14:paraId="2EDB9FE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MME 2ND FLOOR,3135- 3136</w:t>
            </w:r>
          </w:p>
        </w:tc>
        <w:tc>
          <w:tcPr>
            <w:tcW w:w="2410" w:type="dxa"/>
            <w:tcBorders>
              <w:top w:val="nil"/>
              <w:left w:val="nil"/>
              <w:bottom w:val="single" w:sz="4" w:space="0" w:color="auto"/>
              <w:right w:val="single" w:sz="4" w:space="0" w:color="auto"/>
            </w:tcBorders>
            <w:shd w:val="clear" w:color="auto" w:fill="auto"/>
            <w:noWrap/>
            <w:vAlign w:val="bottom"/>
            <w:hideMark/>
          </w:tcPr>
          <w:p w14:paraId="3A934EC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04299B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560FBE6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60806508"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335A07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133</w:t>
            </w:r>
          </w:p>
        </w:tc>
        <w:tc>
          <w:tcPr>
            <w:tcW w:w="4397" w:type="dxa"/>
            <w:tcBorders>
              <w:top w:val="nil"/>
              <w:left w:val="nil"/>
              <w:bottom w:val="single" w:sz="4" w:space="0" w:color="auto"/>
              <w:right w:val="single" w:sz="4" w:space="0" w:color="auto"/>
            </w:tcBorders>
            <w:shd w:val="clear" w:color="auto" w:fill="auto"/>
            <w:noWrap/>
            <w:vAlign w:val="bottom"/>
            <w:hideMark/>
          </w:tcPr>
          <w:p w14:paraId="093F9E3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MME 2ND FLOOR, 3137</w:t>
            </w:r>
          </w:p>
        </w:tc>
        <w:tc>
          <w:tcPr>
            <w:tcW w:w="2410" w:type="dxa"/>
            <w:tcBorders>
              <w:top w:val="nil"/>
              <w:left w:val="nil"/>
              <w:bottom w:val="single" w:sz="4" w:space="0" w:color="auto"/>
              <w:right w:val="single" w:sz="4" w:space="0" w:color="auto"/>
            </w:tcBorders>
            <w:shd w:val="clear" w:color="auto" w:fill="auto"/>
            <w:noWrap/>
            <w:vAlign w:val="bottom"/>
            <w:hideMark/>
          </w:tcPr>
          <w:p w14:paraId="68A5560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29E257A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6B48BCD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6081AE10" w14:textId="77777777" w:rsidTr="00D52296">
        <w:trPr>
          <w:trHeight w:val="64"/>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8B0CC4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134</w:t>
            </w:r>
          </w:p>
        </w:tc>
        <w:tc>
          <w:tcPr>
            <w:tcW w:w="4397" w:type="dxa"/>
            <w:tcBorders>
              <w:top w:val="nil"/>
              <w:left w:val="nil"/>
              <w:bottom w:val="single" w:sz="4" w:space="0" w:color="auto"/>
              <w:right w:val="single" w:sz="4" w:space="0" w:color="auto"/>
            </w:tcBorders>
            <w:shd w:val="clear" w:color="auto" w:fill="auto"/>
            <w:noWrap/>
            <w:vAlign w:val="center"/>
            <w:hideMark/>
          </w:tcPr>
          <w:p w14:paraId="328CC9A1" w14:textId="77777777" w:rsidR="00753FCE" w:rsidRPr="006304D7" w:rsidRDefault="00753FCE" w:rsidP="006304D7">
            <w:pPr>
              <w:jc w:val="both"/>
              <w:rPr>
                <w:rFonts w:ascii="Calibri" w:hAnsi="Calibri" w:cs="Calibri"/>
                <w:color w:val="000000"/>
                <w:sz w:val="22"/>
                <w:szCs w:val="22"/>
                <w:lang w:val="en-IN" w:eastAsia="en-IN"/>
              </w:rPr>
            </w:pPr>
            <w:proofErr w:type="gramStart"/>
            <w:r w:rsidRPr="006304D7">
              <w:rPr>
                <w:rFonts w:ascii="Calibri" w:hAnsi="Calibri" w:cs="Calibri"/>
                <w:color w:val="000000"/>
                <w:sz w:val="22"/>
                <w:szCs w:val="22"/>
                <w:lang w:val="en-IN" w:eastAsia="en-IN"/>
              </w:rPr>
              <w:t>8 seater</w:t>
            </w:r>
            <w:proofErr w:type="gramEnd"/>
            <w:r w:rsidRPr="006304D7">
              <w:rPr>
                <w:rFonts w:ascii="Calibri" w:hAnsi="Calibri" w:cs="Calibri"/>
                <w:color w:val="000000"/>
                <w:sz w:val="22"/>
                <w:szCs w:val="22"/>
                <w:lang w:val="en-IN" w:eastAsia="en-IN"/>
              </w:rPr>
              <w:t xml:space="preserve"> room 3138</w:t>
            </w:r>
          </w:p>
        </w:tc>
        <w:tc>
          <w:tcPr>
            <w:tcW w:w="2410" w:type="dxa"/>
            <w:tcBorders>
              <w:top w:val="nil"/>
              <w:left w:val="nil"/>
              <w:bottom w:val="single" w:sz="4" w:space="0" w:color="auto"/>
              <w:right w:val="single" w:sz="4" w:space="0" w:color="auto"/>
            </w:tcBorders>
            <w:shd w:val="clear" w:color="auto" w:fill="auto"/>
            <w:noWrap/>
            <w:vAlign w:val="center"/>
            <w:hideMark/>
          </w:tcPr>
          <w:p w14:paraId="5E1FEFBE" w14:textId="77777777" w:rsidR="00753FCE" w:rsidRPr="006304D7" w:rsidRDefault="00753FCE" w:rsidP="006304D7">
            <w:pPr>
              <w:jc w:val="both"/>
              <w:rPr>
                <w:rFonts w:ascii="Calibri" w:hAnsi="Calibri" w:cs="Calibri"/>
                <w:color w:val="000000"/>
                <w:sz w:val="22"/>
                <w:szCs w:val="22"/>
                <w:lang w:val="en-IN" w:eastAsia="en-IN"/>
              </w:rPr>
            </w:pPr>
            <w:r w:rsidRPr="006304D7">
              <w:rPr>
                <w:rFonts w:ascii="Calibri" w:hAnsi="Calibri" w:cs="Calibri"/>
                <w:color w:val="000000"/>
                <w:sz w:val="22"/>
                <w:szCs w:val="22"/>
                <w:lang w:val="en-IN" w:eastAsia="en-IN"/>
              </w:rPr>
              <w:t>5.0 Ton Split A.C.</w:t>
            </w:r>
          </w:p>
        </w:tc>
        <w:tc>
          <w:tcPr>
            <w:tcW w:w="1701" w:type="dxa"/>
            <w:tcBorders>
              <w:top w:val="nil"/>
              <w:left w:val="nil"/>
              <w:bottom w:val="single" w:sz="4" w:space="0" w:color="auto"/>
              <w:right w:val="single" w:sz="4" w:space="0" w:color="auto"/>
            </w:tcBorders>
            <w:shd w:val="clear" w:color="auto" w:fill="auto"/>
            <w:noWrap/>
            <w:vAlign w:val="center"/>
            <w:hideMark/>
          </w:tcPr>
          <w:p w14:paraId="0A3D2617" w14:textId="77777777" w:rsidR="00753FCE" w:rsidRPr="006304D7" w:rsidRDefault="00753FCE" w:rsidP="006304D7">
            <w:pPr>
              <w:jc w:val="both"/>
              <w:rPr>
                <w:rFonts w:ascii="Calibri" w:hAnsi="Calibri" w:cs="Calibri"/>
                <w:color w:val="000000"/>
                <w:sz w:val="22"/>
                <w:szCs w:val="22"/>
                <w:lang w:val="en-IN" w:eastAsia="en-IN"/>
              </w:rPr>
            </w:pPr>
            <w:r w:rsidRPr="006304D7">
              <w:rPr>
                <w:rFonts w:ascii="Calibri" w:hAnsi="Calibri" w:cs="Calibri"/>
                <w:color w:val="000000"/>
                <w:sz w:val="22"/>
                <w:szCs w:val="22"/>
                <w:lang w:val="en-IN" w:eastAsia="en-IN"/>
              </w:rPr>
              <w:t>Hitachi</w:t>
            </w:r>
          </w:p>
        </w:tc>
        <w:tc>
          <w:tcPr>
            <w:tcW w:w="947" w:type="dxa"/>
            <w:tcBorders>
              <w:top w:val="nil"/>
              <w:left w:val="nil"/>
              <w:bottom w:val="single" w:sz="4" w:space="0" w:color="auto"/>
              <w:right w:val="single" w:sz="4" w:space="0" w:color="auto"/>
            </w:tcBorders>
            <w:shd w:val="clear" w:color="auto" w:fill="auto"/>
            <w:noWrap/>
            <w:vAlign w:val="center"/>
            <w:hideMark/>
          </w:tcPr>
          <w:p w14:paraId="66EB0091" w14:textId="77777777" w:rsidR="00753FCE" w:rsidRPr="006304D7" w:rsidRDefault="00753FCE" w:rsidP="006304D7">
            <w:pPr>
              <w:jc w:val="both"/>
              <w:rPr>
                <w:rFonts w:ascii="Calibri" w:hAnsi="Calibri" w:cs="Calibri"/>
                <w:color w:val="000000"/>
                <w:sz w:val="22"/>
                <w:szCs w:val="22"/>
                <w:lang w:val="en-IN" w:eastAsia="en-IN"/>
              </w:rPr>
            </w:pPr>
            <w:r w:rsidRPr="006304D7">
              <w:rPr>
                <w:rFonts w:ascii="Calibri" w:hAnsi="Calibri" w:cs="Calibri"/>
                <w:color w:val="000000"/>
                <w:sz w:val="22"/>
                <w:szCs w:val="22"/>
                <w:lang w:val="en-IN" w:eastAsia="en-IN"/>
              </w:rPr>
              <w:t>5</w:t>
            </w:r>
          </w:p>
        </w:tc>
      </w:tr>
      <w:tr w:rsidR="00753FCE" w:rsidRPr="006304D7" w14:paraId="23476F04"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9FF918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135</w:t>
            </w:r>
          </w:p>
        </w:tc>
        <w:tc>
          <w:tcPr>
            <w:tcW w:w="4397" w:type="dxa"/>
            <w:tcBorders>
              <w:top w:val="nil"/>
              <w:left w:val="nil"/>
              <w:bottom w:val="single" w:sz="4" w:space="0" w:color="auto"/>
              <w:right w:val="single" w:sz="4" w:space="0" w:color="auto"/>
            </w:tcBorders>
            <w:shd w:val="clear" w:color="auto" w:fill="auto"/>
            <w:noWrap/>
            <w:vAlign w:val="bottom"/>
            <w:hideMark/>
          </w:tcPr>
          <w:p w14:paraId="722F175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Library</w:t>
            </w:r>
          </w:p>
        </w:tc>
        <w:tc>
          <w:tcPr>
            <w:tcW w:w="2410" w:type="dxa"/>
            <w:tcBorders>
              <w:top w:val="nil"/>
              <w:left w:val="nil"/>
              <w:bottom w:val="single" w:sz="4" w:space="0" w:color="auto"/>
              <w:right w:val="single" w:sz="4" w:space="0" w:color="auto"/>
            </w:tcBorders>
            <w:shd w:val="clear" w:color="auto" w:fill="auto"/>
            <w:noWrap/>
            <w:vAlign w:val="bottom"/>
            <w:hideMark/>
          </w:tcPr>
          <w:p w14:paraId="139E8B4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11.0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4452824E" w14:textId="1000741C"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2C5DBDC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w:t>
            </w:r>
          </w:p>
        </w:tc>
      </w:tr>
      <w:tr w:rsidR="00753FCE" w:rsidRPr="006304D7" w14:paraId="0255CFEA"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67AA48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136</w:t>
            </w:r>
          </w:p>
        </w:tc>
        <w:tc>
          <w:tcPr>
            <w:tcW w:w="4397" w:type="dxa"/>
            <w:tcBorders>
              <w:top w:val="nil"/>
              <w:left w:val="nil"/>
              <w:bottom w:val="single" w:sz="4" w:space="0" w:color="auto"/>
              <w:right w:val="single" w:sz="4" w:space="0" w:color="auto"/>
            </w:tcBorders>
            <w:shd w:val="clear" w:color="auto" w:fill="auto"/>
            <w:noWrap/>
            <w:vAlign w:val="bottom"/>
            <w:hideMark/>
          </w:tcPr>
          <w:p w14:paraId="3388101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Library</w:t>
            </w:r>
          </w:p>
        </w:tc>
        <w:tc>
          <w:tcPr>
            <w:tcW w:w="2410" w:type="dxa"/>
            <w:tcBorders>
              <w:top w:val="nil"/>
              <w:left w:val="nil"/>
              <w:bottom w:val="single" w:sz="4" w:space="0" w:color="auto"/>
              <w:right w:val="single" w:sz="4" w:space="0" w:color="auto"/>
            </w:tcBorders>
            <w:shd w:val="clear" w:color="auto" w:fill="auto"/>
            <w:noWrap/>
            <w:vAlign w:val="bottom"/>
            <w:hideMark/>
          </w:tcPr>
          <w:p w14:paraId="05DD679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11.0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19DCF384" w14:textId="7C7307B2"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4C76BDA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w:t>
            </w:r>
          </w:p>
        </w:tc>
      </w:tr>
      <w:tr w:rsidR="00753FCE" w:rsidRPr="006304D7" w14:paraId="02212720"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115F23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137</w:t>
            </w:r>
          </w:p>
        </w:tc>
        <w:tc>
          <w:tcPr>
            <w:tcW w:w="4397" w:type="dxa"/>
            <w:tcBorders>
              <w:top w:val="nil"/>
              <w:left w:val="nil"/>
              <w:bottom w:val="single" w:sz="4" w:space="0" w:color="auto"/>
              <w:right w:val="single" w:sz="4" w:space="0" w:color="auto"/>
            </w:tcBorders>
            <w:shd w:val="clear" w:color="auto" w:fill="auto"/>
            <w:noWrap/>
            <w:vAlign w:val="bottom"/>
            <w:hideMark/>
          </w:tcPr>
          <w:p w14:paraId="020D8BE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Library</w:t>
            </w:r>
          </w:p>
        </w:tc>
        <w:tc>
          <w:tcPr>
            <w:tcW w:w="2410" w:type="dxa"/>
            <w:tcBorders>
              <w:top w:val="nil"/>
              <w:left w:val="nil"/>
              <w:bottom w:val="single" w:sz="4" w:space="0" w:color="auto"/>
              <w:right w:val="single" w:sz="4" w:space="0" w:color="auto"/>
            </w:tcBorders>
            <w:shd w:val="clear" w:color="auto" w:fill="auto"/>
            <w:noWrap/>
            <w:vAlign w:val="bottom"/>
            <w:hideMark/>
          </w:tcPr>
          <w:p w14:paraId="5CBC7B2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11.0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45CC578A" w14:textId="63FB3A56"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4B471C9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11</w:t>
            </w:r>
          </w:p>
        </w:tc>
      </w:tr>
      <w:tr w:rsidR="00753FCE" w:rsidRPr="006304D7" w14:paraId="76E4D47C"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CE6AEA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138</w:t>
            </w:r>
          </w:p>
        </w:tc>
        <w:tc>
          <w:tcPr>
            <w:tcW w:w="4397" w:type="dxa"/>
            <w:tcBorders>
              <w:top w:val="nil"/>
              <w:left w:val="nil"/>
              <w:bottom w:val="single" w:sz="4" w:space="0" w:color="auto"/>
              <w:right w:val="single" w:sz="4" w:space="0" w:color="auto"/>
            </w:tcBorders>
            <w:shd w:val="clear" w:color="auto" w:fill="auto"/>
            <w:noWrap/>
            <w:vAlign w:val="bottom"/>
            <w:hideMark/>
          </w:tcPr>
          <w:p w14:paraId="34B29F9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Library</w:t>
            </w:r>
          </w:p>
        </w:tc>
        <w:tc>
          <w:tcPr>
            <w:tcW w:w="2410" w:type="dxa"/>
            <w:tcBorders>
              <w:top w:val="nil"/>
              <w:left w:val="nil"/>
              <w:bottom w:val="single" w:sz="4" w:space="0" w:color="auto"/>
              <w:right w:val="single" w:sz="4" w:space="0" w:color="auto"/>
            </w:tcBorders>
            <w:shd w:val="clear" w:color="auto" w:fill="auto"/>
            <w:noWrap/>
            <w:vAlign w:val="bottom"/>
            <w:hideMark/>
          </w:tcPr>
          <w:p w14:paraId="43A272C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7.5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4A19F1DE" w14:textId="37F9ED0E"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6060A69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7.5</w:t>
            </w:r>
          </w:p>
        </w:tc>
      </w:tr>
      <w:tr w:rsidR="00753FCE" w:rsidRPr="006304D7" w14:paraId="1BB006F1"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3B8982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139</w:t>
            </w:r>
          </w:p>
        </w:tc>
        <w:tc>
          <w:tcPr>
            <w:tcW w:w="4397" w:type="dxa"/>
            <w:tcBorders>
              <w:top w:val="nil"/>
              <w:left w:val="nil"/>
              <w:bottom w:val="single" w:sz="4" w:space="0" w:color="auto"/>
              <w:right w:val="single" w:sz="4" w:space="0" w:color="auto"/>
            </w:tcBorders>
            <w:shd w:val="clear" w:color="auto" w:fill="auto"/>
            <w:noWrap/>
            <w:vAlign w:val="bottom"/>
            <w:hideMark/>
          </w:tcPr>
          <w:p w14:paraId="6B88EBC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Library</w:t>
            </w:r>
          </w:p>
        </w:tc>
        <w:tc>
          <w:tcPr>
            <w:tcW w:w="2410" w:type="dxa"/>
            <w:tcBorders>
              <w:top w:val="nil"/>
              <w:left w:val="nil"/>
              <w:bottom w:val="single" w:sz="4" w:space="0" w:color="auto"/>
              <w:right w:val="single" w:sz="4" w:space="0" w:color="auto"/>
            </w:tcBorders>
            <w:shd w:val="clear" w:color="auto" w:fill="auto"/>
            <w:noWrap/>
            <w:vAlign w:val="bottom"/>
            <w:hideMark/>
          </w:tcPr>
          <w:p w14:paraId="7EC986C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7.5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14458D7E" w14:textId="0A07F693"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4B51C99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7.5</w:t>
            </w:r>
          </w:p>
        </w:tc>
      </w:tr>
      <w:tr w:rsidR="00753FCE" w:rsidRPr="006304D7" w14:paraId="6043D335"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B0717E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140</w:t>
            </w:r>
          </w:p>
        </w:tc>
        <w:tc>
          <w:tcPr>
            <w:tcW w:w="4397" w:type="dxa"/>
            <w:tcBorders>
              <w:top w:val="nil"/>
              <w:left w:val="nil"/>
              <w:bottom w:val="single" w:sz="4" w:space="0" w:color="auto"/>
              <w:right w:val="single" w:sz="4" w:space="0" w:color="auto"/>
            </w:tcBorders>
            <w:shd w:val="clear" w:color="auto" w:fill="auto"/>
            <w:noWrap/>
            <w:vAlign w:val="bottom"/>
            <w:hideMark/>
          </w:tcPr>
          <w:p w14:paraId="5525481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Library</w:t>
            </w:r>
          </w:p>
        </w:tc>
        <w:tc>
          <w:tcPr>
            <w:tcW w:w="2410" w:type="dxa"/>
            <w:tcBorders>
              <w:top w:val="nil"/>
              <w:left w:val="nil"/>
              <w:bottom w:val="single" w:sz="4" w:space="0" w:color="auto"/>
              <w:right w:val="single" w:sz="4" w:space="0" w:color="auto"/>
            </w:tcBorders>
            <w:shd w:val="clear" w:color="auto" w:fill="auto"/>
            <w:noWrap/>
            <w:vAlign w:val="bottom"/>
            <w:hideMark/>
          </w:tcPr>
          <w:p w14:paraId="124AB20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7.5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569DA2EB" w14:textId="6E8B19A0"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787FF76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7.5</w:t>
            </w:r>
          </w:p>
        </w:tc>
      </w:tr>
      <w:tr w:rsidR="00753FCE" w:rsidRPr="006304D7" w14:paraId="72F45295"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50A848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141</w:t>
            </w:r>
          </w:p>
        </w:tc>
        <w:tc>
          <w:tcPr>
            <w:tcW w:w="4397" w:type="dxa"/>
            <w:tcBorders>
              <w:top w:val="nil"/>
              <w:left w:val="nil"/>
              <w:bottom w:val="single" w:sz="4" w:space="0" w:color="auto"/>
              <w:right w:val="single" w:sz="4" w:space="0" w:color="auto"/>
            </w:tcBorders>
            <w:shd w:val="clear" w:color="auto" w:fill="auto"/>
            <w:noWrap/>
            <w:vAlign w:val="bottom"/>
            <w:hideMark/>
          </w:tcPr>
          <w:p w14:paraId="30D59AD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LIBRARY(OFFICE)</w:t>
            </w:r>
          </w:p>
        </w:tc>
        <w:tc>
          <w:tcPr>
            <w:tcW w:w="2410" w:type="dxa"/>
            <w:tcBorders>
              <w:top w:val="nil"/>
              <w:left w:val="nil"/>
              <w:bottom w:val="single" w:sz="4" w:space="0" w:color="auto"/>
              <w:right w:val="single" w:sz="4" w:space="0" w:color="auto"/>
            </w:tcBorders>
            <w:shd w:val="clear" w:color="auto" w:fill="auto"/>
            <w:noWrap/>
            <w:vAlign w:val="bottom"/>
            <w:hideMark/>
          </w:tcPr>
          <w:p w14:paraId="0DA147F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F52111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0A65803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7212D07F"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2111C7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142</w:t>
            </w:r>
          </w:p>
        </w:tc>
        <w:tc>
          <w:tcPr>
            <w:tcW w:w="4397" w:type="dxa"/>
            <w:tcBorders>
              <w:top w:val="nil"/>
              <w:left w:val="nil"/>
              <w:bottom w:val="single" w:sz="4" w:space="0" w:color="auto"/>
              <w:right w:val="single" w:sz="4" w:space="0" w:color="auto"/>
            </w:tcBorders>
            <w:shd w:val="clear" w:color="auto" w:fill="auto"/>
            <w:noWrap/>
            <w:vAlign w:val="bottom"/>
            <w:hideMark/>
          </w:tcPr>
          <w:p w14:paraId="3E3A871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Computer Lab 3</w:t>
            </w:r>
          </w:p>
        </w:tc>
        <w:tc>
          <w:tcPr>
            <w:tcW w:w="2410" w:type="dxa"/>
            <w:tcBorders>
              <w:top w:val="nil"/>
              <w:left w:val="nil"/>
              <w:bottom w:val="single" w:sz="4" w:space="0" w:color="auto"/>
              <w:right w:val="single" w:sz="4" w:space="0" w:color="auto"/>
            </w:tcBorders>
            <w:shd w:val="clear" w:color="auto" w:fill="auto"/>
            <w:noWrap/>
            <w:vAlign w:val="bottom"/>
            <w:hideMark/>
          </w:tcPr>
          <w:p w14:paraId="665D39F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7.5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2185DD46" w14:textId="16085572"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27869BC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7.5</w:t>
            </w:r>
          </w:p>
        </w:tc>
      </w:tr>
      <w:tr w:rsidR="00753FCE" w:rsidRPr="006304D7" w14:paraId="068D2EDC"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6D5829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143</w:t>
            </w:r>
          </w:p>
        </w:tc>
        <w:tc>
          <w:tcPr>
            <w:tcW w:w="4397" w:type="dxa"/>
            <w:tcBorders>
              <w:top w:val="nil"/>
              <w:left w:val="nil"/>
              <w:bottom w:val="single" w:sz="4" w:space="0" w:color="auto"/>
              <w:right w:val="single" w:sz="4" w:space="0" w:color="auto"/>
            </w:tcBorders>
            <w:shd w:val="clear" w:color="auto" w:fill="auto"/>
            <w:noWrap/>
            <w:vAlign w:val="bottom"/>
            <w:hideMark/>
          </w:tcPr>
          <w:p w14:paraId="25294FC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Computer Lab 3</w:t>
            </w:r>
          </w:p>
        </w:tc>
        <w:tc>
          <w:tcPr>
            <w:tcW w:w="2410" w:type="dxa"/>
            <w:tcBorders>
              <w:top w:val="nil"/>
              <w:left w:val="nil"/>
              <w:bottom w:val="single" w:sz="4" w:space="0" w:color="auto"/>
              <w:right w:val="single" w:sz="4" w:space="0" w:color="auto"/>
            </w:tcBorders>
            <w:shd w:val="clear" w:color="auto" w:fill="auto"/>
            <w:noWrap/>
            <w:vAlign w:val="bottom"/>
            <w:hideMark/>
          </w:tcPr>
          <w:p w14:paraId="3CE5BC6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7.5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547905EB" w14:textId="58C2A205"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41E4EE0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7.5</w:t>
            </w:r>
          </w:p>
        </w:tc>
      </w:tr>
      <w:tr w:rsidR="00753FCE" w:rsidRPr="006304D7" w14:paraId="46846B75"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14B61F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144</w:t>
            </w:r>
          </w:p>
        </w:tc>
        <w:tc>
          <w:tcPr>
            <w:tcW w:w="4397" w:type="dxa"/>
            <w:tcBorders>
              <w:top w:val="nil"/>
              <w:left w:val="nil"/>
              <w:bottom w:val="single" w:sz="4" w:space="0" w:color="auto"/>
              <w:right w:val="single" w:sz="4" w:space="0" w:color="auto"/>
            </w:tcBorders>
            <w:shd w:val="clear" w:color="auto" w:fill="auto"/>
            <w:noWrap/>
            <w:vAlign w:val="bottom"/>
            <w:hideMark/>
          </w:tcPr>
          <w:p w14:paraId="0C39A33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Computer Lab 3</w:t>
            </w:r>
          </w:p>
        </w:tc>
        <w:tc>
          <w:tcPr>
            <w:tcW w:w="2410" w:type="dxa"/>
            <w:tcBorders>
              <w:top w:val="nil"/>
              <w:left w:val="nil"/>
              <w:bottom w:val="single" w:sz="4" w:space="0" w:color="auto"/>
              <w:right w:val="single" w:sz="4" w:space="0" w:color="auto"/>
            </w:tcBorders>
            <w:shd w:val="clear" w:color="auto" w:fill="auto"/>
            <w:noWrap/>
            <w:vAlign w:val="bottom"/>
            <w:hideMark/>
          </w:tcPr>
          <w:p w14:paraId="1A38140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7.5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w:t>
            </w:r>
          </w:p>
        </w:tc>
        <w:tc>
          <w:tcPr>
            <w:tcW w:w="1701" w:type="dxa"/>
            <w:tcBorders>
              <w:top w:val="nil"/>
              <w:left w:val="nil"/>
              <w:bottom w:val="single" w:sz="4" w:space="0" w:color="auto"/>
              <w:right w:val="single" w:sz="4" w:space="0" w:color="auto"/>
            </w:tcBorders>
            <w:shd w:val="clear" w:color="auto" w:fill="auto"/>
            <w:noWrap/>
            <w:vAlign w:val="bottom"/>
            <w:hideMark/>
          </w:tcPr>
          <w:p w14:paraId="74654B93" w14:textId="3DCE8F14"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6D1129F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7.5</w:t>
            </w:r>
          </w:p>
        </w:tc>
      </w:tr>
      <w:tr w:rsidR="00753FCE" w:rsidRPr="006304D7" w14:paraId="592FCA6A"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11B494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145</w:t>
            </w:r>
          </w:p>
        </w:tc>
        <w:tc>
          <w:tcPr>
            <w:tcW w:w="4397" w:type="dxa"/>
            <w:tcBorders>
              <w:top w:val="nil"/>
              <w:left w:val="nil"/>
              <w:bottom w:val="single" w:sz="4" w:space="0" w:color="auto"/>
              <w:right w:val="single" w:sz="4" w:space="0" w:color="auto"/>
            </w:tcBorders>
            <w:shd w:val="clear" w:color="auto" w:fill="auto"/>
            <w:noWrap/>
            <w:vAlign w:val="bottom"/>
            <w:hideMark/>
          </w:tcPr>
          <w:p w14:paraId="5548AB60" w14:textId="3853D65F"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Computer Lab 3 UPS Room</w:t>
            </w:r>
          </w:p>
        </w:tc>
        <w:tc>
          <w:tcPr>
            <w:tcW w:w="2410" w:type="dxa"/>
            <w:tcBorders>
              <w:top w:val="nil"/>
              <w:left w:val="nil"/>
              <w:bottom w:val="single" w:sz="4" w:space="0" w:color="auto"/>
              <w:right w:val="single" w:sz="4" w:space="0" w:color="auto"/>
            </w:tcBorders>
            <w:shd w:val="clear" w:color="auto" w:fill="auto"/>
            <w:noWrap/>
            <w:vAlign w:val="bottom"/>
            <w:hideMark/>
          </w:tcPr>
          <w:p w14:paraId="5FE377E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47B1C8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7202317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5A055834" w14:textId="77777777" w:rsidTr="00753FCE">
        <w:trPr>
          <w:trHeight w:val="48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97522D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146</w:t>
            </w:r>
          </w:p>
        </w:tc>
        <w:tc>
          <w:tcPr>
            <w:tcW w:w="4397" w:type="dxa"/>
            <w:tcBorders>
              <w:top w:val="nil"/>
              <w:left w:val="nil"/>
              <w:bottom w:val="single" w:sz="4" w:space="0" w:color="auto"/>
              <w:right w:val="single" w:sz="4" w:space="0" w:color="auto"/>
            </w:tcBorders>
            <w:shd w:val="clear" w:color="auto" w:fill="auto"/>
            <w:noWrap/>
            <w:vAlign w:val="center"/>
            <w:hideMark/>
          </w:tcPr>
          <w:p w14:paraId="0418E732" w14:textId="77777777" w:rsidR="00753FCE" w:rsidRPr="006304D7" w:rsidRDefault="00753FCE" w:rsidP="006304D7">
            <w:pPr>
              <w:jc w:val="both"/>
              <w:rPr>
                <w:rFonts w:ascii="Calibri" w:hAnsi="Calibri" w:cs="Calibri"/>
                <w:b/>
                <w:bCs/>
                <w:color w:val="000000"/>
                <w:lang w:val="en-IN" w:eastAsia="en-IN"/>
              </w:rPr>
            </w:pPr>
            <w:r w:rsidRPr="006304D7">
              <w:rPr>
                <w:rFonts w:ascii="Calibri" w:hAnsi="Calibri" w:cs="Calibri"/>
                <w:b/>
                <w:bCs/>
                <w:color w:val="000000"/>
                <w:lang w:val="en-IN" w:eastAsia="en-IN"/>
              </w:rPr>
              <w:t>DIRECTOR HOUSE shift to Lecture Hall</w:t>
            </w:r>
          </w:p>
        </w:tc>
        <w:tc>
          <w:tcPr>
            <w:tcW w:w="2410" w:type="dxa"/>
            <w:tcBorders>
              <w:top w:val="nil"/>
              <w:left w:val="nil"/>
              <w:bottom w:val="single" w:sz="4" w:space="0" w:color="auto"/>
              <w:right w:val="single" w:sz="4" w:space="0" w:color="auto"/>
            </w:tcBorders>
            <w:shd w:val="clear" w:color="auto" w:fill="auto"/>
            <w:noWrap/>
            <w:vAlign w:val="center"/>
            <w:hideMark/>
          </w:tcPr>
          <w:p w14:paraId="4A6A2781" w14:textId="77777777" w:rsidR="00753FCE" w:rsidRPr="006304D7" w:rsidRDefault="00753FCE" w:rsidP="006304D7">
            <w:pPr>
              <w:jc w:val="both"/>
              <w:rPr>
                <w:rFonts w:ascii="Calibri" w:hAnsi="Calibri" w:cs="Calibri"/>
                <w:b/>
                <w:bCs/>
                <w:color w:val="000000"/>
                <w:lang w:val="en-IN" w:eastAsia="en-IN"/>
              </w:rPr>
            </w:pPr>
            <w:r w:rsidRPr="006304D7">
              <w:rPr>
                <w:rFonts w:ascii="Calibri" w:hAnsi="Calibri" w:cs="Calibri"/>
                <w:b/>
                <w:bCs/>
                <w:color w:val="000000"/>
                <w:lang w:val="en-IN" w:eastAsia="en-IN"/>
              </w:rPr>
              <w:t>2.0 Ton Window A.C.</w:t>
            </w:r>
          </w:p>
        </w:tc>
        <w:tc>
          <w:tcPr>
            <w:tcW w:w="1701" w:type="dxa"/>
            <w:tcBorders>
              <w:top w:val="nil"/>
              <w:left w:val="nil"/>
              <w:bottom w:val="single" w:sz="4" w:space="0" w:color="auto"/>
              <w:right w:val="single" w:sz="4" w:space="0" w:color="auto"/>
            </w:tcBorders>
            <w:shd w:val="clear" w:color="auto" w:fill="auto"/>
            <w:noWrap/>
            <w:vAlign w:val="center"/>
            <w:hideMark/>
          </w:tcPr>
          <w:p w14:paraId="657A5E7F" w14:textId="77777777" w:rsidR="00753FCE" w:rsidRPr="006304D7" w:rsidRDefault="00753FCE" w:rsidP="006304D7">
            <w:pPr>
              <w:jc w:val="both"/>
              <w:rPr>
                <w:rFonts w:ascii="Calibri" w:hAnsi="Calibri" w:cs="Calibri"/>
                <w:b/>
                <w:bCs/>
                <w:color w:val="000000"/>
                <w:lang w:val="en-IN" w:eastAsia="en-IN"/>
              </w:rPr>
            </w:pPr>
            <w:r w:rsidRPr="006304D7">
              <w:rPr>
                <w:rFonts w:ascii="Calibri" w:hAnsi="Calibri" w:cs="Calibri"/>
                <w:b/>
                <w:bCs/>
                <w:color w:val="000000"/>
                <w:lang w:val="en-IN" w:eastAsia="en-IN"/>
              </w:rPr>
              <w:t>O General</w:t>
            </w:r>
          </w:p>
        </w:tc>
        <w:tc>
          <w:tcPr>
            <w:tcW w:w="947" w:type="dxa"/>
            <w:tcBorders>
              <w:top w:val="nil"/>
              <w:left w:val="nil"/>
              <w:bottom w:val="single" w:sz="4" w:space="0" w:color="auto"/>
              <w:right w:val="single" w:sz="4" w:space="0" w:color="auto"/>
            </w:tcBorders>
            <w:shd w:val="clear" w:color="auto" w:fill="auto"/>
            <w:noWrap/>
            <w:vAlign w:val="center"/>
            <w:hideMark/>
          </w:tcPr>
          <w:p w14:paraId="228817CA" w14:textId="77777777" w:rsidR="00753FCE" w:rsidRPr="006304D7" w:rsidRDefault="00753FCE" w:rsidP="006304D7">
            <w:pPr>
              <w:jc w:val="both"/>
              <w:rPr>
                <w:rFonts w:ascii="Calibri" w:hAnsi="Calibri" w:cs="Calibri"/>
                <w:b/>
                <w:bCs/>
                <w:color w:val="000000"/>
                <w:lang w:val="en-IN" w:eastAsia="en-IN"/>
              </w:rPr>
            </w:pPr>
            <w:r w:rsidRPr="006304D7">
              <w:rPr>
                <w:rFonts w:ascii="Calibri" w:hAnsi="Calibri" w:cs="Calibri"/>
                <w:b/>
                <w:bCs/>
                <w:color w:val="000000"/>
                <w:lang w:val="en-IN" w:eastAsia="en-IN"/>
              </w:rPr>
              <w:t>2</w:t>
            </w:r>
          </w:p>
        </w:tc>
      </w:tr>
      <w:tr w:rsidR="00753FCE" w:rsidRPr="006304D7" w14:paraId="7B1489E1"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A15A91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147</w:t>
            </w:r>
          </w:p>
        </w:tc>
        <w:tc>
          <w:tcPr>
            <w:tcW w:w="4397" w:type="dxa"/>
            <w:tcBorders>
              <w:top w:val="nil"/>
              <w:left w:val="nil"/>
              <w:bottom w:val="single" w:sz="4" w:space="0" w:color="auto"/>
              <w:right w:val="single" w:sz="4" w:space="0" w:color="auto"/>
            </w:tcBorders>
            <w:shd w:val="clear" w:color="auto" w:fill="auto"/>
            <w:noWrap/>
            <w:vAlign w:val="bottom"/>
            <w:hideMark/>
          </w:tcPr>
          <w:p w14:paraId="6F69EAA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GOVIND JI STORE</w:t>
            </w:r>
          </w:p>
        </w:tc>
        <w:tc>
          <w:tcPr>
            <w:tcW w:w="2410" w:type="dxa"/>
            <w:tcBorders>
              <w:top w:val="nil"/>
              <w:left w:val="nil"/>
              <w:bottom w:val="single" w:sz="4" w:space="0" w:color="auto"/>
              <w:right w:val="single" w:sz="4" w:space="0" w:color="auto"/>
            </w:tcBorders>
            <w:shd w:val="clear" w:color="auto" w:fill="auto"/>
            <w:noWrap/>
            <w:vAlign w:val="bottom"/>
            <w:hideMark/>
          </w:tcPr>
          <w:p w14:paraId="4D5C14B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Window A.C.</w:t>
            </w:r>
          </w:p>
        </w:tc>
        <w:tc>
          <w:tcPr>
            <w:tcW w:w="1701" w:type="dxa"/>
            <w:tcBorders>
              <w:top w:val="nil"/>
              <w:left w:val="nil"/>
              <w:bottom w:val="single" w:sz="4" w:space="0" w:color="auto"/>
              <w:right w:val="single" w:sz="4" w:space="0" w:color="auto"/>
            </w:tcBorders>
            <w:shd w:val="clear" w:color="auto" w:fill="auto"/>
            <w:noWrap/>
            <w:vAlign w:val="bottom"/>
            <w:hideMark/>
          </w:tcPr>
          <w:p w14:paraId="60935053" w14:textId="0353C7C4"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0E7D619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0E2E3CB6"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DFA824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lastRenderedPageBreak/>
              <w:t>148</w:t>
            </w:r>
          </w:p>
        </w:tc>
        <w:tc>
          <w:tcPr>
            <w:tcW w:w="4397" w:type="dxa"/>
            <w:tcBorders>
              <w:top w:val="nil"/>
              <w:left w:val="nil"/>
              <w:bottom w:val="single" w:sz="4" w:space="0" w:color="auto"/>
              <w:right w:val="single" w:sz="4" w:space="0" w:color="auto"/>
            </w:tcBorders>
            <w:shd w:val="clear" w:color="auto" w:fill="auto"/>
            <w:noWrap/>
            <w:vAlign w:val="bottom"/>
            <w:hideMark/>
          </w:tcPr>
          <w:p w14:paraId="101AB114" w14:textId="295D3BE9"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Civil Engineer</w:t>
            </w:r>
          </w:p>
        </w:tc>
        <w:tc>
          <w:tcPr>
            <w:tcW w:w="2410" w:type="dxa"/>
            <w:tcBorders>
              <w:top w:val="nil"/>
              <w:left w:val="nil"/>
              <w:bottom w:val="single" w:sz="4" w:space="0" w:color="auto"/>
              <w:right w:val="single" w:sz="4" w:space="0" w:color="auto"/>
            </w:tcBorders>
            <w:shd w:val="clear" w:color="auto" w:fill="auto"/>
            <w:noWrap/>
            <w:vAlign w:val="bottom"/>
            <w:hideMark/>
          </w:tcPr>
          <w:p w14:paraId="6B0806A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2DF361CC" w14:textId="78D0264B"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6CFBAD2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46202270"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EDBC4B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149</w:t>
            </w:r>
          </w:p>
        </w:tc>
        <w:tc>
          <w:tcPr>
            <w:tcW w:w="4397" w:type="dxa"/>
            <w:tcBorders>
              <w:top w:val="nil"/>
              <w:left w:val="nil"/>
              <w:bottom w:val="single" w:sz="4" w:space="0" w:color="auto"/>
              <w:right w:val="single" w:sz="4" w:space="0" w:color="auto"/>
            </w:tcBorders>
            <w:shd w:val="clear" w:color="auto" w:fill="auto"/>
            <w:noWrap/>
            <w:vAlign w:val="bottom"/>
            <w:hideMark/>
          </w:tcPr>
          <w:p w14:paraId="0A5EF28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P.T.I. </w:t>
            </w:r>
            <w:proofErr w:type="gramStart"/>
            <w:r w:rsidRPr="006304D7">
              <w:rPr>
                <w:rFonts w:ascii="Calibri" w:hAnsi="Calibri" w:cs="Calibri"/>
                <w:color w:val="000000"/>
                <w:lang w:val="en-IN" w:eastAsia="en-IN"/>
              </w:rPr>
              <w:t>ROOM  SAC</w:t>
            </w:r>
            <w:proofErr w:type="gramEnd"/>
          </w:p>
        </w:tc>
        <w:tc>
          <w:tcPr>
            <w:tcW w:w="2410" w:type="dxa"/>
            <w:tcBorders>
              <w:top w:val="nil"/>
              <w:left w:val="nil"/>
              <w:bottom w:val="single" w:sz="4" w:space="0" w:color="auto"/>
              <w:right w:val="single" w:sz="4" w:space="0" w:color="auto"/>
            </w:tcBorders>
            <w:shd w:val="clear" w:color="auto" w:fill="auto"/>
            <w:noWrap/>
            <w:vAlign w:val="bottom"/>
            <w:hideMark/>
          </w:tcPr>
          <w:p w14:paraId="778B153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Window A.C.</w:t>
            </w:r>
          </w:p>
        </w:tc>
        <w:tc>
          <w:tcPr>
            <w:tcW w:w="1701" w:type="dxa"/>
            <w:tcBorders>
              <w:top w:val="nil"/>
              <w:left w:val="nil"/>
              <w:bottom w:val="single" w:sz="4" w:space="0" w:color="auto"/>
              <w:right w:val="single" w:sz="4" w:space="0" w:color="auto"/>
            </w:tcBorders>
            <w:shd w:val="clear" w:color="auto" w:fill="auto"/>
            <w:noWrap/>
            <w:vAlign w:val="bottom"/>
            <w:hideMark/>
          </w:tcPr>
          <w:p w14:paraId="2DB98F3C" w14:textId="645A047A"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42B8C9B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18FCF3CC"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9D6072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150</w:t>
            </w:r>
          </w:p>
        </w:tc>
        <w:tc>
          <w:tcPr>
            <w:tcW w:w="4397" w:type="dxa"/>
            <w:tcBorders>
              <w:top w:val="nil"/>
              <w:left w:val="nil"/>
              <w:bottom w:val="single" w:sz="4" w:space="0" w:color="auto"/>
              <w:right w:val="single" w:sz="4" w:space="0" w:color="auto"/>
            </w:tcBorders>
            <w:shd w:val="clear" w:color="auto" w:fill="auto"/>
            <w:noWrap/>
            <w:vAlign w:val="bottom"/>
            <w:hideMark/>
          </w:tcPr>
          <w:p w14:paraId="110F3A5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Music room SAC</w:t>
            </w:r>
          </w:p>
        </w:tc>
        <w:tc>
          <w:tcPr>
            <w:tcW w:w="2410" w:type="dxa"/>
            <w:tcBorders>
              <w:top w:val="nil"/>
              <w:left w:val="nil"/>
              <w:bottom w:val="single" w:sz="4" w:space="0" w:color="auto"/>
              <w:right w:val="single" w:sz="4" w:space="0" w:color="auto"/>
            </w:tcBorders>
            <w:shd w:val="clear" w:color="auto" w:fill="auto"/>
            <w:noWrap/>
            <w:vAlign w:val="bottom"/>
            <w:hideMark/>
          </w:tcPr>
          <w:p w14:paraId="103E1F0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Window A.C.</w:t>
            </w:r>
          </w:p>
        </w:tc>
        <w:tc>
          <w:tcPr>
            <w:tcW w:w="1701" w:type="dxa"/>
            <w:tcBorders>
              <w:top w:val="nil"/>
              <w:left w:val="nil"/>
              <w:bottom w:val="single" w:sz="4" w:space="0" w:color="auto"/>
              <w:right w:val="single" w:sz="4" w:space="0" w:color="auto"/>
            </w:tcBorders>
            <w:shd w:val="clear" w:color="auto" w:fill="auto"/>
            <w:noWrap/>
            <w:vAlign w:val="bottom"/>
            <w:hideMark/>
          </w:tcPr>
          <w:p w14:paraId="3A395750" w14:textId="6C6AB8A0"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44D776F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0CA058F5"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B21A6D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151</w:t>
            </w:r>
          </w:p>
        </w:tc>
        <w:tc>
          <w:tcPr>
            <w:tcW w:w="4397" w:type="dxa"/>
            <w:tcBorders>
              <w:top w:val="nil"/>
              <w:left w:val="nil"/>
              <w:bottom w:val="single" w:sz="4" w:space="0" w:color="auto"/>
              <w:right w:val="single" w:sz="4" w:space="0" w:color="auto"/>
            </w:tcBorders>
            <w:shd w:val="clear" w:color="auto" w:fill="auto"/>
            <w:noWrap/>
            <w:vAlign w:val="bottom"/>
            <w:hideMark/>
          </w:tcPr>
          <w:p w14:paraId="1E25726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Medical SAC</w:t>
            </w:r>
          </w:p>
        </w:tc>
        <w:tc>
          <w:tcPr>
            <w:tcW w:w="2410" w:type="dxa"/>
            <w:tcBorders>
              <w:top w:val="nil"/>
              <w:left w:val="nil"/>
              <w:bottom w:val="single" w:sz="4" w:space="0" w:color="auto"/>
              <w:right w:val="single" w:sz="4" w:space="0" w:color="auto"/>
            </w:tcBorders>
            <w:shd w:val="clear" w:color="auto" w:fill="auto"/>
            <w:noWrap/>
            <w:vAlign w:val="bottom"/>
            <w:hideMark/>
          </w:tcPr>
          <w:p w14:paraId="1DA1D18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3EEE24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5E6CBD2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3900BEC6"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E816AC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152</w:t>
            </w:r>
          </w:p>
        </w:tc>
        <w:tc>
          <w:tcPr>
            <w:tcW w:w="4397" w:type="dxa"/>
            <w:tcBorders>
              <w:top w:val="nil"/>
              <w:left w:val="nil"/>
              <w:bottom w:val="single" w:sz="4" w:space="0" w:color="auto"/>
              <w:right w:val="single" w:sz="4" w:space="0" w:color="auto"/>
            </w:tcBorders>
            <w:shd w:val="clear" w:color="auto" w:fill="auto"/>
            <w:noWrap/>
            <w:vAlign w:val="bottom"/>
            <w:hideMark/>
          </w:tcPr>
          <w:p w14:paraId="606C986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Medical Unit SAC</w:t>
            </w:r>
          </w:p>
        </w:tc>
        <w:tc>
          <w:tcPr>
            <w:tcW w:w="2410" w:type="dxa"/>
            <w:tcBorders>
              <w:top w:val="nil"/>
              <w:left w:val="nil"/>
              <w:bottom w:val="single" w:sz="4" w:space="0" w:color="auto"/>
              <w:right w:val="single" w:sz="4" w:space="0" w:color="auto"/>
            </w:tcBorders>
            <w:shd w:val="clear" w:color="auto" w:fill="auto"/>
            <w:noWrap/>
            <w:vAlign w:val="bottom"/>
            <w:hideMark/>
          </w:tcPr>
          <w:p w14:paraId="411EE66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Window A.C.</w:t>
            </w:r>
          </w:p>
        </w:tc>
        <w:tc>
          <w:tcPr>
            <w:tcW w:w="1701" w:type="dxa"/>
            <w:tcBorders>
              <w:top w:val="nil"/>
              <w:left w:val="nil"/>
              <w:bottom w:val="single" w:sz="4" w:space="0" w:color="auto"/>
              <w:right w:val="single" w:sz="4" w:space="0" w:color="auto"/>
            </w:tcBorders>
            <w:shd w:val="clear" w:color="auto" w:fill="auto"/>
            <w:noWrap/>
            <w:vAlign w:val="bottom"/>
            <w:hideMark/>
          </w:tcPr>
          <w:p w14:paraId="5978FDF7" w14:textId="5539B913"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11B3C7B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6A7A2494"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CA373D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153</w:t>
            </w:r>
          </w:p>
        </w:tc>
        <w:tc>
          <w:tcPr>
            <w:tcW w:w="4397" w:type="dxa"/>
            <w:tcBorders>
              <w:top w:val="nil"/>
              <w:left w:val="nil"/>
              <w:bottom w:val="single" w:sz="4" w:space="0" w:color="auto"/>
              <w:right w:val="single" w:sz="4" w:space="0" w:color="auto"/>
            </w:tcBorders>
            <w:shd w:val="clear" w:color="auto" w:fill="auto"/>
            <w:noWrap/>
            <w:vAlign w:val="bottom"/>
            <w:hideMark/>
          </w:tcPr>
          <w:p w14:paraId="17AAC88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Medical Unit SAC</w:t>
            </w:r>
          </w:p>
        </w:tc>
        <w:tc>
          <w:tcPr>
            <w:tcW w:w="2410" w:type="dxa"/>
            <w:tcBorders>
              <w:top w:val="nil"/>
              <w:left w:val="nil"/>
              <w:bottom w:val="single" w:sz="4" w:space="0" w:color="auto"/>
              <w:right w:val="single" w:sz="4" w:space="0" w:color="auto"/>
            </w:tcBorders>
            <w:shd w:val="clear" w:color="auto" w:fill="auto"/>
            <w:noWrap/>
            <w:vAlign w:val="bottom"/>
            <w:hideMark/>
          </w:tcPr>
          <w:p w14:paraId="0DDACDA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Window A.C.</w:t>
            </w:r>
          </w:p>
        </w:tc>
        <w:tc>
          <w:tcPr>
            <w:tcW w:w="1701" w:type="dxa"/>
            <w:tcBorders>
              <w:top w:val="nil"/>
              <w:left w:val="nil"/>
              <w:bottom w:val="single" w:sz="4" w:space="0" w:color="auto"/>
              <w:right w:val="single" w:sz="4" w:space="0" w:color="auto"/>
            </w:tcBorders>
            <w:shd w:val="clear" w:color="auto" w:fill="auto"/>
            <w:noWrap/>
            <w:vAlign w:val="bottom"/>
            <w:hideMark/>
          </w:tcPr>
          <w:p w14:paraId="1E0FB8B7" w14:textId="227DFDEC"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5C2DF76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6B6DFC4A"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ADA380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154</w:t>
            </w:r>
          </w:p>
        </w:tc>
        <w:tc>
          <w:tcPr>
            <w:tcW w:w="4397" w:type="dxa"/>
            <w:tcBorders>
              <w:top w:val="nil"/>
              <w:left w:val="nil"/>
              <w:bottom w:val="single" w:sz="4" w:space="0" w:color="auto"/>
              <w:right w:val="single" w:sz="4" w:space="0" w:color="auto"/>
            </w:tcBorders>
            <w:shd w:val="clear" w:color="auto" w:fill="auto"/>
            <w:noWrap/>
            <w:vAlign w:val="bottom"/>
            <w:hideMark/>
          </w:tcPr>
          <w:p w14:paraId="23596D3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GYM HALL</w:t>
            </w:r>
          </w:p>
        </w:tc>
        <w:tc>
          <w:tcPr>
            <w:tcW w:w="2410" w:type="dxa"/>
            <w:tcBorders>
              <w:top w:val="nil"/>
              <w:left w:val="nil"/>
              <w:bottom w:val="single" w:sz="4" w:space="0" w:color="auto"/>
              <w:right w:val="single" w:sz="4" w:space="0" w:color="auto"/>
            </w:tcBorders>
            <w:shd w:val="clear" w:color="auto" w:fill="auto"/>
            <w:noWrap/>
            <w:vAlign w:val="bottom"/>
            <w:hideMark/>
          </w:tcPr>
          <w:p w14:paraId="38BF7A5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24C577FC" w14:textId="56830F6A"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4698B53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66993ADF"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5748AE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155</w:t>
            </w:r>
          </w:p>
        </w:tc>
        <w:tc>
          <w:tcPr>
            <w:tcW w:w="4397" w:type="dxa"/>
            <w:tcBorders>
              <w:top w:val="nil"/>
              <w:left w:val="nil"/>
              <w:bottom w:val="single" w:sz="4" w:space="0" w:color="auto"/>
              <w:right w:val="single" w:sz="4" w:space="0" w:color="auto"/>
            </w:tcBorders>
            <w:shd w:val="clear" w:color="auto" w:fill="auto"/>
            <w:noWrap/>
            <w:vAlign w:val="bottom"/>
            <w:hideMark/>
          </w:tcPr>
          <w:p w14:paraId="23623C8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GYM HALL</w:t>
            </w:r>
          </w:p>
        </w:tc>
        <w:tc>
          <w:tcPr>
            <w:tcW w:w="2410" w:type="dxa"/>
            <w:tcBorders>
              <w:top w:val="nil"/>
              <w:left w:val="nil"/>
              <w:bottom w:val="single" w:sz="4" w:space="0" w:color="auto"/>
              <w:right w:val="single" w:sz="4" w:space="0" w:color="auto"/>
            </w:tcBorders>
            <w:shd w:val="clear" w:color="auto" w:fill="auto"/>
            <w:noWrap/>
            <w:vAlign w:val="bottom"/>
            <w:hideMark/>
          </w:tcPr>
          <w:p w14:paraId="0AB9496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141FB5E" w14:textId="7CF336B0"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5B54FDC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0052E8E3"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F74786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156</w:t>
            </w:r>
          </w:p>
        </w:tc>
        <w:tc>
          <w:tcPr>
            <w:tcW w:w="4397" w:type="dxa"/>
            <w:tcBorders>
              <w:top w:val="nil"/>
              <w:left w:val="nil"/>
              <w:bottom w:val="single" w:sz="4" w:space="0" w:color="auto"/>
              <w:right w:val="single" w:sz="4" w:space="0" w:color="auto"/>
            </w:tcBorders>
            <w:shd w:val="clear" w:color="auto" w:fill="auto"/>
            <w:noWrap/>
            <w:vAlign w:val="bottom"/>
            <w:hideMark/>
          </w:tcPr>
          <w:p w14:paraId="762AFF0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GYM HALL</w:t>
            </w:r>
          </w:p>
        </w:tc>
        <w:tc>
          <w:tcPr>
            <w:tcW w:w="2410" w:type="dxa"/>
            <w:tcBorders>
              <w:top w:val="nil"/>
              <w:left w:val="nil"/>
              <w:bottom w:val="single" w:sz="4" w:space="0" w:color="auto"/>
              <w:right w:val="single" w:sz="4" w:space="0" w:color="auto"/>
            </w:tcBorders>
            <w:shd w:val="clear" w:color="auto" w:fill="auto"/>
            <w:noWrap/>
            <w:vAlign w:val="bottom"/>
            <w:hideMark/>
          </w:tcPr>
          <w:p w14:paraId="6A8798B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EF9D1FB" w14:textId="1985EE55"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00F98AE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6ABE82E1"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7BCF09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157</w:t>
            </w:r>
          </w:p>
        </w:tc>
        <w:tc>
          <w:tcPr>
            <w:tcW w:w="4397" w:type="dxa"/>
            <w:tcBorders>
              <w:top w:val="nil"/>
              <w:left w:val="nil"/>
              <w:bottom w:val="single" w:sz="4" w:space="0" w:color="auto"/>
              <w:right w:val="single" w:sz="4" w:space="0" w:color="auto"/>
            </w:tcBorders>
            <w:shd w:val="clear" w:color="auto" w:fill="auto"/>
            <w:noWrap/>
            <w:vAlign w:val="bottom"/>
            <w:hideMark/>
          </w:tcPr>
          <w:p w14:paraId="4F53CA8A" w14:textId="4214F80A"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DANCE ROOM</w:t>
            </w:r>
          </w:p>
        </w:tc>
        <w:tc>
          <w:tcPr>
            <w:tcW w:w="2410" w:type="dxa"/>
            <w:tcBorders>
              <w:top w:val="nil"/>
              <w:left w:val="nil"/>
              <w:bottom w:val="single" w:sz="4" w:space="0" w:color="auto"/>
              <w:right w:val="single" w:sz="4" w:space="0" w:color="auto"/>
            </w:tcBorders>
            <w:shd w:val="clear" w:color="auto" w:fill="auto"/>
            <w:noWrap/>
            <w:vAlign w:val="bottom"/>
            <w:hideMark/>
          </w:tcPr>
          <w:p w14:paraId="5C8DFAC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DD9AA29" w14:textId="397C6436"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3261BDE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3FB57E57"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9AFF4A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158</w:t>
            </w:r>
          </w:p>
        </w:tc>
        <w:tc>
          <w:tcPr>
            <w:tcW w:w="4397" w:type="dxa"/>
            <w:tcBorders>
              <w:top w:val="nil"/>
              <w:left w:val="nil"/>
              <w:bottom w:val="single" w:sz="4" w:space="0" w:color="auto"/>
              <w:right w:val="single" w:sz="4" w:space="0" w:color="auto"/>
            </w:tcBorders>
            <w:shd w:val="clear" w:color="auto" w:fill="auto"/>
            <w:noWrap/>
            <w:vAlign w:val="bottom"/>
            <w:hideMark/>
          </w:tcPr>
          <w:p w14:paraId="304E5429" w14:textId="741D3784"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DANCE ROOM</w:t>
            </w:r>
          </w:p>
        </w:tc>
        <w:tc>
          <w:tcPr>
            <w:tcW w:w="2410" w:type="dxa"/>
            <w:tcBorders>
              <w:top w:val="nil"/>
              <w:left w:val="nil"/>
              <w:bottom w:val="single" w:sz="4" w:space="0" w:color="auto"/>
              <w:right w:val="single" w:sz="4" w:space="0" w:color="auto"/>
            </w:tcBorders>
            <w:shd w:val="clear" w:color="auto" w:fill="auto"/>
            <w:noWrap/>
            <w:vAlign w:val="bottom"/>
            <w:hideMark/>
          </w:tcPr>
          <w:p w14:paraId="47FF849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08F14BD" w14:textId="1FE7C33C"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7C1B55B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1CD082FC"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0BCB67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159</w:t>
            </w:r>
          </w:p>
        </w:tc>
        <w:tc>
          <w:tcPr>
            <w:tcW w:w="4397" w:type="dxa"/>
            <w:tcBorders>
              <w:top w:val="nil"/>
              <w:left w:val="nil"/>
              <w:bottom w:val="single" w:sz="4" w:space="0" w:color="auto"/>
              <w:right w:val="single" w:sz="4" w:space="0" w:color="auto"/>
            </w:tcBorders>
            <w:shd w:val="clear" w:color="auto" w:fill="auto"/>
            <w:noWrap/>
            <w:vAlign w:val="bottom"/>
            <w:hideMark/>
          </w:tcPr>
          <w:p w14:paraId="7CF8BA5B" w14:textId="19398714"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DANCE ROOM</w:t>
            </w:r>
          </w:p>
        </w:tc>
        <w:tc>
          <w:tcPr>
            <w:tcW w:w="2410" w:type="dxa"/>
            <w:tcBorders>
              <w:top w:val="nil"/>
              <w:left w:val="nil"/>
              <w:bottom w:val="single" w:sz="4" w:space="0" w:color="auto"/>
              <w:right w:val="single" w:sz="4" w:space="0" w:color="auto"/>
            </w:tcBorders>
            <w:shd w:val="clear" w:color="auto" w:fill="auto"/>
            <w:noWrap/>
            <w:vAlign w:val="bottom"/>
            <w:hideMark/>
          </w:tcPr>
          <w:p w14:paraId="6D121E1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B19E51F" w14:textId="4EFFB92C"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5B77C51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40A138E8"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63DB48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160</w:t>
            </w:r>
          </w:p>
        </w:tc>
        <w:tc>
          <w:tcPr>
            <w:tcW w:w="4397" w:type="dxa"/>
            <w:tcBorders>
              <w:top w:val="nil"/>
              <w:left w:val="nil"/>
              <w:bottom w:val="single" w:sz="4" w:space="0" w:color="auto"/>
              <w:right w:val="single" w:sz="4" w:space="0" w:color="auto"/>
            </w:tcBorders>
            <w:shd w:val="clear" w:color="auto" w:fill="auto"/>
            <w:noWrap/>
            <w:vAlign w:val="bottom"/>
            <w:hideMark/>
          </w:tcPr>
          <w:p w14:paraId="385D6972" w14:textId="77777777" w:rsidR="00753FCE" w:rsidRPr="006304D7" w:rsidRDefault="00753FCE" w:rsidP="006304D7">
            <w:pPr>
              <w:jc w:val="both"/>
              <w:rPr>
                <w:rFonts w:ascii="Calibri" w:hAnsi="Calibri" w:cs="Calibri"/>
                <w:color w:val="000000"/>
                <w:lang w:val="en-IN" w:eastAsia="en-IN"/>
              </w:rPr>
            </w:pPr>
            <w:proofErr w:type="spellStart"/>
            <w:r w:rsidRPr="006304D7">
              <w:rPr>
                <w:rFonts w:ascii="Calibri" w:hAnsi="Calibri" w:cs="Calibri"/>
                <w:color w:val="000000"/>
                <w:lang w:val="en-IN" w:eastAsia="en-IN"/>
              </w:rPr>
              <w:t>Bandminton</w:t>
            </w:r>
            <w:proofErr w:type="spellEnd"/>
            <w:r w:rsidRPr="006304D7">
              <w:rPr>
                <w:rFonts w:ascii="Calibri" w:hAnsi="Calibri" w:cs="Calibri"/>
                <w:color w:val="000000"/>
                <w:lang w:val="en-IN" w:eastAsia="en-IN"/>
              </w:rPr>
              <w:t xml:space="preserve"> Court</w:t>
            </w:r>
          </w:p>
        </w:tc>
        <w:tc>
          <w:tcPr>
            <w:tcW w:w="2410" w:type="dxa"/>
            <w:tcBorders>
              <w:top w:val="nil"/>
              <w:left w:val="nil"/>
              <w:bottom w:val="single" w:sz="4" w:space="0" w:color="auto"/>
              <w:right w:val="single" w:sz="4" w:space="0" w:color="auto"/>
            </w:tcBorders>
            <w:shd w:val="clear" w:color="auto" w:fill="auto"/>
            <w:noWrap/>
            <w:vAlign w:val="bottom"/>
            <w:hideMark/>
          </w:tcPr>
          <w:p w14:paraId="72A31A3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632C8F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1553885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672D9581"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410FFF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161</w:t>
            </w:r>
          </w:p>
        </w:tc>
        <w:tc>
          <w:tcPr>
            <w:tcW w:w="4397" w:type="dxa"/>
            <w:tcBorders>
              <w:top w:val="nil"/>
              <w:left w:val="nil"/>
              <w:bottom w:val="single" w:sz="4" w:space="0" w:color="auto"/>
              <w:right w:val="single" w:sz="4" w:space="0" w:color="auto"/>
            </w:tcBorders>
            <w:shd w:val="clear" w:color="auto" w:fill="auto"/>
            <w:noWrap/>
            <w:vAlign w:val="bottom"/>
            <w:hideMark/>
          </w:tcPr>
          <w:p w14:paraId="3703DDE4" w14:textId="77777777" w:rsidR="00753FCE" w:rsidRPr="006304D7" w:rsidRDefault="00753FCE" w:rsidP="006304D7">
            <w:pPr>
              <w:jc w:val="both"/>
              <w:rPr>
                <w:rFonts w:ascii="Calibri" w:hAnsi="Calibri" w:cs="Calibri"/>
                <w:color w:val="000000"/>
                <w:lang w:val="en-IN" w:eastAsia="en-IN"/>
              </w:rPr>
            </w:pPr>
            <w:proofErr w:type="spellStart"/>
            <w:r w:rsidRPr="006304D7">
              <w:rPr>
                <w:rFonts w:ascii="Calibri" w:hAnsi="Calibri" w:cs="Calibri"/>
                <w:color w:val="000000"/>
                <w:lang w:val="en-IN" w:eastAsia="en-IN"/>
              </w:rPr>
              <w:t>Bandminton</w:t>
            </w:r>
            <w:proofErr w:type="spellEnd"/>
            <w:r w:rsidRPr="006304D7">
              <w:rPr>
                <w:rFonts w:ascii="Calibri" w:hAnsi="Calibri" w:cs="Calibri"/>
                <w:color w:val="000000"/>
                <w:lang w:val="en-IN" w:eastAsia="en-IN"/>
              </w:rPr>
              <w:t xml:space="preserve"> Court</w:t>
            </w:r>
          </w:p>
        </w:tc>
        <w:tc>
          <w:tcPr>
            <w:tcW w:w="2410" w:type="dxa"/>
            <w:tcBorders>
              <w:top w:val="nil"/>
              <w:left w:val="nil"/>
              <w:bottom w:val="single" w:sz="4" w:space="0" w:color="auto"/>
              <w:right w:val="single" w:sz="4" w:space="0" w:color="auto"/>
            </w:tcBorders>
            <w:shd w:val="clear" w:color="auto" w:fill="auto"/>
            <w:noWrap/>
            <w:vAlign w:val="bottom"/>
            <w:hideMark/>
          </w:tcPr>
          <w:p w14:paraId="2A644CC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4E1EC5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4A34D07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79A32AC4"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ACD6BE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162</w:t>
            </w:r>
          </w:p>
        </w:tc>
        <w:tc>
          <w:tcPr>
            <w:tcW w:w="4397" w:type="dxa"/>
            <w:tcBorders>
              <w:top w:val="nil"/>
              <w:left w:val="nil"/>
              <w:bottom w:val="single" w:sz="4" w:space="0" w:color="auto"/>
              <w:right w:val="single" w:sz="4" w:space="0" w:color="auto"/>
            </w:tcBorders>
            <w:shd w:val="clear" w:color="auto" w:fill="auto"/>
            <w:noWrap/>
            <w:vAlign w:val="bottom"/>
            <w:hideMark/>
          </w:tcPr>
          <w:p w14:paraId="27978C1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GIRL HOSTEL (OFFICE)</w:t>
            </w:r>
          </w:p>
        </w:tc>
        <w:tc>
          <w:tcPr>
            <w:tcW w:w="2410" w:type="dxa"/>
            <w:tcBorders>
              <w:top w:val="nil"/>
              <w:left w:val="nil"/>
              <w:bottom w:val="single" w:sz="4" w:space="0" w:color="auto"/>
              <w:right w:val="single" w:sz="4" w:space="0" w:color="auto"/>
            </w:tcBorders>
            <w:shd w:val="clear" w:color="auto" w:fill="auto"/>
            <w:noWrap/>
            <w:vAlign w:val="bottom"/>
            <w:hideMark/>
          </w:tcPr>
          <w:p w14:paraId="7BE6365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9C01F6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6A81338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138D1C36"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3ACA82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163</w:t>
            </w:r>
          </w:p>
        </w:tc>
        <w:tc>
          <w:tcPr>
            <w:tcW w:w="4397" w:type="dxa"/>
            <w:tcBorders>
              <w:top w:val="nil"/>
              <w:left w:val="nil"/>
              <w:bottom w:val="single" w:sz="4" w:space="0" w:color="auto"/>
              <w:right w:val="single" w:sz="4" w:space="0" w:color="auto"/>
            </w:tcBorders>
            <w:shd w:val="clear" w:color="auto" w:fill="auto"/>
            <w:noWrap/>
            <w:vAlign w:val="bottom"/>
            <w:hideMark/>
          </w:tcPr>
          <w:p w14:paraId="64E5298F" w14:textId="436F9B96"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MESS A</w:t>
            </w:r>
          </w:p>
        </w:tc>
        <w:tc>
          <w:tcPr>
            <w:tcW w:w="2410" w:type="dxa"/>
            <w:tcBorders>
              <w:top w:val="nil"/>
              <w:left w:val="nil"/>
              <w:bottom w:val="single" w:sz="4" w:space="0" w:color="auto"/>
              <w:right w:val="single" w:sz="4" w:space="0" w:color="auto"/>
            </w:tcBorders>
            <w:shd w:val="clear" w:color="auto" w:fill="auto"/>
            <w:noWrap/>
            <w:vAlign w:val="bottom"/>
            <w:hideMark/>
          </w:tcPr>
          <w:p w14:paraId="46783EC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E0CF40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21FA1F3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17D1295E"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7800E2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164</w:t>
            </w:r>
          </w:p>
        </w:tc>
        <w:tc>
          <w:tcPr>
            <w:tcW w:w="4397" w:type="dxa"/>
            <w:tcBorders>
              <w:top w:val="nil"/>
              <w:left w:val="nil"/>
              <w:bottom w:val="single" w:sz="4" w:space="0" w:color="auto"/>
              <w:right w:val="single" w:sz="4" w:space="0" w:color="auto"/>
            </w:tcBorders>
            <w:shd w:val="clear" w:color="auto" w:fill="auto"/>
            <w:noWrap/>
            <w:vAlign w:val="bottom"/>
            <w:hideMark/>
          </w:tcPr>
          <w:p w14:paraId="5259AD0B" w14:textId="2BB091BA"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MESS A</w:t>
            </w:r>
          </w:p>
        </w:tc>
        <w:tc>
          <w:tcPr>
            <w:tcW w:w="2410" w:type="dxa"/>
            <w:tcBorders>
              <w:top w:val="nil"/>
              <w:left w:val="nil"/>
              <w:bottom w:val="single" w:sz="4" w:space="0" w:color="auto"/>
              <w:right w:val="single" w:sz="4" w:space="0" w:color="auto"/>
            </w:tcBorders>
            <w:shd w:val="clear" w:color="auto" w:fill="auto"/>
            <w:noWrap/>
            <w:vAlign w:val="bottom"/>
            <w:hideMark/>
          </w:tcPr>
          <w:p w14:paraId="55504D9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4BDAED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7BE83F4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560E3625"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E2CBE3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165</w:t>
            </w:r>
          </w:p>
        </w:tc>
        <w:tc>
          <w:tcPr>
            <w:tcW w:w="4397" w:type="dxa"/>
            <w:tcBorders>
              <w:top w:val="nil"/>
              <w:left w:val="nil"/>
              <w:bottom w:val="single" w:sz="4" w:space="0" w:color="auto"/>
              <w:right w:val="single" w:sz="4" w:space="0" w:color="auto"/>
            </w:tcBorders>
            <w:shd w:val="clear" w:color="auto" w:fill="auto"/>
            <w:noWrap/>
            <w:vAlign w:val="bottom"/>
            <w:hideMark/>
          </w:tcPr>
          <w:p w14:paraId="366BD1C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MESS B</w:t>
            </w:r>
          </w:p>
        </w:tc>
        <w:tc>
          <w:tcPr>
            <w:tcW w:w="2410" w:type="dxa"/>
            <w:tcBorders>
              <w:top w:val="nil"/>
              <w:left w:val="nil"/>
              <w:bottom w:val="single" w:sz="4" w:space="0" w:color="auto"/>
              <w:right w:val="single" w:sz="4" w:space="0" w:color="auto"/>
            </w:tcBorders>
            <w:shd w:val="clear" w:color="auto" w:fill="auto"/>
            <w:noWrap/>
            <w:vAlign w:val="bottom"/>
            <w:hideMark/>
          </w:tcPr>
          <w:p w14:paraId="615ACEE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3C03C1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30CD7BA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4A252D92"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A40204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166</w:t>
            </w:r>
          </w:p>
        </w:tc>
        <w:tc>
          <w:tcPr>
            <w:tcW w:w="4397" w:type="dxa"/>
            <w:tcBorders>
              <w:top w:val="nil"/>
              <w:left w:val="nil"/>
              <w:bottom w:val="single" w:sz="4" w:space="0" w:color="auto"/>
              <w:right w:val="single" w:sz="4" w:space="0" w:color="auto"/>
            </w:tcBorders>
            <w:shd w:val="clear" w:color="auto" w:fill="auto"/>
            <w:noWrap/>
            <w:vAlign w:val="bottom"/>
            <w:hideMark/>
          </w:tcPr>
          <w:p w14:paraId="23AD5C2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MESS B</w:t>
            </w:r>
          </w:p>
        </w:tc>
        <w:tc>
          <w:tcPr>
            <w:tcW w:w="2410" w:type="dxa"/>
            <w:tcBorders>
              <w:top w:val="nil"/>
              <w:left w:val="nil"/>
              <w:bottom w:val="single" w:sz="4" w:space="0" w:color="auto"/>
              <w:right w:val="single" w:sz="4" w:space="0" w:color="auto"/>
            </w:tcBorders>
            <w:shd w:val="clear" w:color="auto" w:fill="auto"/>
            <w:noWrap/>
            <w:vAlign w:val="bottom"/>
            <w:hideMark/>
          </w:tcPr>
          <w:p w14:paraId="4CB5AA5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054F22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05DB53A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62660E14"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F52163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167</w:t>
            </w:r>
          </w:p>
        </w:tc>
        <w:tc>
          <w:tcPr>
            <w:tcW w:w="4397" w:type="dxa"/>
            <w:tcBorders>
              <w:top w:val="nil"/>
              <w:left w:val="nil"/>
              <w:bottom w:val="single" w:sz="4" w:space="0" w:color="auto"/>
              <w:right w:val="single" w:sz="4" w:space="0" w:color="auto"/>
            </w:tcBorders>
            <w:shd w:val="clear" w:color="auto" w:fill="auto"/>
            <w:noWrap/>
            <w:vAlign w:val="bottom"/>
            <w:hideMark/>
          </w:tcPr>
          <w:p w14:paraId="0A59182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ROOM N.001</w:t>
            </w:r>
          </w:p>
        </w:tc>
        <w:tc>
          <w:tcPr>
            <w:tcW w:w="2410" w:type="dxa"/>
            <w:tcBorders>
              <w:top w:val="nil"/>
              <w:left w:val="nil"/>
              <w:bottom w:val="single" w:sz="4" w:space="0" w:color="auto"/>
              <w:right w:val="single" w:sz="4" w:space="0" w:color="auto"/>
            </w:tcBorders>
            <w:shd w:val="clear" w:color="auto" w:fill="auto"/>
            <w:noWrap/>
            <w:vAlign w:val="bottom"/>
            <w:hideMark/>
          </w:tcPr>
          <w:p w14:paraId="17001D4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Window A.C.</w:t>
            </w:r>
          </w:p>
        </w:tc>
        <w:tc>
          <w:tcPr>
            <w:tcW w:w="1701" w:type="dxa"/>
            <w:tcBorders>
              <w:top w:val="nil"/>
              <w:left w:val="nil"/>
              <w:bottom w:val="single" w:sz="4" w:space="0" w:color="auto"/>
              <w:right w:val="single" w:sz="4" w:space="0" w:color="auto"/>
            </w:tcBorders>
            <w:shd w:val="clear" w:color="auto" w:fill="auto"/>
            <w:noWrap/>
            <w:vAlign w:val="bottom"/>
            <w:hideMark/>
          </w:tcPr>
          <w:p w14:paraId="7A7024D3" w14:textId="2FD343F2"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3B41B26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0686793A"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0370E5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168</w:t>
            </w:r>
          </w:p>
        </w:tc>
        <w:tc>
          <w:tcPr>
            <w:tcW w:w="4397" w:type="dxa"/>
            <w:tcBorders>
              <w:top w:val="nil"/>
              <w:left w:val="nil"/>
              <w:bottom w:val="single" w:sz="4" w:space="0" w:color="auto"/>
              <w:right w:val="single" w:sz="4" w:space="0" w:color="auto"/>
            </w:tcBorders>
            <w:shd w:val="clear" w:color="auto" w:fill="auto"/>
            <w:noWrap/>
            <w:vAlign w:val="bottom"/>
            <w:hideMark/>
          </w:tcPr>
          <w:p w14:paraId="1C54B47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ROOM N.002</w:t>
            </w:r>
          </w:p>
        </w:tc>
        <w:tc>
          <w:tcPr>
            <w:tcW w:w="2410" w:type="dxa"/>
            <w:tcBorders>
              <w:top w:val="nil"/>
              <w:left w:val="nil"/>
              <w:bottom w:val="single" w:sz="4" w:space="0" w:color="auto"/>
              <w:right w:val="single" w:sz="4" w:space="0" w:color="auto"/>
            </w:tcBorders>
            <w:shd w:val="clear" w:color="auto" w:fill="auto"/>
            <w:noWrap/>
            <w:vAlign w:val="bottom"/>
            <w:hideMark/>
          </w:tcPr>
          <w:p w14:paraId="789CB21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Window A.C.</w:t>
            </w:r>
          </w:p>
        </w:tc>
        <w:tc>
          <w:tcPr>
            <w:tcW w:w="1701" w:type="dxa"/>
            <w:tcBorders>
              <w:top w:val="nil"/>
              <w:left w:val="nil"/>
              <w:bottom w:val="single" w:sz="4" w:space="0" w:color="auto"/>
              <w:right w:val="single" w:sz="4" w:space="0" w:color="auto"/>
            </w:tcBorders>
            <w:shd w:val="clear" w:color="auto" w:fill="auto"/>
            <w:noWrap/>
            <w:vAlign w:val="bottom"/>
            <w:hideMark/>
          </w:tcPr>
          <w:p w14:paraId="2E6818C8" w14:textId="56E2574E"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6A8B8BF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1B10FA41"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FE5536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169</w:t>
            </w:r>
          </w:p>
        </w:tc>
        <w:tc>
          <w:tcPr>
            <w:tcW w:w="4397" w:type="dxa"/>
            <w:tcBorders>
              <w:top w:val="nil"/>
              <w:left w:val="nil"/>
              <w:bottom w:val="single" w:sz="4" w:space="0" w:color="auto"/>
              <w:right w:val="single" w:sz="4" w:space="0" w:color="auto"/>
            </w:tcBorders>
            <w:shd w:val="clear" w:color="auto" w:fill="auto"/>
            <w:noWrap/>
            <w:vAlign w:val="bottom"/>
            <w:hideMark/>
          </w:tcPr>
          <w:p w14:paraId="3CEA4CC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ROOM N.003</w:t>
            </w:r>
          </w:p>
        </w:tc>
        <w:tc>
          <w:tcPr>
            <w:tcW w:w="2410" w:type="dxa"/>
            <w:tcBorders>
              <w:top w:val="nil"/>
              <w:left w:val="nil"/>
              <w:bottom w:val="single" w:sz="4" w:space="0" w:color="auto"/>
              <w:right w:val="single" w:sz="4" w:space="0" w:color="auto"/>
            </w:tcBorders>
            <w:shd w:val="clear" w:color="auto" w:fill="auto"/>
            <w:noWrap/>
            <w:vAlign w:val="bottom"/>
            <w:hideMark/>
          </w:tcPr>
          <w:p w14:paraId="038FAAB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Window A.C.</w:t>
            </w:r>
          </w:p>
        </w:tc>
        <w:tc>
          <w:tcPr>
            <w:tcW w:w="1701" w:type="dxa"/>
            <w:tcBorders>
              <w:top w:val="nil"/>
              <w:left w:val="nil"/>
              <w:bottom w:val="single" w:sz="4" w:space="0" w:color="auto"/>
              <w:right w:val="single" w:sz="4" w:space="0" w:color="auto"/>
            </w:tcBorders>
            <w:shd w:val="clear" w:color="auto" w:fill="auto"/>
            <w:noWrap/>
            <w:vAlign w:val="bottom"/>
            <w:hideMark/>
          </w:tcPr>
          <w:p w14:paraId="3994C1BD" w14:textId="443C349C"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1AD93D4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37B0843F"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55D563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170</w:t>
            </w:r>
          </w:p>
        </w:tc>
        <w:tc>
          <w:tcPr>
            <w:tcW w:w="4397" w:type="dxa"/>
            <w:tcBorders>
              <w:top w:val="nil"/>
              <w:left w:val="nil"/>
              <w:bottom w:val="single" w:sz="4" w:space="0" w:color="auto"/>
              <w:right w:val="single" w:sz="4" w:space="0" w:color="auto"/>
            </w:tcBorders>
            <w:shd w:val="clear" w:color="auto" w:fill="auto"/>
            <w:noWrap/>
            <w:vAlign w:val="bottom"/>
            <w:hideMark/>
          </w:tcPr>
          <w:p w14:paraId="2FE2AF2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ROOM N.004</w:t>
            </w:r>
          </w:p>
        </w:tc>
        <w:tc>
          <w:tcPr>
            <w:tcW w:w="2410" w:type="dxa"/>
            <w:tcBorders>
              <w:top w:val="nil"/>
              <w:left w:val="nil"/>
              <w:bottom w:val="single" w:sz="4" w:space="0" w:color="auto"/>
              <w:right w:val="single" w:sz="4" w:space="0" w:color="auto"/>
            </w:tcBorders>
            <w:shd w:val="clear" w:color="auto" w:fill="auto"/>
            <w:noWrap/>
            <w:vAlign w:val="bottom"/>
            <w:hideMark/>
          </w:tcPr>
          <w:p w14:paraId="266546A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Window A.C.</w:t>
            </w:r>
          </w:p>
        </w:tc>
        <w:tc>
          <w:tcPr>
            <w:tcW w:w="1701" w:type="dxa"/>
            <w:tcBorders>
              <w:top w:val="nil"/>
              <w:left w:val="nil"/>
              <w:bottom w:val="single" w:sz="4" w:space="0" w:color="auto"/>
              <w:right w:val="single" w:sz="4" w:space="0" w:color="auto"/>
            </w:tcBorders>
            <w:shd w:val="clear" w:color="auto" w:fill="auto"/>
            <w:noWrap/>
            <w:vAlign w:val="bottom"/>
            <w:hideMark/>
          </w:tcPr>
          <w:p w14:paraId="16534676" w14:textId="54BB2661"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13C2EAA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39511ECF"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9CE499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171</w:t>
            </w:r>
          </w:p>
        </w:tc>
        <w:tc>
          <w:tcPr>
            <w:tcW w:w="4397" w:type="dxa"/>
            <w:tcBorders>
              <w:top w:val="nil"/>
              <w:left w:val="nil"/>
              <w:bottom w:val="single" w:sz="4" w:space="0" w:color="auto"/>
              <w:right w:val="single" w:sz="4" w:space="0" w:color="auto"/>
            </w:tcBorders>
            <w:shd w:val="clear" w:color="auto" w:fill="auto"/>
            <w:noWrap/>
            <w:vAlign w:val="bottom"/>
            <w:hideMark/>
          </w:tcPr>
          <w:p w14:paraId="31BB190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ROOM N.005</w:t>
            </w:r>
          </w:p>
        </w:tc>
        <w:tc>
          <w:tcPr>
            <w:tcW w:w="2410" w:type="dxa"/>
            <w:tcBorders>
              <w:top w:val="nil"/>
              <w:left w:val="nil"/>
              <w:bottom w:val="single" w:sz="4" w:space="0" w:color="auto"/>
              <w:right w:val="single" w:sz="4" w:space="0" w:color="auto"/>
            </w:tcBorders>
            <w:shd w:val="clear" w:color="auto" w:fill="auto"/>
            <w:noWrap/>
            <w:vAlign w:val="bottom"/>
            <w:hideMark/>
          </w:tcPr>
          <w:p w14:paraId="71BD32A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24C570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45B484A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7A40F654"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817C18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172</w:t>
            </w:r>
          </w:p>
        </w:tc>
        <w:tc>
          <w:tcPr>
            <w:tcW w:w="4397" w:type="dxa"/>
            <w:tcBorders>
              <w:top w:val="nil"/>
              <w:left w:val="nil"/>
              <w:bottom w:val="single" w:sz="4" w:space="0" w:color="auto"/>
              <w:right w:val="single" w:sz="4" w:space="0" w:color="auto"/>
            </w:tcBorders>
            <w:shd w:val="clear" w:color="auto" w:fill="auto"/>
            <w:noWrap/>
            <w:vAlign w:val="bottom"/>
            <w:hideMark/>
          </w:tcPr>
          <w:p w14:paraId="227F32F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ROOM N.006</w:t>
            </w:r>
          </w:p>
        </w:tc>
        <w:tc>
          <w:tcPr>
            <w:tcW w:w="2410" w:type="dxa"/>
            <w:tcBorders>
              <w:top w:val="nil"/>
              <w:left w:val="nil"/>
              <w:bottom w:val="single" w:sz="4" w:space="0" w:color="auto"/>
              <w:right w:val="single" w:sz="4" w:space="0" w:color="auto"/>
            </w:tcBorders>
            <w:shd w:val="clear" w:color="auto" w:fill="auto"/>
            <w:noWrap/>
            <w:vAlign w:val="bottom"/>
            <w:hideMark/>
          </w:tcPr>
          <w:p w14:paraId="04D20B2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902116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2F62BED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321F2BD8"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936F0C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173</w:t>
            </w:r>
          </w:p>
        </w:tc>
        <w:tc>
          <w:tcPr>
            <w:tcW w:w="4397" w:type="dxa"/>
            <w:tcBorders>
              <w:top w:val="nil"/>
              <w:left w:val="nil"/>
              <w:bottom w:val="single" w:sz="4" w:space="0" w:color="auto"/>
              <w:right w:val="single" w:sz="4" w:space="0" w:color="auto"/>
            </w:tcBorders>
            <w:shd w:val="clear" w:color="auto" w:fill="auto"/>
            <w:noWrap/>
            <w:vAlign w:val="bottom"/>
            <w:hideMark/>
          </w:tcPr>
          <w:p w14:paraId="1D605CE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ROOM N.007</w:t>
            </w:r>
          </w:p>
        </w:tc>
        <w:tc>
          <w:tcPr>
            <w:tcW w:w="2410" w:type="dxa"/>
            <w:tcBorders>
              <w:top w:val="nil"/>
              <w:left w:val="nil"/>
              <w:bottom w:val="single" w:sz="4" w:space="0" w:color="auto"/>
              <w:right w:val="single" w:sz="4" w:space="0" w:color="auto"/>
            </w:tcBorders>
            <w:shd w:val="clear" w:color="auto" w:fill="auto"/>
            <w:noWrap/>
            <w:vAlign w:val="bottom"/>
            <w:hideMark/>
          </w:tcPr>
          <w:p w14:paraId="14D7FC3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CF42AC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7E19780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0C9F955A"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0E1BC0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174</w:t>
            </w:r>
          </w:p>
        </w:tc>
        <w:tc>
          <w:tcPr>
            <w:tcW w:w="4397" w:type="dxa"/>
            <w:tcBorders>
              <w:top w:val="nil"/>
              <w:left w:val="nil"/>
              <w:bottom w:val="single" w:sz="4" w:space="0" w:color="auto"/>
              <w:right w:val="single" w:sz="4" w:space="0" w:color="auto"/>
            </w:tcBorders>
            <w:shd w:val="clear" w:color="auto" w:fill="auto"/>
            <w:noWrap/>
            <w:vAlign w:val="bottom"/>
            <w:hideMark/>
          </w:tcPr>
          <w:p w14:paraId="15EE5CD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ROOM N.008</w:t>
            </w:r>
          </w:p>
        </w:tc>
        <w:tc>
          <w:tcPr>
            <w:tcW w:w="2410" w:type="dxa"/>
            <w:tcBorders>
              <w:top w:val="nil"/>
              <w:left w:val="nil"/>
              <w:bottom w:val="single" w:sz="4" w:space="0" w:color="auto"/>
              <w:right w:val="single" w:sz="4" w:space="0" w:color="auto"/>
            </w:tcBorders>
            <w:shd w:val="clear" w:color="auto" w:fill="auto"/>
            <w:noWrap/>
            <w:vAlign w:val="bottom"/>
            <w:hideMark/>
          </w:tcPr>
          <w:p w14:paraId="746CDE1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F9078A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3471CBA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6D13A1C5"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131479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175</w:t>
            </w:r>
          </w:p>
        </w:tc>
        <w:tc>
          <w:tcPr>
            <w:tcW w:w="4397" w:type="dxa"/>
            <w:tcBorders>
              <w:top w:val="nil"/>
              <w:left w:val="nil"/>
              <w:bottom w:val="single" w:sz="4" w:space="0" w:color="auto"/>
              <w:right w:val="single" w:sz="4" w:space="0" w:color="auto"/>
            </w:tcBorders>
            <w:shd w:val="clear" w:color="auto" w:fill="auto"/>
            <w:noWrap/>
            <w:vAlign w:val="bottom"/>
            <w:hideMark/>
          </w:tcPr>
          <w:p w14:paraId="5719D26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SUIT ROOM 101</w:t>
            </w:r>
          </w:p>
        </w:tc>
        <w:tc>
          <w:tcPr>
            <w:tcW w:w="2410" w:type="dxa"/>
            <w:tcBorders>
              <w:top w:val="nil"/>
              <w:left w:val="nil"/>
              <w:bottom w:val="single" w:sz="4" w:space="0" w:color="auto"/>
              <w:right w:val="single" w:sz="4" w:space="0" w:color="auto"/>
            </w:tcBorders>
            <w:shd w:val="clear" w:color="auto" w:fill="auto"/>
            <w:noWrap/>
            <w:vAlign w:val="bottom"/>
            <w:hideMark/>
          </w:tcPr>
          <w:p w14:paraId="14AA178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C54986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Toshiba</w:t>
            </w:r>
          </w:p>
        </w:tc>
        <w:tc>
          <w:tcPr>
            <w:tcW w:w="947" w:type="dxa"/>
            <w:tcBorders>
              <w:top w:val="nil"/>
              <w:left w:val="nil"/>
              <w:bottom w:val="single" w:sz="4" w:space="0" w:color="auto"/>
              <w:right w:val="single" w:sz="4" w:space="0" w:color="auto"/>
            </w:tcBorders>
            <w:shd w:val="clear" w:color="auto" w:fill="auto"/>
            <w:noWrap/>
            <w:vAlign w:val="bottom"/>
            <w:hideMark/>
          </w:tcPr>
          <w:p w14:paraId="3466F6B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2F2CFEC0"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531F3D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176</w:t>
            </w:r>
          </w:p>
        </w:tc>
        <w:tc>
          <w:tcPr>
            <w:tcW w:w="4397" w:type="dxa"/>
            <w:tcBorders>
              <w:top w:val="nil"/>
              <w:left w:val="nil"/>
              <w:bottom w:val="single" w:sz="4" w:space="0" w:color="auto"/>
              <w:right w:val="single" w:sz="4" w:space="0" w:color="auto"/>
            </w:tcBorders>
            <w:shd w:val="clear" w:color="auto" w:fill="auto"/>
            <w:noWrap/>
            <w:vAlign w:val="bottom"/>
            <w:hideMark/>
          </w:tcPr>
          <w:p w14:paraId="2762DA4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SUIT ROOM 101</w:t>
            </w:r>
          </w:p>
        </w:tc>
        <w:tc>
          <w:tcPr>
            <w:tcW w:w="2410" w:type="dxa"/>
            <w:tcBorders>
              <w:top w:val="nil"/>
              <w:left w:val="nil"/>
              <w:bottom w:val="single" w:sz="4" w:space="0" w:color="auto"/>
              <w:right w:val="single" w:sz="4" w:space="0" w:color="auto"/>
            </w:tcBorders>
            <w:shd w:val="clear" w:color="auto" w:fill="auto"/>
            <w:noWrap/>
            <w:vAlign w:val="bottom"/>
            <w:hideMark/>
          </w:tcPr>
          <w:p w14:paraId="165DD91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295E6A1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26192F0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03D864AB"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C35C6D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177</w:t>
            </w:r>
          </w:p>
        </w:tc>
        <w:tc>
          <w:tcPr>
            <w:tcW w:w="4397" w:type="dxa"/>
            <w:tcBorders>
              <w:top w:val="nil"/>
              <w:left w:val="nil"/>
              <w:bottom w:val="single" w:sz="4" w:space="0" w:color="auto"/>
              <w:right w:val="single" w:sz="4" w:space="0" w:color="auto"/>
            </w:tcBorders>
            <w:shd w:val="clear" w:color="auto" w:fill="auto"/>
            <w:noWrap/>
            <w:vAlign w:val="bottom"/>
            <w:hideMark/>
          </w:tcPr>
          <w:p w14:paraId="3889B44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SUIT ROOM 102</w:t>
            </w:r>
          </w:p>
        </w:tc>
        <w:tc>
          <w:tcPr>
            <w:tcW w:w="2410" w:type="dxa"/>
            <w:tcBorders>
              <w:top w:val="nil"/>
              <w:left w:val="nil"/>
              <w:bottom w:val="single" w:sz="4" w:space="0" w:color="auto"/>
              <w:right w:val="single" w:sz="4" w:space="0" w:color="auto"/>
            </w:tcBorders>
            <w:shd w:val="clear" w:color="auto" w:fill="auto"/>
            <w:noWrap/>
            <w:vAlign w:val="bottom"/>
            <w:hideMark/>
          </w:tcPr>
          <w:p w14:paraId="15D53C6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07B92B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Toshiba</w:t>
            </w:r>
          </w:p>
        </w:tc>
        <w:tc>
          <w:tcPr>
            <w:tcW w:w="947" w:type="dxa"/>
            <w:tcBorders>
              <w:top w:val="nil"/>
              <w:left w:val="nil"/>
              <w:bottom w:val="single" w:sz="4" w:space="0" w:color="auto"/>
              <w:right w:val="single" w:sz="4" w:space="0" w:color="auto"/>
            </w:tcBorders>
            <w:shd w:val="clear" w:color="auto" w:fill="auto"/>
            <w:noWrap/>
            <w:vAlign w:val="bottom"/>
            <w:hideMark/>
          </w:tcPr>
          <w:p w14:paraId="0FB73E2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7773F9BD"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F9AA95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178</w:t>
            </w:r>
          </w:p>
        </w:tc>
        <w:tc>
          <w:tcPr>
            <w:tcW w:w="4397" w:type="dxa"/>
            <w:tcBorders>
              <w:top w:val="nil"/>
              <w:left w:val="nil"/>
              <w:bottom w:val="single" w:sz="4" w:space="0" w:color="auto"/>
              <w:right w:val="single" w:sz="4" w:space="0" w:color="auto"/>
            </w:tcBorders>
            <w:shd w:val="clear" w:color="auto" w:fill="auto"/>
            <w:noWrap/>
            <w:vAlign w:val="bottom"/>
            <w:hideMark/>
          </w:tcPr>
          <w:p w14:paraId="44789C7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SUIT ROOM 102</w:t>
            </w:r>
          </w:p>
        </w:tc>
        <w:tc>
          <w:tcPr>
            <w:tcW w:w="2410" w:type="dxa"/>
            <w:tcBorders>
              <w:top w:val="nil"/>
              <w:left w:val="nil"/>
              <w:bottom w:val="single" w:sz="4" w:space="0" w:color="auto"/>
              <w:right w:val="single" w:sz="4" w:space="0" w:color="auto"/>
            </w:tcBorders>
            <w:shd w:val="clear" w:color="auto" w:fill="auto"/>
            <w:noWrap/>
            <w:vAlign w:val="bottom"/>
            <w:hideMark/>
          </w:tcPr>
          <w:p w14:paraId="62183E4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7190B1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Toshiba</w:t>
            </w:r>
          </w:p>
        </w:tc>
        <w:tc>
          <w:tcPr>
            <w:tcW w:w="947" w:type="dxa"/>
            <w:tcBorders>
              <w:top w:val="nil"/>
              <w:left w:val="nil"/>
              <w:bottom w:val="single" w:sz="4" w:space="0" w:color="auto"/>
              <w:right w:val="single" w:sz="4" w:space="0" w:color="auto"/>
            </w:tcBorders>
            <w:shd w:val="clear" w:color="auto" w:fill="auto"/>
            <w:noWrap/>
            <w:vAlign w:val="bottom"/>
            <w:hideMark/>
          </w:tcPr>
          <w:p w14:paraId="76CB7C7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44E628BF"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740AD3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179</w:t>
            </w:r>
          </w:p>
        </w:tc>
        <w:tc>
          <w:tcPr>
            <w:tcW w:w="4397" w:type="dxa"/>
            <w:tcBorders>
              <w:top w:val="nil"/>
              <w:left w:val="nil"/>
              <w:bottom w:val="single" w:sz="4" w:space="0" w:color="auto"/>
              <w:right w:val="single" w:sz="4" w:space="0" w:color="auto"/>
            </w:tcBorders>
            <w:shd w:val="clear" w:color="auto" w:fill="auto"/>
            <w:noWrap/>
            <w:vAlign w:val="bottom"/>
            <w:hideMark/>
          </w:tcPr>
          <w:p w14:paraId="203A413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ROOM N.103</w:t>
            </w:r>
          </w:p>
        </w:tc>
        <w:tc>
          <w:tcPr>
            <w:tcW w:w="2410" w:type="dxa"/>
            <w:tcBorders>
              <w:top w:val="nil"/>
              <w:left w:val="nil"/>
              <w:bottom w:val="single" w:sz="4" w:space="0" w:color="auto"/>
              <w:right w:val="single" w:sz="4" w:space="0" w:color="auto"/>
            </w:tcBorders>
            <w:shd w:val="clear" w:color="auto" w:fill="auto"/>
            <w:noWrap/>
            <w:vAlign w:val="bottom"/>
            <w:hideMark/>
          </w:tcPr>
          <w:p w14:paraId="75E3AC9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A6235F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64BD154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5FD52F84"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CB60D1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180</w:t>
            </w:r>
          </w:p>
        </w:tc>
        <w:tc>
          <w:tcPr>
            <w:tcW w:w="4397" w:type="dxa"/>
            <w:tcBorders>
              <w:top w:val="nil"/>
              <w:left w:val="nil"/>
              <w:bottom w:val="single" w:sz="4" w:space="0" w:color="auto"/>
              <w:right w:val="single" w:sz="4" w:space="0" w:color="auto"/>
            </w:tcBorders>
            <w:shd w:val="clear" w:color="auto" w:fill="auto"/>
            <w:noWrap/>
            <w:vAlign w:val="bottom"/>
            <w:hideMark/>
          </w:tcPr>
          <w:p w14:paraId="0B5EB02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ROOM N.104</w:t>
            </w:r>
          </w:p>
        </w:tc>
        <w:tc>
          <w:tcPr>
            <w:tcW w:w="2410" w:type="dxa"/>
            <w:tcBorders>
              <w:top w:val="nil"/>
              <w:left w:val="nil"/>
              <w:bottom w:val="single" w:sz="4" w:space="0" w:color="auto"/>
              <w:right w:val="single" w:sz="4" w:space="0" w:color="auto"/>
            </w:tcBorders>
            <w:shd w:val="clear" w:color="auto" w:fill="auto"/>
            <w:noWrap/>
            <w:vAlign w:val="bottom"/>
            <w:hideMark/>
          </w:tcPr>
          <w:p w14:paraId="4A9811D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6F1713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379164C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16BDB047"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08CBE6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181</w:t>
            </w:r>
          </w:p>
        </w:tc>
        <w:tc>
          <w:tcPr>
            <w:tcW w:w="4397" w:type="dxa"/>
            <w:tcBorders>
              <w:top w:val="nil"/>
              <w:left w:val="nil"/>
              <w:bottom w:val="single" w:sz="4" w:space="0" w:color="auto"/>
              <w:right w:val="single" w:sz="4" w:space="0" w:color="auto"/>
            </w:tcBorders>
            <w:shd w:val="clear" w:color="auto" w:fill="auto"/>
            <w:noWrap/>
            <w:vAlign w:val="bottom"/>
            <w:hideMark/>
          </w:tcPr>
          <w:p w14:paraId="3372514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ROOM N.105</w:t>
            </w:r>
          </w:p>
        </w:tc>
        <w:tc>
          <w:tcPr>
            <w:tcW w:w="2410" w:type="dxa"/>
            <w:tcBorders>
              <w:top w:val="nil"/>
              <w:left w:val="nil"/>
              <w:bottom w:val="single" w:sz="4" w:space="0" w:color="auto"/>
              <w:right w:val="single" w:sz="4" w:space="0" w:color="auto"/>
            </w:tcBorders>
            <w:shd w:val="clear" w:color="auto" w:fill="auto"/>
            <w:noWrap/>
            <w:vAlign w:val="bottom"/>
            <w:hideMark/>
          </w:tcPr>
          <w:p w14:paraId="43A4758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173D5BA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27F2554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6E4516A2"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6204B7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182</w:t>
            </w:r>
          </w:p>
        </w:tc>
        <w:tc>
          <w:tcPr>
            <w:tcW w:w="4397" w:type="dxa"/>
            <w:tcBorders>
              <w:top w:val="nil"/>
              <w:left w:val="nil"/>
              <w:bottom w:val="single" w:sz="4" w:space="0" w:color="auto"/>
              <w:right w:val="single" w:sz="4" w:space="0" w:color="auto"/>
            </w:tcBorders>
            <w:shd w:val="clear" w:color="auto" w:fill="auto"/>
            <w:noWrap/>
            <w:vAlign w:val="bottom"/>
            <w:hideMark/>
          </w:tcPr>
          <w:p w14:paraId="1EAC9CE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ROOM N.106</w:t>
            </w:r>
          </w:p>
        </w:tc>
        <w:tc>
          <w:tcPr>
            <w:tcW w:w="2410" w:type="dxa"/>
            <w:tcBorders>
              <w:top w:val="nil"/>
              <w:left w:val="nil"/>
              <w:bottom w:val="single" w:sz="4" w:space="0" w:color="auto"/>
              <w:right w:val="single" w:sz="4" w:space="0" w:color="auto"/>
            </w:tcBorders>
            <w:shd w:val="clear" w:color="auto" w:fill="auto"/>
            <w:noWrap/>
            <w:vAlign w:val="bottom"/>
            <w:hideMark/>
          </w:tcPr>
          <w:p w14:paraId="5F0D134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13AA5DB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09D93EA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5DEACB9D"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B8224C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183</w:t>
            </w:r>
          </w:p>
        </w:tc>
        <w:tc>
          <w:tcPr>
            <w:tcW w:w="4397" w:type="dxa"/>
            <w:tcBorders>
              <w:top w:val="nil"/>
              <w:left w:val="nil"/>
              <w:bottom w:val="single" w:sz="4" w:space="0" w:color="auto"/>
              <w:right w:val="single" w:sz="4" w:space="0" w:color="auto"/>
            </w:tcBorders>
            <w:shd w:val="clear" w:color="auto" w:fill="auto"/>
            <w:noWrap/>
            <w:vAlign w:val="bottom"/>
            <w:hideMark/>
          </w:tcPr>
          <w:p w14:paraId="0EFDD41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PLACEMENT OFFICES</w:t>
            </w:r>
          </w:p>
        </w:tc>
        <w:tc>
          <w:tcPr>
            <w:tcW w:w="2410" w:type="dxa"/>
            <w:tcBorders>
              <w:top w:val="nil"/>
              <w:left w:val="nil"/>
              <w:bottom w:val="single" w:sz="4" w:space="0" w:color="auto"/>
              <w:right w:val="single" w:sz="4" w:space="0" w:color="auto"/>
            </w:tcBorders>
            <w:shd w:val="clear" w:color="auto" w:fill="auto"/>
            <w:noWrap/>
            <w:vAlign w:val="bottom"/>
            <w:hideMark/>
          </w:tcPr>
          <w:p w14:paraId="3ABD5D6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DB602D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1A98406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54A34070"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39221F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184</w:t>
            </w:r>
          </w:p>
        </w:tc>
        <w:tc>
          <w:tcPr>
            <w:tcW w:w="4397" w:type="dxa"/>
            <w:tcBorders>
              <w:top w:val="nil"/>
              <w:left w:val="nil"/>
              <w:bottom w:val="single" w:sz="4" w:space="0" w:color="auto"/>
              <w:right w:val="single" w:sz="4" w:space="0" w:color="auto"/>
            </w:tcBorders>
            <w:shd w:val="clear" w:color="auto" w:fill="auto"/>
            <w:noWrap/>
            <w:vAlign w:val="bottom"/>
            <w:hideMark/>
          </w:tcPr>
          <w:p w14:paraId="4CEB88B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PLACEMENT OFFICES</w:t>
            </w:r>
          </w:p>
        </w:tc>
        <w:tc>
          <w:tcPr>
            <w:tcW w:w="2410" w:type="dxa"/>
            <w:tcBorders>
              <w:top w:val="nil"/>
              <w:left w:val="nil"/>
              <w:bottom w:val="single" w:sz="4" w:space="0" w:color="auto"/>
              <w:right w:val="single" w:sz="4" w:space="0" w:color="auto"/>
            </w:tcBorders>
            <w:shd w:val="clear" w:color="auto" w:fill="auto"/>
            <w:noWrap/>
            <w:vAlign w:val="bottom"/>
            <w:hideMark/>
          </w:tcPr>
          <w:p w14:paraId="02E7A0A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B0B02E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407B48C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0B9CF517"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5EBF0E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185</w:t>
            </w:r>
          </w:p>
        </w:tc>
        <w:tc>
          <w:tcPr>
            <w:tcW w:w="4397" w:type="dxa"/>
            <w:tcBorders>
              <w:top w:val="nil"/>
              <w:left w:val="nil"/>
              <w:bottom w:val="single" w:sz="4" w:space="0" w:color="auto"/>
              <w:right w:val="single" w:sz="4" w:space="0" w:color="auto"/>
            </w:tcBorders>
            <w:shd w:val="clear" w:color="auto" w:fill="auto"/>
            <w:noWrap/>
            <w:vAlign w:val="bottom"/>
            <w:hideMark/>
          </w:tcPr>
          <w:p w14:paraId="0CCF7EE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PLACEMENT OFFICES</w:t>
            </w:r>
          </w:p>
        </w:tc>
        <w:tc>
          <w:tcPr>
            <w:tcW w:w="2410" w:type="dxa"/>
            <w:tcBorders>
              <w:top w:val="nil"/>
              <w:left w:val="nil"/>
              <w:bottom w:val="single" w:sz="4" w:space="0" w:color="auto"/>
              <w:right w:val="single" w:sz="4" w:space="0" w:color="auto"/>
            </w:tcBorders>
            <w:shd w:val="clear" w:color="auto" w:fill="auto"/>
            <w:noWrap/>
            <w:vAlign w:val="bottom"/>
            <w:hideMark/>
          </w:tcPr>
          <w:p w14:paraId="0F43472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230E16C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6E8BFE0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25F82222"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F731CC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186</w:t>
            </w:r>
          </w:p>
        </w:tc>
        <w:tc>
          <w:tcPr>
            <w:tcW w:w="4397" w:type="dxa"/>
            <w:tcBorders>
              <w:top w:val="nil"/>
              <w:left w:val="nil"/>
              <w:bottom w:val="single" w:sz="4" w:space="0" w:color="auto"/>
              <w:right w:val="single" w:sz="4" w:space="0" w:color="auto"/>
            </w:tcBorders>
            <w:shd w:val="clear" w:color="auto" w:fill="auto"/>
            <w:noWrap/>
            <w:vAlign w:val="bottom"/>
            <w:hideMark/>
          </w:tcPr>
          <w:p w14:paraId="73F8DDC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PLACEMENT OFFICES</w:t>
            </w:r>
          </w:p>
        </w:tc>
        <w:tc>
          <w:tcPr>
            <w:tcW w:w="2410" w:type="dxa"/>
            <w:tcBorders>
              <w:top w:val="nil"/>
              <w:left w:val="nil"/>
              <w:bottom w:val="single" w:sz="4" w:space="0" w:color="auto"/>
              <w:right w:val="single" w:sz="4" w:space="0" w:color="auto"/>
            </w:tcBorders>
            <w:shd w:val="clear" w:color="auto" w:fill="auto"/>
            <w:noWrap/>
            <w:vAlign w:val="bottom"/>
            <w:hideMark/>
          </w:tcPr>
          <w:p w14:paraId="2D606A9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6E5FA4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1FC00E7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76FFE2AB"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B42349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187</w:t>
            </w:r>
          </w:p>
        </w:tc>
        <w:tc>
          <w:tcPr>
            <w:tcW w:w="4397" w:type="dxa"/>
            <w:tcBorders>
              <w:top w:val="nil"/>
              <w:left w:val="nil"/>
              <w:bottom w:val="single" w:sz="4" w:space="0" w:color="auto"/>
              <w:right w:val="single" w:sz="4" w:space="0" w:color="auto"/>
            </w:tcBorders>
            <w:shd w:val="clear" w:color="auto" w:fill="auto"/>
            <w:noWrap/>
            <w:vAlign w:val="bottom"/>
            <w:hideMark/>
          </w:tcPr>
          <w:p w14:paraId="6C0D40C9" w14:textId="77777777" w:rsidR="00753FCE" w:rsidRPr="006304D7" w:rsidRDefault="00753FCE" w:rsidP="006304D7">
            <w:pPr>
              <w:jc w:val="both"/>
              <w:rPr>
                <w:rFonts w:ascii="Calibri" w:hAnsi="Calibri" w:cs="Calibri"/>
                <w:lang w:val="en-IN" w:eastAsia="en-IN"/>
              </w:rPr>
            </w:pPr>
            <w:r w:rsidRPr="006304D7">
              <w:rPr>
                <w:rFonts w:ascii="Calibri" w:hAnsi="Calibri" w:cs="Calibri"/>
                <w:lang w:val="en-IN" w:eastAsia="en-IN"/>
              </w:rPr>
              <w:t>Guest House- Placement office</w:t>
            </w:r>
          </w:p>
        </w:tc>
        <w:tc>
          <w:tcPr>
            <w:tcW w:w="2410" w:type="dxa"/>
            <w:tcBorders>
              <w:top w:val="nil"/>
              <w:left w:val="nil"/>
              <w:bottom w:val="single" w:sz="4" w:space="0" w:color="auto"/>
              <w:right w:val="single" w:sz="4" w:space="0" w:color="auto"/>
            </w:tcBorders>
            <w:shd w:val="clear" w:color="auto" w:fill="auto"/>
            <w:noWrap/>
            <w:vAlign w:val="bottom"/>
            <w:hideMark/>
          </w:tcPr>
          <w:p w14:paraId="537B50D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CD8F84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6AB9DA7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2A17E967"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1A7C49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188</w:t>
            </w:r>
          </w:p>
        </w:tc>
        <w:tc>
          <w:tcPr>
            <w:tcW w:w="4397" w:type="dxa"/>
            <w:tcBorders>
              <w:top w:val="nil"/>
              <w:left w:val="nil"/>
              <w:bottom w:val="single" w:sz="4" w:space="0" w:color="auto"/>
              <w:right w:val="single" w:sz="4" w:space="0" w:color="auto"/>
            </w:tcBorders>
            <w:shd w:val="clear" w:color="auto" w:fill="auto"/>
            <w:noWrap/>
            <w:vAlign w:val="bottom"/>
            <w:hideMark/>
          </w:tcPr>
          <w:p w14:paraId="6DB0CA0F" w14:textId="77777777" w:rsidR="00753FCE" w:rsidRPr="006304D7" w:rsidRDefault="00753FCE" w:rsidP="006304D7">
            <w:pPr>
              <w:jc w:val="both"/>
              <w:rPr>
                <w:rFonts w:ascii="Calibri" w:hAnsi="Calibri" w:cs="Calibri"/>
                <w:lang w:val="en-IN" w:eastAsia="en-IN"/>
              </w:rPr>
            </w:pPr>
            <w:r w:rsidRPr="006304D7">
              <w:rPr>
                <w:rFonts w:ascii="Calibri" w:hAnsi="Calibri" w:cs="Calibri"/>
                <w:lang w:val="en-IN" w:eastAsia="en-IN"/>
              </w:rPr>
              <w:t>Guest House- Placement office</w:t>
            </w:r>
          </w:p>
        </w:tc>
        <w:tc>
          <w:tcPr>
            <w:tcW w:w="2410" w:type="dxa"/>
            <w:tcBorders>
              <w:top w:val="nil"/>
              <w:left w:val="nil"/>
              <w:bottom w:val="single" w:sz="4" w:space="0" w:color="auto"/>
              <w:right w:val="single" w:sz="4" w:space="0" w:color="auto"/>
            </w:tcBorders>
            <w:shd w:val="clear" w:color="auto" w:fill="auto"/>
            <w:noWrap/>
            <w:vAlign w:val="bottom"/>
            <w:hideMark/>
          </w:tcPr>
          <w:p w14:paraId="3244A30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E2E131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189F15E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687EE328"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261EDE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lastRenderedPageBreak/>
              <w:t>189</w:t>
            </w:r>
          </w:p>
        </w:tc>
        <w:tc>
          <w:tcPr>
            <w:tcW w:w="4397" w:type="dxa"/>
            <w:tcBorders>
              <w:top w:val="nil"/>
              <w:left w:val="nil"/>
              <w:bottom w:val="single" w:sz="4" w:space="0" w:color="auto"/>
              <w:right w:val="single" w:sz="4" w:space="0" w:color="auto"/>
            </w:tcBorders>
            <w:shd w:val="clear" w:color="auto" w:fill="auto"/>
            <w:noWrap/>
            <w:vAlign w:val="bottom"/>
            <w:hideMark/>
          </w:tcPr>
          <w:p w14:paraId="577D475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Guest House- Dining Hall</w:t>
            </w:r>
          </w:p>
        </w:tc>
        <w:tc>
          <w:tcPr>
            <w:tcW w:w="2410" w:type="dxa"/>
            <w:tcBorders>
              <w:top w:val="nil"/>
              <w:left w:val="nil"/>
              <w:bottom w:val="single" w:sz="4" w:space="0" w:color="auto"/>
              <w:right w:val="single" w:sz="4" w:space="0" w:color="auto"/>
            </w:tcBorders>
            <w:shd w:val="clear" w:color="auto" w:fill="auto"/>
            <w:noWrap/>
            <w:vAlign w:val="bottom"/>
            <w:hideMark/>
          </w:tcPr>
          <w:p w14:paraId="7C25C1B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F8695A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792701D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65AE2173"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6DD632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190</w:t>
            </w:r>
          </w:p>
        </w:tc>
        <w:tc>
          <w:tcPr>
            <w:tcW w:w="4397" w:type="dxa"/>
            <w:tcBorders>
              <w:top w:val="nil"/>
              <w:left w:val="nil"/>
              <w:bottom w:val="single" w:sz="4" w:space="0" w:color="auto"/>
              <w:right w:val="single" w:sz="4" w:space="0" w:color="auto"/>
            </w:tcBorders>
            <w:shd w:val="clear" w:color="auto" w:fill="auto"/>
            <w:noWrap/>
            <w:vAlign w:val="bottom"/>
            <w:hideMark/>
          </w:tcPr>
          <w:p w14:paraId="48AF349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Guest House- Dining Hall</w:t>
            </w:r>
          </w:p>
        </w:tc>
        <w:tc>
          <w:tcPr>
            <w:tcW w:w="2410" w:type="dxa"/>
            <w:tcBorders>
              <w:top w:val="nil"/>
              <w:left w:val="nil"/>
              <w:bottom w:val="single" w:sz="4" w:space="0" w:color="auto"/>
              <w:right w:val="single" w:sz="4" w:space="0" w:color="auto"/>
            </w:tcBorders>
            <w:shd w:val="clear" w:color="auto" w:fill="auto"/>
            <w:noWrap/>
            <w:vAlign w:val="bottom"/>
            <w:hideMark/>
          </w:tcPr>
          <w:p w14:paraId="0481B5F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F2F6DA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598F334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75117DD8"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44614A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191</w:t>
            </w:r>
          </w:p>
        </w:tc>
        <w:tc>
          <w:tcPr>
            <w:tcW w:w="4397" w:type="dxa"/>
            <w:tcBorders>
              <w:top w:val="nil"/>
              <w:left w:val="nil"/>
              <w:bottom w:val="single" w:sz="4" w:space="0" w:color="auto"/>
              <w:right w:val="single" w:sz="4" w:space="0" w:color="auto"/>
            </w:tcBorders>
            <w:shd w:val="clear" w:color="auto" w:fill="auto"/>
            <w:noWrap/>
            <w:vAlign w:val="bottom"/>
            <w:hideMark/>
          </w:tcPr>
          <w:p w14:paraId="67E6FBF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Driver AC</w:t>
            </w:r>
          </w:p>
        </w:tc>
        <w:tc>
          <w:tcPr>
            <w:tcW w:w="2410" w:type="dxa"/>
            <w:tcBorders>
              <w:top w:val="nil"/>
              <w:left w:val="nil"/>
              <w:bottom w:val="single" w:sz="4" w:space="0" w:color="auto"/>
              <w:right w:val="single" w:sz="4" w:space="0" w:color="auto"/>
            </w:tcBorders>
            <w:shd w:val="clear" w:color="auto" w:fill="auto"/>
            <w:noWrap/>
            <w:vAlign w:val="bottom"/>
            <w:hideMark/>
          </w:tcPr>
          <w:p w14:paraId="235D7E2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Window A.C.</w:t>
            </w:r>
          </w:p>
        </w:tc>
        <w:tc>
          <w:tcPr>
            <w:tcW w:w="1701" w:type="dxa"/>
            <w:tcBorders>
              <w:top w:val="nil"/>
              <w:left w:val="nil"/>
              <w:bottom w:val="single" w:sz="4" w:space="0" w:color="auto"/>
              <w:right w:val="single" w:sz="4" w:space="0" w:color="auto"/>
            </w:tcBorders>
            <w:shd w:val="clear" w:color="auto" w:fill="auto"/>
            <w:noWrap/>
            <w:vAlign w:val="bottom"/>
            <w:hideMark/>
          </w:tcPr>
          <w:p w14:paraId="54BDCAA7" w14:textId="2ABC2BAF"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101447C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602BCAD3"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B15B34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192</w:t>
            </w:r>
          </w:p>
        </w:tc>
        <w:tc>
          <w:tcPr>
            <w:tcW w:w="4397" w:type="dxa"/>
            <w:tcBorders>
              <w:top w:val="nil"/>
              <w:left w:val="nil"/>
              <w:bottom w:val="single" w:sz="4" w:space="0" w:color="auto"/>
              <w:right w:val="single" w:sz="4" w:space="0" w:color="auto"/>
            </w:tcBorders>
            <w:shd w:val="clear" w:color="auto" w:fill="auto"/>
            <w:noWrap/>
            <w:vAlign w:val="bottom"/>
            <w:hideMark/>
          </w:tcPr>
          <w:p w14:paraId="78DEAC8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D5 quarter</w:t>
            </w:r>
          </w:p>
        </w:tc>
        <w:tc>
          <w:tcPr>
            <w:tcW w:w="2410" w:type="dxa"/>
            <w:tcBorders>
              <w:top w:val="nil"/>
              <w:left w:val="nil"/>
              <w:bottom w:val="single" w:sz="4" w:space="0" w:color="auto"/>
              <w:right w:val="single" w:sz="4" w:space="0" w:color="auto"/>
            </w:tcBorders>
            <w:shd w:val="clear" w:color="auto" w:fill="auto"/>
            <w:noWrap/>
            <w:vAlign w:val="bottom"/>
            <w:hideMark/>
          </w:tcPr>
          <w:p w14:paraId="118DB4B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45A020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0C0CBFE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5A263B04"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B10F7C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193</w:t>
            </w:r>
          </w:p>
        </w:tc>
        <w:tc>
          <w:tcPr>
            <w:tcW w:w="4397" w:type="dxa"/>
            <w:tcBorders>
              <w:top w:val="nil"/>
              <w:left w:val="nil"/>
              <w:bottom w:val="single" w:sz="4" w:space="0" w:color="auto"/>
              <w:right w:val="single" w:sz="4" w:space="0" w:color="auto"/>
            </w:tcBorders>
            <w:shd w:val="clear" w:color="auto" w:fill="auto"/>
            <w:noWrap/>
            <w:vAlign w:val="bottom"/>
            <w:hideMark/>
          </w:tcPr>
          <w:p w14:paraId="5EECDB0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DIRECTOR HOUSE</w:t>
            </w:r>
          </w:p>
        </w:tc>
        <w:tc>
          <w:tcPr>
            <w:tcW w:w="2410" w:type="dxa"/>
            <w:tcBorders>
              <w:top w:val="nil"/>
              <w:left w:val="nil"/>
              <w:bottom w:val="single" w:sz="4" w:space="0" w:color="auto"/>
              <w:right w:val="single" w:sz="4" w:space="0" w:color="auto"/>
            </w:tcBorders>
            <w:shd w:val="clear" w:color="auto" w:fill="auto"/>
            <w:noWrap/>
            <w:vAlign w:val="bottom"/>
            <w:hideMark/>
          </w:tcPr>
          <w:p w14:paraId="3F9C6F5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F6852D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103EF41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6ACA9FD9"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7B2F88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194</w:t>
            </w:r>
          </w:p>
        </w:tc>
        <w:tc>
          <w:tcPr>
            <w:tcW w:w="4397" w:type="dxa"/>
            <w:tcBorders>
              <w:top w:val="nil"/>
              <w:left w:val="nil"/>
              <w:bottom w:val="single" w:sz="4" w:space="0" w:color="auto"/>
              <w:right w:val="single" w:sz="4" w:space="0" w:color="auto"/>
            </w:tcBorders>
            <w:shd w:val="clear" w:color="auto" w:fill="auto"/>
            <w:noWrap/>
            <w:vAlign w:val="bottom"/>
            <w:hideMark/>
          </w:tcPr>
          <w:p w14:paraId="2EFF724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DIRECTOR HOUSE</w:t>
            </w:r>
          </w:p>
        </w:tc>
        <w:tc>
          <w:tcPr>
            <w:tcW w:w="2410" w:type="dxa"/>
            <w:tcBorders>
              <w:top w:val="nil"/>
              <w:left w:val="nil"/>
              <w:bottom w:val="single" w:sz="4" w:space="0" w:color="auto"/>
              <w:right w:val="single" w:sz="4" w:space="0" w:color="auto"/>
            </w:tcBorders>
            <w:shd w:val="clear" w:color="auto" w:fill="auto"/>
            <w:noWrap/>
            <w:vAlign w:val="bottom"/>
            <w:hideMark/>
          </w:tcPr>
          <w:p w14:paraId="18D04B7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9EAD74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1150FB7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7F2A48BC"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A632F7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195</w:t>
            </w:r>
          </w:p>
        </w:tc>
        <w:tc>
          <w:tcPr>
            <w:tcW w:w="4397" w:type="dxa"/>
            <w:tcBorders>
              <w:top w:val="nil"/>
              <w:left w:val="nil"/>
              <w:bottom w:val="single" w:sz="4" w:space="0" w:color="auto"/>
              <w:right w:val="single" w:sz="4" w:space="0" w:color="auto"/>
            </w:tcBorders>
            <w:shd w:val="clear" w:color="auto" w:fill="auto"/>
            <w:noWrap/>
            <w:vAlign w:val="bottom"/>
            <w:hideMark/>
          </w:tcPr>
          <w:p w14:paraId="5B78F4B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DIRECTOR HOUSE</w:t>
            </w:r>
          </w:p>
        </w:tc>
        <w:tc>
          <w:tcPr>
            <w:tcW w:w="2410" w:type="dxa"/>
            <w:tcBorders>
              <w:top w:val="nil"/>
              <w:left w:val="nil"/>
              <w:bottom w:val="single" w:sz="4" w:space="0" w:color="auto"/>
              <w:right w:val="single" w:sz="4" w:space="0" w:color="auto"/>
            </w:tcBorders>
            <w:shd w:val="clear" w:color="auto" w:fill="auto"/>
            <w:noWrap/>
            <w:vAlign w:val="bottom"/>
            <w:hideMark/>
          </w:tcPr>
          <w:p w14:paraId="4A52330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E7C861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1A31AF9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28F0721E"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435516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196</w:t>
            </w:r>
          </w:p>
        </w:tc>
        <w:tc>
          <w:tcPr>
            <w:tcW w:w="4397" w:type="dxa"/>
            <w:tcBorders>
              <w:top w:val="nil"/>
              <w:left w:val="nil"/>
              <w:bottom w:val="single" w:sz="4" w:space="0" w:color="auto"/>
              <w:right w:val="single" w:sz="4" w:space="0" w:color="auto"/>
            </w:tcBorders>
            <w:shd w:val="clear" w:color="auto" w:fill="auto"/>
            <w:noWrap/>
            <w:vAlign w:val="bottom"/>
            <w:hideMark/>
          </w:tcPr>
          <w:p w14:paraId="75552F9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DIRECTOR HOUSE</w:t>
            </w:r>
          </w:p>
        </w:tc>
        <w:tc>
          <w:tcPr>
            <w:tcW w:w="2410" w:type="dxa"/>
            <w:tcBorders>
              <w:top w:val="nil"/>
              <w:left w:val="nil"/>
              <w:bottom w:val="single" w:sz="4" w:space="0" w:color="auto"/>
              <w:right w:val="single" w:sz="4" w:space="0" w:color="auto"/>
            </w:tcBorders>
            <w:shd w:val="clear" w:color="auto" w:fill="auto"/>
            <w:noWrap/>
            <w:vAlign w:val="bottom"/>
            <w:hideMark/>
          </w:tcPr>
          <w:p w14:paraId="600FDD9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BB3ED8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20AD06F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342A15A1"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B56BA9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197</w:t>
            </w:r>
          </w:p>
        </w:tc>
        <w:tc>
          <w:tcPr>
            <w:tcW w:w="4397" w:type="dxa"/>
            <w:tcBorders>
              <w:top w:val="nil"/>
              <w:left w:val="nil"/>
              <w:bottom w:val="single" w:sz="4" w:space="0" w:color="auto"/>
              <w:right w:val="single" w:sz="4" w:space="0" w:color="auto"/>
            </w:tcBorders>
            <w:shd w:val="clear" w:color="auto" w:fill="auto"/>
            <w:noWrap/>
            <w:vAlign w:val="bottom"/>
            <w:hideMark/>
          </w:tcPr>
          <w:p w14:paraId="72C0E62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DIRECTOR HOUSE</w:t>
            </w:r>
          </w:p>
        </w:tc>
        <w:tc>
          <w:tcPr>
            <w:tcW w:w="2410" w:type="dxa"/>
            <w:tcBorders>
              <w:top w:val="nil"/>
              <w:left w:val="nil"/>
              <w:bottom w:val="single" w:sz="4" w:space="0" w:color="auto"/>
              <w:right w:val="single" w:sz="4" w:space="0" w:color="auto"/>
            </w:tcBorders>
            <w:shd w:val="clear" w:color="auto" w:fill="auto"/>
            <w:noWrap/>
            <w:vAlign w:val="bottom"/>
            <w:hideMark/>
          </w:tcPr>
          <w:p w14:paraId="6D4B8B3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627A2D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399F6D1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28CEE314"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D8C936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198</w:t>
            </w:r>
          </w:p>
        </w:tc>
        <w:tc>
          <w:tcPr>
            <w:tcW w:w="4397" w:type="dxa"/>
            <w:tcBorders>
              <w:top w:val="nil"/>
              <w:left w:val="nil"/>
              <w:bottom w:val="single" w:sz="4" w:space="0" w:color="auto"/>
              <w:right w:val="single" w:sz="4" w:space="0" w:color="auto"/>
            </w:tcBorders>
            <w:shd w:val="clear" w:color="auto" w:fill="auto"/>
            <w:noWrap/>
            <w:vAlign w:val="bottom"/>
            <w:hideMark/>
          </w:tcPr>
          <w:p w14:paraId="666BAD6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DIRECTOR HOUSE</w:t>
            </w:r>
          </w:p>
        </w:tc>
        <w:tc>
          <w:tcPr>
            <w:tcW w:w="2410" w:type="dxa"/>
            <w:tcBorders>
              <w:top w:val="nil"/>
              <w:left w:val="nil"/>
              <w:bottom w:val="single" w:sz="4" w:space="0" w:color="auto"/>
              <w:right w:val="single" w:sz="4" w:space="0" w:color="auto"/>
            </w:tcBorders>
            <w:shd w:val="clear" w:color="auto" w:fill="auto"/>
            <w:noWrap/>
            <w:vAlign w:val="bottom"/>
            <w:hideMark/>
          </w:tcPr>
          <w:p w14:paraId="4BE8AEB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884BD2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"O" General</w:t>
            </w:r>
          </w:p>
        </w:tc>
        <w:tc>
          <w:tcPr>
            <w:tcW w:w="947" w:type="dxa"/>
            <w:tcBorders>
              <w:top w:val="nil"/>
              <w:left w:val="nil"/>
              <w:bottom w:val="single" w:sz="4" w:space="0" w:color="auto"/>
              <w:right w:val="single" w:sz="4" w:space="0" w:color="auto"/>
            </w:tcBorders>
            <w:shd w:val="clear" w:color="auto" w:fill="auto"/>
            <w:noWrap/>
            <w:vAlign w:val="bottom"/>
            <w:hideMark/>
          </w:tcPr>
          <w:p w14:paraId="5759BDB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79A2E46B" w14:textId="77777777" w:rsidTr="00753FCE">
        <w:trPr>
          <w:trHeight w:val="525"/>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3EA3D7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199</w:t>
            </w:r>
          </w:p>
        </w:tc>
        <w:tc>
          <w:tcPr>
            <w:tcW w:w="4397" w:type="dxa"/>
            <w:tcBorders>
              <w:top w:val="nil"/>
              <w:left w:val="nil"/>
              <w:bottom w:val="single" w:sz="4" w:space="0" w:color="auto"/>
              <w:right w:val="single" w:sz="4" w:space="0" w:color="auto"/>
            </w:tcBorders>
            <w:shd w:val="clear" w:color="auto" w:fill="auto"/>
            <w:noWrap/>
            <w:vAlign w:val="bottom"/>
            <w:hideMark/>
          </w:tcPr>
          <w:p w14:paraId="0E99624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ROOM No.2013</w:t>
            </w:r>
          </w:p>
        </w:tc>
        <w:tc>
          <w:tcPr>
            <w:tcW w:w="2410" w:type="dxa"/>
            <w:tcBorders>
              <w:top w:val="nil"/>
              <w:left w:val="nil"/>
              <w:bottom w:val="single" w:sz="4" w:space="0" w:color="auto"/>
              <w:right w:val="single" w:sz="4" w:space="0" w:color="auto"/>
            </w:tcBorders>
            <w:shd w:val="clear" w:color="auto" w:fill="auto"/>
            <w:noWrap/>
            <w:vAlign w:val="bottom"/>
            <w:hideMark/>
          </w:tcPr>
          <w:p w14:paraId="2D5CE1A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F4916DC" w14:textId="77777777" w:rsidR="00753FCE" w:rsidRPr="006304D7" w:rsidRDefault="00753FCE" w:rsidP="006304D7">
            <w:pPr>
              <w:jc w:val="both"/>
              <w:rPr>
                <w:rFonts w:ascii="Calibri" w:hAnsi="Calibri" w:cs="Calibri"/>
                <w:color w:val="000000"/>
                <w:lang w:val="en-IN" w:eastAsia="en-IN"/>
              </w:rPr>
            </w:pPr>
            <w:proofErr w:type="spellStart"/>
            <w:r w:rsidRPr="006304D7">
              <w:rPr>
                <w:rFonts w:ascii="Calibri" w:hAnsi="Calibri" w:cs="Calibri"/>
                <w:color w:val="000000"/>
                <w:lang w:val="en-IN" w:eastAsia="en-IN"/>
              </w:rPr>
              <w:t>samsung</w:t>
            </w:r>
            <w:proofErr w:type="spellEnd"/>
          </w:p>
        </w:tc>
        <w:tc>
          <w:tcPr>
            <w:tcW w:w="947" w:type="dxa"/>
            <w:tcBorders>
              <w:top w:val="nil"/>
              <w:left w:val="nil"/>
              <w:bottom w:val="single" w:sz="4" w:space="0" w:color="auto"/>
              <w:right w:val="single" w:sz="4" w:space="0" w:color="auto"/>
            </w:tcBorders>
            <w:shd w:val="clear" w:color="auto" w:fill="auto"/>
            <w:noWrap/>
            <w:vAlign w:val="bottom"/>
            <w:hideMark/>
          </w:tcPr>
          <w:p w14:paraId="11FEDE4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385D08E6"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921E2C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200</w:t>
            </w:r>
          </w:p>
        </w:tc>
        <w:tc>
          <w:tcPr>
            <w:tcW w:w="4397" w:type="dxa"/>
            <w:tcBorders>
              <w:top w:val="nil"/>
              <w:left w:val="nil"/>
              <w:bottom w:val="single" w:sz="4" w:space="0" w:color="auto"/>
              <w:right w:val="single" w:sz="4" w:space="0" w:color="auto"/>
            </w:tcBorders>
            <w:shd w:val="clear" w:color="auto" w:fill="auto"/>
            <w:noWrap/>
            <w:vAlign w:val="bottom"/>
            <w:hideMark/>
          </w:tcPr>
          <w:p w14:paraId="7EB9776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PLACEMENT OFFICES</w:t>
            </w:r>
          </w:p>
        </w:tc>
        <w:tc>
          <w:tcPr>
            <w:tcW w:w="2410" w:type="dxa"/>
            <w:tcBorders>
              <w:top w:val="nil"/>
              <w:left w:val="nil"/>
              <w:bottom w:val="single" w:sz="4" w:space="0" w:color="auto"/>
              <w:right w:val="single" w:sz="4" w:space="0" w:color="auto"/>
            </w:tcBorders>
            <w:shd w:val="clear" w:color="auto" w:fill="auto"/>
            <w:noWrap/>
            <w:vAlign w:val="bottom"/>
            <w:hideMark/>
          </w:tcPr>
          <w:p w14:paraId="2C277E2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21F1A8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7E4857C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4CB0BBC2"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42B3D9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201</w:t>
            </w:r>
          </w:p>
        </w:tc>
        <w:tc>
          <w:tcPr>
            <w:tcW w:w="4397" w:type="dxa"/>
            <w:tcBorders>
              <w:top w:val="nil"/>
              <w:left w:val="nil"/>
              <w:bottom w:val="single" w:sz="4" w:space="0" w:color="auto"/>
              <w:right w:val="single" w:sz="4" w:space="0" w:color="auto"/>
            </w:tcBorders>
            <w:shd w:val="clear" w:color="auto" w:fill="auto"/>
            <w:noWrap/>
            <w:vAlign w:val="bottom"/>
            <w:hideMark/>
          </w:tcPr>
          <w:p w14:paraId="4FE6580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PLACEMENT OFFICES</w:t>
            </w:r>
          </w:p>
        </w:tc>
        <w:tc>
          <w:tcPr>
            <w:tcW w:w="2410" w:type="dxa"/>
            <w:tcBorders>
              <w:top w:val="nil"/>
              <w:left w:val="nil"/>
              <w:bottom w:val="single" w:sz="4" w:space="0" w:color="auto"/>
              <w:right w:val="single" w:sz="4" w:space="0" w:color="auto"/>
            </w:tcBorders>
            <w:shd w:val="clear" w:color="auto" w:fill="auto"/>
            <w:noWrap/>
            <w:vAlign w:val="bottom"/>
            <w:hideMark/>
          </w:tcPr>
          <w:p w14:paraId="52CCCDE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1604E9D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558AE64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7AC70FBD"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31FE16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202</w:t>
            </w:r>
          </w:p>
        </w:tc>
        <w:tc>
          <w:tcPr>
            <w:tcW w:w="4397" w:type="dxa"/>
            <w:tcBorders>
              <w:top w:val="nil"/>
              <w:left w:val="nil"/>
              <w:bottom w:val="single" w:sz="4" w:space="0" w:color="auto"/>
              <w:right w:val="single" w:sz="4" w:space="0" w:color="auto"/>
            </w:tcBorders>
            <w:shd w:val="clear" w:color="auto" w:fill="auto"/>
            <w:noWrap/>
            <w:vAlign w:val="bottom"/>
            <w:hideMark/>
          </w:tcPr>
          <w:p w14:paraId="19790D9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PLACEMENT OFFICES</w:t>
            </w:r>
          </w:p>
        </w:tc>
        <w:tc>
          <w:tcPr>
            <w:tcW w:w="2410" w:type="dxa"/>
            <w:tcBorders>
              <w:top w:val="nil"/>
              <w:left w:val="nil"/>
              <w:bottom w:val="single" w:sz="4" w:space="0" w:color="auto"/>
              <w:right w:val="single" w:sz="4" w:space="0" w:color="auto"/>
            </w:tcBorders>
            <w:shd w:val="clear" w:color="auto" w:fill="auto"/>
            <w:noWrap/>
            <w:vAlign w:val="bottom"/>
            <w:hideMark/>
          </w:tcPr>
          <w:p w14:paraId="540C2C9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21817B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2152A66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732AA5FB"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1B3C0B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203</w:t>
            </w:r>
          </w:p>
        </w:tc>
        <w:tc>
          <w:tcPr>
            <w:tcW w:w="4397" w:type="dxa"/>
            <w:tcBorders>
              <w:top w:val="nil"/>
              <w:left w:val="nil"/>
              <w:bottom w:val="single" w:sz="4" w:space="0" w:color="auto"/>
              <w:right w:val="single" w:sz="4" w:space="0" w:color="auto"/>
            </w:tcBorders>
            <w:shd w:val="clear" w:color="auto" w:fill="auto"/>
            <w:noWrap/>
            <w:vAlign w:val="bottom"/>
            <w:hideMark/>
          </w:tcPr>
          <w:p w14:paraId="5CFD45A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PLACEMENT OFFICES</w:t>
            </w:r>
          </w:p>
        </w:tc>
        <w:tc>
          <w:tcPr>
            <w:tcW w:w="2410" w:type="dxa"/>
            <w:tcBorders>
              <w:top w:val="nil"/>
              <w:left w:val="nil"/>
              <w:bottom w:val="single" w:sz="4" w:space="0" w:color="auto"/>
              <w:right w:val="single" w:sz="4" w:space="0" w:color="auto"/>
            </w:tcBorders>
            <w:shd w:val="clear" w:color="auto" w:fill="auto"/>
            <w:noWrap/>
            <w:vAlign w:val="bottom"/>
            <w:hideMark/>
          </w:tcPr>
          <w:p w14:paraId="7B66F6B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813571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590014C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45B683B1"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62E802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204</w:t>
            </w:r>
          </w:p>
        </w:tc>
        <w:tc>
          <w:tcPr>
            <w:tcW w:w="4397" w:type="dxa"/>
            <w:tcBorders>
              <w:top w:val="nil"/>
              <w:left w:val="nil"/>
              <w:bottom w:val="single" w:sz="4" w:space="0" w:color="auto"/>
              <w:right w:val="single" w:sz="4" w:space="0" w:color="auto"/>
            </w:tcBorders>
            <w:shd w:val="clear" w:color="auto" w:fill="auto"/>
            <w:noWrap/>
            <w:vAlign w:val="bottom"/>
            <w:hideMark/>
          </w:tcPr>
          <w:p w14:paraId="221EB84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PLACEMENT OFFICES</w:t>
            </w:r>
          </w:p>
        </w:tc>
        <w:tc>
          <w:tcPr>
            <w:tcW w:w="2410" w:type="dxa"/>
            <w:tcBorders>
              <w:top w:val="nil"/>
              <w:left w:val="nil"/>
              <w:bottom w:val="single" w:sz="4" w:space="0" w:color="auto"/>
              <w:right w:val="single" w:sz="4" w:space="0" w:color="auto"/>
            </w:tcBorders>
            <w:shd w:val="clear" w:color="auto" w:fill="auto"/>
            <w:noWrap/>
            <w:vAlign w:val="bottom"/>
            <w:hideMark/>
          </w:tcPr>
          <w:p w14:paraId="0F8F3EE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56CE61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3DC4E5F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46EA8C55"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5E6E86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205</w:t>
            </w:r>
          </w:p>
        </w:tc>
        <w:tc>
          <w:tcPr>
            <w:tcW w:w="4397" w:type="dxa"/>
            <w:tcBorders>
              <w:top w:val="nil"/>
              <w:left w:val="nil"/>
              <w:bottom w:val="single" w:sz="4" w:space="0" w:color="auto"/>
              <w:right w:val="single" w:sz="4" w:space="0" w:color="auto"/>
            </w:tcBorders>
            <w:shd w:val="clear" w:color="auto" w:fill="auto"/>
            <w:noWrap/>
            <w:vAlign w:val="bottom"/>
            <w:hideMark/>
          </w:tcPr>
          <w:p w14:paraId="384EAFA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PLACEMENT OFFICES</w:t>
            </w:r>
          </w:p>
        </w:tc>
        <w:tc>
          <w:tcPr>
            <w:tcW w:w="2410" w:type="dxa"/>
            <w:tcBorders>
              <w:top w:val="nil"/>
              <w:left w:val="nil"/>
              <w:bottom w:val="single" w:sz="4" w:space="0" w:color="auto"/>
              <w:right w:val="single" w:sz="4" w:space="0" w:color="auto"/>
            </w:tcBorders>
            <w:shd w:val="clear" w:color="auto" w:fill="auto"/>
            <w:noWrap/>
            <w:vAlign w:val="bottom"/>
            <w:hideMark/>
          </w:tcPr>
          <w:p w14:paraId="3DB6775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1C0DD36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5973B4C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777DD274"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F167D8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206</w:t>
            </w:r>
          </w:p>
        </w:tc>
        <w:tc>
          <w:tcPr>
            <w:tcW w:w="4397" w:type="dxa"/>
            <w:tcBorders>
              <w:top w:val="nil"/>
              <w:left w:val="nil"/>
              <w:bottom w:val="single" w:sz="4" w:space="0" w:color="auto"/>
              <w:right w:val="single" w:sz="4" w:space="0" w:color="auto"/>
            </w:tcBorders>
            <w:shd w:val="clear" w:color="auto" w:fill="auto"/>
            <w:noWrap/>
            <w:vAlign w:val="bottom"/>
            <w:hideMark/>
          </w:tcPr>
          <w:p w14:paraId="180A079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PLACEMENT OFFICES</w:t>
            </w:r>
          </w:p>
        </w:tc>
        <w:tc>
          <w:tcPr>
            <w:tcW w:w="2410" w:type="dxa"/>
            <w:tcBorders>
              <w:top w:val="nil"/>
              <w:left w:val="nil"/>
              <w:bottom w:val="single" w:sz="4" w:space="0" w:color="auto"/>
              <w:right w:val="single" w:sz="4" w:space="0" w:color="auto"/>
            </w:tcBorders>
            <w:shd w:val="clear" w:color="auto" w:fill="auto"/>
            <w:noWrap/>
            <w:vAlign w:val="bottom"/>
            <w:hideMark/>
          </w:tcPr>
          <w:p w14:paraId="53D2566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749240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5BF8EBE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23E50A76"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0FFA36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207</w:t>
            </w:r>
          </w:p>
        </w:tc>
        <w:tc>
          <w:tcPr>
            <w:tcW w:w="4397" w:type="dxa"/>
            <w:tcBorders>
              <w:top w:val="nil"/>
              <w:left w:val="nil"/>
              <w:bottom w:val="single" w:sz="4" w:space="0" w:color="auto"/>
              <w:right w:val="single" w:sz="4" w:space="0" w:color="auto"/>
            </w:tcBorders>
            <w:shd w:val="clear" w:color="auto" w:fill="auto"/>
            <w:noWrap/>
            <w:vAlign w:val="bottom"/>
            <w:hideMark/>
          </w:tcPr>
          <w:p w14:paraId="1BBC9CF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G.H. PLACEMENT OFFICES</w:t>
            </w:r>
          </w:p>
        </w:tc>
        <w:tc>
          <w:tcPr>
            <w:tcW w:w="2410" w:type="dxa"/>
            <w:tcBorders>
              <w:top w:val="nil"/>
              <w:left w:val="nil"/>
              <w:bottom w:val="single" w:sz="4" w:space="0" w:color="auto"/>
              <w:right w:val="single" w:sz="4" w:space="0" w:color="auto"/>
            </w:tcBorders>
            <w:shd w:val="clear" w:color="auto" w:fill="auto"/>
            <w:noWrap/>
            <w:vAlign w:val="bottom"/>
            <w:hideMark/>
          </w:tcPr>
          <w:p w14:paraId="2DDF113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1A34DA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50E6089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w:t>
            </w:r>
          </w:p>
        </w:tc>
      </w:tr>
      <w:tr w:rsidR="00753FCE" w:rsidRPr="006304D7" w14:paraId="7BC76E9D" w14:textId="77777777" w:rsidTr="00753FCE">
        <w:trPr>
          <w:trHeight w:val="405"/>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4CF16C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208</w:t>
            </w:r>
          </w:p>
        </w:tc>
        <w:tc>
          <w:tcPr>
            <w:tcW w:w="4397" w:type="dxa"/>
            <w:tcBorders>
              <w:top w:val="nil"/>
              <w:left w:val="nil"/>
              <w:bottom w:val="single" w:sz="4" w:space="0" w:color="auto"/>
              <w:right w:val="single" w:sz="4" w:space="0" w:color="auto"/>
            </w:tcBorders>
            <w:shd w:val="clear" w:color="auto" w:fill="auto"/>
            <w:noWrap/>
            <w:vAlign w:val="bottom"/>
            <w:hideMark/>
          </w:tcPr>
          <w:p w14:paraId="7FE5AF1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UG Physics Lab 2051</w:t>
            </w:r>
          </w:p>
        </w:tc>
        <w:tc>
          <w:tcPr>
            <w:tcW w:w="2410" w:type="dxa"/>
            <w:tcBorders>
              <w:top w:val="nil"/>
              <w:left w:val="nil"/>
              <w:bottom w:val="single" w:sz="4" w:space="0" w:color="auto"/>
              <w:right w:val="single" w:sz="4" w:space="0" w:color="auto"/>
            </w:tcBorders>
            <w:shd w:val="clear" w:color="auto" w:fill="auto"/>
            <w:noWrap/>
            <w:vAlign w:val="bottom"/>
            <w:hideMark/>
          </w:tcPr>
          <w:p w14:paraId="297A233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DA5377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564DA53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5B0D90E2"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CEB7C1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209</w:t>
            </w:r>
          </w:p>
        </w:tc>
        <w:tc>
          <w:tcPr>
            <w:tcW w:w="4397" w:type="dxa"/>
            <w:tcBorders>
              <w:top w:val="nil"/>
              <w:left w:val="nil"/>
              <w:bottom w:val="single" w:sz="4" w:space="0" w:color="auto"/>
              <w:right w:val="single" w:sz="4" w:space="0" w:color="auto"/>
            </w:tcBorders>
            <w:shd w:val="clear" w:color="auto" w:fill="auto"/>
            <w:noWrap/>
            <w:vAlign w:val="bottom"/>
            <w:hideMark/>
          </w:tcPr>
          <w:p w14:paraId="2192B66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UG Physics Lab 2051</w:t>
            </w:r>
          </w:p>
        </w:tc>
        <w:tc>
          <w:tcPr>
            <w:tcW w:w="2410" w:type="dxa"/>
            <w:tcBorders>
              <w:top w:val="nil"/>
              <w:left w:val="nil"/>
              <w:bottom w:val="single" w:sz="4" w:space="0" w:color="auto"/>
              <w:right w:val="single" w:sz="4" w:space="0" w:color="auto"/>
            </w:tcBorders>
            <w:shd w:val="clear" w:color="auto" w:fill="auto"/>
            <w:noWrap/>
            <w:vAlign w:val="bottom"/>
            <w:hideMark/>
          </w:tcPr>
          <w:p w14:paraId="146CA2C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26AC79F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41CFC6E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359239A8"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27C249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210</w:t>
            </w:r>
          </w:p>
        </w:tc>
        <w:tc>
          <w:tcPr>
            <w:tcW w:w="4397" w:type="dxa"/>
            <w:tcBorders>
              <w:top w:val="nil"/>
              <w:left w:val="nil"/>
              <w:bottom w:val="single" w:sz="4" w:space="0" w:color="auto"/>
              <w:right w:val="single" w:sz="4" w:space="0" w:color="auto"/>
            </w:tcBorders>
            <w:shd w:val="clear" w:color="auto" w:fill="auto"/>
            <w:noWrap/>
            <w:vAlign w:val="bottom"/>
            <w:hideMark/>
          </w:tcPr>
          <w:p w14:paraId="39F4B85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UG Physics Lab 2051</w:t>
            </w:r>
          </w:p>
        </w:tc>
        <w:tc>
          <w:tcPr>
            <w:tcW w:w="2410" w:type="dxa"/>
            <w:tcBorders>
              <w:top w:val="nil"/>
              <w:left w:val="nil"/>
              <w:bottom w:val="single" w:sz="4" w:space="0" w:color="auto"/>
              <w:right w:val="single" w:sz="4" w:space="0" w:color="auto"/>
            </w:tcBorders>
            <w:shd w:val="clear" w:color="auto" w:fill="auto"/>
            <w:noWrap/>
            <w:vAlign w:val="bottom"/>
            <w:hideMark/>
          </w:tcPr>
          <w:p w14:paraId="7C5058C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16A206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4F6A217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3291634E"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5BAA5B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211</w:t>
            </w:r>
          </w:p>
        </w:tc>
        <w:tc>
          <w:tcPr>
            <w:tcW w:w="4397" w:type="dxa"/>
            <w:tcBorders>
              <w:top w:val="nil"/>
              <w:left w:val="nil"/>
              <w:bottom w:val="single" w:sz="4" w:space="0" w:color="auto"/>
              <w:right w:val="single" w:sz="4" w:space="0" w:color="auto"/>
            </w:tcBorders>
            <w:shd w:val="clear" w:color="auto" w:fill="auto"/>
            <w:noWrap/>
            <w:vAlign w:val="bottom"/>
            <w:hideMark/>
          </w:tcPr>
          <w:p w14:paraId="771C425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UG Physics Lab 2051</w:t>
            </w:r>
          </w:p>
        </w:tc>
        <w:tc>
          <w:tcPr>
            <w:tcW w:w="2410" w:type="dxa"/>
            <w:tcBorders>
              <w:top w:val="nil"/>
              <w:left w:val="nil"/>
              <w:bottom w:val="single" w:sz="4" w:space="0" w:color="auto"/>
              <w:right w:val="single" w:sz="4" w:space="0" w:color="auto"/>
            </w:tcBorders>
            <w:shd w:val="clear" w:color="auto" w:fill="auto"/>
            <w:noWrap/>
            <w:vAlign w:val="bottom"/>
            <w:hideMark/>
          </w:tcPr>
          <w:p w14:paraId="122962F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8C5638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27884A2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30597FF6" w14:textId="77777777" w:rsidTr="00753FCE">
        <w:trPr>
          <w:trHeight w:val="54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E9B767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212</w:t>
            </w:r>
          </w:p>
        </w:tc>
        <w:tc>
          <w:tcPr>
            <w:tcW w:w="4397" w:type="dxa"/>
            <w:tcBorders>
              <w:top w:val="nil"/>
              <w:left w:val="nil"/>
              <w:bottom w:val="single" w:sz="4" w:space="0" w:color="auto"/>
              <w:right w:val="single" w:sz="4" w:space="0" w:color="auto"/>
            </w:tcBorders>
            <w:shd w:val="clear" w:color="auto" w:fill="auto"/>
            <w:noWrap/>
            <w:vAlign w:val="bottom"/>
            <w:hideMark/>
          </w:tcPr>
          <w:p w14:paraId="44890BD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Hall-1</w:t>
            </w:r>
          </w:p>
        </w:tc>
        <w:tc>
          <w:tcPr>
            <w:tcW w:w="2410" w:type="dxa"/>
            <w:tcBorders>
              <w:top w:val="nil"/>
              <w:left w:val="nil"/>
              <w:bottom w:val="single" w:sz="4" w:space="0" w:color="auto"/>
              <w:right w:val="single" w:sz="4" w:space="0" w:color="auto"/>
            </w:tcBorders>
            <w:shd w:val="clear" w:color="auto" w:fill="auto"/>
            <w:vAlign w:val="bottom"/>
            <w:hideMark/>
          </w:tcPr>
          <w:p w14:paraId="58981CA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20.0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 4 No. 5 TR</w:t>
            </w:r>
          </w:p>
        </w:tc>
        <w:tc>
          <w:tcPr>
            <w:tcW w:w="1701" w:type="dxa"/>
            <w:tcBorders>
              <w:top w:val="nil"/>
              <w:left w:val="nil"/>
              <w:bottom w:val="single" w:sz="4" w:space="0" w:color="auto"/>
              <w:right w:val="single" w:sz="4" w:space="0" w:color="auto"/>
            </w:tcBorders>
            <w:shd w:val="clear" w:color="auto" w:fill="auto"/>
            <w:noWrap/>
            <w:vAlign w:val="bottom"/>
            <w:hideMark/>
          </w:tcPr>
          <w:p w14:paraId="5E8F516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3B330BD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w:t>
            </w:r>
          </w:p>
        </w:tc>
      </w:tr>
      <w:tr w:rsidR="00753FCE" w:rsidRPr="006304D7" w14:paraId="0953DFCB" w14:textId="77777777" w:rsidTr="00753FCE">
        <w:trPr>
          <w:trHeight w:val="42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48EBFD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213</w:t>
            </w:r>
          </w:p>
        </w:tc>
        <w:tc>
          <w:tcPr>
            <w:tcW w:w="4397" w:type="dxa"/>
            <w:tcBorders>
              <w:top w:val="nil"/>
              <w:left w:val="nil"/>
              <w:bottom w:val="single" w:sz="4" w:space="0" w:color="auto"/>
              <w:right w:val="single" w:sz="4" w:space="0" w:color="auto"/>
            </w:tcBorders>
            <w:shd w:val="clear" w:color="auto" w:fill="auto"/>
            <w:noWrap/>
            <w:vAlign w:val="bottom"/>
            <w:hideMark/>
          </w:tcPr>
          <w:p w14:paraId="06D0682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Hall-2</w:t>
            </w:r>
          </w:p>
        </w:tc>
        <w:tc>
          <w:tcPr>
            <w:tcW w:w="2410" w:type="dxa"/>
            <w:tcBorders>
              <w:top w:val="nil"/>
              <w:left w:val="nil"/>
              <w:bottom w:val="single" w:sz="4" w:space="0" w:color="auto"/>
              <w:right w:val="single" w:sz="4" w:space="0" w:color="auto"/>
            </w:tcBorders>
            <w:shd w:val="clear" w:color="auto" w:fill="auto"/>
            <w:vAlign w:val="bottom"/>
            <w:hideMark/>
          </w:tcPr>
          <w:p w14:paraId="04375F0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20.0 Ton </w:t>
            </w:r>
            <w:proofErr w:type="spellStart"/>
            <w:r w:rsidRPr="006304D7">
              <w:rPr>
                <w:rFonts w:ascii="Calibri" w:hAnsi="Calibri" w:cs="Calibri"/>
                <w:color w:val="000000"/>
                <w:lang w:val="en-IN" w:eastAsia="en-IN"/>
              </w:rPr>
              <w:t>Ductable</w:t>
            </w:r>
            <w:proofErr w:type="spellEnd"/>
            <w:r w:rsidRPr="006304D7">
              <w:rPr>
                <w:rFonts w:ascii="Calibri" w:hAnsi="Calibri" w:cs="Calibri"/>
                <w:color w:val="000000"/>
                <w:lang w:val="en-IN" w:eastAsia="en-IN"/>
              </w:rPr>
              <w:t xml:space="preserve"> AC 4 No. 5 TR</w:t>
            </w:r>
          </w:p>
        </w:tc>
        <w:tc>
          <w:tcPr>
            <w:tcW w:w="1701" w:type="dxa"/>
            <w:tcBorders>
              <w:top w:val="nil"/>
              <w:left w:val="nil"/>
              <w:bottom w:val="single" w:sz="4" w:space="0" w:color="auto"/>
              <w:right w:val="single" w:sz="4" w:space="0" w:color="auto"/>
            </w:tcBorders>
            <w:shd w:val="clear" w:color="auto" w:fill="auto"/>
            <w:noWrap/>
            <w:vAlign w:val="bottom"/>
            <w:hideMark/>
          </w:tcPr>
          <w:p w14:paraId="5B4478D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Hitachi</w:t>
            </w:r>
          </w:p>
        </w:tc>
        <w:tc>
          <w:tcPr>
            <w:tcW w:w="947" w:type="dxa"/>
            <w:tcBorders>
              <w:top w:val="nil"/>
              <w:left w:val="nil"/>
              <w:bottom w:val="single" w:sz="4" w:space="0" w:color="auto"/>
              <w:right w:val="single" w:sz="4" w:space="0" w:color="auto"/>
            </w:tcBorders>
            <w:shd w:val="clear" w:color="auto" w:fill="auto"/>
            <w:noWrap/>
            <w:vAlign w:val="bottom"/>
            <w:hideMark/>
          </w:tcPr>
          <w:p w14:paraId="6CDD856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w:t>
            </w:r>
          </w:p>
        </w:tc>
      </w:tr>
      <w:tr w:rsidR="00753FCE" w:rsidRPr="006304D7" w14:paraId="6B46E0AD"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1BD2FB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214</w:t>
            </w:r>
          </w:p>
        </w:tc>
        <w:tc>
          <w:tcPr>
            <w:tcW w:w="4397" w:type="dxa"/>
            <w:tcBorders>
              <w:top w:val="nil"/>
              <w:left w:val="nil"/>
              <w:bottom w:val="single" w:sz="4" w:space="0" w:color="auto"/>
              <w:right w:val="single" w:sz="4" w:space="0" w:color="auto"/>
            </w:tcBorders>
            <w:shd w:val="clear" w:color="auto" w:fill="auto"/>
            <w:noWrap/>
            <w:vAlign w:val="bottom"/>
            <w:hideMark/>
          </w:tcPr>
          <w:p w14:paraId="74A1F51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Boys Hostel - 4 T1</w:t>
            </w:r>
          </w:p>
        </w:tc>
        <w:tc>
          <w:tcPr>
            <w:tcW w:w="2410" w:type="dxa"/>
            <w:tcBorders>
              <w:top w:val="nil"/>
              <w:left w:val="nil"/>
              <w:bottom w:val="single" w:sz="4" w:space="0" w:color="auto"/>
              <w:right w:val="single" w:sz="4" w:space="0" w:color="auto"/>
            </w:tcBorders>
            <w:shd w:val="clear" w:color="auto" w:fill="auto"/>
            <w:noWrap/>
            <w:vAlign w:val="bottom"/>
            <w:hideMark/>
          </w:tcPr>
          <w:p w14:paraId="044492F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Window A.C.</w:t>
            </w:r>
          </w:p>
        </w:tc>
        <w:tc>
          <w:tcPr>
            <w:tcW w:w="1701" w:type="dxa"/>
            <w:tcBorders>
              <w:top w:val="nil"/>
              <w:left w:val="nil"/>
              <w:bottom w:val="single" w:sz="4" w:space="0" w:color="auto"/>
              <w:right w:val="single" w:sz="4" w:space="0" w:color="auto"/>
            </w:tcBorders>
            <w:shd w:val="clear" w:color="auto" w:fill="auto"/>
            <w:noWrap/>
            <w:vAlign w:val="bottom"/>
            <w:hideMark/>
          </w:tcPr>
          <w:p w14:paraId="55C6878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3C49838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204</w:t>
            </w:r>
          </w:p>
        </w:tc>
      </w:tr>
      <w:tr w:rsidR="00753FCE" w:rsidRPr="006304D7" w14:paraId="4A98A34D"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9262D8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215</w:t>
            </w:r>
          </w:p>
        </w:tc>
        <w:tc>
          <w:tcPr>
            <w:tcW w:w="4397" w:type="dxa"/>
            <w:tcBorders>
              <w:top w:val="nil"/>
              <w:left w:val="nil"/>
              <w:bottom w:val="single" w:sz="4" w:space="0" w:color="auto"/>
              <w:right w:val="single" w:sz="4" w:space="0" w:color="auto"/>
            </w:tcBorders>
            <w:shd w:val="clear" w:color="auto" w:fill="auto"/>
            <w:noWrap/>
            <w:vAlign w:val="bottom"/>
            <w:hideMark/>
          </w:tcPr>
          <w:p w14:paraId="3FB640D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 xml:space="preserve">UPS Room </w:t>
            </w:r>
            <w:proofErr w:type="spellStart"/>
            <w:r w:rsidRPr="006304D7">
              <w:rPr>
                <w:rFonts w:ascii="Calibri" w:hAnsi="Calibri" w:cs="Calibri"/>
                <w:color w:val="000000"/>
                <w:lang w:val="en-IN" w:eastAsia="en-IN"/>
              </w:rPr>
              <w:t>Ist</w:t>
            </w:r>
            <w:proofErr w:type="spellEnd"/>
            <w:r w:rsidRPr="006304D7">
              <w:rPr>
                <w:rFonts w:ascii="Calibri" w:hAnsi="Calibri" w:cs="Calibri"/>
                <w:color w:val="000000"/>
                <w:lang w:val="en-IN" w:eastAsia="en-IN"/>
              </w:rPr>
              <w:t xml:space="preserve"> Floor</w:t>
            </w:r>
          </w:p>
        </w:tc>
        <w:tc>
          <w:tcPr>
            <w:tcW w:w="2410" w:type="dxa"/>
            <w:tcBorders>
              <w:top w:val="nil"/>
              <w:left w:val="nil"/>
              <w:bottom w:val="single" w:sz="4" w:space="0" w:color="auto"/>
              <w:right w:val="single" w:sz="4" w:space="0" w:color="auto"/>
            </w:tcBorders>
            <w:shd w:val="clear" w:color="auto" w:fill="auto"/>
            <w:noWrap/>
            <w:vAlign w:val="bottom"/>
            <w:hideMark/>
          </w:tcPr>
          <w:p w14:paraId="4DE2D34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Window A.C.</w:t>
            </w:r>
          </w:p>
        </w:tc>
        <w:tc>
          <w:tcPr>
            <w:tcW w:w="1701" w:type="dxa"/>
            <w:tcBorders>
              <w:top w:val="nil"/>
              <w:left w:val="nil"/>
              <w:bottom w:val="single" w:sz="4" w:space="0" w:color="auto"/>
              <w:right w:val="single" w:sz="4" w:space="0" w:color="auto"/>
            </w:tcBorders>
            <w:shd w:val="clear" w:color="auto" w:fill="auto"/>
            <w:noWrap/>
            <w:vAlign w:val="bottom"/>
            <w:hideMark/>
          </w:tcPr>
          <w:p w14:paraId="11CFE35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6F527D2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0D978649"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CBDA24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216</w:t>
            </w:r>
          </w:p>
        </w:tc>
        <w:tc>
          <w:tcPr>
            <w:tcW w:w="4397" w:type="dxa"/>
            <w:tcBorders>
              <w:top w:val="nil"/>
              <w:left w:val="nil"/>
              <w:bottom w:val="single" w:sz="4" w:space="0" w:color="auto"/>
              <w:right w:val="single" w:sz="4" w:space="0" w:color="auto"/>
            </w:tcBorders>
            <w:shd w:val="clear" w:color="auto" w:fill="auto"/>
            <w:noWrap/>
            <w:vAlign w:val="center"/>
            <w:hideMark/>
          </w:tcPr>
          <w:p w14:paraId="46B00741" w14:textId="77777777" w:rsidR="00753FCE" w:rsidRPr="006304D7" w:rsidRDefault="00753FCE" w:rsidP="006304D7">
            <w:pPr>
              <w:jc w:val="both"/>
              <w:rPr>
                <w:rFonts w:ascii="Calibri" w:hAnsi="Calibri" w:cs="Calibri"/>
                <w:color w:val="000000"/>
                <w:lang w:val="en-IN" w:eastAsia="en-IN"/>
              </w:rPr>
            </w:pPr>
            <w:proofErr w:type="gramStart"/>
            <w:r w:rsidRPr="006304D7">
              <w:rPr>
                <w:rFonts w:ascii="Calibri" w:hAnsi="Calibri" w:cs="Calibri"/>
                <w:color w:val="000000"/>
                <w:lang w:val="en-IN" w:eastAsia="en-IN"/>
              </w:rPr>
              <w:t>LIBRARY  (</w:t>
            </w:r>
            <w:proofErr w:type="gramEnd"/>
            <w:r w:rsidRPr="006304D7">
              <w:rPr>
                <w:rFonts w:ascii="Calibri" w:hAnsi="Calibri" w:cs="Calibri"/>
                <w:color w:val="000000"/>
                <w:lang w:val="en-IN" w:eastAsia="en-IN"/>
              </w:rPr>
              <w:t>OFFICE)</w:t>
            </w:r>
          </w:p>
        </w:tc>
        <w:tc>
          <w:tcPr>
            <w:tcW w:w="2410" w:type="dxa"/>
            <w:tcBorders>
              <w:top w:val="nil"/>
              <w:left w:val="nil"/>
              <w:bottom w:val="single" w:sz="4" w:space="0" w:color="auto"/>
              <w:right w:val="single" w:sz="4" w:space="0" w:color="auto"/>
            </w:tcBorders>
            <w:shd w:val="clear" w:color="auto" w:fill="auto"/>
            <w:noWrap/>
            <w:vAlign w:val="bottom"/>
            <w:hideMark/>
          </w:tcPr>
          <w:p w14:paraId="6A13160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Window A.C.</w:t>
            </w:r>
          </w:p>
        </w:tc>
        <w:tc>
          <w:tcPr>
            <w:tcW w:w="1701" w:type="dxa"/>
            <w:tcBorders>
              <w:top w:val="nil"/>
              <w:left w:val="nil"/>
              <w:bottom w:val="single" w:sz="4" w:space="0" w:color="auto"/>
              <w:right w:val="single" w:sz="4" w:space="0" w:color="auto"/>
            </w:tcBorders>
            <w:shd w:val="clear" w:color="auto" w:fill="auto"/>
            <w:noWrap/>
            <w:vAlign w:val="center"/>
            <w:hideMark/>
          </w:tcPr>
          <w:p w14:paraId="7940634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center"/>
            <w:hideMark/>
          </w:tcPr>
          <w:p w14:paraId="362D941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48D47E51"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907540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217</w:t>
            </w:r>
          </w:p>
        </w:tc>
        <w:tc>
          <w:tcPr>
            <w:tcW w:w="4397" w:type="dxa"/>
            <w:tcBorders>
              <w:top w:val="nil"/>
              <w:left w:val="nil"/>
              <w:bottom w:val="single" w:sz="4" w:space="0" w:color="auto"/>
              <w:right w:val="single" w:sz="4" w:space="0" w:color="auto"/>
            </w:tcBorders>
            <w:shd w:val="clear" w:color="auto" w:fill="auto"/>
            <w:noWrap/>
            <w:vAlign w:val="bottom"/>
            <w:hideMark/>
          </w:tcPr>
          <w:p w14:paraId="1DCB5C24" w14:textId="77777777" w:rsidR="00753FCE" w:rsidRPr="006304D7" w:rsidRDefault="00753FCE" w:rsidP="006304D7">
            <w:pPr>
              <w:jc w:val="both"/>
              <w:rPr>
                <w:rFonts w:ascii="Calibri" w:hAnsi="Calibri" w:cs="Calibri"/>
                <w:b/>
                <w:bCs/>
                <w:color w:val="000000"/>
                <w:lang w:val="en-IN" w:eastAsia="en-IN"/>
              </w:rPr>
            </w:pPr>
            <w:r w:rsidRPr="006304D7">
              <w:rPr>
                <w:rFonts w:ascii="Calibri" w:hAnsi="Calibri" w:cs="Calibri"/>
                <w:b/>
                <w:bCs/>
                <w:color w:val="000000"/>
                <w:lang w:val="en-IN" w:eastAsia="en-IN"/>
              </w:rPr>
              <w:t xml:space="preserve">UPS Room </w:t>
            </w:r>
            <w:proofErr w:type="spellStart"/>
            <w:r w:rsidRPr="006304D7">
              <w:rPr>
                <w:rFonts w:ascii="Calibri" w:hAnsi="Calibri" w:cs="Calibri"/>
                <w:b/>
                <w:bCs/>
                <w:color w:val="000000"/>
                <w:lang w:val="en-IN" w:eastAsia="en-IN"/>
              </w:rPr>
              <w:t>Ist</w:t>
            </w:r>
            <w:proofErr w:type="spellEnd"/>
            <w:r w:rsidRPr="006304D7">
              <w:rPr>
                <w:rFonts w:ascii="Calibri" w:hAnsi="Calibri" w:cs="Calibri"/>
                <w:b/>
                <w:bCs/>
                <w:color w:val="000000"/>
                <w:lang w:val="en-IN" w:eastAsia="en-IN"/>
              </w:rPr>
              <w:t xml:space="preserve"> Floor</w:t>
            </w:r>
          </w:p>
        </w:tc>
        <w:tc>
          <w:tcPr>
            <w:tcW w:w="2410" w:type="dxa"/>
            <w:tcBorders>
              <w:top w:val="nil"/>
              <w:left w:val="nil"/>
              <w:bottom w:val="single" w:sz="4" w:space="0" w:color="auto"/>
              <w:right w:val="single" w:sz="4" w:space="0" w:color="auto"/>
            </w:tcBorders>
            <w:shd w:val="clear" w:color="auto" w:fill="auto"/>
            <w:noWrap/>
            <w:vAlign w:val="bottom"/>
            <w:hideMark/>
          </w:tcPr>
          <w:p w14:paraId="1D9A830F" w14:textId="77777777" w:rsidR="00753FCE" w:rsidRPr="006304D7" w:rsidRDefault="00753FCE" w:rsidP="006304D7">
            <w:pPr>
              <w:jc w:val="both"/>
              <w:rPr>
                <w:rFonts w:ascii="Calibri" w:hAnsi="Calibri" w:cs="Calibri"/>
                <w:b/>
                <w:bCs/>
                <w:color w:val="000000"/>
                <w:lang w:val="en-IN" w:eastAsia="en-IN"/>
              </w:rPr>
            </w:pPr>
            <w:r w:rsidRPr="006304D7">
              <w:rPr>
                <w:rFonts w:ascii="Calibri" w:hAnsi="Calibri" w:cs="Calibri"/>
                <w:b/>
                <w:bCs/>
                <w:color w:val="000000"/>
                <w:lang w:val="en-IN" w:eastAsia="en-IN"/>
              </w:rPr>
              <w:t>1.5 Ton 1 Nos.</w:t>
            </w:r>
          </w:p>
        </w:tc>
        <w:tc>
          <w:tcPr>
            <w:tcW w:w="1701" w:type="dxa"/>
            <w:tcBorders>
              <w:top w:val="nil"/>
              <w:left w:val="nil"/>
              <w:bottom w:val="single" w:sz="4" w:space="0" w:color="auto"/>
              <w:right w:val="single" w:sz="4" w:space="0" w:color="auto"/>
            </w:tcBorders>
            <w:shd w:val="clear" w:color="auto" w:fill="auto"/>
            <w:noWrap/>
            <w:vAlign w:val="bottom"/>
            <w:hideMark/>
          </w:tcPr>
          <w:p w14:paraId="4BA28FD8" w14:textId="77777777" w:rsidR="00753FCE" w:rsidRPr="006304D7" w:rsidRDefault="00753FCE" w:rsidP="006304D7">
            <w:pPr>
              <w:jc w:val="both"/>
              <w:rPr>
                <w:rFonts w:ascii="Calibri" w:hAnsi="Calibri" w:cs="Calibri"/>
                <w:b/>
                <w:bCs/>
                <w:color w:val="000000"/>
                <w:lang w:val="en-IN" w:eastAsia="en-IN"/>
              </w:rPr>
            </w:pPr>
            <w:r w:rsidRPr="006304D7">
              <w:rPr>
                <w:rFonts w:ascii="Calibri" w:hAnsi="Calibri" w:cs="Calibri"/>
                <w:b/>
                <w:bCs/>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3675308E" w14:textId="77777777" w:rsidR="00753FCE" w:rsidRPr="006304D7" w:rsidRDefault="00753FCE" w:rsidP="006304D7">
            <w:pPr>
              <w:jc w:val="both"/>
              <w:rPr>
                <w:rFonts w:ascii="Calibri" w:hAnsi="Calibri" w:cs="Calibri"/>
                <w:b/>
                <w:bCs/>
                <w:color w:val="000000"/>
                <w:lang w:val="en-IN" w:eastAsia="en-IN"/>
              </w:rPr>
            </w:pPr>
            <w:r w:rsidRPr="006304D7">
              <w:rPr>
                <w:rFonts w:ascii="Calibri" w:hAnsi="Calibri" w:cs="Calibri"/>
                <w:b/>
                <w:bCs/>
                <w:color w:val="000000"/>
                <w:lang w:val="en-IN" w:eastAsia="en-IN"/>
              </w:rPr>
              <w:t>1.5</w:t>
            </w:r>
          </w:p>
        </w:tc>
      </w:tr>
      <w:tr w:rsidR="00753FCE" w:rsidRPr="006304D7" w14:paraId="53237EF4"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AFED54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218</w:t>
            </w:r>
          </w:p>
        </w:tc>
        <w:tc>
          <w:tcPr>
            <w:tcW w:w="4397" w:type="dxa"/>
            <w:tcBorders>
              <w:top w:val="nil"/>
              <w:left w:val="nil"/>
              <w:bottom w:val="single" w:sz="4" w:space="0" w:color="auto"/>
              <w:right w:val="single" w:sz="4" w:space="0" w:color="auto"/>
            </w:tcBorders>
            <w:shd w:val="clear" w:color="auto" w:fill="auto"/>
            <w:noWrap/>
            <w:vAlign w:val="bottom"/>
            <w:hideMark/>
          </w:tcPr>
          <w:p w14:paraId="03C4570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MINI BATTARY ROOM Lecture Hall</w:t>
            </w:r>
          </w:p>
        </w:tc>
        <w:tc>
          <w:tcPr>
            <w:tcW w:w="2410" w:type="dxa"/>
            <w:tcBorders>
              <w:top w:val="nil"/>
              <w:left w:val="nil"/>
              <w:bottom w:val="single" w:sz="4" w:space="0" w:color="auto"/>
              <w:right w:val="single" w:sz="4" w:space="0" w:color="auto"/>
            </w:tcBorders>
            <w:shd w:val="clear" w:color="auto" w:fill="auto"/>
            <w:noWrap/>
            <w:vAlign w:val="bottom"/>
            <w:hideMark/>
          </w:tcPr>
          <w:p w14:paraId="1E4B5C9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C2BFDC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4EB3648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261FAC05"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3CA4B8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219</w:t>
            </w:r>
          </w:p>
        </w:tc>
        <w:tc>
          <w:tcPr>
            <w:tcW w:w="4397" w:type="dxa"/>
            <w:tcBorders>
              <w:top w:val="nil"/>
              <w:left w:val="nil"/>
              <w:bottom w:val="single" w:sz="4" w:space="0" w:color="auto"/>
              <w:right w:val="single" w:sz="4" w:space="0" w:color="auto"/>
            </w:tcBorders>
            <w:shd w:val="clear" w:color="auto" w:fill="auto"/>
            <w:noWrap/>
            <w:vAlign w:val="bottom"/>
            <w:hideMark/>
          </w:tcPr>
          <w:p w14:paraId="396FBEFA" w14:textId="11A2083B"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3</w:t>
            </w:r>
          </w:p>
        </w:tc>
        <w:tc>
          <w:tcPr>
            <w:tcW w:w="2410" w:type="dxa"/>
            <w:tcBorders>
              <w:top w:val="nil"/>
              <w:left w:val="nil"/>
              <w:bottom w:val="single" w:sz="4" w:space="0" w:color="auto"/>
              <w:right w:val="single" w:sz="4" w:space="0" w:color="auto"/>
            </w:tcBorders>
            <w:shd w:val="clear" w:color="auto" w:fill="auto"/>
            <w:noWrap/>
            <w:vAlign w:val="bottom"/>
            <w:hideMark/>
          </w:tcPr>
          <w:p w14:paraId="0EFE5F3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4F97145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71F3841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1D966450"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816F5E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220</w:t>
            </w:r>
          </w:p>
        </w:tc>
        <w:tc>
          <w:tcPr>
            <w:tcW w:w="4397" w:type="dxa"/>
            <w:tcBorders>
              <w:top w:val="nil"/>
              <w:left w:val="nil"/>
              <w:bottom w:val="single" w:sz="4" w:space="0" w:color="auto"/>
              <w:right w:val="single" w:sz="4" w:space="0" w:color="auto"/>
            </w:tcBorders>
            <w:shd w:val="clear" w:color="auto" w:fill="auto"/>
            <w:noWrap/>
            <w:vAlign w:val="bottom"/>
            <w:hideMark/>
          </w:tcPr>
          <w:p w14:paraId="26AA3424" w14:textId="162EB458"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3</w:t>
            </w:r>
          </w:p>
        </w:tc>
        <w:tc>
          <w:tcPr>
            <w:tcW w:w="2410" w:type="dxa"/>
            <w:tcBorders>
              <w:top w:val="nil"/>
              <w:left w:val="nil"/>
              <w:bottom w:val="single" w:sz="4" w:space="0" w:color="auto"/>
              <w:right w:val="single" w:sz="4" w:space="0" w:color="auto"/>
            </w:tcBorders>
            <w:shd w:val="clear" w:color="auto" w:fill="auto"/>
            <w:noWrap/>
            <w:vAlign w:val="bottom"/>
            <w:hideMark/>
          </w:tcPr>
          <w:p w14:paraId="6A9F11E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37EE06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6573913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516429F5"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D93248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221</w:t>
            </w:r>
          </w:p>
        </w:tc>
        <w:tc>
          <w:tcPr>
            <w:tcW w:w="4397" w:type="dxa"/>
            <w:tcBorders>
              <w:top w:val="nil"/>
              <w:left w:val="nil"/>
              <w:bottom w:val="single" w:sz="4" w:space="0" w:color="auto"/>
              <w:right w:val="single" w:sz="4" w:space="0" w:color="auto"/>
            </w:tcBorders>
            <w:shd w:val="clear" w:color="auto" w:fill="auto"/>
            <w:noWrap/>
            <w:vAlign w:val="bottom"/>
            <w:hideMark/>
          </w:tcPr>
          <w:p w14:paraId="2D059E8A" w14:textId="7D1A0E55"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3</w:t>
            </w:r>
          </w:p>
        </w:tc>
        <w:tc>
          <w:tcPr>
            <w:tcW w:w="2410" w:type="dxa"/>
            <w:tcBorders>
              <w:top w:val="nil"/>
              <w:left w:val="nil"/>
              <w:bottom w:val="single" w:sz="4" w:space="0" w:color="auto"/>
              <w:right w:val="single" w:sz="4" w:space="0" w:color="auto"/>
            </w:tcBorders>
            <w:shd w:val="clear" w:color="auto" w:fill="auto"/>
            <w:noWrap/>
            <w:vAlign w:val="bottom"/>
            <w:hideMark/>
          </w:tcPr>
          <w:p w14:paraId="4B9FE8E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0B5CF6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69E355E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4576045E"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AAA731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222</w:t>
            </w:r>
          </w:p>
        </w:tc>
        <w:tc>
          <w:tcPr>
            <w:tcW w:w="4397" w:type="dxa"/>
            <w:tcBorders>
              <w:top w:val="nil"/>
              <w:left w:val="nil"/>
              <w:bottom w:val="single" w:sz="4" w:space="0" w:color="auto"/>
              <w:right w:val="single" w:sz="4" w:space="0" w:color="auto"/>
            </w:tcBorders>
            <w:shd w:val="clear" w:color="auto" w:fill="auto"/>
            <w:noWrap/>
            <w:vAlign w:val="bottom"/>
            <w:hideMark/>
          </w:tcPr>
          <w:p w14:paraId="42A63D83" w14:textId="2C87C6DC"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3</w:t>
            </w:r>
          </w:p>
        </w:tc>
        <w:tc>
          <w:tcPr>
            <w:tcW w:w="2410" w:type="dxa"/>
            <w:tcBorders>
              <w:top w:val="nil"/>
              <w:left w:val="nil"/>
              <w:bottom w:val="single" w:sz="4" w:space="0" w:color="auto"/>
              <w:right w:val="single" w:sz="4" w:space="0" w:color="auto"/>
            </w:tcBorders>
            <w:shd w:val="clear" w:color="auto" w:fill="auto"/>
            <w:noWrap/>
            <w:vAlign w:val="bottom"/>
            <w:hideMark/>
          </w:tcPr>
          <w:p w14:paraId="7E92B15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CA94B6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65BE029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46D936E7"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B9255C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223</w:t>
            </w:r>
          </w:p>
        </w:tc>
        <w:tc>
          <w:tcPr>
            <w:tcW w:w="4397" w:type="dxa"/>
            <w:tcBorders>
              <w:top w:val="nil"/>
              <w:left w:val="nil"/>
              <w:bottom w:val="single" w:sz="4" w:space="0" w:color="auto"/>
              <w:right w:val="single" w:sz="4" w:space="0" w:color="auto"/>
            </w:tcBorders>
            <w:shd w:val="clear" w:color="auto" w:fill="auto"/>
            <w:noWrap/>
            <w:vAlign w:val="bottom"/>
            <w:hideMark/>
          </w:tcPr>
          <w:p w14:paraId="0217404C" w14:textId="31CC197C"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3</w:t>
            </w:r>
          </w:p>
        </w:tc>
        <w:tc>
          <w:tcPr>
            <w:tcW w:w="2410" w:type="dxa"/>
            <w:tcBorders>
              <w:top w:val="nil"/>
              <w:left w:val="nil"/>
              <w:bottom w:val="single" w:sz="4" w:space="0" w:color="auto"/>
              <w:right w:val="single" w:sz="4" w:space="0" w:color="auto"/>
            </w:tcBorders>
            <w:shd w:val="clear" w:color="auto" w:fill="auto"/>
            <w:noWrap/>
            <w:vAlign w:val="bottom"/>
            <w:hideMark/>
          </w:tcPr>
          <w:p w14:paraId="510A510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13D2E32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1C60C10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29C34F4C"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61C193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224</w:t>
            </w:r>
          </w:p>
        </w:tc>
        <w:tc>
          <w:tcPr>
            <w:tcW w:w="4397" w:type="dxa"/>
            <w:tcBorders>
              <w:top w:val="nil"/>
              <w:left w:val="nil"/>
              <w:bottom w:val="single" w:sz="4" w:space="0" w:color="auto"/>
              <w:right w:val="single" w:sz="4" w:space="0" w:color="auto"/>
            </w:tcBorders>
            <w:shd w:val="clear" w:color="auto" w:fill="auto"/>
            <w:noWrap/>
            <w:vAlign w:val="bottom"/>
            <w:hideMark/>
          </w:tcPr>
          <w:p w14:paraId="4456E32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4</w:t>
            </w:r>
          </w:p>
        </w:tc>
        <w:tc>
          <w:tcPr>
            <w:tcW w:w="2410" w:type="dxa"/>
            <w:tcBorders>
              <w:top w:val="nil"/>
              <w:left w:val="nil"/>
              <w:bottom w:val="single" w:sz="4" w:space="0" w:color="auto"/>
              <w:right w:val="single" w:sz="4" w:space="0" w:color="auto"/>
            </w:tcBorders>
            <w:shd w:val="clear" w:color="auto" w:fill="auto"/>
            <w:noWrap/>
            <w:vAlign w:val="bottom"/>
            <w:hideMark/>
          </w:tcPr>
          <w:p w14:paraId="5455A1B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429D30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0392974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40CF1F8D"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4C5E6C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225</w:t>
            </w:r>
          </w:p>
        </w:tc>
        <w:tc>
          <w:tcPr>
            <w:tcW w:w="4397" w:type="dxa"/>
            <w:tcBorders>
              <w:top w:val="nil"/>
              <w:left w:val="nil"/>
              <w:bottom w:val="single" w:sz="4" w:space="0" w:color="auto"/>
              <w:right w:val="single" w:sz="4" w:space="0" w:color="auto"/>
            </w:tcBorders>
            <w:shd w:val="clear" w:color="auto" w:fill="auto"/>
            <w:noWrap/>
            <w:vAlign w:val="bottom"/>
            <w:hideMark/>
          </w:tcPr>
          <w:p w14:paraId="0B14E24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4</w:t>
            </w:r>
          </w:p>
        </w:tc>
        <w:tc>
          <w:tcPr>
            <w:tcW w:w="2410" w:type="dxa"/>
            <w:tcBorders>
              <w:top w:val="nil"/>
              <w:left w:val="nil"/>
              <w:bottom w:val="single" w:sz="4" w:space="0" w:color="auto"/>
              <w:right w:val="single" w:sz="4" w:space="0" w:color="auto"/>
            </w:tcBorders>
            <w:shd w:val="clear" w:color="auto" w:fill="auto"/>
            <w:noWrap/>
            <w:vAlign w:val="bottom"/>
            <w:hideMark/>
          </w:tcPr>
          <w:p w14:paraId="3B395BB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227F5AF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0AD24C8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197DD777"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4FA40C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226</w:t>
            </w:r>
          </w:p>
        </w:tc>
        <w:tc>
          <w:tcPr>
            <w:tcW w:w="4397" w:type="dxa"/>
            <w:tcBorders>
              <w:top w:val="nil"/>
              <w:left w:val="nil"/>
              <w:bottom w:val="single" w:sz="4" w:space="0" w:color="auto"/>
              <w:right w:val="single" w:sz="4" w:space="0" w:color="auto"/>
            </w:tcBorders>
            <w:shd w:val="clear" w:color="auto" w:fill="auto"/>
            <w:noWrap/>
            <w:vAlign w:val="bottom"/>
            <w:hideMark/>
          </w:tcPr>
          <w:p w14:paraId="7DF7FB7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4</w:t>
            </w:r>
          </w:p>
        </w:tc>
        <w:tc>
          <w:tcPr>
            <w:tcW w:w="2410" w:type="dxa"/>
            <w:tcBorders>
              <w:top w:val="nil"/>
              <w:left w:val="nil"/>
              <w:bottom w:val="single" w:sz="4" w:space="0" w:color="auto"/>
              <w:right w:val="single" w:sz="4" w:space="0" w:color="auto"/>
            </w:tcBorders>
            <w:shd w:val="clear" w:color="auto" w:fill="auto"/>
            <w:noWrap/>
            <w:vAlign w:val="bottom"/>
            <w:hideMark/>
          </w:tcPr>
          <w:p w14:paraId="2D78394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83A92F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7A25DC3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4649294F"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BBFAD9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227</w:t>
            </w:r>
          </w:p>
        </w:tc>
        <w:tc>
          <w:tcPr>
            <w:tcW w:w="4397" w:type="dxa"/>
            <w:tcBorders>
              <w:top w:val="nil"/>
              <w:left w:val="nil"/>
              <w:bottom w:val="single" w:sz="4" w:space="0" w:color="auto"/>
              <w:right w:val="single" w:sz="4" w:space="0" w:color="auto"/>
            </w:tcBorders>
            <w:shd w:val="clear" w:color="auto" w:fill="auto"/>
            <w:noWrap/>
            <w:vAlign w:val="bottom"/>
            <w:hideMark/>
          </w:tcPr>
          <w:p w14:paraId="1482508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4</w:t>
            </w:r>
          </w:p>
        </w:tc>
        <w:tc>
          <w:tcPr>
            <w:tcW w:w="2410" w:type="dxa"/>
            <w:tcBorders>
              <w:top w:val="nil"/>
              <w:left w:val="nil"/>
              <w:bottom w:val="single" w:sz="4" w:space="0" w:color="auto"/>
              <w:right w:val="single" w:sz="4" w:space="0" w:color="auto"/>
            </w:tcBorders>
            <w:shd w:val="clear" w:color="auto" w:fill="auto"/>
            <w:noWrap/>
            <w:vAlign w:val="bottom"/>
            <w:hideMark/>
          </w:tcPr>
          <w:p w14:paraId="665930E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6B5D52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08BFEF3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39146FDF"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FC2A01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lastRenderedPageBreak/>
              <w:t>228</w:t>
            </w:r>
          </w:p>
        </w:tc>
        <w:tc>
          <w:tcPr>
            <w:tcW w:w="4397" w:type="dxa"/>
            <w:tcBorders>
              <w:top w:val="nil"/>
              <w:left w:val="nil"/>
              <w:bottom w:val="single" w:sz="4" w:space="0" w:color="auto"/>
              <w:right w:val="single" w:sz="4" w:space="0" w:color="auto"/>
            </w:tcBorders>
            <w:shd w:val="clear" w:color="auto" w:fill="auto"/>
            <w:noWrap/>
            <w:vAlign w:val="bottom"/>
            <w:hideMark/>
          </w:tcPr>
          <w:p w14:paraId="4EC12AE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4</w:t>
            </w:r>
          </w:p>
        </w:tc>
        <w:tc>
          <w:tcPr>
            <w:tcW w:w="2410" w:type="dxa"/>
            <w:tcBorders>
              <w:top w:val="nil"/>
              <w:left w:val="nil"/>
              <w:bottom w:val="single" w:sz="4" w:space="0" w:color="auto"/>
              <w:right w:val="single" w:sz="4" w:space="0" w:color="auto"/>
            </w:tcBorders>
            <w:shd w:val="clear" w:color="auto" w:fill="auto"/>
            <w:noWrap/>
            <w:vAlign w:val="bottom"/>
            <w:hideMark/>
          </w:tcPr>
          <w:p w14:paraId="639703C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377F34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1BBCE7C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30748788"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01488C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229</w:t>
            </w:r>
          </w:p>
        </w:tc>
        <w:tc>
          <w:tcPr>
            <w:tcW w:w="4397" w:type="dxa"/>
            <w:tcBorders>
              <w:top w:val="nil"/>
              <w:left w:val="nil"/>
              <w:bottom w:val="single" w:sz="4" w:space="0" w:color="auto"/>
              <w:right w:val="single" w:sz="4" w:space="0" w:color="auto"/>
            </w:tcBorders>
            <w:shd w:val="clear" w:color="auto" w:fill="auto"/>
            <w:noWrap/>
            <w:vAlign w:val="bottom"/>
            <w:hideMark/>
          </w:tcPr>
          <w:p w14:paraId="7278950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6</w:t>
            </w:r>
          </w:p>
        </w:tc>
        <w:tc>
          <w:tcPr>
            <w:tcW w:w="2410" w:type="dxa"/>
            <w:tcBorders>
              <w:top w:val="nil"/>
              <w:left w:val="nil"/>
              <w:bottom w:val="single" w:sz="4" w:space="0" w:color="auto"/>
              <w:right w:val="single" w:sz="4" w:space="0" w:color="auto"/>
            </w:tcBorders>
            <w:shd w:val="clear" w:color="auto" w:fill="auto"/>
            <w:noWrap/>
            <w:vAlign w:val="bottom"/>
            <w:hideMark/>
          </w:tcPr>
          <w:p w14:paraId="16F98A1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E33E49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27D4F98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20ABE20C"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18032B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230</w:t>
            </w:r>
          </w:p>
        </w:tc>
        <w:tc>
          <w:tcPr>
            <w:tcW w:w="4397" w:type="dxa"/>
            <w:tcBorders>
              <w:top w:val="nil"/>
              <w:left w:val="nil"/>
              <w:bottom w:val="single" w:sz="4" w:space="0" w:color="auto"/>
              <w:right w:val="single" w:sz="4" w:space="0" w:color="auto"/>
            </w:tcBorders>
            <w:shd w:val="clear" w:color="auto" w:fill="auto"/>
            <w:noWrap/>
            <w:vAlign w:val="bottom"/>
            <w:hideMark/>
          </w:tcPr>
          <w:p w14:paraId="6D9F41E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6</w:t>
            </w:r>
          </w:p>
        </w:tc>
        <w:tc>
          <w:tcPr>
            <w:tcW w:w="2410" w:type="dxa"/>
            <w:tcBorders>
              <w:top w:val="nil"/>
              <w:left w:val="nil"/>
              <w:bottom w:val="single" w:sz="4" w:space="0" w:color="auto"/>
              <w:right w:val="single" w:sz="4" w:space="0" w:color="auto"/>
            </w:tcBorders>
            <w:shd w:val="clear" w:color="auto" w:fill="auto"/>
            <w:noWrap/>
            <w:vAlign w:val="bottom"/>
            <w:hideMark/>
          </w:tcPr>
          <w:p w14:paraId="11AF196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56EAA1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017FD8C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5E0310FD"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D0BB01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231</w:t>
            </w:r>
          </w:p>
        </w:tc>
        <w:tc>
          <w:tcPr>
            <w:tcW w:w="4397" w:type="dxa"/>
            <w:tcBorders>
              <w:top w:val="nil"/>
              <w:left w:val="nil"/>
              <w:bottom w:val="single" w:sz="4" w:space="0" w:color="auto"/>
              <w:right w:val="single" w:sz="4" w:space="0" w:color="auto"/>
            </w:tcBorders>
            <w:shd w:val="clear" w:color="auto" w:fill="auto"/>
            <w:noWrap/>
            <w:vAlign w:val="bottom"/>
            <w:hideMark/>
          </w:tcPr>
          <w:p w14:paraId="7A9769A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6</w:t>
            </w:r>
          </w:p>
        </w:tc>
        <w:tc>
          <w:tcPr>
            <w:tcW w:w="2410" w:type="dxa"/>
            <w:tcBorders>
              <w:top w:val="nil"/>
              <w:left w:val="nil"/>
              <w:bottom w:val="single" w:sz="4" w:space="0" w:color="auto"/>
              <w:right w:val="single" w:sz="4" w:space="0" w:color="auto"/>
            </w:tcBorders>
            <w:shd w:val="clear" w:color="auto" w:fill="auto"/>
            <w:noWrap/>
            <w:vAlign w:val="bottom"/>
            <w:hideMark/>
          </w:tcPr>
          <w:p w14:paraId="1DBE470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27B7931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4893828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07F97177"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36AFB09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232</w:t>
            </w:r>
          </w:p>
        </w:tc>
        <w:tc>
          <w:tcPr>
            <w:tcW w:w="4397" w:type="dxa"/>
            <w:tcBorders>
              <w:top w:val="nil"/>
              <w:left w:val="nil"/>
              <w:bottom w:val="single" w:sz="4" w:space="0" w:color="auto"/>
              <w:right w:val="single" w:sz="4" w:space="0" w:color="auto"/>
            </w:tcBorders>
            <w:shd w:val="clear" w:color="auto" w:fill="auto"/>
            <w:noWrap/>
            <w:vAlign w:val="bottom"/>
            <w:hideMark/>
          </w:tcPr>
          <w:p w14:paraId="39E98E8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6</w:t>
            </w:r>
          </w:p>
        </w:tc>
        <w:tc>
          <w:tcPr>
            <w:tcW w:w="2410" w:type="dxa"/>
            <w:tcBorders>
              <w:top w:val="nil"/>
              <w:left w:val="nil"/>
              <w:bottom w:val="single" w:sz="4" w:space="0" w:color="auto"/>
              <w:right w:val="single" w:sz="4" w:space="0" w:color="auto"/>
            </w:tcBorders>
            <w:shd w:val="clear" w:color="auto" w:fill="auto"/>
            <w:noWrap/>
            <w:vAlign w:val="bottom"/>
            <w:hideMark/>
          </w:tcPr>
          <w:p w14:paraId="500DBC6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A02138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7CB35CB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7ABBC346"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07829BB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233</w:t>
            </w:r>
          </w:p>
        </w:tc>
        <w:tc>
          <w:tcPr>
            <w:tcW w:w="4397" w:type="dxa"/>
            <w:tcBorders>
              <w:top w:val="nil"/>
              <w:left w:val="nil"/>
              <w:bottom w:val="single" w:sz="4" w:space="0" w:color="auto"/>
              <w:right w:val="single" w:sz="4" w:space="0" w:color="auto"/>
            </w:tcBorders>
            <w:shd w:val="clear" w:color="auto" w:fill="auto"/>
            <w:noWrap/>
            <w:vAlign w:val="bottom"/>
            <w:hideMark/>
          </w:tcPr>
          <w:p w14:paraId="54EED03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6</w:t>
            </w:r>
          </w:p>
        </w:tc>
        <w:tc>
          <w:tcPr>
            <w:tcW w:w="2410" w:type="dxa"/>
            <w:tcBorders>
              <w:top w:val="nil"/>
              <w:left w:val="nil"/>
              <w:bottom w:val="single" w:sz="4" w:space="0" w:color="auto"/>
              <w:right w:val="single" w:sz="4" w:space="0" w:color="auto"/>
            </w:tcBorders>
            <w:shd w:val="clear" w:color="auto" w:fill="auto"/>
            <w:noWrap/>
            <w:vAlign w:val="bottom"/>
            <w:hideMark/>
          </w:tcPr>
          <w:p w14:paraId="68B7A05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678FA7F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0D2C621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5FDAB757"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03F5A1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234</w:t>
            </w:r>
          </w:p>
        </w:tc>
        <w:tc>
          <w:tcPr>
            <w:tcW w:w="4397" w:type="dxa"/>
            <w:tcBorders>
              <w:top w:val="nil"/>
              <w:left w:val="nil"/>
              <w:bottom w:val="single" w:sz="4" w:space="0" w:color="auto"/>
              <w:right w:val="single" w:sz="4" w:space="0" w:color="auto"/>
            </w:tcBorders>
            <w:shd w:val="clear" w:color="auto" w:fill="auto"/>
            <w:noWrap/>
            <w:vAlign w:val="bottom"/>
            <w:hideMark/>
          </w:tcPr>
          <w:p w14:paraId="19FBCC1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7</w:t>
            </w:r>
          </w:p>
        </w:tc>
        <w:tc>
          <w:tcPr>
            <w:tcW w:w="2410" w:type="dxa"/>
            <w:tcBorders>
              <w:top w:val="nil"/>
              <w:left w:val="nil"/>
              <w:bottom w:val="single" w:sz="4" w:space="0" w:color="auto"/>
              <w:right w:val="single" w:sz="4" w:space="0" w:color="auto"/>
            </w:tcBorders>
            <w:shd w:val="clear" w:color="auto" w:fill="auto"/>
            <w:noWrap/>
            <w:vAlign w:val="bottom"/>
            <w:hideMark/>
          </w:tcPr>
          <w:p w14:paraId="6BD1519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832FEE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37695B2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388B7D7E"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4B86C1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235</w:t>
            </w:r>
          </w:p>
        </w:tc>
        <w:tc>
          <w:tcPr>
            <w:tcW w:w="4397" w:type="dxa"/>
            <w:tcBorders>
              <w:top w:val="nil"/>
              <w:left w:val="nil"/>
              <w:bottom w:val="single" w:sz="4" w:space="0" w:color="auto"/>
              <w:right w:val="single" w:sz="4" w:space="0" w:color="auto"/>
            </w:tcBorders>
            <w:shd w:val="clear" w:color="auto" w:fill="auto"/>
            <w:noWrap/>
            <w:vAlign w:val="bottom"/>
            <w:hideMark/>
          </w:tcPr>
          <w:p w14:paraId="1F6E267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7</w:t>
            </w:r>
          </w:p>
        </w:tc>
        <w:tc>
          <w:tcPr>
            <w:tcW w:w="2410" w:type="dxa"/>
            <w:tcBorders>
              <w:top w:val="nil"/>
              <w:left w:val="nil"/>
              <w:bottom w:val="single" w:sz="4" w:space="0" w:color="auto"/>
              <w:right w:val="single" w:sz="4" w:space="0" w:color="auto"/>
            </w:tcBorders>
            <w:shd w:val="clear" w:color="auto" w:fill="auto"/>
            <w:noWrap/>
            <w:vAlign w:val="bottom"/>
            <w:hideMark/>
          </w:tcPr>
          <w:p w14:paraId="5FC728B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67264E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1D96AD8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7EFA3649"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A5A0AC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236</w:t>
            </w:r>
          </w:p>
        </w:tc>
        <w:tc>
          <w:tcPr>
            <w:tcW w:w="4397" w:type="dxa"/>
            <w:tcBorders>
              <w:top w:val="nil"/>
              <w:left w:val="nil"/>
              <w:bottom w:val="single" w:sz="4" w:space="0" w:color="auto"/>
              <w:right w:val="single" w:sz="4" w:space="0" w:color="auto"/>
            </w:tcBorders>
            <w:shd w:val="clear" w:color="auto" w:fill="auto"/>
            <w:noWrap/>
            <w:vAlign w:val="bottom"/>
            <w:hideMark/>
          </w:tcPr>
          <w:p w14:paraId="18E180D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7</w:t>
            </w:r>
          </w:p>
        </w:tc>
        <w:tc>
          <w:tcPr>
            <w:tcW w:w="2410" w:type="dxa"/>
            <w:tcBorders>
              <w:top w:val="nil"/>
              <w:left w:val="nil"/>
              <w:bottom w:val="single" w:sz="4" w:space="0" w:color="auto"/>
              <w:right w:val="single" w:sz="4" w:space="0" w:color="auto"/>
            </w:tcBorders>
            <w:shd w:val="clear" w:color="auto" w:fill="auto"/>
            <w:noWrap/>
            <w:vAlign w:val="bottom"/>
            <w:hideMark/>
          </w:tcPr>
          <w:p w14:paraId="1E1984B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4051F9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6398FBA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057B05CB"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00196D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237</w:t>
            </w:r>
          </w:p>
        </w:tc>
        <w:tc>
          <w:tcPr>
            <w:tcW w:w="4397" w:type="dxa"/>
            <w:tcBorders>
              <w:top w:val="nil"/>
              <w:left w:val="nil"/>
              <w:bottom w:val="single" w:sz="4" w:space="0" w:color="auto"/>
              <w:right w:val="single" w:sz="4" w:space="0" w:color="auto"/>
            </w:tcBorders>
            <w:shd w:val="clear" w:color="auto" w:fill="auto"/>
            <w:noWrap/>
            <w:vAlign w:val="bottom"/>
            <w:hideMark/>
          </w:tcPr>
          <w:p w14:paraId="7C2ABD3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7</w:t>
            </w:r>
          </w:p>
        </w:tc>
        <w:tc>
          <w:tcPr>
            <w:tcW w:w="2410" w:type="dxa"/>
            <w:tcBorders>
              <w:top w:val="nil"/>
              <w:left w:val="nil"/>
              <w:bottom w:val="single" w:sz="4" w:space="0" w:color="auto"/>
              <w:right w:val="single" w:sz="4" w:space="0" w:color="auto"/>
            </w:tcBorders>
            <w:shd w:val="clear" w:color="auto" w:fill="auto"/>
            <w:noWrap/>
            <w:vAlign w:val="bottom"/>
            <w:hideMark/>
          </w:tcPr>
          <w:p w14:paraId="0EA8CD0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CCD6ED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7022E36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753DE9C3"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B99FDB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238</w:t>
            </w:r>
          </w:p>
        </w:tc>
        <w:tc>
          <w:tcPr>
            <w:tcW w:w="4397" w:type="dxa"/>
            <w:tcBorders>
              <w:top w:val="nil"/>
              <w:left w:val="nil"/>
              <w:bottom w:val="single" w:sz="4" w:space="0" w:color="auto"/>
              <w:right w:val="single" w:sz="4" w:space="0" w:color="auto"/>
            </w:tcBorders>
            <w:shd w:val="clear" w:color="auto" w:fill="auto"/>
            <w:noWrap/>
            <w:vAlign w:val="bottom"/>
            <w:hideMark/>
          </w:tcPr>
          <w:p w14:paraId="4915B2F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7</w:t>
            </w:r>
          </w:p>
        </w:tc>
        <w:tc>
          <w:tcPr>
            <w:tcW w:w="2410" w:type="dxa"/>
            <w:tcBorders>
              <w:top w:val="nil"/>
              <w:left w:val="nil"/>
              <w:bottom w:val="single" w:sz="4" w:space="0" w:color="auto"/>
              <w:right w:val="single" w:sz="4" w:space="0" w:color="auto"/>
            </w:tcBorders>
            <w:shd w:val="clear" w:color="auto" w:fill="auto"/>
            <w:noWrap/>
            <w:vAlign w:val="bottom"/>
            <w:hideMark/>
          </w:tcPr>
          <w:p w14:paraId="607ED93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D5FCAA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5EEE40E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2E7F4E17"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33DCEF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239</w:t>
            </w:r>
          </w:p>
        </w:tc>
        <w:tc>
          <w:tcPr>
            <w:tcW w:w="4397" w:type="dxa"/>
            <w:tcBorders>
              <w:top w:val="nil"/>
              <w:left w:val="nil"/>
              <w:bottom w:val="single" w:sz="4" w:space="0" w:color="auto"/>
              <w:right w:val="single" w:sz="4" w:space="0" w:color="auto"/>
            </w:tcBorders>
            <w:shd w:val="clear" w:color="auto" w:fill="auto"/>
            <w:noWrap/>
            <w:vAlign w:val="bottom"/>
            <w:hideMark/>
          </w:tcPr>
          <w:p w14:paraId="3A479E3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8</w:t>
            </w:r>
          </w:p>
        </w:tc>
        <w:tc>
          <w:tcPr>
            <w:tcW w:w="2410" w:type="dxa"/>
            <w:tcBorders>
              <w:top w:val="nil"/>
              <w:left w:val="nil"/>
              <w:bottom w:val="single" w:sz="4" w:space="0" w:color="auto"/>
              <w:right w:val="single" w:sz="4" w:space="0" w:color="auto"/>
            </w:tcBorders>
            <w:shd w:val="clear" w:color="auto" w:fill="auto"/>
            <w:noWrap/>
            <w:vAlign w:val="bottom"/>
            <w:hideMark/>
          </w:tcPr>
          <w:p w14:paraId="688E04D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2B5C89E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1823BFB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2BCA74B1"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4E3841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240</w:t>
            </w:r>
          </w:p>
        </w:tc>
        <w:tc>
          <w:tcPr>
            <w:tcW w:w="4397" w:type="dxa"/>
            <w:tcBorders>
              <w:top w:val="nil"/>
              <w:left w:val="nil"/>
              <w:bottom w:val="single" w:sz="4" w:space="0" w:color="auto"/>
              <w:right w:val="single" w:sz="4" w:space="0" w:color="auto"/>
            </w:tcBorders>
            <w:shd w:val="clear" w:color="auto" w:fill="auto"/>
            <w:noWrap/>
            <w:vAlign w:val="bottom"/>
            <w:hideMark/>
          </w:tcPr>
          <w:p w14:paraId="6E09881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8</w:t>
            </w:r>
          </w:p>
        </w:tc>
        <w:tc>
          <w:tcPr>
            <w:tcW w:w="2410" w:type="dxa"/>
            <w:tcBorders>
              <w:top w:val="nil"/>
              <w:left w:val="nil"/>
              <w:bottom w:val="single" w:sz="4" w:space="0" w:color="auto"/>
              <w:right w:val="single" w:sz="4" w:space="0" w:color="auto"/>
            </w:tcBorders>
            <w:shd w:val="clear" w:color="auto" w:fill="auto"/>
            <w:noWrap/>
            <w:vAlign w:val="bottom"/>
            <w:hideMark/>
          </w:tcPr>
          <w:p w14:paraId="7EB6851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3B1BA55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2EA284B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0D39773C"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0EB68B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241</w:t>
            </w:r>
          </w:p>
        </w:tc>
        <w:tc>
          <w:tcPr>
            <w:tcW w:w="4397" w:type="dxa"/>
            <w:tcBorders>
              <w:top w:val="nil"/>
              <w:left w:val="nil"/>
              <w:bottom w:val="single" w:sz="4" w:space="0" w:color="auto"/>
              <w:right w:val="single" w:sz="4" w:space="0" w:color="auto"/>
            </w:tcBorders>
            <w:shd w:val="clear" w:color="auto" w:fill="auto"/>
            <w:noWrap/>
            <w:vAlign w:val="bottom"/>
            <w:hideMark/>
          </w:tcPr>
          <w:p w14:paraId="217E7D2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8</w:t>
            </w:r>
          </w:p>
        </w:tc>
        <w:tc>
          <w:tcPr>
            <w:tcW w:w="2410" w:type="dxa"/>
            <w:tcBorders>
              <w:top w:val="nil"/>
              <w:left w:val="nil"/>
              <w:bottom w:val="single" w:sz="4" w:space="0" w:color="auto"/>
              <w:right w:val="single" w:sz="4" w:space="0" w:color="auto"/>
            </w:tcBorders>
            <w:shd w:val="clear" w:color="auto" w:fill="auto"/>
            <w:noWrap/>
            <w:vAlign w:val="bottom"/>
            <w:hideMark/>
          </w:tcPr>
          <w:p w14:paraId="0C94461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2F51C30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6EB4129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26E09E15"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709FE693"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242</w:t>
            </w:r>
          </w:p>
        </w:tc>
        <w:tc>
          <w:tcPr>
            <w:tcW w:w="4397" w:type="dxa"/>
            <w:tcBorders>
              <w:top w:val="nil"/>
              <w:left w:val="nil"/>
              <w:bottom w:val="single" w:sz="4" w:space="0" w:color="auto"/>
              <w:right w:val="single" w:sz="4" w:space="0" w:color="auto"/>
            </w:tcBorders>
            <w:shd w:val="clear" w:color="auto" w:fill="auto"/>
            <w:noWrap/>
            <w:vAlign w:val="bottom"/>
            <w:hideMark/>
          </w:tcPr>
          <w:p w14:paraId="3E274E4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8</w:t>
            </w:r>
          </w:p>
        </w:tc>
        <w:tc>
          <w:tcPr>
            <w:tcW w:w="2410" w:type="dxa"/>
            <w:tcBorders>
              <w:top w:val="nil"/>
              <w:left w:val="nil"/>
              <w:bottom w:val="single" w:sz="4" w:space="0" w:color="auto"/>
              <w:right w:val="single" w:sz="4" w:space="0" w:color="auto"/>
            </w:tcBorders>
            <w:shd w:val="clear" w:color="auto" w:fill="auto"/>
            <w:noWrap/>
            <w:vAlign w:val="bottom"/>
            <w:hideMark/>
          </w:tcPr>
          <w:p w14:paraId="04F3794D"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B81419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78BDDD5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64DD5703"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21D58E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243</w:t>
            </w:r>
          </w:p>
        </w:tc>
        <w:tc>
          <w:tcPr>
            <w:tcW w:w="4397" w:type="dxa"/>
            <w:tcBorders>
              <w:top w:val="nil"/>
              <w:left w:val="nil"/>
              <w:bottom w:val="single" w:sz="4" w:space="0" w:color="auto"/>
              <w:right w:val="single" w:sz="4" w:space="0" w:color="auto"/>
            </w:tcBorders>
            <w:shd w:val="clear" w:color="auto" w:fill="auto"/>
            <w:noWrap/>
            <w:vAlign w:val="bottom"/>
            <w:hideMark/>
          </w:tcPr>
          <w:p w14:paraId="7125527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 _ 8</w:t>
            </w:r>
          </w:p>
        </w:tc>
        <w:tc>
          <w:tcPr>
            <w:tcW w:w="2410" w:type="dxa"/>
            <w:tcBorders>
              <w:top w:val="nil"/>
              <w:left w:val="nil"/>
              <w:bottom w:val="single" w:sz="4" w:space="0" w:color="auto"/>
              <w:right w:val="single" w:sz="4" w:space="0" w:color="auto"/>
            </w:tcBorders>
            <w:shd w:val="clear" w:color="auto" w:fill="auto"/>
            <w:noWrap/>
            <w:vAlign w:val="bottom"/>
            <w:hideMark/>
          </w:tcPr>
          <w:p w14:paraId="3FD954E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F9A17A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258B1CD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w:t>
            </w:r>
          </w:p>
        </w:tc>
      </w:tr>
      <w:tr w:rsidR="00753FCE" w:rsidRPr="006304D7" w14:paraId="4C2F7B66"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1A600D2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244</w:t>
            </w:r>
          </w:p>
        </w:tc>
        <w:tc>
          <w:tcPr>
            <w:tcW w:w="4397" w:type="dxa"/>
            <w:tcBorders>
              <w:top w:val="nil"/>
              <w:left w:val="nil"/>
              <w:bottom w:val="single" w:sz="4" w:space="0" w:color="auto"/>
              <w:right w:val="single" w:sz="4" w:space="0" w:color="auto"/>
            </w:tcBorders>
            <w:shd w:val="clear" w:color="auto" w:fill="auto"/>
            <w:noWrap/>
            <w:vAlign w:val="bottom"/>
            <w:hideMark/>
          </w:tcPr>
          <w:p w14:paraId="20A1F06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Boys Hostel - 4 T2</w:t>
            </w:r>
          </w:p>
        </w:tc>
        <w:tc>
          <w:tcPr>
            <w:tcW w:w="2410" w:type="dxa"/>
            <w:tcBorders>
              <w:top w:val="nil"/>
              <w:left w:val="nil"/>
              <w:bottom w:val="single" w:sz="4" w:space="0" w:color="auto"/>
              <w:right w:val="single" w:sz="4" w:space="0" w:color="auto"/>
            </w:tcBorders>
            <w:shd w:val="clear" w:color="auto" w:fill="auto"/>
            <w:noWrap/>
            <w:vAlign w:val="bottom"/>
            <w:hideMark/>
          </w:tcPr>
          <w:p w14:paraId="7F90682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Window A.C.</w:t>
            </w:r>
          </w:p>
        </w:tc>
        <w:tc>
          <w:tcPr>
            <w:tcW w:w="1701" w:type="dxa"/>
            <w:tcBorders>
              <w:top w:val="nil"/>
              <w:left w:val="nil"/>
              <w:bottom w:val="single" w:sz="4" w:space="0" w:color="auto"/>
              <w:right w:val="single" w:sz="4" w:space="0" w:color="auto"/>
            </w:tcBorders>
            <w:shd w:val="clear" w:color="auto" w:fill="auto"/>
            <w:noWrap/>
            <w:vAlign w:val="bottom"/>
            <w:hideMark/>
          </w:tcPr>
          <w:p w14:paraId="61F9482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Voltas</w:t>
            </w:r>
          </w:p>
        </w:tc>
        <w:tc>
          <w:tcPr>
            <w:tcW w:w="947" w:type="dxa"/>
            <w:tcBorders>
              <w:top w:val="nil"/>
              <w:left w:val="nil"/>
              <w:bottom w:val="single" w:sz="4" w:space="0" w:color="auto"/>
              <w:right w:val="single" w:sz="4" w:space="0" w:color="auto"/>
            </w:tcBorders>
            <w:shd w:val="clear" w:color="auto" w:fill="auto"/>
            <w:noWrap/>
            <w:vAlign w:val="bottom"/>
            <w:hideMark/>
          </w:tcPr>
          <w:p w14:paraId="33512CC6"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209</w:t>
            </w:r>
          </w:p>
        </w:tc>
      </w:tr>
      <w:tr w:rsidR="00753FCE" w:rsidRPr="006304D7" w14:paraId="462D331A"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49DDF3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245</w:t>
            </w:r>
          </w:p>
        </w:tc>
        <w:tc>
          <w:tcPr>
            <w:tcW w:w="4397" w:type="dxa"/>
            <w:tcBorders>
              <w:top w:val="nil"/>
              <w:left w:val="nil"/>
              <w:bottom w:val="single" w:sz="4" w:space="0" w:color="auto"/>
              <w:right w:val="single" w:sz="4" w:space="0" w:color="auto"/>
            </w:tcBorders>
            <w:shd w:val="clear" w:color="auto" w:fill="auto"/>
            <w:noWrap/>
            <w:vAlign w:val="bottom"/>
            <w:hideMark/>
          </w:tcPr>
          <w:p w14:paraId="09850B37" w14:textId="7DFA714D"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Meeting Room</w:t>
            </w:r>
          </w:p>
        </w:tc>
        <w:tc>
          <w:tcPr>
            <w:tcW w:w="2410" w:type="dxa"/>
            <w:tcBorders>
              <w:top w:val="nil"/>
              <w:left w:val="nil"/>
              <w:bottom w:val="single" w:sz="4" w:space="0" w:color="auto"/>
              <w:right w:val="single" w:sz="4" w:space="0" w:color="auto"/>
            </w:tcBorders>
            <w:shd w:val="clear" w:color="auto" w:fill="auto"/>
            <w:noWrap/>
            <w:vAlign w:val="bottom"/>
            <w:hideMark/>
          </w:tcPr>
          <w:p w14:paraId="500C012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77958D5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3F5BF75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150041F0"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F0E4C8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246</w:t>
            </w:r>
          </w:p>
        </w:tc>
        <w:tc>
          <w:tcPr>
            <w:tcW w:w="4397" w:type="dxa"/>
            <w:tcBorders>
              <w:top w:val="nil"/>
              <w:left w:val="nil"/>
              <w:bottom w:val="single" w:sz="4" w:space="0" w:color="auto"/>
              <w:right w:val="single" w:sz="4" w:space="0" w:color="auto"/>
            </w:tcBorders>
            <w:shd w:val="clear" w:color="auto" w:fill="auto"/>
            <w:noWrap/>
            <w:vAlign w:val="bottom"/>
            <w:hideMark/>
          </w:tcPr>
          <w:p w14:paraId="1038F61E" w14:textId="0BD98D3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Meeting Room</w:t>
            </w:r>
          </w:p>
        </w:tc>
        <w:tc>
          <w:tcPr>
            <w:tcW w:w="2410" w:type="dxa"/>
            <w:tcBorders>
              <w:top w:val="nil"/>
              <w:left w:val="nil"/>
              <w:bottom w:val="single" w:sz="4" w:space="0" w:color="auto"/>
              <w:right w:val="single" w:sz="4" w:space="0" w:color="auto"/>
            </w:tcBorders>
            <w:shd w:val="clear" w:color="auto" w:fill="auto"/>
            <w:noWrap/>
            <w:vAlign w:val="bottom"/>
            <w:hideMark/>
          </w:tcPr>
          <w:p w14:paraId="7446A3D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508E2E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50F653F8"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3F0CA730"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5EE5CC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247</w:t>
            </w:r>
          </w:p>
        </w:tc>
        <w:tc>
          <w:tcPr>
            <w:tcW w:w="4397" w:type="dxa"/>
            <w:tcBorders>
              <w:top w:val="nil"/>
              <w:left w:val="nil"/>
              <w:bottom w:val="single" w:sz="4" w:space="0" w:color="auto"/>
              <w:right w:val="single" w:sz="4" w:space="0" w:color="auto"/>
            </w:tcBorders>
            <w:shd w:val="clear" w:color="auto" w:fill="auto"/>
            <w:noWrap/>
            <w:vAlign w:val="bottom"/>
            <w:hideMark/>
          </w:tcPr>
          <w:p w14:paraId="6C39F884"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Reading ROOM</w:t>
            </w:r>
          </w:p>
        </w:tc>
        <w:tc>
          <w:tcPr>
            <w:tcW w:w="2410" w:type="dxa"/>
            <w:tcBorders>
              <w:top w:val="nil"/>
              <w:left w:val="nil"/>
              <w:bottom w:val="single" w:sz="4" w:space="0" w:color="auto"/>
              <w:right w:val="single" w:sz="4" w:space="0" w:color="auto"/>
            </w:tcBorders>
            <w:shd w:val="clear" w:color="auto" w:fill="auto"/>
            <w:noWrap/>
            <w:vAlign w:val="bottom"/>
            <w:hideMark/>
          </w:tcPr>
          <w:p w14:paraId="06FFCB1B"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1E1F74B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37CC98B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0D771979"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376A11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248</w:t>
            </w:r>
          </w:p>
        </w:tc>
        <w:tc>
          <w:tcPr>
            <w:tcW w:w="4397" w:type="dxa"/>
            <w:tcBorders>
              <w:top w:val="nil"/>
              <w:left w:val="nil"/>
              <w:bottom w:val="single" w:sz="4" w:space="0" w:color="auto"/>
              <w:right w:val="single" w:sz="4" w:space="0" w:color="auto"/>
            </w:tcBorders>
            <w:shd w:val="clear" w:color="auto" w:fill="auto"/>
            <w:noWrap/>
            <w:vAlign w:val="bottom"/>
            <w:hideMark/>
          </w:tcPr>
          <w:p w14:paraId="0CBE0691"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Reading ROOM</w:t>
            </w:r>
          </w:p>
        </w:tc>
        <w:tc>
          <w:tcPr>
            <w:tcW w:w="2410" w:type="dxa"/>
            <w:tcBorders>
              <w:top w:val="nil"/>
              <w:left w:val="nil"/>
              <w:bottom w:val="single" w:sz="4" w:space="0" w:color="auto"/>
              <w:right w:val="single" w:sz="4" w:space="0" w:color="auto"/>
            </w:tcBorders>
            <w:shd w:val="clear" w:color="auto" w:fill="auto"/>
            <w:noWrap/>
            <w:vAlign w:val="bottom"/>
            <w:hideMark/>
          </w:tcPr>
          <w:p w14:paraId="710E999A"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58279A3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0254E23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3E192FCB"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2D18E0F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249</w:t>
            </w:r>
          </w:p>
        </w:tc>
        <w:tc>
          <w:tcPr>
            <w:tcW w:w="4397" w:type="dxa"/>
            <w:tcBorders>
              <w:top w:val="nil"/>
              <w:left w:val="nil"/>
              <w:bottom w:val="single" w:sz="4" w:space="0" w:color="auto"/>
              <w:right w:val="single" w:sz="4" w:space="0" w:color="auto"/>
            </w:tcBorders>
            <w:shd w:val="clear" w:color="auto" w:fill="auto"/>
            <w:noWrap/>
            <w:vAlign w:val="bottom"/>
            <w:hideMark/>
          </w:tcPr>
          <w:p w14:paraId="7413EB19"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Server Room_ 2067</w:t>
            </w:r>
          </w:p>
        </w:tc>
        <w:tc>
          <w:tcPr>
            <w:tcW w:w="2410" w:type="dxa"/>
            <w:tcBorders>
              <w:top w:val="nil"/>
              <w:left w:val="nil"/>
              <w:bottom w:val="single" w:sz="4" w:space="0" w:color="auto"/>
              <w:right w:val="single" w:sz="4" w:space="0" w:color="auto"/>
            </w:tcBorders>
            <w:shd w:val="clear" w:color="auto" w:fill="auto"/>
            <w:noWrap/>
            <w:vAlign w:val="bottom"/>
            <w:hideMark/>
          </w:tcPr>
          <w:p w14:paraId="3B2F0AA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16B88A27"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4098B9B5"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7AA32088"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674B4CD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250</w:t>
            </w:r>
          </w:p>
        </w:tc>
        <w:tc>
          <w:tcPr>
            <w:tcW w:w="4397" w:type="dxa"/>
            <w:tcBorders>
              <w:top w:val="nil"/>
              <w:left w:val="nil"/>
              <w:bottom w:val="single" w:sz="4" w:space="0" w:color="auto"/>
              <w:right w:val="single" w:sz="4" w:space="0" w:color="auto"/>
            </w:tcBorders>
            <w:shd w:val="clear" w:color="auto" w:fill="auto"/>
            <w:noWrap/>
            <w:vAlign w:val="bottom"/>
            <w:hideMark/>
          </w:tcPr>
          <w:p w14:paraId="751EE7C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Server Room_ 2067</w:t>
            </w:r>
          </w:p>
        </w:tc>
        <w:tc>
          <w:tcPr>
            <w:tcW w:w="2410" w:type="dxa"/>
            <w:tcBorders>
              <w:top w:val="nil"/>
              <w:left w:val="nil"/>
              <w:bottom w:val="single" w:sz="4" w:space="0" w:color="auto"/>
              <w:right w:val="single" w:sz="4" w:space="0" w:color="auto"/>
            </w:tcBorders>
            <w:shd w:val="clear" w:color="auto" w:fill="auto"/>
            <w:noWrap/>
            <w:vAlign w:val="bottom"/>
            <w:hideMark/>
          </w:tcPr>
          <w:p w14:paraId="3DAFF6B2"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2297E64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Daikin</w:t>
            </w:r>
          </w:p>
        </w:tc>
        <w:tc>
          <w:tcPr>
            <w:tcW w:w="947" w:type="dxa"/>
            <w:tcBorders>
              <w:top w:val="nil"/>
              <w:left w:val="nil"/>
              <w:bottom w:val="single" w:sz="4" w:space="0" w:color="auto"/>
              <w:right w:val="single" w:sz="4" w:space="0" w:color="auto"/>
            </w:tcBorders>
            <w:shd w:val="clear" w:color="auto" w:fill="auto"/>
            <w:noWrap/>
            <w:vAlign w:val="bottom"/>
            <w:hideMark/>
          </w:tcPr>
          <w:p w14:paraId="386AF76F"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484CBE81"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5F23FEFC"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251</w:t>
            </w:r>
          </w:p>
        </w:tc>
        <w:tc>
          <w:tcPr>
            <w:tcW w:w="4397" w:type="dxa"/>
            <w:tcBorders>
              <w:top w:val="nil"/>
              <w:left w:val="nil"/>
              <w:bottom w:val="single" w:sz="4" w:space="0" w:color="auto"/>
              <w:right w:val="single" w:sz="4" w:space="0" w:color="auto"/>
            </w:tcBorders>
            <w:shd w:val="clear" w:color="auto" w:fill="auto"/>
            <w:noWrap/>
            <w:vAlign w:val="bottom"/>
            <w:hideMark/>
          </w:tcPr>
          <w:p w14:paraId="4A0D822F" w14:textId="244D0CEA"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Lecture Hall_ IT Room</w:t>
            </w:r>
          </w:p>
        </w:tc>
        <w:tc>
          <w:tcPr>
            <w:tcW w:w="2410" w:type="dxa"/>
            <w:tcBorders>
              <w:top w:val="nil"/>
              <w:left w:val="nil"/>
              <w:bottom w:val="single" w:sz="4" w:space="0" w:color="auto"/>
              <w:right w:val="single" w:sz="4" w:space="0" w:color="auto"/>
            </w:tcBorders>
            <w:shd w:val="clear" w:color="auto" w:fill="auto"/>
            <w:noWrap/>
            <w:vAlign w:val="bottom"/>
            <w:hideMark/>
          </w:tcPr>
          <w:p w14:paraId="03482C8E"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 Ton Split AC.</w:t>
            </w:r>
          </w:p>
        </w:tc>
        <w:tc>
          <w:tcPr>
            <w:tcW w:w="1701" w:type="dxa"/>
            <w:tcBorders>
              <w:top w:val="nil"/>
              <w:left w:val="nil"/>
              <w:bottom w:val="single" w:sz="4" w:space="0" w:color="auto"/>
              <w:right w:val="single" w:sz="4" w:space="0" w:color="auto"/>
            </w:tcBorders>
            <w:shd w:val="clear" w:color="auto" w:fill="auto"/>
            <w:noWrap/>
            <w:vAlign w:val="bottom"/>
            <w:hideMark/>
          </w:tcPr>
          <w:p w14:paraId="02E20826" w14:textId="3AF520A2"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Carrier</w:t>
            </w:r>
          </w:p>
        </w:tc>
        <w:tc>
          <w:tcPr>
            <w:tcW w:w="947" w:type="dxa"/>
            <w:tcBorders>
              <w:top w:val="nil"/>
              <w:left w:val="nil"/>
              <w:bottom w:val="single" w:sz="4" w:space="0" w:color="auto"/>
              <w:right w:val="single" w:sz="4" w:space="0" w:color="auto"/>
            </w:tcBorders>
            <w:shd w:val="clear" w:color="auto" w:fill="auto"/>
            <w:noWrap/>
            <w:vAlign w:val="bottom"/>
            <w:hideMark/>
          </w:tcPr>
          <w:p w14:paraId="345F5500" w14:textId="77777777" w:rsidR="00753FCE" w:rsidRPr="006304D7" w:rsidRDefault="00753FCE" w:rsidP="006304D7">
            <w:pPr>
              <w:jc w:val="both"/>
              <w:rPr>
                <w:rFonts w:ascii="Calibri" w:hAnsi="Calibri" w:cs="Calibri"/>
                <w:color w:val="000000"/>
                <w:lang w:val="en-IN" w:eastAsia="en-IN"/>
              </w:rPr>
            </w:pPr>
            <w:r w:rsidRPr="006304D7">
              <w:rPr>
                <w:rFonts w:ascii="Calibri" w:hAnsi="Calibri" w:cs="Calibri"/>
                <w:color w:val="000000"/>
                <w:lang w:val="en-IN" w:eastAsia="en-IN"/>
              </w:rPr>
              <w:t>1.5</w:t>
            </w:r>
          </w:p>
        </w:tc>
      </w:tr>
      <w:tr w:rsidR="00753FCE" w:rsidRPr="006304D7" w14:paraId="7DEB64A3" w14:textId="77777777" w:rsidTr="00753FCE">
        <w:trPr>
          <w:trHeight w:val="300"/>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14:paraId="4335476F" w14:textId="68F1C675" w:rsidR="00753FCE" w:rsidRPr="006304D7" w:rsidRDefault="00753FCE" w:rsidP="006304D7">
            <w:pPr>
              <w:jc w:val="both"/>
              <w:rPr>
                <w:rFonts w:ascii="Calibri" w:hAnsi="Calibri" w:cs="Calibri"/>
                <w:color w:val="000000"/>
                <w:lang w:val="en-IN" w:eastAsia="en-IN"/>
              </w:rPr>
            </w:pPr>
          </w:p>
        </w:tc>
        <w:tc>
          <w:tcPr>
            <w:tcW w:w="4397" w:type="dxa"/>
            <w:tcBorders>
              <w:top w:val="nil"/>
              <w:left w:val="nil"/>
              <w:bottom w:val="single" w:sz="4" w:space="0" w:color="auto"/>
              <w:right w:val="single" w:sz="4" w:space="0" w:color="auto"/>
            </w:tcBorders>
            <w:shd w:val="clear" w:color="auto" w:fill="auto"/>
            <w:noWrap/>
            <w:vAlign w:val="bottom"/>
            <w:hideMark/>
          </w:tcPr>
          <w:p w14:paraId="69933ADE" w14:textId="1B245E6E" w:rsidR="00753FCE" w:rsidRPr="006304D7" w:rsidRDefault="00753FCE" w:rsidP="006304D7">
            <w:pPr>
              <w:jc w:val="both"/>
              <w:rPr>
                <w:rFonts w:ascii="Calibri" w:hAnsi="Calibri" w:cs="Calibri"/>
                <w:color w:val="000000"/>
                <w:sz w:val="22"/>
                <w:szCs w:val="22"/>
                <w:lang w:val="en-IN" w:eastAsia="en-IN"/>
              </w:rPr>
            </w:pPr>
          </w:p>
        </w:tc>
        <w:tc>
          <w:tcPr>
            <w:tcW w:w="2410" w:type="dxa"/>
            <w:tcBorders>
              <w:top w:val="nil"/>
              <w:left w:val="nil"/>
              <w:bottom w:val="single" w:sz="4" w:space="0" w:color="auto"/>
              <w:right w:val="single" w:sz="4" w:space="0" w:color="auto"/>
            </w:tcBorders>
            <w:shd w:val="clear" w:color="auto" w:fill="auto"/>
            <w:noWrap/>
            <w:vAlign w:val="bottom"/>
            <w:hideMark/>
          </w:tcPr>
          <w:p w14:paraId="504635E2" w14:textId="5D4766AB" w:rsidR="00753FCE" w:rsidRPr="006304D7" w:rsidRDefault="00753FCE" w:rsidP="006304D7">
            <w:pPr>
              <w:jc w:val="both"/>
              <w:rPr>
                <w:rFonts w:ascii="Calibri" w:hAnsi="Calibri" w:cs="Calibri"/>
                <w:color w:val="000000"/>
                <w:sz w:val="22"/>
                <w:szCs w:val="22"/>
                <w:lang w:val="en-IN" w:eastAsia="en-IN"/>
              </w:rPr>
            </w:pPr>
          </w:p>
        </w:tc>
        <w:tc>
          <w:tcPr>
            <w:tcW w:w="1701" w:type="dxa"/>
            <w:tcBorders>
              <w:top w:val="nil"/>
              <w:left w:val="nil"/>
              <w:bottom w:val="single" w:sz="4" w:space="0" w:color="auto"/>
              <w:right w:val="single" w:sz="4" w:space="0" w:color="auto"/>
            </w:tcBorders>
            <w:shd w:val="clear" w:color="auto" w:fill="auto"/>
            <w:noWrap/>
            <w:vAlign w:val="bottom"/>
            <w:hideMark/>
          </w:tcPr>
          <w:p w14:paraId="308DF3C6" w14:textId="173A9D9E" w:rsidR="00753FCE" w:rsidRPr="006304D7" w:rsidRDefault="00753FCE" w:rsidP="006304D7">
            <w:pPr>
              <w:jc w:val="both"/>
              <w:rPr>
                <w:rFonts w:ascii="Calibri" w:hAnsi="Calibri" w:cs="Calibri"/>
                <w:color w:val="000000"/>
                <w:sz w:val="22"/>
                <w:szCs w:val="22"/>
                <w:lang w:val="en-IN" w:eastAsia="en-IN"/>
              </w:rPr>
            </w:pPr>
          </w:p>
        </w:tc>
        <w:tc>
          <w:tcPr>
            <w:tcW w:w="947" w:type="dxa"/>
            <w:tcBorders>
              <w:top w:val="nil"/>
              <w:left w:val="nil"/>
              <w:bottom w:val="single" w:sz="4" w:space="0" w:color="auto"/>
              <w:right w:val="single" w:sz="4" w:space="0" w:color="auto"/>
            </w:tcBorders>
            <w:shd w:val="clear" w:color="auto" w:fill="auto"/>
            <w:noWrap/>
            <w:vAlign w:val="bottom"/>
            <w:hideMark/>
          </w:tcPr>
          <w:p w14:paraId="50CDB025" w14:textId="77777777" w:rsidR="00753FCE" w:rsidRPr="006304D7" w:rsidRDefault="00753FCE" w:rsidP="006304D7">
            <w:pPr>
              <w:jc w:val="both"/>
              <w:rPr>
                <w:rFonts w:ascii="Calibri" w:hAnsi="Calibri" w:cs="Calibri"/>
                <w:color w:val="000000"/>
                <w:sz w:val="22"/>
                <w:szCs w:val="22"/>
                <w:lang w:val="en-IN" w:eastAsia="en-IN"/>
              </w:rPr>
            </w:pPr>
            <w:r w:rsidRPr="006304D7">
              <w:rPr>
                <w:rFonts w:ascii="Calibri" w:hAnsi="Calibri" w:cs="Calibri"/>
                <w:color w:val="000000"/>
                <w:sz w:val="22"/>
                <w:szCs w:val="22"/>
                <w:lang w:val="en-IN" w:eastAsia="en-IN"/>
              </w:rPr>
              <w:t>1042</w:t>
            </w:r>
          </w:p>
        </w:tc>
      </w:tr>
      <w:tr w:rsidR="00753FCE" w:rsidRPr="006304D7" w14:paraId="4BC98A58" w14:textId="77777777" w:rsidTr="00753FCE">
        <w:trPr>
          <w:trHeight w:val="300"/>
        </w:trPr>
        <w:tc>
          <w:tcPr>
            <w:tcW w:w="701" w:type="dxa"/>
            <w:tcBorders>
              <w:top w:val="single" w:sz="4" w:space="0" w:color="auto"/>
              <w:left w:val="single" w:sz="4" w:space="0" w:color="auto"/>
              <w:bottom w:val="single" w:sz="4" w:space="0" w:color="auto"/>
              <w:right w:val="nil"/>
            </w:tcBorders>
            <w:shd w:val="clear" w:color="auto" w:fill="auto"/>
            <w:noWrap/>
            <w:vAlign w:val="bottom"/>
            <w:hideMark/>
          </w:tcPr>
          <w:p w14:paraId="4A80C251" w14:textId="77777777" w:rsidR="00753FCE" w:rsidRPr="006304D7" w:rsidRDefault="00753FCE" w:rsidP="006304D7">
            <w:pPr>
              <w:jc w:val="both"/>
              <w:rPr>
                <w:rFonts w:ascii="Calibri" w:hAnsi="Calibri" w:cs="Calibri"/>
                <w:color w:val="000000"/>
                <w:sz w:val="22"/>
                <w:szCs w:val="22"/>
                <w:lang w:val="en-IN" w:eastAsia="en-IN"/>
              </w:rPr>
            </w:pPr>
          </w:p>
        </w:tc>
        <w:tc>
          <w:tcPr>
            <w:tcW w:w="4397" w:type="dxa"/>
            <w:tcBorders>
              <w:top w:val="single" w:sz="4" w:space="0" w:color="auto"/>
              <w:left w:val="nil"/>
              <w:bottom w:val="single" w:sz="4" w:space="0" w:color="auto"/>
              <w:right w:val="single" w:sz="4" w:space="0" w:color="auto"/>
            </w:tcBorders>
            <w:shd w:val="clear" w:color="auto" w:fill="auto"/>
            <w:noWrap/>
            <w:vAlign w:val="bottom"/>
            <w:hideMark/>
          </w:tcPr>
          <w:p w14:paraId="74DD3F71" w14:textId="77777777" w:rsidR="00753FCE" w:rsidRPr="006304D7" w:rsidRDefault="00753FCE" w:rsidP="006304D7">
            <w:pPr>
              <w:jc w:val="both"/>
              <w:rPr>
                <w:rFonts w:ascii="Calibri" w:hAnsi="Calibri" w:cs="Calibri"/>
                <w:color w:val="000000"/>
                <w:sz w:val="22"/>
                <w:szCs w:val="22"/>
                <w:lang w:val="en-IN" w:eastAsia="en-IN"/>
              </w:rPr>
            </w:pPr>
            <w:r w:rsidRPr="006304D7">
              <w:rPr>
                <w:rFonts w:ascii="Calibri" w:hAnsi="Calibri" w:cs="Calibri"/>
                <w:color w:val="000000"/>
                <w:sz w:val="22"/>
                <w:szCs w:val="22"/>
                <w:lang w:val="en-IN" w:eastAsia="en-IN"/>
              </w:rPr>
              <w:t>524</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D7C703" w14:textId="77777777" w:rsidR="00753FCE" w:rsidRPr="006304D7" w:rsidRDefault="00753FCE" w:rsidP="006304D7">
            <w:pPr>
              <w:jc w:val="both"/>
              <w:rPr>
                <w:rFonts w:ascii="Calibri" w:hAnsi="Calibri" w:cs="Calibri"/>
                <w:color w:val="000000"/>
                <w:sz w:val="22"/>
                <w:szCs w:val="22"/>
                <w:lang w:val="en-IN" w:eastAsia="en-IN"/>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FAACC1" w14:textId="77777777" w:rsidR="00753FCE" w:rsidRPr="006304D7" w:rsidRDefault="00753FCE" w:rsidP="006304D7">
            <w:pPr>
              <w:jc w:val="both"/>
              <w:rPr>
                <w:lang w:val="en-IN" w:eastAsia="en-IN"/>
              </w:rPr>
            </w:pPr>
          </w:p>
        </w:tc>
        <w:tc>
          <w:tcPr>
            <w:tcW w:w="9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C2732D" w14:textId="77777777" w:rsidR="00753FCE" w:rsidRPr="006304D7" w:rsidRDefault="00753FCE" w:rsidP="006304D7">
            <w:pPr>
              <w:jc w:val="both"/>
              <w:rPr>
                <w:lang w:val="en-IN" w:eastAsia="en-IN"/>
              </w:rPr>
            </w:pPr>
          </w:p>
        </w:tc>
      </w:tr>
    </w:tbl>
    <w:p w14:paraId="0193247D" w14:textId="77777777" w:rsidR="006304D7" w:rsidRPr="00EB2EE5" w:rsidRDefault="006304D7" w:rsidP="006304D7">
      <w:pPr>
        <w:jc w:val="both"/>
        <w:rPr>
          <w:rFonts w:ascii="Tahoma" w:hAnsi="Tahoma" w:cs="Tahoma"/>
          <w:sz w:val="22"/>
          <w:szCs w:val="22"/>
        </w:rPr>
      </w:pPr>
    </w:p>
    <w:p w14:paraId="63BD88F8" w14:textId="09F5E279" w:rsidR="00BE4BB6" w:rsidRPr="000918BD" w:rsidRDefault="00BE4BB6" w:rsidP="000918BD">
      <w:pPr>
        <w:jc w:val="center"/>
        <w:rPr>
          <w:rFonts w:ascii="Tahoma" w:hAnsi="Tahoma" w:cs="Tahoma"/>
          <w:b/>
          <w:sz w:val="26"/>
          <w:szCs w:val="22"/>
          <w:u w:val="single"/>
        </w:rPr>
      </w:pPr>
      <w:r w:rsidRPr="0005208D">
        <w:rPr>
          <w:rFonts w:ascii="Tahoma" w:hAnsi="Tahoma" w:cs="Tahoma"/>
          <w:b/>
          <w:sz w:val="22"/>
          <w:szCs w:val="22"/>
        </w:rPr>
        <w:t>Rate contract for only the inverter Models AC Motors and PCB as follows:</w:t>
      </w:r>
    </w:p>
    <w:tbl>
      <w:tblPr>
        <w:tblW w:w="0" w:type="auto"/>
        <w:jc w:val="center"/>
        <w:tblLook w:val="04A0" w:firstRow="1" w:lastRow="0" w:firstColumn="1" w:lastColumn="0" w:noHBand="0" w:noVBand="1"/>
      </w:tblPr>
      <w:tblGrid>
        <w:gridCol w:w="805"/>
        <w:gridCol w:w="1863"/>
        <w:gridCol w:w="3475"/>
        <w:gridCol w:w="778"/>
        <w:gridCol w:w="904"/>
      </w:tblGrid>
      <w:tr w:rsidR="003460E8" w:rsidRPr="00C35215" w14:paraId="1BEEEC61" w14:textId="77777777" w:rsidTr="0005208D">
        <w:trPr>
          <w:jc w:val="center"/>
        </w:trPr>
        <w:tc>
          <w:tcPr>
            <w:tcW w:w="8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93C8D7F" w14:textId="77777777" w:rsidR="003460E8" w:rsidRPr="00C35215" w:rsidRDefault="003460E8" w:rsidP="00EB2EE5">
            <w:pPr>
              <w:jc w:val="center"/>
              <w:rPr>
                <w:rFonts w:ascii="Tahoma" w:hAnsi="Tahoma" w:cs="Tahoma"/>
                <w:b/>
                <w:color w:val="000000" w:themeColor="text1"/>
                <w:sz w:val="18"/>
                <w:szCs w:val="18"/>
              </w:rPr>
            </w:pPr>
            <w:proofErr w:type="spellStart"/>
            <w:r w:rsidRPr="00C35215">
              <w:rPr>
                <w:rFonts w:ascii="Tahoma" w:hAnsi="Tahoma" w:cs="Tahoma"/>
                <w:b/>
                <w:color w:val="000000" w:themeColor="text1"/>
                <w:sz w:val="18"/>
                <w:szCs w:val="18"/>
              </w:rPr>
              <w:t>S.No</w:t>
            </w:r>
            <w:proofErr w:type="spellEnd"/>
            <w:r w:rsidRPr="00C35215">
              <w:rPr>
                <w:rFonts w:ascii="Tahoma" w:hAnsi="Tahoma" w:cs="Tahoma"/>
                <w:b/>
                <w:color w:val="000000" w:themeColor="text1"/>
                <w:sz w:val="18"/>
                <w:szCs w:val="18"/>
              </w:rPr>
              <w:t>.</w:t>
            </w:r>
          </w:p>
        </w:tc>
        <w:tc>
          <w:tcPr>
            <w:tcW w:w="186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30D478F" w14:textId="7D1D0E30" w:rsidR="003460E8" w:rsidRPr="00C35215" w:rsidRDefault="003460E8" w:rsidP="00BE4BB6">
            <w:pPr>
              <w:jc w:val="center"/>
              <w:rPr>
                <w:rFonts w:ascii="Tahoma" w:hAnsi="Tahoma" w:cs="Tahoma"/>
                <w:b/>
                <w:color w:val="000000" w:themeColor="text1"/>
                <w:sz w:val="18"/>
                <w:szCs w:val="18"/>
              </w:rPr>
            </w:pPr>
            <w:r>
              <w:rPr>
                <w:rFonts w:ascii="Tahoma" w:hAnsi="Tahoma" w:cs="Tahoma"/>
                <w:b/>
                <w:color w:val="000000" w:themeColor="text1"/>
                <w:sz w:val="18"/>
                <w:szCs w:val="18"/>
              </w:rPr>
              <w:t>Model</w:t>
            </w:r>
          </w:p>
        </w:tc>
        <w:tc>
          <w:tcPr>
            <w:tcW w:w="347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F7F0DB1" w14:textId="77777777" w:rsidR="003460E8" w:rsidRPr="00C35215" w:rsidRDefault="003460E8" w:rsidP="00EB2EE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Type of Product</w:t>
            </w:r>
          </w:p>
        </w:tc>
        <w:tc>
          <w:tcPr>
            <w:tcW w:w="77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83D29D9" w14:textId="77777777" w:rsidR="003460E8" w:rsidRPr="00C35215" w:rsidRDefault="003460E8" w:rsidP="00EB2EE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Qty.</w:t>
            </w:r>
          </w:p>
        </w:tc>
        <w:tc>
          <w:tcPr>
            <w:tcW w:w="90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D7B4EE9" w14:textId="77777777" w:rsidR="003460E8" w:rsidRPr="00C35215" w:rsidRDefault="003460E8" w:rsidP="00EB2EE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UOM</w:t>
            </w:r>
          </w:p>
        </w:tc>
      </w:tr>
      <w:tr w:rsidR="003460E8" w:rsidRPr="00C35215" w14:paraId="28AD18DF" w14:textId="77777777" w:rsidTr="0005208D">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5381C4CD" w14:textId="45F4D2F3" w:rsidR="003460E8" w:rsidRPr="00CC5356" w:rsidRDefault="003460E8" w:rsidP="00EB2EE5">
            <w:pPr>
              <w:jc w:val="center"/>
              <w:rPr>
                <w:rFonts w:asciiTheme="minorHAnsi" w:hAnsiTheme="minorHAnsi" w:cstheme="minorHAnsi"/>
                <w:b/>
                <w:bCs/>
                <w:color w:val="000000" w:themeColor="text1"/>
                <w:sz w:val="18"/>
                <w:szCs w:val="18"/>
              </w:rPr>
            </w:pPr>
            <w:r w:rsidRPr="00CC5356">
              <w:rPr>
                <w:rFonts w:asciiTheme="minorHAnsi" w:hAnsiTheme="minorHAnsi" w:cstheme="minorHAnsi"/>
                <w:b/>
                <w:bCs/>
                <w:color w:val="000000" w:themeColor="text1"/>
                <w:sz w:val="18"/>
                <w:szCs w:val="18"/>
              </w:rPr>
              <w:t>1</w:t>
            </w:r>
          </w:p>
        </w:tc>
        <w:tc>
          <w:tcPr>
            <w:tcW w:w="1863" w:type="dxa"/>
            <w:tcBorders>
              <w:top w:val="single" w:sz="4" w:space="0" w:color="auto"/>
              <w:left w:val="single" w:sz="4" w:space="0" w:color="auto"/>
              <w:bottom w:val="single" w:sz="4" w:space="0" w:color="auto"/>
              <w:right w:val="single" w:sz="4" w:space="0" w:color="auto"/>
            </w:tcBorders>
            <w:vAlign w:val="bottom"/>
          </w:tcPr>
          <w:p w14:paraId="3467C1AB" w14:textId="31531F38" w:rsidR="003460E8" w:rsidRPr="00CC5356" w:rsidRDefault="003460E8" w:rsidP="00EB2EE5">
            <w:pPr>
              <w:rPr>
                <w:rFonts w:asciiTheme="minorHAnsi" w:hAnsiTheme="minorHAnsi" w:cstheme="minorHAnsi"/>
                <w:b/>
                <w:bCs/>
                <w:sz w:val="18"/>
                <w:szCs w:val="18"/>
              </w:rPr>
            </w:pPr>
            <w:r w:rsidRPr="00CC5356">
              <w:rPr>
                <w:rFonts w:asciiTheme="minorHAnsi" w:hAnsiTheme="minorHAnsi" w:cstheme="minorHAnsi"/>
                <w:b/>
                <w:bCs/>
                <w:sz w:val="18"/>
                <w:szCs w:val="18"/>
              </w:rPr>
              <w:t>Daikin FTXS50FVMA</w:t>
            </w:r>
          </w:p>
        </w:tc>
        <w:tc>
          <w:tcPr>
            <w:tcW w:w="3475" w:type="dxa"/>
            <w:tcBorders>
              <w:top w:val="single" w:sz="4" w:space="0" w:color="auto"/>
              <w:left w:val="single" w:sz="4" w:space="0" w:color="auto"/>
              <w:bottom w:val="single" w:sz="4" w:space="0" w:color="auto"/>
              <w:right w:val="single" w:sz="4" w:space="0" w:color="auto"/>
            </w:tcBorders>
            <w:vAlign w:val="bottom"/>
          </w:tcPr>
          <w:p w14:paraId="0B7D84C2" w14:textId="3C603C7D" w:rsidR="003460E8" w:rsidRPr="00CC5356" w:rsidRDefault="003460E8" w:rsidP="00EB2EE5">
            <w:pPr>
              <w:rPr>
                <w:rFonts w:asciiTheme="minorHAnsi" w:hAnsiTheme="minorHAnsi" w:cstheme="minorHAnsi"/>
                <w:b/>
                <w:bCs/>
                <w:sz w:val="18"/>
                <w:szCs w:val="18"/>
              </w:rPr>
            </w:pPr>
            <w:r w:rsidRPr="00CC5356">
              <w:rPr>
                <w:rFonts w:asciiTheme="minorHAnsi" w:hAnsiTheme="minorHAnsi" w:cstheme="minorHAnsi"/>
                <w:b/>
                <w:bCs/>
                <w:sz w:val="18"/>
                <w:szCs w:val="18"/>
              </w:rPr>
              <w:t>1.5 Ton Inverter Heat &amp; Cooled Split AC</w:t>
            </w:r>
          </w:p>
        </w:tc>
        <w:tc>
          <w:tcPr>
            <w:tcW w:w="778" w:type="dxa"/>
            <w:tcBorders>
              <w:top w:val="single" w:sz="4" w:space="0" w:color="auto"/>
              <w:left w:val="single" w:sz="4" w:space="0" w:color="auto"/>
              <w:bottom w:val="single" w:sz="4" w:space="0" w:color="auto"/>
              <w:right w:val="single" w:sz="4" w:space="0" w:color="auto"/>
            </w:tcBorders>
            <w:vAlign w:val="bottom"/>
          </w:tcPr>
          <w:p w14:paraId="695AAC77" w14:textId="5F154CCF" w:rsidR="003460E8" w:rsidRPr="00CC5356" w:rsidRDefault="003460E8" w:rsidP="00EB2EE5">
            <w:pPr>
              <w:jc w:val="center"/>
              <w:rPr>
                <w:rFonts w:asciiTheme="minorHAnsi" w:hAnsiTheme="minorHAnsi" w:cstheme="minorHAnsi"/>
                <w:sz w:val="18"/>
                <w:szCs w:val="18"/>
              </w:rPr>
            </w:pPr>
          </w:p>
        </w:tc>
        <w:tc>
          <w:tcPr>
            <w:tcW w:w="904" w:type="dxa"/>
            <w:tcBorders>
              <w:top w:val="single" w:sz="4" w:space="0" w:color="auto"/>
              <w:left w:val="single" w:sz="4" w:space="0" w:color="auto"/>
              <w:bottom w:val="single" w:sz="4" w:space="0" w:color="auto"/>
              <w:right w:val="single" w:sz="4" w:space="0" w:color="auto"/>
            </w:tcBorders>
            <w:vAlign w:val="bottom"/>
          </w:tcPr>
          <w:p w14:paraId="56972E97" w14:textId="1A430272" w:rsidR="003460E8" w:rsidRPr="00CC5356" w:rsidRDefault="003460E8" w:rsidP="00EB2EE5">
            <w:pPr>
              <w:jc w:val="center"/>
              <w:rPr>
                <w:rFonts w:asciiTheme="minorHAnsi" w:hAnsiTheme="minorHAnsi" w:cstheme="minorHAnsi"/>
                <w:sz w:val="18"/>
                <w:szCs w:val="18"/>
              </w:rPr>
            </w:pPr>
          </w:p>
        </w:tc>
      </w:tr>
      <w:tr w:rsidR="003460E8" w:rsidRPr="00C35215" w14:paraId="24652D41" w14:textId="77777777" w:rsidTr="0005208D">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139FDC7C" w14:textId="423BBF87" w:rsidR="003460E8" w:rsidRPr="00CC5356" w:rsidRDefault="003460E8" w:rsidP="00EB2EE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a</w:t>
            </w:r>
          </w:p>
        </w:tc>
        <w:tc>
          <w:tcPr>
            <w:tcW w:w="1863" w:type="dxa"/>
            <w:tcBorders>
              <w:top w:val="single" w:sz="4" w:space="0" w:color="auto"/>
              <w:left w:val="single" w:sz="4" w:space="0" w:color="auto"/>
              <w:bottom w:val="single" w:sz="4" w:space="0" w:color="auto"/>
              <w:right w:val="single" w:sz="4" w:space="0" w:color="auto"/>
            </w:tcBorders>
            <w:vAlign w:val="bottom"/>
          </w:tcPr>
          <w:p w14:paraId="76DA4C3C" w14:textId="3264FF49" w:rsidR="003460E8" w:rsidRPr="00CC5356" w:rsidRDefault="003460E8" w:rsidP="00EB2EE5">
            <w:pPr>
              <w:rPr>
                <w:rFonts w:asciiTheme="minorHAnsi" w:hAnsiTheme="minorHAnsi" w:cstheme="minorHAnsi"/>
                <w:sz w:val="18"/>
                <w:szCs w:val="18"/>
              </w:rPr>
            </w:pPr>
            <w:r w:rsidRPr="00CC5356">
              <w:rPr>
                <w:rFonts w:asciiTheme="minorHAnsi" w:hAnsiTheme="minorHAnsi" w:cstheme="minorHAnsi"/>
                <w:sz w:val="18"/>
                <w:szCs w:val="18"/>
              </w:rPr>
              <w:t xml:space="preserve">Indoor Unit Motor </w:t>
            </w:r>
          </w:p>
        </w:tc>
        <w:tc>
          <w:tcPr>
            <w:tcW w:w="3475" w:type="dxa"/>
            <w:tcBorders>
              <w:top w:val="single" w:sz="4" w:space="0" w:color="auto"/>
              <w:left w:val="single" w:sz="4" w:space="0" w:color="auto"/>
              <w:bottom w:val="single" w:sz="4" w:space="0" w:color="auto"/>
              <w:right w:val="single" w:sz="4" w:space="0" w:color="auto"/>
            </w:tcBorders>
            <w:vAlign w:val="bottom"/>
          </w:tcPr>
          <w:p w14:paraId="2FAB916C" w14:textId="6D224058" w:rsidR="003460E8" w:rsidRPr="00CC5356" w:rsidRDefault="003460E8" w:rsidP="00EB2EE5">
            <w:pPr>
              <w:rPr>
                <w:rFonts w:asciiTheme="minorHAnsi" w:hAnsiTheme="minorHAnsi" w:cstheme="minorHAnsi"/>
                <w:sz w:val="18"/>
                <w:szCs w:val="18"/>
              </w:rPr>
            </w:pPr>
            <w:r w:rsidRPr="00CC5356">
              <w:rPr>
                <w:rFonts w:asciiTheme="minorHAnsi" w:hAnsiTheme="minorHAnsi" w:cstheme="minorHAnsi"/>
                <w:sz w:val="18"/>
                <w:szCs w:val="18"/>
              </w:rPr>
              <w:t xml:space="preserve">DC Motor </w:t>
            </w:r>
          </w:p>
        </w:tc>
        <w:tc>
          <w:tcPr>
            <w:tcW w:w="778" w:type="dxa"/>
            <w:tcBorders>
              <w:top w:val="single" w:sz="4" w:space="0" w:color="auto"/>
              <w:left w:val="single" w:sz="4" w:space="0" w:color="auto"/>
              <w:bottom w:val="single" w:sz="4" w:space="0" w:color="auto"/>
              <w:right w:val="single" w:sz="4" w:space="0" w:color="auto"/>
            </w:tcBorders>
            <w:vAlign w:val="bottom"/>
          </w:tcPr>
          <w:p w14:paraId="63F6A297" w14:textId="77777777" w:rsidR="003460E8" w:rsidRPr="00CC5356" w:rsidRDefault="003460E8" w:rsidP="00EB2EE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07C86A34" w14:textId="77777777" w:rsidR="003460E8" w:rsidRPr="00CC5356" w:rsidRDefault="003460E8" w:rsidP="00EB2EE5">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3460E8" w:rsidRPr="00C35215" w14:paraId="6BC99C08" w14:textId="77777777" w:rsidTr="0005208D">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5885DD45" w14:textId="1E005C69" w:rsidR="003460E8" w:rsidRPr="00CC5356" w:rsidRDefault="003460E8" w:rsidP="00EB2EE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b</w:t>
            </w:r>
          </w:p>
        </w:tc>
        <w:tc>
          <w:tcPr>
            <w:tcW w:w="1863" w:type="dxa"/>
            <w:tcBorders>
              <w:top w:val="single" w:sz="4" w:space="0" w:color="auto"/>
              <w:left w:val="single" w:sz="4" w:space="0" w:color="auto"/>
              <w:bottom w:val="single" w:sz="4" w:space="0" w:color="auto"/>
              <w:right w:val="single" w:sz="4" w:space="0" w:color="auto"/>
            </w:tcBorders>
            <w:vAlign w:val="bottom"/>
          </w:tcPr>
          <w:p w14:paraId="228684EC" w14:textId="382B9741" w:rsidR="003460E8" w:rsidRPr="00CC5356" w:rsidRDefault="003460E8" w:rsidP="00EB2EE5">
            <w:pPr>
              <w:rPr>
                <w:rFonts w:asciiTheme="minorHAnsi" w:hAnsiTheme="minorHAnsi" w:cstheme="minorHAnsi"/>
                <w:sz w:val="18"/>
                <w:szCs w:val="18"/>
              </w:rPr>
            </w:pPr>
            <w:r w:rsidRPr="00CC5356">
              <w:rPr>
                <w:rFonts w:asciiTheme="minorHAnsi" w:hAnsiTheme="minorHAnsi" w:cstheme="minorHAnsi"/>
                <w:sz w:val="18"/>
                <w:szCs w:val="18"/>
              </w:rPr>
              <w:t xml:space="preserve">Outdoor Unit Motor </w:t>
            </w:r>
          </w:p>
        </w:tc>
        <w:tc>
          <w:tcPr>
            <w:tcW w:w="3475" w:type="dxa"/>
            <w:tcBorders>
              <w:top w:val="single" w:sz="4" w:space="0" w:color="auto"/>
              <w:left w:val="single" w:sz="4" w:space="0" w:color="auto"/>
              <w:bottom w:val="single" w:sz="4" w:space="0" w:color="auto"/>
              <w:right w:val="single" w:sz="4" w:space="0" w:color="auto"/>
            </w:tcBorders>
            <w:vAlign w:val="bottom"/>
          </w:tcPr>
          <w:p w14:paraId="1DA617F2" w14:textId="0F511EFB" w:rsidR="003460E8" w:rsidRPr="00CC5356" w:rsidRDefault="003460E8" w:rsidP="00EB2EE5">
            <w:pPr>
              <w:rPr>
                <w:rFonts w:asciiTheme="minorHAnsi" w:hAnsiTheme="minorHAnsi" w:cstheme="minorHAnsi"/>
                <w:sz w:val="18"/>
                <w:szCs w:val="18"/>
              </w:rPr>
            </w:pPr>
            <w:r w:rsidRPr="00CC5356">
              <w:rPr>
                <w:rFonts w:asciiTheme="minorHAnsi" w:hAnsiTheme="minorHAnsi" w:cstheme="minorHAnsi"/>
                <w:sz w:val="18"/>
                <w:szCs w:val="18"/>
              </w:rPr>
              <w:t>DC Motor</w:t>
            </w:r>
          </w:p>
        </w:tc>
        <w:tc>
          <w:tcPr>
            <w:tcW w:w="778" w:type="dxa"/>
            <w:tcBorders>
              <w:top w:val="single" w:sz="4" w:space="0" w:color="auto"/>
              <w:left w:val="single" w:sz="4" w:space="0" w:color="auto"/>
              <w:bottom w:val="single" w:sz="4" w:space="0" w:color="auto"/>
              <w:right w:val="single" w:sz="4" w:space="0" w:color="auto"/>
            </w:tcBorders>
            <w:vAlign w:val="bottom"/>
          </w:tcPr>
          <w:p w14:paraId="07F159F6" w14:textId="77777777" w:rsidR="003460E8" w:rsidRPr="00CC5356" w:rsidRDefault="003460E8" w:rsidP="00EB2EE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5114EAF0" w14:textId="77777777" w:rsidR="003460E8" w:rsidRPr="00CC5356" w:rsidRDefault="003460E8" w:rsidP="00EB2EE5">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3460E8" w:rsidRPr="00C35215" w14:paraId="4EAABD2A" w14:textId="77777777" w:rsidTr="0005208D">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71003261" w14:textId="361E3AC8" w:rsidR="003460E8" w:rsidRPr="00CC5356" w:rsidRDefault="003460E8" w:rsidP="00EB2EE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c</w:t>
            </w:r>
          </w:p>
        </w:tc>
        <w:tc>
          <w:tcPr>
            <w:tcW w:w="1863" w:type="dxa"/>
            <w:tcBorders>
              <w:top w:val="single" w:sz="4" w:space="0" w:color="auto"/>
              <w:left w:val="single" w:sz="4" w:space="0" w:color="auto"/>
              <w:bottom w:val="single" w:sz="4" w:space="0" w:color="auto"/>
              <w:right w:val="single" w:sz="4" w:space="0" w:color="auto"/>
            </w:tcBorders>
            <w:vAlign w:val="bottom"/>
          </w:tcPr>
          <w:p w14:paraId="2F9998C4" w14:textId="6C4A407D" w:rsidR="003460E8" w:rsidRPr="00CC5356" w:rsidRDefault="003460E8" w:rsidP="00EB2EE5">
            <w:pPr>
              <w:rPr>
                <w:rFonts w:asciiTheme="minorHAnsi" w:hAnsiTheme="minorHAnsi" w:cstheme="minorHAnsi"/>
                <w:sz w:val="18"/>
                <w:szCs w:val="18"/>
              </w:rPr>
            </w:pPr>
            <w:r w:rsidRPr="00CC5356">
              <w:rPr>
                <w:rFonts w:asciiTheme="minorHAnsi" w:hAnsiTheme="minorHAnsi" w:cstheme="minorHAnsi"/>
                <w:sz w:val="18"/>
                <w:szCs w:val="18"/>
              </w:rPr>
              <w:t>Indoor PCB</w:t>
            </w:r>
          </w:p>
        </w:tc>
        <w:tc>
          <w:tcPr>
            <w:tcW w:w="3475" w:type="dxa"/>
            <w:tcBorders>
              <w:top w:val="single" w:sz="4" w:space="0" w:color="auto"/>
              <w:left w:val="single" w:sz="4" w:space="0" w:color="auto"/>
              <w:bottom w:val="single" w:sz="4" w:space="0" w:color="auto"/>
              <w:right w:val="single" w:sz="4" w:space="0" w:color="auto"/>
            </w:tcBorders>
            <w:vAlign w:val="bottom"/>
          </w:tcPr>
          <w:p w14:paraId="328675D7" w14:textId="77777777" w:rsidR="003460E8" w:rsidRPr="00CC5356" w:rsidRDefault="003460E8" w:rsidP="00EB2EE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6B637C64" w14:textId="4F30908B" w:rsidR="003460E8" w:rsidRPr="00CC5356" w:rsidRDefault="003460E8" w:rsidP="00EB2EE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62A7E683" w14:textId="640E5480" w:rsidR="003460E8" w:rsidRPr="00CC5356" w:rsidRDefault="003460E8" w:rsidP="0005208D">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3460E8" w:rsidRPr="00C35215" w14:paraId="3EA103BE" w14:textId="77777777" w:rsidTr="0005208D">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1D263113" w14:textId="7798ED39" w:rsidR="003460E8" w:rsidRPr="00CC5356" w:rsidRDefault="003460E8" w:rsidP="00EB2EE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d</w:t>
            </w:r>
          </w:p>
        </w:tc>
        <w:tc>
          <w:tcPr>
            <w:tcW w:w="1863" w:type="dxa"/>
            <w:tcBorders>
              <w:top w:val="single" w:sz="4" w:space="0" w:color="auto"/>
              <w:left w:val="single" w:sz="4" w:space="0" w:color="auto"/>
              <w:bottom w:val="single" w:sz="4" w:space="0" w:color="auto"/>
              <w:right w:val="single" w:sz="4" w:space="0" w:color="auto"/>
            </w:tcBorders>
            <w:vAlign w:val="bottom"/>
          </w:tcPr>
          <w:p w14:paraId="5D356571" w14:textId="402ED104" w:rsidR="003460E8" w:rsidRPr="00CC5356" w:rsidRDefault="003460E8" w:rsidP="00EB2EE5">
            <w:pPr>
              <w:rPr>
                <w:rFonts w:asciiTheme="minorHAnsi" w:hAnsiTheme="minorHAnsi" w:cstheme="minorHAnsi"/>
                <w:sz w:val="18"/>
                <w:szCs w:val="18"/>
              </w:rPr>
            </w:pPr>
            <w:r w:rsidRPr="00CC5356">
              <w:rPr>
                <w:rFonts w:asciiTheme="minorHAnsi" w:hAnsiTheme="minorHAnsi" w:cstheme="minorHAnsi"/>
                <w:sz w:val="18"/>
                <w:szCs w:val="18"/>
              </w:rPr>
              <w:t>Outdoor PCB</w:t>
            </w:r>
          </w:p>
        </w:tc>
        <w:tc>
          <w:tcPr>
            <w:tcW w:w="3475" w:type="dxa"/>
            <w:tcBorders>
              <w:top w:val="single" w:sz="4" w:space="0" w:color="auto"/>
              <w:left w:val="single" w:sz="4" w:space="0" w:color="auto"/>
              <w:bottom w:val="single" w:sz="4" w:space="0" w:color="auto"/>
              <w:right w:val="single" w:sz="4" w:space="0" w:color="auto"/>
            </w:tcBorders>
            <w:vAlign w:val="bottom"/>
          </w:tcPr>
          <w:p w14:paraId="64817B16" w14:textId="77777777" w:rsidR="003460E8" w:rsidRPr="00CC5356" w:rsidRDefault="003460E8" w:rsidP="00EB2EE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565BEF6E" w14:textId="1525FB31" w:rsidR="003460E8" w:rsidRPr="00CC5356" w:rsidRDefault="003460E8" w:rsidP="00EB2EE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1FFD3324" w14:textId="42B537D8" w:rsidR="003460E8" w:rsidRPr="00CC5356" w:rsidRDefault="003460E8" w:rsidP="00EB2EE5">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3460E8" w:rsidRPr="00C35215" w14:paraId="6B33599A" w14:textId="77777777" w:rsidTr="0005208D">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2C063F17" w14:textId="3D2C310F" w:rsidR="003460E8" w:rsidRPr="00CC5356" w:rsidRDefault="003460E8" w:rsidP="00CC5356">
            <w:pPr>
              <w:jc w:val="center"/>
              <w:rPr>
                <w:rFonts w:asciiTheme="minorHAnsi" w:hAnsiTheme="minorHAnsi" w:cstheme="minorHAnsi"/>
                <w:b/>
                <w:bCs/>
                <w:color w:val="000000" w:themeColor="text1"/>
                <w:sz w:val="18"/>
                <w:szCs w:val="18"/>
              </w:rPr>
            </w:pPr>
            <w:r w:rsidRPr="00CC5356">
              <w:rPr>
                <w:rFonts w:asciiTheme="minorHAnsi" w:hAnsiTheme="minorHAnsi" w:cstheme="minorHAnsi"/>
                <w:b/>
                <w:bCs/>
                <w:color w:val="000000" w:themeColor="text1"/>
                <w:sz w:val="18"/>
                <w:szCs w:val="18"/>
              </w:rPr>
              <w:t>2</w:t>
            </w:r>
          </w:p>
        </w:tc>
        <w:tc>
          <w:tcPr>
            <w:tcW w:w="1863" w:type="dxa"/>
            <w:tcBorders>
              <w:top w:val="single" w:sz="4" w:space="0" w:color="auto"/>
              <w:left w:val="single" w:sz="4" w:space="0" w:color="auto"/>
              <w:bottom w:val="single" w:sz="4" w:space="0" w:color="auto"/>
              <w:right w:val="single" w:sz="4" w:space="0" w:color="auto"/>
            </w:tcBorders>
            <w:vAlign w:val="bottom"/>
          </w:tcPr>
          <w:p w14:paraId="06AF1160" w14:textId="3A65FFF9" w:rsidR="003460E8" w:rsidRPr="00CC5356" w:rsidRDefault="003460E8" w:rsidP="00CC5356">
            <w:pPr>
              <w:rPr>
                <w:rFonts w:asciiTheme="minorHAnsi" w:hAnsiTheme="minorHAnsi" w:cstheme="minorHAnsi"/>
                <w:b/>
                <w:bCs/>
                <w:sz w:val="18"/>
                <w:szCs w:val="18"/>
              </w:rPr>
            </w:pPr>
            <w:r w:rsidRPr="00CC5356">
              <w:rPr>
                <w:rFonts w:asciiTheme="minorHAnsi" w:hAnsiTheme="minorHAnsi" w:cstheme="minorHAnsi"/>
                <w:b/>
                <w:bCs/>
                <w:sz w:val="18"/>
                <w:szCs w:val="18"/>
              </w:rPr>
              <w:t>Hitachi RMC32HBEA</w:t>
            </w:r>
          </w:p>
        </w:tc>
        <w:tc>
          <w:tcPr>
            <w:tcW w:w="3475" w:type="dxa"/>
            <w:tcBorders>
              <w:top w:val="single" w:sz="4" w:space="0" w:color="auto"/>
              <w:left w:val="single" w:sz="4" w:space="0" w:color="auto"/>
              <w:bottom w:val="single" w:sz="4" w:space="0" w:color="auto"/>
              <w:right w:val="single" w:sz="4" w:space="0" w:color="auto"/>
            </w:tcBorders>
            <w:vAlign w:val="bottom"/>
          </w:tcPr>
          <w:p w14:paraId="053A5650" w14:textId="1705F1C6" w:rsidR="003460E8" w:rsidRPr="00CC5356" w:rsidRDefault="003460E8" w:rsidP="00CC5356">
            <w:pPr>
              <w:rPr>
                <w:rFonts w:asciiTheme="minorHAnsi" w:hAnsiTheme="minorHAnsi" w:cstheme="minorHAnsi"/>
                <w:b/>
                <w:bCs/>
                <w:sz w:val="18"/>
                <w:szCs w:val="18"/>
              </w:rPr>
            </w:pPr>
            <w:r w:rsidRPr="00CC5356">
              <w:rPr>
                <w:rFonts w:asciiTheme="minorHAnsi" w:hAnsiTheme="minorHAnsi" w:cstheme="minorHAnsi"/>
                <w:b/>
                <w:bCs/>
                <w:sz w:val="18"/>
                <w:szCs w:val="18"/>
              </w:rPr>
              <w:t>1.5 Ton Inverter Heat &amp; Cooled Split AC</w:t>
            </w:r>
          </w:p>
        </w:tc>
        <w:tc>
          <w:tcPr>
            <w:tcW w:w="778" w:type="dxa"/>
            <w:tcBorders>
              <w:top w:val="single" w:sz="4" w:space="0" w:color="auto"/>
              <w:left w:val="single" w:sz="4" w:space="0" w:color="auto"/>
              <w:bottom w:val="single" w:sz="4" w:space="0" w:color="auto"/>
              <w:right w:val="single" w:sz="4" w:space="0" w:color="auto"/>
            </w:tcBorders>
            <w:vAlign w:val="bottom"/>
          </w:tcPr>
          <w:p w14:paraId="2A0DE4A6" w14:textId="77777777" w:rsidR="003460E8" w:rsidRPr="00CC5356" w:rsidRDefault="003460E8" w:rsidP="00CC5356">
            <w:pPr>
              <w:jc w:val="center"/>
              <w:rPr>
                <w:rFonts w:asciiTheme="minorHAnsi" w:hAnsiTheme="minorHAnsi" w:cstheme="minorHAnsi"/>
                <w:sz w:val="18"/>
                <w:szCs w:val="18"/>
              </w:rPr>
            </w:pPr>
          </w:p>
        </w:tc>
        <w:tc>
          <w:tcPr>
            <w:tcW w:w="904" w:type="dxa"/>
            <w:tcBorders>
              <w:top w:val="single" w:sz="4" w:space="0" w:color="auto"/>
              <w:left w:val="single" w:sz="4" w:space="0" w:color="auto"/>
              <w:bottom w:val="single" w:sz="4" w:space="0" w:color="auto"/>
              <w:right w:val="single" w:sz="4" w:space="0" w:color="auto"/>
            </w:tcBorders>
            <w:vAlign w:val="bottom"/>
          </w:tcPr>
          <w:p w14:paraId="720986DF" w14:textId="77777777" w:rsidR="003460E8" w:rsidRPr="00CC5356" w:rsidRDefault="003460E8" w:rsidP="00CC5356">
            <w:pPr>
              <w:jc w:val="center"/>
              <w:rPr>
                <w:rFonts w:asciiTheme="minorHAnsi" w:hAnsiTheme="minorHAnsi" w:cstheme="minorHAnsi"/>
                <w:sz w:val="18"/>
                <w:szCs w:val="18"/>
              </w:rPr>
            </w:pPr>
          </w:p>
        </w:tc>
      </w:tr>
      <w:tr w:rsidR="003460E8" w:rsidRPr="00C35215" w14:paraId="5D143E15" w14:textId="77777777" w:rsidTr="0005208D">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1EA5F308" w14:textId="7FD57E3C" w:rsidR="003460E8" w:rsidRPr="00CC5356" w:rsidRDefault="003460E8" w:rsidP="00CC5356">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a</w:t>
            </w:r>
          </w:p>
        </w:tc>
        <w:tc>
          <w:tcPr>
            <w:tcW w:w="1863" w:type="dxa"/>
            <w:tcBorders>
              <w:top w:val="single" w:sz="4" w:space="0" w:color="auto"/>
              <w:left w:val="single" w:sz="4" w:space="0" w:color="auto"/>
              <w:bottom w:val="single" w:sz="4" w:space="0" w:color="auto"/>
              <w:right w:val="single" w:sz="4" w:space="0" w:color="auto"/>
            </w:tcBorders>
            <w:vAlign w:val="bottom"/>
          </w:tcPr>
          <w:p w14:paraId="5F694788" w14:textId="747EB690" w:rsidR="003460E8" w:rsidRPr="00CC5356" w:rsidRDefault="003460E8" w:rsidP="00CC5356">
            <w:pPr>
              <w:rPr>
                <w:rFonts w:asciiTheme="minorHAnsi" w:hAnsiTheme="minorHAnsi" w:cstheme="minorHAnsi"/>
                <w:sz w:val="18"/>
                <w:szCs w:val="18"/>
              </w:rPr>
            </w:pPr>
            <w:r w:rsidRPr="00CC5356">
              <w:rPr>
                <w:rFonts w:asciiTheme="minorHAnsi" w:hAnsiTheme="minorHAnsi" w:cstheme="minorHAnsi"/>
                <w:sz w:val="18"/>
                <w:szCs w:val="18"/>
              </w:rPr>
              <w:t xml:space="preserve">Indoor Unit Motor </w:t>
            </w:r>
          </w:p>
        </w:tc>
        <w:tc>
          <w:tcPr>
            <w:tcW w:w="3475" w:type="dxa"/>
            <w:tcBorders>
              <w:top w:val="single" w:sz="4" w:space="0" w:color="auto"/>
              <w:left w:val="single" w:sz="4" w:space="0" w:color="auto"/>
              <w:bottom w:val="single" w:sz="4" w:space="0" w:color="auto"/>
              <w:right w:val="single" w:sz="4" w:space="0" w:color="auto"/>
            </w:tcBorders>
            <w:vAlign w:val="bottom"/>
          </w:tcPr>
          <w:p w14:paraId="64EA0D23" w14:textId="3C2E9931" w:rsidR="003460E8" w:rsidRPr="00CC5356" w:rsidRDefault="003460E8" w:rsidP="00CC5356">
            <w:pPr>
              <w:rPr>
                <w:rFonts w:asciiTheme="minorHAnsi" w:hAnsiTheme="minorHAnsi" w:cstheme="minorHAnsi"/>
                <w:sz w:val="18"/>
                <w:szCs w:val="18"/>
              </w:rPr>
            </w:pPr>
            <w:r w:rsidRPr="00CC5356">
              <w:rPr>
                <w:rFonts w:asciiTheme="minorHAnsi" w:hAnsiTheme="minorHAnsi" w:cstheme="minorHAnsi"/>
                <w:sz w:val="18"/>
                <w:szCs w:val="18"/>
              </w:rPr>
              <w:t xml:space="preserve">DC Motor </w:t>
            </w:r>
          </w:p>
        </w:tc>
        <w:tc>
          <w:tcPr>
            <w:tcW w:w="778" w:type="dxa"/>
            <w:tcBorders>
              <w:top w:val="single" w:sz="4" w:space="0" w:color="auto"/>
              <w:left w:val="single" w:sz="4" w:space="0" w:color="auto"/>
              <w:bottom w:val="single" w:sz="4" w:space="0" w:color="auto"/>
              <w:right w:val="single" w:sz="4" w:space="0" w:color="auto"/>
            </w:tcBorders>
            <w:vAlign w:val="bottom"/>
          </w:tcPr>
          <w:p w14:paraId="0206E4AA" w14:textId="62B7AF69" w:rsidR="003460E8" w:rsidRPr="00CC5356" w:rsidRDefault="003460E8" w:rsidP="00CC5356">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5D7F0547" w14:textId="3E2DFDA9" w:rsidR="003460E8" w:rsidRPr="00CC5356" w:rsidRDefault="003460E8" w:rsidP="00CC5356">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3460E8" w:rsidRPr="00C35215" w14:paraId="3F862DFF" w14:textId="77777777" w:rsidTr="0005208D">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7DCD143B" w14:textId="0A3C455D" w:rsidR="003460E8" w:rsidRPr="00CC5356" w:rsidRDefault="003460E8" w:rsidP="00CC5356">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b</w:t>
            </w:r>
          </w:p>
        </w:tc>
        <w:tc>
          <w:tcPr>
            <w:tcW w:w="1863" w:type="dxa"/>
            <w:tcBorders>
              <w:top w:val="single" w:sz="4" w:space="0" w:color="auto"/>
              <w:left w:val="single" w:sz="4" w:space="0" w:color="auto"/>
              <w:bottom w:val="single" w:sz="4" w:space="0" w:color="auto"/>
              <w:right w:val="single" w:sz="4" w:space="0" w:color="auto"/>
            </w:tcBorders>
            <w:vAlign w:val="bottom"/>
          </w:tcPr>
          <w:p w14:paraId="3F8E0F0C" w14:textId="3BD13B57" w:rsidR="003460E8" w:rsidRPr="00CC5356" w:rsidRDefault="003460E8" w:rsidP="00CC5356">
            <w:pPr>
              <w:rPr>
                <w:rFonts w:asciiTheme="minorHAnsi" w:hAnsiTheme="minorHAnsi" w:cstheme="minorHAnsi"/>
                <w:sz w:val="18"/>
                <w:szCs w:val="18"/>
              </w:rPr>
            </w:pPr>
            <w:r w:rsidRPr="00CC5356">
              <w:rPr>
                <w:rFonts w:asciiTheme="minorHAnsi" w:hAnsiTheme="minorHAnsi" w:cstheme="minorHAnsi"/>
                <w:sz w:val="18"/>
                <w:szCs w:val="18"/>
              </w:rPr>
              <w:t xml:space="preserve">Outdoor Unit Motor </w:t>
            </w:r>
          </w:p>
        </w:tc>
        <w:tc>
          <w:tcPr>
            <w:tcW w:w="3475" w:type="dxa"/>
            <w:tcBorders>
              <w:top w:val="single" w:sz="4" w:space="0" w:color="auto"/>
              <w:left w:val="single" w:sz="4" w:space="0" w:color="auto"/>
              <w:bottom w:val="single" w:sz="4" w:space="0" w:color="auto"/>
              <w:right w:val="single" w:sz="4" w:space="0" w:color="auto"/>
            </w:tcBorders>
            <w:vAlign w:val="bottom"/>
          </w:tcPr>
          <w:p w14:paraId="47E423B0" w14:textId="64DE5D88" w:rsidR="003460E8" w:rsidRPr="00CC5356" w:rsidRDefault="003460E8" w:rsidP="00CC5356">
            <w:pPr>
              <w:rPr>
                <w:rFonts w:asciiTheme="minorHAnsi" w:hAnsiTheme="minorHAnsi" w:cstheme="minorHAnsi"/>
                <w:sz w:val="18"/>
                <w:szCs w:val="18"/>
              </w:rPr>
            </w:pPr>
            <w:r w:rsidRPr="00CC5356">
              <w:rPr>
                <w:rFonts w:asciiTheme="minorHAnsi" w:hAnsiTheme="minorHAnsi" w:cstheme="minorHAnsi"/>
                <w:sz w:val="18"/>
                <w:szCs w:val="18"/>
              </w:rPr>
              <w:t>DC Motor</w:t>
            </w:r>
          </w:p>
        </w:tc>
        <w:tc>
          <w:tcPr>
            <w:tcW w:w="778" w:type="dxa"/>
            <w:tcBorders>
              <w:top w:val="single" w:sz="4" w:space="0" w:color="auto"/>
              <w:left w:val="single" w:sz="4" w:space="0" w:color="auto"/>
              <w:bottom w:val="single" w:sz="4" w:space="0" w:color="auto"/>
              <w:right w:val="single" w:sz="4" w:space="0" w:color="auto"/>
            </w:tcBorders>
            <w:vAlign w:val="bottom"/>
          </w:tcPr>
          <w:p w14:paraId="1639F919" w14:textId="41B71DF2" w:rsidR="003460E8" w:rsidRPr="00CC5356" w:rsidRDefault="003460E8" w:rsidP="00CC5356">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4915E59C" w14:textId="0569048E" w:rsidR="003460E8" w:rsidRPr="00CC5356" w:rsidRDefault="003460E8" w:rsidP="00CC5356">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3460E8" w:rsidRPr="00C35215" w14:paraId="08B512B7" w14:textId="77777777" w:rsidTr="0005208D">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7B4455B3" w14:textId="6E2D3DFF" w:rsidR="003460E8" w:rsidRPr="00CC5356" w:rsidRDefault="003460E8" w:rsidP="00CC5356">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c</w:t>
            </w:r>
          </w:p>
        </w:tc>
        <w:tc>
          <w:tcPr>
            <w:tcW w:w="1863" w:type="dxa"/>
            <w:tcBorders>
              <w:top w:val="single" w:sz="4" w:space="0" w:color="auto"/>
              <w:left w:val="single" w:sz="4" w:space="0" w:color="auto"/>
              <w:bottom w:val="single" w:sz="4" w:space="0" w:color="auto"/>
              <w:right w:val="single" w:sz="4" w:space="0" w:color="auto"/>
            </w:tcBorders>
            <w:vAlign w:val="bottom"/>
          </w:tcPr>
          <w:p w14:paraId="0798A7A5" w14:textId="2904AA34" w:rsidR="003460E8" w:rsidRPr="00CC5356" w:rsidRDefault="003460E8" w:rsidP="00CC5356">
            <w:pPr>
              <w:rPr>
                <w:rFonts w:asciiTheme="minorHAnsi" w:hAnsiTheme="minorHAnsi" w:cstheme="minorHAnsi"/>
                <w:sz w:val="18"/>
                <w:szCs w:val="18"/>
              </w:rPr>
            </w:pPr>
            <w:r w:rsidRPr="00CC5356">
              <w:rPr>
                <w:rFonts w:asciiTheme="minorHAnsi" w:hAnsiTheme="minorHAnsi" w:cstheme="minorHAnsi"/>
                <w:sz w:val="18"/>
                <w:szCs w:val="18"/>
              </w:rPr>
              <w:t>Indoor PCB</w:t>
            </w:r>
          </w:p>
        </w:tc>
        <w:tc>
          <w:tcPr>
            <w:tcW w:w="3475" w:type="dxa"/>
            <w:tcBorders>
              <w:top w:val="single" w:sz="4" w:space="0" w:color="auto"/>
              <w:left w:val="single" w:sz="4" w:space="0" w:color="auto"/>
              <w:bottom w:val="single" w:sz="4" w:space="0" w:color="auto"/>
              <w:right w:val="single" w:sz="4" w:space="0" w:color="auto"/>
            </w:tcBorders>
            <w:vAlign w:val="bottom"/>
          </w:tcPr>
          <w:p w14:paraId="066422E9" w14:textId="77777777" w:rsidR="003460E8" w:rsidRPr="00CC5356" w:rsidRDefault="003460E8" w:rsidP="00CC5356">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4A9C0070" w14:textId="330245D6" w:rsidR="003460E8" w:rsidRPr="00CC5356" w:rsidRDefault="003460E8" w:rsidP="00CC5356">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5DC9A094" w14:textId="28E06BFE" w:rsidR="003460E8" w:rsidRPr="00CC5356" w:rsidRDefault="003460E8" w:rsidP="00CC5356">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3460E8" w:rsidRPr="00C35215" w14:paraId="04CD969A" w14:textId="77777777" w:rsidTr="0005208D">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2FE80E63" w14:textId="5E174425" w:rsidR="003460E8" w:rsidRPr="00CC5356" w:rsidRDefault="003460E8" w:rsidP="00CC5356">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d</w:t>
            </w:r>
          </w:p>
        </w:tc>
        <w:tc>
          <w:tcPr>
            <w:tcW w:w="1863" w:type="dxa"/>
            <w:tcBorders>
              <w:top w:val="single" w:sz="4" w:space="0" w:color="auto"/>
              <w:left w:val="single" w:sz="4" w:space="0" w:color="auto"/>
              <w:bottom w:val="single" w:sz="4" w:space="0" w:color="auto"/>
              <w:right w:val="single" w:sz="4" w:space="0" w:color="auto"/>
            </w:tcBorders>
            <w:vAlign w:val="bottom"/>
          </w:tcPr>
          <w:p w14:paraId="747CACA0" w14:textId="793DFE60" w:rsidR="003460E8" w:rsidRPr="00CC5356" w:rsidRDefault="003460E8" w:rsidP="00CC5356">
            <w:pPr>
              <w:rPr>
                <w:rFonts w:asciiTheme="minorHAnsi" w:hAnsiTheme="minorHAnsi" w:cstheme="minorHAnsi"/>
                <w:sz w:val="18"/>
                <w:szCs w:val="18"/>
              </w:rPr>
            </w:pPr>
            <w:r w:rsidRPr="00CC5356">
              <w:rPr>
                <w:rFonts w:asciiTheme="minorHAnsi" w:hAnsiTheme="minorHAnsi" w:cstheme="minorHAnsi"/>
                <w:sz w:val="18"/>
                <w:szCs w:val="18"/>
              </w:rPr>
              <w:t>Outdoor PCB</w:t>
            </w:r>
          </w:p>
        </w:tc>
        <w:tc>
          <w:tcPr>
            <w:tcW w:w="3475" w:type="dxa"/>
            <w:tcBorders>
              <w:top w:val="single" w:sz="4" w:space="0" w:color="auto"/>
              <w:left w:val="single" w:sz="4" w:space="0" w:color="auto"/>
              <w:bottom w:val="single" w:sz="4" w:space="0" w:color="auto"/>
              <w:right w:val="single" w:sz="4" w:space="0" w:color="auto"/>
            </w:tcBorders>
            <w:vAlign w:val="bottom"/>
          </w:tcPr>
          <w:p w14:paraId="6DF76CF5" w14:textId="77777777" w:rsidR="003460E8" w:rsidRPr="00CC5356" w:rsidRDefault="003460E8" w:rsidP="00CC5356">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481BF681" w14:textId="5A54AEB2" w:rsidR="003460E8" w:rsidRPr="00CC5356" w:rsidRDefault="003460E8" w:rsidP="00CC5356">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73CC844F" w14:textId="449BAFC9" w:rsidR="003460E8" w:rsidRPr="00CC5356" w:rsidRDefault="003460E8" w:rsidP="00CC5356">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bl>
    <w:p w14:paraId="0F411459" w14:textId="77777777" w:rsidR="000D3149" w:rsidRDefault="000D3149" w:rsidP="00F40A76">
      <w:pPr>
        <w:rPr>
          <w:rFonts w:ascii="Tahoma" w:hAnsi="Tahoma" w:cs="Tahoma"/>
          <w:b/>
          <w:sz w:val="22"/>
          <w:szCs w:val="22"/>
          <w:u w:val="single"/>
        </w:rPr>
      </w:pPr>
    </w:p>
    <w:p w14:paraId="06808736" w14:textId="2D13B436" w:rsidR="000D3149" w:rsidRPr="00CC5356" w:rsidRDefault="00CC5356" w:rsidP="00F40A76">
      <w:pPr>
        <w:rPr>
          <w:rFonts w:asciiTheme="minorHAnsi" w:hAnsiTheme="minorHAnsi" w:cstheme="minorHAnsi"/>
          <w:bCs/>
          <w:sz w:val="22"/>
          <w:szCs w:val="22"/>
        </w:rPr>
      </w:pPr>
      <w:r w:rsidRPr="00CC5356">
        <w:rPr>
          <w:rFonts w:asciiTheme="minorHAnsi" w:hAnsiTheme="minorHAnsi" w:cstheme="minorHAnsi"/>
          <w:bCs/>
          <w:sz w:val="22"/>
          <w:szCs w:val="22"/>
        </w:rPr>
        <w:t>Excluding the inverter model AC motor and PCB, you can be ready to take every part in AMC as like other Non-Inverter AC models include.</w:t>
      </w:r>
    </w:p>
    <w:p w14:paraId="308195A9" w14:textId="77777777" w:rsidR="00912D2F" w:rsidRDefault="00912D2F" w:rsidP="00F40A76">
      <w:pPr>
        <w:rPr>
          <w:rFonts w:ascii="Tahoma" w:hAnsi="Tahoma" w:cs="Tahoma"/>
          <w:b/>
          <w:sz w:val="22"/>
          <w:szCs w:val="22"/>
          <w:u w:val="single"/>
        </w:rPr>
      </w:pPr>
    </w:p>
    <w:p w14:paraId="7D3F35D5" w14:textId="77777777" w:rsidR="00CE0C66" w:rsidRDefault="00CE0C66" w:rsidP="00F40A76">
      <w:pPr>
        <w:rPr>
          <w:rFonts w:ascii="Tahoma" w:hAnsi="Tahoma" w:cs="Tahoma"/>
          <w:b/>
          <w:sz w:val="22"/>
          <w:szCs w:val="22"/>
          <w:u w:val="single"/>
        </w:rPr>
      </w:pPr>
    </w:p>
    <w:p w14:paraId="2F188470" w14:textId="77777777" w:rsidR="00CE0C66" w:rsidRDefault="00CE0C66">
      <w:pPr>
        <w:rPr>
          <w:rFonts w:ascii="Tahoma" w:hAnsi="Tahoma" w:cs="Tahoma"/>
          <w:b/>
          <w:sz w:val="22"/>
          <w:szCs w:val="22"/>
          <w:u w:val="single"/>
        </w:rPr>
      </w:pPr>
      <w:r>
        <w:rPr>
          <w:rFonts w:ascii="Tahoma" w:hAnsi="Tahoma" w:cs="Tahoma"/>
          <w:b/>
          <w:sz w:val="22"/>
          <w:szCs w:val="22"/>
          <w:u w:val="single"/>
        </w:rPr>
        <w:br w:type="page"/>
      </w:r>
    </w:p>
    <w:p w14:paraId="5958DCFB" w14:textId="7D011F3E" w:rsidR="00DD1631" w:rsidRDefault="00DD1631" w:rsidP="00F40A76">
      <w:pPr>
        <w:rPr>
          <w:rFonts w:ascii="Tahoma" w:hAnsi="Tahoma" w:cs="Tahoma"/>
          <w:i/>
          <w:sz w:val="22"/>
          <w:szCs w:val="22"/>
          <w:u w:val="single"/>
        </w:rPr>
      </w:pPr>
      <w:r w:rsidRPr="00BB69C1">
        <w:rPr>
          <w:rFonts w:ascii="Tahoma" w:hAnsi="Tahoma" w:cs="Tahoma"/>
          <w:b/>
          <w:sz w:val="22"/>
          <w:szCs w:val="22"/>
          <w:u w:val="single"/>
        </w:rPr>
        <w:lastRenderedPageBreak/>
        <w:t xml:space="preserve">Commercial Bid: </w:t>
      </w:r>
      <w:r w:rsidRPr="00BB69C1">
        <w:rPr>
          <w:rFonts w:ascii="Tahoma" w:hAnsi="Tahoma" w:cs="Tahoma"/>
          <w:i/>
          <w:sz w:val="22"/>
          <w:szCs w:val="22"/>
          <w:u w:val="single"/>
        </w:rPr>
        <w:t>(in separate sealed envelope</w:t>
      </w:r>
      <w:r w:rsidR="00D52296">
        <w:rPr>
          <w:rFonts w:ascii="Tahoma" w:hAnsi="Tahoma" w:cs="Tahoma"/>
          <w:i/>
          <w:sz w:val="22"/>
          <w:szCs w:val="22"/>
          <w:u w:val="single"/>
        </w:rPr>
        <w:t>/via password protected email</w:t>
      </w:r>
      <w:r w:rsidRPr="00BB69C1">
        <w:rPr>
          <w:rFonts w:ascii="Tahoma" w:hAnsi="Tahoma" w:cs="Tahoma"/>
          <w:i/>
          <w:sz w:val="22"/>
          <w:szCs w:val="22"/>
          <w:u w:val="single"/>
        </w:rPr>
        <w:t>)</w:t>
      </w:r>
    </w:p>
    <w:p w14:paraId="084BF843" w14:textId="77777777" w:rsidR="00D52296" w:rsidRPr="000E3F5B" w:rsidRDefault="00D52296" w:rsidP="00F40A76">
      <w:pPr>
        <w:rPr>
          <w:rFonts w:ascii="Tahoma" w:hAnsi="Tahoma" w:cs="Tahoma"/>
          <w:sz w:val="22"/>
          <w:szCs w:val="22"/>
        </w:rPr>
      </w:pPr>
    </w:p>
    <w:p w14:paraId="63933CEE" w14:textId="3EE7DFFC" w:rsidR="000E3F5B" w:rsidRPr="00A92A03" w:rsidRDefault="001F6B9B" w:rsidP="001A6C18">
      <w:pPr>
        <w:jc w:val="center"/>
        <w:rPr>
          <w:rFonts w:ascii="Tahoma" w:hAnsi="Tahoma" w:cs="Tahoma"/>
          <w:b/>
          <w:sz w:val="32"/>
          <w:szCs w:val="22"/>
        </w:rPr>
      </w:pPr>
      <w:r w:rsidRPr="00A92A03">
        <w:rPr>
          <w:rFonts w:ascii="Tahoma" w:hAnsi="Tahoma" w:cs="Tahoma"/>
          <w:b/>
          <w:sz w:val="32"/>
          <w:szCs w:val="22"/>
        </w:rPr>
        <w:t>Financial Bid</w:t>
      </w:r>
    </w:p>
    <w:p w14:paraId="22956462" w14:textId="4F758C82" w:rsidR="001F6B9B" w:rsidRDefault="000E3F5B" w:rsidP="00F40A76">
      <w:pPr>
        <w:jc w:val="center"/>
        <w:rPr>
          <w:rFonts w:ascii="Tahoma" w:hAnsi="Tahoma" w:cs="Tahoma"/>
          <w:sz w:val="22"/>
          <w:szCs w:val="22"/>
        </w:rPr>
      </w:pPr>
      <w:r w:rsidRPr="00A92A03">
        <w:rPr>
          <w:rFonts w:ascii="Tahoma" w:hAnsi="Tahoma" w:cs="Tahoma"/>
          <w:sz w:val="22"/>
          <w:szCs w:val="22"/>
        </w:rPr>
        <w:t xml:space="preserve">(AMC </w:t>
      </w:r>
      <w:r w:rsidR="006F42E0">
        <w:rPr>
          <w:rFonts w:ascii="Tahoma" w:hAnsi="Tahoma" w:cs="Tahoma"/>
          <w:sz w:val="22"/>
          <w:szCs w:val="22"/>
        </w:rPr>
        <w:t>AC</w:t>
      </w:r>
      <w:r w:rsidRPr="00A92A03">
        <w:rPr>
          <w:rFonts w:ascii="Tahoma" w:hAnsi="Tahoma" w:cs="Tahoma"/>
          <w:sz w:val="22"/>
          <w:szCs w:val="22"/>
        </w:rPr>
        <w:t xml:space="preserve"> Syst</w:t>
      </w:r>
      <w:r w:rsidR="007F1AE1" w:rsidRPr="00A92A03">
        <w:rPr>
          <w:rFonts w:ascii="Tahoma" w:hAnsi="Tahoma" w:cs="Tahoma"/>
          <w:sz w:val="22"/>
          <w:szCs w:val="22"/>
        </w:rPr>
        <w:t xml:space="preserve">em from </w:t>
      </w:r>
      <w:r w:rsidR="005D1E92">
        <w:rPr>
          <w:rFonts w:ascii="Tahoma" w:hAnsi="Tahoma" w:cs="Tahoma"/>
          <w:sz w:val="22"/>
          <w:szCs w:val="22"/>
        </w:rPr>
        <w:t>01.0</w:t>
      </w:r>
      <w:r w:rsidR="006F42E0">
        <w:rPr>
          <w:rFonts w:ascii="Tahoma" w:hAnsi="Tahoma" w:cs="Tahoma"/>
          <w:sz w:val="22"/>
          <w:szCs w:val="22"/>
        </w:rPr>
        <w:t>7</w:t>
      </w:r>
      <w:r w:rsidR="005D1E92">
        <w:rPr>
          <w:rFonts w:ascii="Tahoma" w:hAnsi="Tahoma" w:cs="Tahoma"/>
          <w:sz w:val="22"/>
          <w:szCs w:val="22"/>
        </w:rPr>
        <w:t>.202</w:t>
      </w:r>
      <w:r w:rsidR="00D52296">
        <w:rPr>
          <w:rFonts w:ascii="Tahoma" w:hAnsi="Tahoma" w:cs="Tahoma"/>
          <w:sz w:val="22"/>
          <w:szCs w:val="22"/>
        </w:rPr>
        <w:t>5</w:t>
      </w:r>
      <w:r w:rsidR="005D1E92">
        <w:rPr>
          <w:rFonts w:ascii="Tahoma" w:hAnsi="Tahoma" w:cs="Tahoma"/>
          <w:sz w:val="22"/>
          <w:szCs w:val="22"/>
        </w:rPr>
        <w:t xml:space="preserve"> to 3</w:t>
      </w:r>
      <w:r w:rsidR="006F42E0">
        <w:rPr>
          <w:rFonts w:ascii="Tahoma" w:hAnsi="Tahoma" w:cs="Tahoma"/>
          <w:sz w:val="22"/>
          <w:szCs w:val="22"/>
        </w:rPr>
        <w:t>0</w:t>
      </w:r>
      <w:r w:rsidR="005D1E92">
        <w:rPr>
          <w:rFonts w:ascii="Tahoma" w:hAnsi="Tahoma" w:cs="Tahoma"/>
          <w:sz w:val="22"/>
          <w:szCs w:val="22"/>
        </w:rPr>
        <w:t>.0</w:t>
      </w:r>
      <w:r w:rsidR="006F42E0">
        <w:rPr>
          <w:rFonts w:ascii="Tahoma" w:hAnsi="Tahoma" w:cs="Tahoma"/>
          <w:sz w:val="22"/>
          <w:szCs w:val="22"/>
        </w:rPr>
        <w:t>6</w:t>
      </w:r>
      <w:r w:rsidR="005D1E92">
        <w:rPr>
          <w:rFonts w:ascii="Tahoma" w:hAnsi="Tahoma" w:cs="Tahoma"/>
          <w:sz w:val="22"/>
          <w:szCs w:val="22"/>
        </w:rPr>
        <w:t>.202</w:t>
      </w:r>
      <w:r w:rsidR="00D52296">
        <w:rPr>
          <w:rFonts w:ascii="Tahoma" w:hAnsi="Tahoma" w:cs="Tahoma"/>
          <w:sz w:val="22"/>
          <w:szCs w:val="22"/>
        </w:rPr>
        <w:t>6</w:t>
      </w:r>
      <w:r w:rsidRPr="00A92A03">
        <w:rPr>
          <w:rFonts w:ascii="Tahoma" w:hAnsi="Tahoma" w:cs="Tahoma"/>
          <w:sz w:val="22"/>
          <w:szCs w:val="22"/>
        </w:rPr>
        <w:t>)</w:t>
      </w:r>
    </w:p>
    <w:p w14:paraId="627A7E9F" w14:textId="77777777" w:rsidR="00D52296" w:rsidRDefault="00D52296" w:rsidP="00D52296">
      <w:pPr>
        <w:widowControl w:val="0"/>
        <w:autoSpaceDE w:val="0"/>
        <w:autoSpaceDN w:val="0"/>
        <w:ind w:right="-90"/>
        <w:jc w:val="center"/>
        <w:outlineLvl w:val="0"/>
        <w:rPr>
          <w:rFonts w:ascii="Tahoma" w:hAnsi="Tahoma" w:cs="Tahoma"/>
          <w:b/>
          <w:sz w:val="19"/>
          <w:szCs w:val="19"/>
        </w:rPr>
      </w:pPr>
      <w:r w:rsidRPr="007B2D51">
        <w:rPr>
          <w:rFonts w:ascii="Tahoma" w:eastAsia="Calibri" w:hAnsi="Tahoma" w:cs="Tahoma"/>
          <w:b/>
          <w:sz w:val="19"/>
          <w:szCs w:val="19"/>
          <w:u w:val="single" w:color="000000"/>
        </w:rPr>
        <w:t xml:space="preserve">Bid for </w:t>
      </w:r>
      <w:r w:rsidRPr="005C7172">
        <w:rPr>
          <w:rFonts w:ascii="Tahoma" w:hAnsi="Tahoma" w:cs="Tahoma"/>
          <w:b/>
          <w:bCs/>
          <w:sz w:val="22"/>
          <w:szCs w:val="22"/>
        </w:rPr>
        <w:t>A</w:t>
      </w:r>
      <w:r>
        <w:rPr>
          <w:rFonts w:ascii="Tahoma" w:hAnsi="Tahoma" w:cs="Tahoma"/>
          <w:b/>
          <w:bCs/>
          <w:sz w:val="22"/>
          <w:szCs w:val="22"/>
        </w:rPr>
        <w:t xml:space="preserve">ir Conditioner </w:t>
      </w:r>
      <w:r w:rsidRPr="005C7172">
        <w:rPr>
          <w:rFonts w:ascii="Tahoma" w:hAnsi="Tahoma" w:cs="Tahoma"/>
          <w:b/>
          <w:bCs/>
          <w:sz w:val="22"/>
          <w:szCs w:val="22"/>
        </w:rPr>
        <w:t>machines comprehensive Annual Maintenance Contract</w:t>
      </w:r>
      <w:r w:rsidRPr="005C7172">
        <w:rPr>
          <w:rFonts w:ascii="Bookman Old Style" w:hAnsi="Bookman Old Style"/>
          <w:b/>
          <w:bCs/>
        </w:rPr>
        <w:t xml:space="preserve"> (AMC)</w:t>
      </w:r>
      <w:r w:rsidRPr="007B2D51">
        <w:rPr>
          <w:rFonts w:ascii="Tahoma" w:hAnsi="Tahoma" w:cs="Tahoma"/>
          <w:b/>
          <w:sz w:val="19"/>
          <w:szCs w:val="19"/>
        </w:rPr>
        <w:t xml:space="preserve"> </w:t>
      </w:r>
    </w:p>
    <w:p w14:paraId="3D3FE7B9" w14:textId="10587EB2" w:rsidR="00D52296" w:rsidRDefault="00D52296" w:rsidP="00D52296">
      <w:pPr>
        <w:jc w:val="center"/>
        <w:rPr>
          <w:rFonts w:ascii="Tahoma" w:hAnsi="Tahoma" w:cs="Tahoma"/>
          <w:b/>
          <w:color w:val="4F81BD" w:themeColor="accent1"/>
          <w:sz w:val="19"/>
          <w:szCs w:val="19"/>
        </w:rPr>
      </w:pPr>
      <w:r w:rsidRPr="007B2D51">
        <w:rPr>
          <w:rFonts w:ascii="Tahoma" w:hAnsi="Tahoma" w:cs="Tahoma"/>
          <w:b/>
          <w:sz w:val="19"/>
          <w:szCs w:val="19"/>
        </w:rPr>
        <w:t xml:space="preserve">(Tender No.: </w:t>
      </w:r>
      <w:r w:rsidRPr="007B2D51">
        <w:rPr>
          <w:rFonts w:ascii="Tahoma" w:hAnsi="Tahoma" w:cs="Tahoma"/>
          <w:b/>
          <w:color w:val="4F81BD" w:themeColor="accent1"/>
          <w:sz w:val="19"/>
          <w:szCs w:val="19"/>
        </w:rPr>
        <w:t>202</w:t>
      </w:r>
      <w:r>
        <w:rPr>
          <w:rFonts w:ascii="Tahoma" w:hAnsi="Tahoma" w:cs="Tahoma"/>
          <w:b/>
          <w:color w:val="4F81BD" w:themeColor="accent1"/>
          <w:sz w:val="19"/>
          <w:szCs w:val="19"/>
        </w:rPr>
        <w:t>5</w:t>
      </w:r>
      <w:r w:rsidRPr="007B2D51">
        <w:rPr>
          <w:rFonts w:ascii="Tahoma" w:hAnsi="Tahoma" w:cs="Tahoma"/>
          <w:b/>
          <w:color w:val="4F81BD" w:themeColor="accent1"/>
          <w:sz w:val="19"/>
          <w:szCs w:val="19"/>
        </w:rPr>
        <w:t>-2</w:t>
      </w:r>
      <w:r>
        <w:rPr>
          <w:rFonts w:ascii="Tahoma" w:hAnsi="Tahoma" w:cs="Tahoma"/>
          <w:b/>
          <w:color w:val="4F81BD" w:themeColor="accent1"/>
          <w:sz w:val="19"/>
          <w:szCs w:val="19"/>
        </w:rPr>
        <w:t>6</w:t>
      </w:r>
      <w:r w:rsidRPr="007B2D51">
        <w:rPr>
          <w:rFonts w:ascii="Tahoma" w:hAnsi="Tahoma" w:cs="Tahoma"/>
          <w:b/>
          <w:color w:val="4F81BD" w:themeColor="accent1"/>
          <w:sz w:val="19"/>
          <w:szCs w:val="19"/>
        </w:rPr>
        <w:t>/Estate/2B/LNM-</w:t>
      </w:r>
      <w:r>
        <w:rPr>
          <w:rFonts w:ascii="Tahoma" w:hAnsi="Tahoma" w:cs="Tahoma"/>
          <w:b/>
          <w:color w:val="4F81BD" w:themeColor="accent1"/>
          <w:sz w:val="19"/>
          <w:szCs w:val="19"/>
        </w:rPr>
        <w:t>970</w:t>
      </w:r>
      <w:r w:rsidRPr="007B2D51">
        <w:rPr>
          <w:rFonts w:ascii="Tahoma" w:hAnsi="Tahoma" w:cs="Tahoma"/>
          <w:b/>
          <w:color w:val="4F81BD" w:themeColor="accent1"/>
          <w:sz w:val="19"/>
          <w:szCs w:val="19"/>
        </w:rPr>
        <w:t>)</w:t>
      </w:r>
    </w:p>
    <w:p w14:paraId="7B3B3A9A" w14:textId="77777777" w:rsidR="00D52296" w:rsidRDefault="00D52296" w:rsidP="00D52296">
      <w:pPr>
        <w:jc w:val="center"/>
        <w:rPr>
          <w:rFonts w:ascii="Bookman Old Style" w:hAnsi="Bookman Old Style"/>
          <w:sz w:val="22"/>
          <w:szCs w:val="22"/>
        </w:rPr>
      </w:pPr>
    </w:p>
    <w:tbl>
      <w:tblPr>
        <w:tblStyle w:val="TableGrid"/>
        <w:tblW w:w="0" w:type="auto"/>
        <w:tblLook w:val="04A0" w:firstRow="1" w:lastRow="0" w:firstColumn="1" w:lastColumn="0" w:noHBand="0" w:noVBand="1"/>
      </w:tblPr>
      <w:tblGrid>
        <w:gridCol w:w="753"/>
        <w:gridCol w:w="3278"/>
        <w:gridCol w:w="1027"/>
        <w:gridCol w:w="1092"/>
        <w:gridCol w:w="2182"/>
        <w:gridCol w:w="1532"/>
      </w:tblGrid>
      <w:tr w:rsidR="00985D86" w:rsidRPr="00136E13" w14:paraId="6C8660C7" w14:textId="77777777" w:rsidTr="00B91AC8">
        <w:tc>
          <w:tcPr>
            <w:tcW w:w="753" w:type="dxa"/>
          </w:tcPr>
          <w:p w14:paraId="5A53A5D7" w14:textId="77777777" w:rsidR="006F42E0" w:rsidRPr="00B91AC8" w:rsidRDefault="006F42E0" w:rsidP="00EB2EE5">
            <w:pPr>
              <w:jc w:val="center"/>
              <w:rPr>
                <w:rFonts w:asciiTheme="minorHAnsi" w:hAnsiTheme="minorHAnsi" w:cstheme="minorHAnsi"/>
                <w:b/>
                <w:sz w:val="22"/>
                <w:szCs w:val="22"/>
              </w:rPr>
            </w:pPr>
            <w:proofErr w:type="spellStart"/>
            <w:r w:rsidRPr="00B91AC8">
              <w:rPr>
                <w:rFonts w:asciiTheme="minorHAnsi" w:hAnsiTheme="minorHAnsi" w:cstheme="minorHAnsi"/>
                <w:b/>
                <w:sz w:val="22"/>
                <w:szCs w:val="22"/>
              </w:rPr>
              <w:t>S.No</w:t>
            </w:r>
            <w:proofErr w:type="spellEnd"/>
            <w:r w:rsidRPr="00B91AC8">
              <w:rPr>
                <w:rFonts w:asciiTheme="minorHAnsi" w:hAnsiTheme="minorHAnsi" w:cstheme="minorHAnsi"/>
                <w:b/>
                <w:sz w:val="22"/>
                <w:szCs w:val="22"/>
              </w:rPr>
              <w:t>.</w:t>
            </w:r>
          </w:p>
        </w:tc>
        <w:tc>
          <w:tcPr>
            <w:tcW w:w="3278" w:type="dxa"/>
          </w:tcPr>
          <w:p w14:paraId="560E0BDC" w14:textId="77777777" w:rsidR="006F42E0" w:rsidRPr="00B91AC8" w:rsidRDefault="006F42E0" w:rsidP="00EB2EE5">
            <w:pPr>
              <w:jc w:val="center"/>
              <w:rPr>
                <w:rFonts w:asciiTheme="minorHAnsi" w:hAnsiTheme="minorHAnsi" w:cstheme="minorHAnsi"/>
                <w:b/>
                <w:sz w:val="22"/>
                <w:szCs w:val="22"/>
              </w:rPr>
            </w:pPr>
            <w:r w:rsidRPr="00B91AC8">
              <w:rPr>
                <w:rFonts w:asciiTheme="minorHAnsi" w:hAnsiTheme="minorHAnsi" w:cstheme="minorHAnsi"/>
                <w:b/>
                <w:sz w:val="22"/>
                <w:szCs w:val="22"/>
              </w:rPr>
              <w:t>Particulars</w:t>
            </w:r>
          </w:p>
        </w:tc>
        <w:tc>
          <w:tcPr>
            <w:tcW w:w="1027" w:type="dxa"/>
          </w:tcPr>
          <w:p w14:paraId="73E9E031" w14:textId="77777777" w:rsidR="006F42E0" w:rsidRPr="00B91AC8" w:rsidRDefault="006F42E0" w:rsidP="00EB2EE5">
            <w:pPr>
              <w:jc w:val="center"/>
              <w:rPr>
                <w:rFonts w:asciiTheme="minorHAnsi" w:hAnsiTheme="minorHAnsi" w:cstheme="minorHAnsi"/>
                <w:b/>
                <w:sz w:val="22"/>
                <w:szCs w:val="22"/>
              </w:rPr>
            </w:pPr>
            <w:r w:rsidRPr="00B91AC8">
              <w:rPr>
                <w:rFonts w:asciiTheme="minorHAnsi" w:hAnsiTheme="minorHAnsi" w:cstheme="minorHAnsi"/>
                <w:b/>
                <w:sz w:val="22"/>
                <w:szCs w:val="22"/>
              </w:rPr>
              <w:t>Qty</w:t>
            </w:r>
          </w:p>
        </w:tc>
        <w:tc>
          <w:tcPr>
            <w:tcW w:w="1092" w:type="dxa"/>
          </w:tcPr>
          <w:p w14:paraId="6E4ABFDE" w14:textId="77777777" w:rsidR="006F42E0" w:rsidRPr="00B91AC8" w:rsidRDefault="006F42E0" w:rsidP="00EB2EE5">
            <w:pPr>
              <w:jc w:val="center"/>
              <w:rPr>
                <w:rFonts w:asciiTheme="minorHAnsi" w:hAnsiTheme="minorHAnsi" w:cstheme="minorHAnsi"/>
                <w:b/>
                <w:sz w:val="22"/>
                <w:szCs w:val="22"/>
              </w:rPr>
            </w:pPr>
            <w:r w:rsidRPr="00B91AC8">
              <w:rPr>
                <w:rFonts w:asciiTheme="minorHAnsi" w:hAnsiTheme="minorHAnsi" w:cstheme="minorHAnsi"/>
                <w:b/>
                <w:sz w:val="22"/>
                <w:szCs w:val="22"/>
              </w:rPr>
              <w:t>Total TR</w:t>
            </w:r>
          </w:p>
        </w:tc>
        <w:tc>
          <w:tcPr>
            <w:tcW w:w="2182" w:type="dxa"/>
          </w:tcPr>
          <w:p w14:paraId="44AFA275" w14:textId="77777777" w:rsidR="006F42E0" w:rsidRPr="00B91AC8" w:rsidRDefault="006F42E0" w:rsidP="00EB2EE5">
            <w:pPr>
              <w:jc w:val="center"/>
              <w:rPr>
                <w:rFonts w:asciiTheme="minorHAnsi" w:hAnsiTheme="minorHAnsi" w:cstheme="minorHAnsi"/>
                <w:b/>
                <w:sz w:val="22"/>
                <w:szCs w:val="22"/>
              </w:rPr>
            </w:pPr>
            <w:r w:rsidRPr="00B91AC8">
              <w:rPr>
                <w:rFonts w:asciiTheme="minorHAnsi" w:hAnsiTheme="minorHAnsi" w:cstheme="minorHAnsi"/>
                <w:b/>
                <w:sz w:val="22"/>
                <w:szCs w:val="22"/>
              </w:rPr>
              <w:t>Rate Per TR</w:t>
            </w:r>
          </w:p>
        </w:tc>
        <w:tc>
          <w:tcPr>
            <w:tcW w:w="1532" w:type="dxa"/>
          </w:tcPr>
          <w:p w14:paraId="20F83141" w14:textId="77777777" w:rsidR="006F42E0" w:rsidRPr="00B91AC8" w:rsidRDefault="006F42E0" w:rsidP="00EB2EE5">
            <w:pPr>
              <w:jc w:val="center"/>
              <w:rPr>
                <w:rFonts w:asciiTheme="minorHAnsi" w:hAnsiTheme="minorHAnsi" w:cstheme="minorHAnsi"/>
                <w:b/>
                <w:sz w:val="22"/>
                <w:szCs w:val="22"/>
              </w:rPr>
            </w:pPr>
            <w:r w:rsidRPr="00B91AC8">
              <w:rPr>
                <w:rFonts w:asciiTheme="minorHAnsi" w:hAnsiTheme="minorHAnsi" w:cstheme="minorHAnsi"/>
                <w:b/>
                <w:sz w:val="22"/>
                <w:szCs w:val="22"/>
              </w:rPr>
              <w:t>Amount</w:t>
            </w:r>
          </w:p>
        </w:tc>
      </w:tr>
      <w:tr w:rsidR="00985D86" w:rsidRPr="00136E13" w14:paraId="6C128E0A" w14:textId="77777777" w:rsidTr="00B91AC8">
        <w:tc>
          <w:tcPr>
            <w:tcW w:w="753" w:type="dxa"/>
          </w:tcPr>
          <w:p w14:paraId="2558D859" w14:textId="2C7D6F98" w:rsidR="006F42E0" w:rsidRPr="00912D2F" w:rsidRDefault="00B91AC8" w:rsidP="00B91AC8">
            <w:pPr>
              <w:jc w:val="center"/>
              <w:rPr>
                <w:rFonts w:asciiTheme="minorHAnsi" w:hAnsiTheme="minorHAnsi" w:cstheme="minorHAnsi"/>
                <w:sz w:val="22"/>
                <w:szCs w:val="22"/>
              </w:rPr>
            </w:pPr>
            <w:r w:rsidRPr="00912D2F">
              <w:rPr>
                <w:rFonts w:asciiTheme="minorHAnsi" w:hAnsiTheme="minorHAnsi" w:cstheme="minorHAnsi"/>
                <w:sz w:val="22"/>
                <w:szCs w:val="22"/>
              </w:rPr>
              <w:t>1</w:t>
            </w:r>
          </w:p>
        </w:tc>
        <w:tc>
          <w:tcPr>
            <w:tcW w:w="3278" w:type="dxa"/>
          </w:tcPr>
          <w:p w14:paraId="5C708B19" w14:textId="29601C84" w:rsidR="006F42E0" w:rsidRPr="00912D2F" w:rsidRDefault="006F42E0" w:rsidP="00EB2EE5">
            <w:pPr>
              <w:rPr>
                <w:rFonts w:asciiTheme="minorHAnsi" w:hAnsiTheme="minorHAnsi" w:cstheme="minorHAnsi"/>
                <w:color w:val="000000" w:themeColor="text1"/>
                <w:sz w:val="22"/>
                <w:szCs w:val="22"/>
              </w:rPr>
            </w:pPr>
            <w:r w:rsidRPr="00912D2F">
              <w:rPr>
                <w:rFonts w:asciiTheme="minorHAnsi" w:hAnsiTheme="minorHAnsi" w:cstheme="minorHAnsi"/>
                <w:color w:val="000000" w:themeColor="text1"/>
                <w:sz w:val="22"/>
                <w:szCs w:val="22"/>
              </w:rPr>
              <w:t xml:space="preserve">1 TR </w:t>
            </w:r>
            <w:r w:rsidR="00985D86" w:rsidRPr="00912D2F">
              <w:rPr>
                <w:rFonts w:asciiTheme="minorHAnsi" w:hAnsiTheme="minorHAnsi" w:cstheme="minorHAnsi"/>
                <w:color w:val="000000" w:themeColor="text1"/>
                <w:sz w:val="22"/>
                <w:szCs w:val="22"/>
              </w:rPr>
              <w:t>Spilt AC</w:t>
            </w:r>
          </w:p>
        </w:tc>
        <w:tc>
          <w:tcPr>
            <w:tcW w:w="1027" w:type="dxa"/>
          </w:tcPr>
          <w:p w14:paraId="649523D5" w14:textId="737C160E" w:rsidR="006F42E0" w:rsidRPr="00703AD9" w:rsidRDefault="00985D86" w:rsidP="00EB2EE5">
            <w:pPr>
              <w:jc w:val="center"/>
              <w:rPr>
                <w:rFonts w:asciiTheme="minorHAnsi" w:hAnsiTheme="minorHAnsi" w:cstheme="minorHAnsi"/>
                <w:b/>
                <w:bCs/>
                <w:sz w:val="22"/>
                <w:szCs w:val="22"/>
              </w:rPr>
            </w:pPr>
            <w:r w:rsidRPr="00703AD9">
              <w:rPr>
                <w:rFonts w:asciiTheme="minorHAnsi" w:hAnsiTheme="minorHAnsi" w:cstheme="minorHAnsi"/>
                <w:b/>
                <w:bCs/>
                <w:sz w:val="22"/>
                <w:szCs w:val="22"/>
              </w:rPr>
              <w:t>28</w:t>
            </w:r>
          </w:p>
        </w:tc>
        <w:tc>
          <w:tcPr>
            <w:tcW w:w="1092" w:type="dxa"/>
          </w:tcPr>
          <w:p w14:paraId="488C95D8" w14:textId="4D64D954" w:rsidR="006F42E0" w:rsidRPr="00703AD9" w:rsidRDefault="00D52296" w:rsidP="00D52296">
            <w:pPr>
              <w:jc w:val="center"/>
              <w:rPr>
                <w:rFonts w:asciiTheme="minorHAnsi" w:hAnsiTheme="minorHAnsi" w:cstheme="minorHAnsi"/>
                <w:b/>
                <w:bCs/>
                <w:sz w:val="22"/>
                <w:szCs w:val="22"/>
              </w:rPr>
            </w:pPr>
            <w:r w:rsidRPr="00703AD9">
              <w:rPr>
                <w:rFonts w:asciiTheme="minorHAnsi" w:hAnsiTheme="minorHAnsi" w:cstheme="minorHAnsi"/>
                <w:b/>
                <w:bCs/>
                <w:sz w:val="22"/>
                <w:szCs w:val="22"/>
              </w:rPr>
              <w:t>28</w:t>
            </w:r>
          </w:p>
        </w:tc>
        <w:tc>
          <w:tcPr>
            <w:tcW w:w="2182" w:type="dxa"/>
          </w:tcPr>
          <w:p w14:paraId="545D55C9" w14:textId="77777777" w:rsidR="006F42E0" w:rsidRPr="00912D2F" w:rsidRDefault="006F42E0" w:rsidP="00EB2EE5">
            <w:pPr>
              <w:rPr>
                <w:rFonts w:asciiTheme="minorHAnsi" w:hAnsiTheme="minorHAnsi" w:cstheme="minorHAnsi"/>
                <w:sz w:val="22"/>
                <w:szCs w:val="22"/>
              </w:rPr>
            </w:pPr>
          </w:p>
        </w:tc>
        <w:tc>
          <w:tcPr>
            <w:tcW w:w="1532" w:type="dxa"/>
          </w:tcPr>
          <w:p w14:paraId="1BB0E374" w14:textId="77777777" w:rsidR="006F42E0" w:rsidRPr="00912D2F" w:rsidRDefault="006F42E0" w:rsidP="00EB2EE5">
            <w:pPr>
              <w:rPr>
                <w:rFonts w:asciiTheme="minorHAnsi" w:hAnsiTheme="minorHAnsi" w:cstheme="minorHAnsi"/>
                <w:sz w:val="22"/>
                <w:szCs w:val="22"/>
              </w:rPr>
            </w:pPr>
          </w:p>
        </w:tc>
      </w:tr>
      <w:tr w:rsidR="00D52296" w:rsidRPr="00136E13" w14:paraId="56B3DA93" w14:textId="77777777" w:rsidTr="00546212">
        <w:tc>
          <w:tcPr>
            <w:tcW w:w="753" w:type="dxa"/>
          </w:tcPr>
          <w:p w14:paraId="1EDFF89E" w14:textId="17539A4C" w:rsidR="00D52296" w:rsidRPr="00912D2F" w:rsidRDefault="00D52296" w:rsidP="00D52296">
            <w:pPr>
              <w:jc w:val="center"/>
              <w:rPr>
                <w:rFonts w:asciiTheme="minorHAnsi" w:hAnsiTheme="minorHAnsi" w:cstheme="minorHAnsi"/>
                <w:sz w:val="22"/>
                <w:szCs w:val="22"/>
              </w:rPr>
            </w:pPr>
            <w:r w:rsidRPr="00912D2F">
              <w:rPr>
                <w:rFonts w:asciiTheme="minorHAnsi" w:hAnsiTheme="minorHAnsi" w:cstheme="minorHAnsi"/>
                <w:sz w:val="22"/>
                <w:szCs w:val="22"/>
              </w:rPr>
              <w:t>2</w:t>
            </w:r>
          </w:p>
        </w:tc>
        <w:tc>
          <w:tcPr>
            <w:tcW w:w="3278" w:type="dxa"/>
          </w:tcPr>
          <w:p w14:paraId="115176EE" w14:textId="1A2AEE9A" w:rsidR="00D52296" w:rsidRPr="00912D2F" w:rsidRDefault="00D52296" w:rsidP="00D52296">
            <w:pPr>
              <w:rPr>
                <w:rFonts w:asciiTheme="minorHAnsi" w:hAnsiTheme="minorHAnsi" w:cstheme="minorHAnsi"/>
                <w:color w:val="000000" w:themeColor="text1"/>
                <w:sz w:val="22"/>
                <w:szCs w:val="22"/>
              </w:rPr>
            </w:pPr>
            <w:r w:rsidRPr="00912D2F">
              <w:rPr>
                <w:rFonts w:asciiTheme="minorHAnsi" w:hAnsiTheme="minorHAnsi" w:cstheme="minorHAnsi"/>
                <w:color w:val="000000" w:themeColor="text1"/>
                <w:sz w:val="22"/>
                <w:szCs w:val="22"/>
              </w:rPr>
              <w:t>1.2 TR Spilt AC</w:t>
            </w:r>
          </w:p>
        </w:tc>
        <w:tc>
          <w:tcPr>
            <w:tcW w:w="1027" w:type="dxa"/>
          </w:tcPr>
          <w:p w14:paraId="7D4C3E68" w14:textId="1A77F737" w:rsidR="00D52296" w:rsidRPr="00703AD9" w:rsidRDefault="00D52296" w:rsidP="00D52296">
            <w:pPr>
              <w:jc w:val="center"/>
              <w:rPr>
                <w:rFonts w:asciiTheme="minorHAnsi" w:hAnsiTheme="minorHAnsi" w:cstheme="minorHAnsi"/>
                <w:b/>
                <w:bCs/>
                <w:sz w:val="22"/>
                <w:szCs w:val="22"/>
              </w:rPr>
            </w:pPr>
            <w:r w:rsidRPr="00703AD9">
              <w:rPr>
                <w:rFonts w:asciiTheme="minorHAnsi" w:hAnsiTheme="minorHAnsi" w:cstheme="minorHAnsi"/>
                <w:b/>
                <w:bCs/>
                <w:sz w:val="22"/>
                <w:szCs w:val="22"/>
              </w:rPr>
              <w:t>10</w:t>
            </w:r>
          </w:p>
        </w:tc>
        <w:tc>
          <w:tcPr>
            <w:tcW w:w="1092" w:type="dxa"/>
            <w:vAlign w:val="bottom"/>
          </w:tcPr>
          <w:p w14:paraId="71031397" w14:textId="1E67DE96" w:rsidR="00D52296" w:rsidRPr="00703AD9" w:rsidRDefault="00D52296" w:rsidP="00D52296">
            <w:pPr>
              <w:jc w:val="center"/>
              <w:rPr>
                <w:rFonts w:asciiTheme="minorHAnsi" w:hAnsiTheme="minorHAnsi" w:cstheme="minorHAnsi"/>
                <w:b/>
                <w:bCs/>
                <w:sz w:val="22"/>
                <w:szCs w:val="22"/>
              </w:rPr>
            </w:pPr>
            <w:r w:rsidRPr="00703AD9">
              <w:rPr>
                <w:rFonts w:ascii="Calibri" w:hAnsi="Calibri" w:cs="Calibri"/>
                <w:b/>
                <w:bCs/>
                <w:color w:val="000000"/>
                <w:sz w:val="22"/>
                <w:szCs w:val="22"/>
              </w:rPr>
              <w:t>12</w:t>
            </w:r>
          </w:p>
        </w:tc>
        <w:tc>
          <w:tcPr>
            <w:tcW w:w="2182" w:type="dxa"/>
          </w:tcPr>
          <w:p w14:paraId="1E1372C8" w14:textId="77777777" w:rsidR="00D52296" w:rsidRPr="00912D2F" w:rsidRDefault="00D52296" w:rsidP="00D52296">
            <w:pPr>
              <w:rPr>
                <w:rFonts w:asciiTheme="minorHAnsi" w:hAnsiTheme="minorHAnsi" w:cstheme="minorHAnsi"/>
                <w:sz w:val="22"/>
                <w:szCs w:val="22"/>
              </w:rPr>
            </w:pPr>
          </w:p>
        </w:tc>
        <w:tc>
          <w:tcPr>
            <w:tcW w:w="1532" w:type="dxa"/>
          </w:tcPr>
          <w:p w14:paraId="6B271DEC" w14:textId="77777777" w:rsidR="00D52296" w:rsidRPr="00912D2F" w:rsidRDefault="00D52296" w:rsidP="00D52296">
            <w:pPr>
              <w:rPr>
                <w:rFonts w:asciiTheme="minorHAnsi" w:hAnsiTheme="minorHAnsi" w:cstheme="minorHAnsi"/>
                <w:sz w:val="22"/>
                <w:szCs w:val="22"/>
              </w:rPr>
            </w:pPr>
          </w:p>
        </w:tc>
      </w:tr>
      <w:tr w:rsidR="00D52296" w:rsidRPr="00136E13" w14:paraId="78053B16" w14:textId="77777777" w:rsidTr="00546212">
        <w:tc>
          <w:tcPr>
            <w:tcW w:w="753" w:type="dxa"/>
          </w:tcPr>
          <w:p w14:paraId="4CD50C59" w14:textId="7625DBF0" w:rsidR="00D52296" w:rsidRPr="00912D2F" w:rsidRDefault="00D52296" w:rsidP="00D52296">
            <w:pPr>
              <w:jc w:val="center"/>
              <w:rPr>
                <w:rFonts w:asciiTheme="minorHAnsi" w:hAnsiTheme="minorHAnsi" w:cstheme="minorHAnsi"/>
                <w:sz w:val="22"/>
                <w:szCs w:val="22"/>
              </w:rPr>
            </w:pPr>
            <w:r w:rsidRPr="00912D2F">
              <w:rPr>
                <w:rFonts w:asciiTheme="minorHAnsi" w:hAnsiTheme="minorHAnsi" w:cstheme="minorHAnsi"/>
                <w:sz w:val="22"/>
                <w:szCs w:val="22"/>
              </w:rPr>
              <w:t>3</w:t>
            </w:r>
          </w:p>
        </w:tc>
        <w:tc>
          <w:tcPr>
            <w:tcW w:w="3278" w:type="dxa"/>
          </w:tcPr>
          <w:p w14:paraId="24478F18" w14:textId="5E6E78A6" w:rsidR="00D52296" w:rsidRPr="00912D2F" w:rsidRDefault="00D52296" w:rsidP="00D52296">
            <w:pPr>
              <w:rPr>
                <w:rFonts w:asciiTheme="minorHAnsi" w:hAnsiTheme="minorHAnsi" w:cstheme="minorHAnsi"/>
                <w:color w:val="000000" w:themeColor="text1"/>
                <w:sz w:val="22"/>
                <w:szCs w:val="22"/>
              </w:rPr>
            </w:pPr>
            <w:r w:rsidRPr="00912D2F">
              <w:rPr>
                <w:rFonts w:asciiTheme="minorHAnsi" w:hAnsiTheme="minorHAnsi" w:cstheme="minorHAnsi"/>
                <w:color w:val="000000" w:themeColor="text1"/>
                <w:sz w:val="22"/>
                <w:szCs w:val="22"/>
              </w:rPr>
              <w:t>1.5 TR Spilt AC</w:t>
            </w:r>
          </w:p>
        </w:tc>
        <w:tc>
          <w:tcPr>
            <w:tcW w:w="1027" w:type="dxa"/>
          </w:tcPr>
          <w:p w14:paraId="6849609C" w14:textId="3478B85D" w:rsidR="00D52296" w:rsidRPr="00703AD9" w:rsidRDefault="00703AD9" w:rsidP="00D52296">
            <w:pPr>
              <w:jc w:val="center"/>
              <w:rPr>
                <w:rFonts w:asciiTheme="minorHAnsi" w:hAnsiTheme="minorHAnsi" w:cstheme="minorHAnsi"/>
                <w:b/>
                <w:bCs/>
                <w:sz w:val="22"/>
                <w:szCs w:val="22"/>
              </w:rPr>
            </w:pPr>
            <w:r w:rsidRPr="00703AD9">
              <w:rPr>
                <w:rFonts w:asciiTheme="minorHAnsi" w:hAnsiTheme="minorHAnsi" w:cstheme="minorHAnsi"/>
                <w:b/>
                <w:bCs/>
                <w:sz w:val="22"/>
                <w:szCs w:val="22"/>
              </w:rPr>
              <w:t>97</w:t>
            </w:r>
          </w:p>
        </w:tc>
        <w:tc>
          <w:tcPr>
            <w:tcW w:w="1092" w:type="dxa"/>
            <w:vAlign w:val="bottom"/>
          </w:tcPr>
          <w:p w14:paraId="620C3928" w14:textId="4841C461" w:rsidR="00D52296" w:rsidRPr="00703AD9" w:rsidRDefault="00703AD9" w:rsidP="00D52296">
            <w:pPr>
              <w:jc w:val="center"/>
              <w:rPr>
                <w:rFonts w:asciiTheme="minorHAnsi" w:hAnsiTheme="minorHAnsi" w:cstheme="minorHAnsi"/>
                <w:b/>
                <w:bCs/>
                <w:sz w:val="22"/>
                <w:szCs w:val="22"/>
              </w:rPr>
            </w:pPr>
            <w:r>
              <w:rPr>
                <w:rFonts w:ascii="Calibri" w:hAnsi="Calibri" w:cs="Calibri"/>
                <w:b/>
                <w:bCs/>
                <w:color w:val="000000"/>
                <w:sz w:val="22"/>
                <w:szCs w:val="22"/>
              </w:rPr>
              <w:t>145.5</w:t>
            </w:r>
          </w:p>
        </w:tc>
        <w:tc>
          <w:tcPr>
            <w:tcW w:w="2182" w:type="dxa"/>
          </w:tcPr>
          <w:p w14:paraId="09F9905F" w14:textId="16459364" w:rsidR="00D52296" w:rsidRPr="00912D2F" w:rsidRDefault="00D52296" w:rsidP="00D52296">
            <w:pPr>
              <w:rPr>
                <w:rFonts w:asciiTheme="minorHAnsi" w:hAnsiTheme="minorHAnsi" w:cstheme="minorHAnsi"/>
                <w:sz w:val="22"/>
                <w:szCs w:val="22"/>
              </w:rPr>
            </w:pPr>
          </w:p>
        </w:tc>
        <w:tc>
          <w:tcPr>
            <w:tcW w:w="1532" w:type="dxa"/>
          </w:tcPr>
          <w:p w14:paraId="46244203" w14:textId="77777777" w:rsidR="00D52296" w:rsidRPr="00912D2F" w:rsidRDefault="00D52296" w:rsidP="00D52296">
            <w:pPr>
              <w:rPr>
                <w:rFonts w:asciiTheme="minorHAnsi" w:hAnsiTheme="minorHAnsi" w:cstheme="minorHAnsi"/>
                <w:sz w:val="22"/>
                <w:szCs w:val="22"/>
              </w:rPr>
            </w:pPr>
          </w:p>
        </w:tc>
      </w:tr>
      <w:tr w:rsidR="00D52296" w:rsidRPr="00136E13" w14:paraId="1E82DEA7" w14:textId="77777777" w:rsidTr="00546212">
        <w:tc>
          <w:tcPr>
            <w:tcW w:w="753" w:type="dxa"/>
          </w:tcPr>
          <w:p w14:paraId="7BB8BE90" w14:textId="588DA364" w:rsidR="00D52296" w:rsidRPr="00912D2F" w:rsidRDefault="00D52296" w:rsidP="00D52296">
            <w:pPr>
              <w:jc w:val="center"/>
              <w:rPr>
                <w:rFonts w:asciiTheme="minorHAnsi" w:hAnsiTheme="minorHAnsi" w:cstheme="minorHAnsi"/>
                <w:sz w:val="22"/>
                <w:szCs w:val="22"/>
              </w:rPr>
            </w:pPr>
            <w:r w:rsidRPr="00912D2F">
              <w:rPr>
                <w:rFonts w:asciiTheme="minorHAnsi" w:hAnsiTheme="minorHAnsi" w:cstheme="minorHAnsi"/>
                <w:sz w:val="22"/>
                <w:szCs w:val="22"/>
              </w:rPr>
              <w:t>4</w:t>
            </w:r>
          </w:p>
        </w:tc>
        <w:tc>
          <w:tcPr>
            <w:tcW w:w="3278" w:type="dxa"/>
          </w:tcPr>
          <w:p w14:paraId="79739903" w14:textId="5EB7C64E" w:rsidR="00D52296" w:rsidRPr="00912D2F" w:rsidRDefault="00D52296" w:rsidP="00D52296">
            <w:pPr>
              <w:rPr>
                <w:rFonts w:asciiTheme="minorHAnsi" w:hAnsiTheme="minorHAnsi" w:cstheme="minorHAnsi"/>
                <w:color w:val="000000" w:themeColor="text1"/>
                <w:sz w:val="22"/>
                <w:szCs w:val="22"/>
              </w:rPr>
            </w:pPr>
            <w:r w:rsidRPr="00912D2F">
              <w:rPr>
                <w:rFonts w:asciiTheme="minorHAnsi" w:hAnsiTheme="minorHAnsi" w:cstheme="minorHAnsi"/>
                <w:color w:val="000000" w:themeColor="text1"/>
                <w:sz w:val="22"/>
                <w:szCs w:val="22"/>
              </w:rPr>
              <w:t xml:space="preserve">2 TR Spilt AC </w:t>
            </w:r>
          </w:p>
        </w:tc>
        <w:tc>
          <w:tcPr>
            <w:tcW w:w="1027" w:type="dxa"/>
          </w:tcPr>
          <w:p w14:paraId="62C20E49" w14:textId="2EA1B467" w:rsidR="00D52296" w:rsidRPr="00703AD9" w:rsidRDefault="00703AD9" w:rsidP="00D52296">
            <w:pPr>
              <w:jc w:val="center"/>
              <w:rPr>
                <w:rFonts w:asciiTheme="minorHAnsi" w:hAnsiTheme="minorHAnsi" w:cstheme="minorHAnsi"/>
                <w:b/>
                <w:bCs/>
                <w:sz w:val="22"/>
                <w:szCs w:val="22"/>
              </w:rPr>
            </w:pPr>
            <w:r>
              <w:rPr>
                <w:rFonts w:asciiTheme="minorHAnsi" w:hAnsiTheme="minorHAnsi" w:cstheme="minorHAnsi"/>
                <w:b/>
                <w:bCs/>
                <w:sz w:val="22"/>
                <w:szCs w:val="22"/>
              </w:rPr>
              <w:t>73</w:t>
            </w:r>
          </w:p>
        </w:tc>
        <w:tc>
          <w:tcPr>
            <w:tcW w:w="1092" w:type="dxa"/>
            <w:vAlign w:val="bottom"/>
          </w:tcPr>
          <w:p w14:paraId="49AAECA6" w14:textId="64A10EA5" w:rsidR="00D52296" w:rsidRPr="00703AD9" w:rsidRDefault="00D52296" w:rsidP="00D52296">
            <w:pPr>
              <w:jc w:val="center"/>
              <w:rPr>
                <w:rFonts w:asciiTheme="minorHAnsi" w:hAnsiTheme="minorHAnsi" w:cstheme="minorHAnsi"/>
                <w:b/>
                <w:bCs/>
                <w:sz w:val="22"/>
                <w:szCs w:val="22"/>
              </w:rPr>
            </w:pPr>
            <w:r w:rsidRPr="00703AD9">
              <w:rPr>
                <w:rFonts w:ascii="Calibri" w:hAnsi="Calibri" w:cs="Calibri"/>
                <w:b/>
                <w:bCs/>
                <w:color w:val="000000"/>
                <w:sz w:val="22"/>
                <w:szCs w:val="22"/>
              </w:rPr>
              <w:t>146</w:t>
            </w:r>
          </w:p>
        </w:tc>
        <w:tc>
          <w:tcPr>
            <w:tcW w:w="2182" w:type="dxa"/>
          </w:tcPr>
          <w:p w14:paraId="3D4565E2" w14:textId="25888092" w:rsidR="00D52296" w:rsidRPr="00912D2F" w:rsidRDefault="00D52296" w:rsidP="00D52296">
            <w:pPr>
              <w:rPr>
                <w:rFonts w:asciiTheme="minorHAnsi" w:hAnsiTheme="minorHAnsi" w:cstheme="minorHAnsi"/>
                <w:sz w:val="22"/>
                <w:szCs w:val="22"/>
              </w:rPr>
            </w:pPr>
          </w:p>
        </w:tc>
        <w:tc>
          <w:tcPr>
            <w:tcW w:w="1532" w:type="dxa"/>
          </w:tcPr>
          <w:p w14:paraId="2A62772E" w14:textId="77777777" w:rsidR="00D52296" w:rsidRPr="00912D2F" w:rsidRDefault="00D52296" w:rsidP="00D52296">
            <w:pPr>
              <w:rPr>
                <w:rFonts w:asciiTheme="minorHAnsi" w:hAnsiTheme="minorHAnsi" w:cstheme="minorHAnsi"/>
                <w:sz w:val="22"/>
                <w:szCs w:val="22"/>
              </w:rPr>
            </w:pPr>
          </w:p>
        </w:tc>
      </w:tr>
      <w:tr w:rsidR="00D52296" w:rsidRPr="00136E13" w14:paraId="5E35A994" w14:textId="77777777" w:rsidTr="00546212">
        <w:tc>
          <w:tcPr>
            <w:tcW w:w="753" w:type="dxa"/>
          </w:tcPr>
          <w:p w14:paraId="1DA47653" w14:textId="4A8027CD" w:rsidR="00D52296" w:rsidRPr="00912D2F" w:rsidRDefault="00D52296" w:rsidP="00D52296">
            <w:pPr>
              <w:jc w:val="center"/>
              <w:rPr>
                <w:rFonts w:asciiTheme="minorHAnsi" w:hAnsiTheme="minorHAnsi" w:cstheme="minorHAnsi"/>
                <w:sz w:val="22"/>
                <w:szCs w:val="22"/>
              </w:rPr>
            </w:pPr>
            <w:r w:rsidRPr="00912D2F">
              <w:rPr>
                <w:rFonts w:asciiTheme="minorHAnsi" w:hAnsiTheme="minorHAnsi" w:cstheme="minorHAnsi"/>
                <w:sz w:val="22"/>
                <w:szCs w:val="22"/>
              </w:rPr>
              <w:t>5</w:t>
            </w:r>
          </w:p>
        </w:tc>
        <w:tc>
          <w:tcPr>
            <w:tcW w:w="3278" w:type="dxa"/>
          </w:tcPr>
          <w:p w14:paraId="495C16D5" w14:textId="192B28AD" w:rsidR="00D52296" w:rsidRPr="00912D2F" w:rsidRDefault="00D52296" w:rsidP="00D52296">
            <w:pPr>
              <w:rPr>
                <w:rFonts w:asciiTheme="minorHAnsi" w:hAnsiTheme="minorHAnsi" w:cstheme="minorHAnsi"/>
                <w:color w:val="000000" w:themeColor="text1"/>
                <w:sz w:val="22"/>
                <w:szCs w:val="22"/>
              </w:rPr>
            </w:pPr>
            <w:r w:rsidRPr="00912D2F">
              <w:rPr>
                <w:rFonts w:asciiTheme="minorHAnsi" w:hAnsiTheme="minorHAnsi" w:cstheme="minorHAnsi"/>
                <w:color w:val="000000" w:themeColor="text1"/>
                <w:sz w:val="22"/>
                <w:szCs w:val="22"/>
              </w:rPr>
              <w:t>5 TR Spilt AC</w:t>
            </w:r>
          </w:p>
        </w:tc>
        <w:tc>
          <w:tcPr>
            <w:tcW w:w="1027" w:type="dxa"/>
          </w:tcPr>
          <w:p w14:paraId="6CE4CA8F" w14:textId="3EC98403" w:rsidR="00D52296" w:rsidRPr="00703AD9" w:rsidRDefault="00703AD9" w:rsidP="00D52296">
            <w:pPr>
              <w:jc w:val="center"/>
              <w:rPr>
                <w:rFonts w:asciiTheme="minorHAnsi" w:hAnsiTheme="minorHAnsi" w:cstheme="minorHAnsi"/>
                <w:b/>
                <w:bCs/>
                <w:sz w:val="22"/>
                <w:szCs w:val="22"/>
              </w:rPr>
            </w:pPr>
            <w:r w:rsidRPr="00703AD9">
              <w:rPr>
                <w:rFonts w:asciiTheme="minorHAnsi" w:hAnsiTheme="minorHAnsi" w:cstheme="minorHAnsi"/>
                <w:b/>
                <w:bCs/>
                <w:sz w:val="22"/>
                <w:szCs w:val="22"/>
              </w:rPr>
              <w:t>3</w:t>
            </w:r>
          </w:p>
        </w:tc>
        <w:tc>
          <w:tcPr>
            <w:tcW w:w="1092" w:type="dxa"/>
            <w:vAlign w:val="bottom"/>
          </w:tcPr>
          <w:p w14:paraId="203BC058" w14:textId="48713224" w:rsidR="00D52296" w:rsidRPr="00703AD9" w:rsidRDefault="00703AD9" w:rsidP="00D52296">
            <w:pPr>
              <w:jc w:val="center"/>
              <w:rPr>
                <w:rFonts w:asciiTheme="minorHAnsi" w:hAnsiTheme="minorHAnsi" w:cstheme="minorHAnsi"/>
                <w:b/>
                <w:bCs/>
                <w:sz w:val="22"/>
                <w:szCs w:val="22"/>
              </w:rPr>
            </w:pPr>
            <w:r w:rsidRPr="00703AD9">
              <w:rPr>
                <w:rFonts w:ascii="Calibri" w:hAnsi="Calibri" w:cs="Calibri"/>
                <w:b/>
                <w:bCs/>
                <w:color w:val="000000"/>
                <w:sz w:val="22"/>
                <w:szCs w:val="22"/>
              </w:rPr>
              <w:t>15</w:t>
            </w:r>
          </w:p>
        </w:tc>
        <w:tc>
          <w:tcPr>
            <w:tcW w:w="2182" w:type="dxa"/>
          </w:tcPr>
          <w:p w14:paraId="2F4EB521" w14:textId="77777777" w:rsidR="00D52296" w:rsidRPr="00912D2F" w:rsidRDefault="00D52296" w:rsidP="00D52296">
            <w:pPr>
              <w:rPr>
                <w:rFonts w:asciiTheme="minorHAnsi" w:hAnsiTheme="minorHAnsi" w:cstheme="minorHAnsi"/>
                <w:sz w:val="22"/>
                <w:szCs w:val="22"/>
              </w:rPr>
            </w:pPr>
          </w:p>
        </w:tc>
        <w:tc>
          <w:tcPr>
            <w:tcW w:w="1532" w:type="dxa"/>
          </w:tcPr>
          <w:p w14:paraId="79877F90" w14:textId="77777777" w:rsidR="00D52296" w:rsidRPr="00912D2F" w:rsidRDefault="00D52296" w:rsidP="00D52296">
            <w:pPr>
              <w:rPr>
                <w:rFonts w:asciiTheme="minorHAnsi" w:hAnsiTheme="minorHAnsi" w:cstheme="minorHAnsi"/>
                <w:sz w:val="22"/>
                <w:szCs w:val="22"/>
              </w:rPr>
            </w:pPr>
          </w:p>
        </w:tc>
      </w:tr>
      <w:tr w:rsidR="00703AD9" w:rsidRPr="00136E13" w14:paraId="1B9E529F" w14:textId="77777777" w:rsidTr="00546212">
        <w:tc>
          <w:tcPr>
            <w:tcW w:w="753" w:type="dxa"/>
          </w:tcPr>
          <w:p w14:paraId="2945299A" w14:textId="23D4543D" w:rsidR="00703AD9" w:rsidRPr="00912D2F" w:rsidRDefault="00703AD9" w:rsidP="00D52296">
            <w:pPr>
              <w:jc w:val="center"/>
              <w:rPr>
                <w:rFonts w:asciiTheme="minorHAnsi" w:hAnsiTheme="minorHAnsi" w:cstheme="minorHAnsi"/>
                <w:sz w:val="22"/>
                <w:szCs w:val="22"/>
              </w:rPr>
            </w:pPr>
            <w:r>
              <w:rPr>
                <w:rFonts w:asciiTheme="minorHAnsi" w:hAnsiTheme="minorHAnsi" w:cstheme="minorHAnsi"/>
                <w:sz w:val="22"/>
                <w:szCs w:val="22"/>
              </w:rPr>
              <w:t>6</w:t>
            </w:r>
          </w:p>
        </w:tc>
        <w:tc>
          <w:tcPr>
            <w:tcW w:w="3278" w:type="dxa"/>
          </w:tcPr>
          <w:p w14:paraId="5D59C658" w14:textId="549BD342" w:rsidR="00703AD9" w:rsidRPr="00912D2F" w:rsidRDefault="00703AD9" w:rsidP="00D52296">
            <w:pPr>
              <w:rPr>
                <w:rFonts w:asciiTheme="minorHAnsi" w:hAnsiTheme="minorHAnsi" w:cstheme="minorHAnsi"/>
                <w:color w:val="000000" w:themeColor="text1"/>
                <w:sz w:val="22"/>
                <w:szCs w:val="22"/>
              </w:rPr>
            </w:pPr>
            <w:r w:rsidRPr="00703AD9">
              <w:rPr>
                <w:rFonts w:asciiTheme="minorHAnsi" w:hAnsiTheme="minorHAnsi" w:cstheme="minorHAnsi"/>
                <w:color w:val="000000" w:themeColor="text1"/>
                <w:sz w:val="22"/>
                <w:szCs w:val="22"/>
              </w:rPr>
              <w:t xml:space="preserve">20.0 Ton </w:t>
            </w:r>
            <w:proofErr w:type="spellStart"/>
            <w:r w:rsidRPr="00703AD9">
              <w:rPr>
                <w:rFonts w:asciiTheme="minorHAnsi" w:hAnsiTheme="minorHAnsi" w:cstheme="minorHAnsi"/>
                <w:color w:val="000000" w:themeColor="text1"/>
                <w:sz w:val="22"/>
                <w:szCs w:val="22"/>
              </w:rPr>
              <w:t>Ductable</w:t>
            </w:r>
            <w:proofErr w:type="spellEnd"/>
            <w:r w:rsidRPr="00703AD9">
              <w:rPr>
                <w:rFonts w:asciiTheme="minorHAnsi" w:hAnsiTheme="minorHAnsi" w:cstheme="minorHAnsi"/>
                <w:color w:val="000000" w:themeColor="text1"/>
                <w:sz w:val="22"/>
                <w:szCs w:val="22"/>
              </w:rPr>
              <w:t xml:space="preserve"> AC 4 No. 5 TR</w:t>
            </w:r>
          </w:p>
        </w:tc>
        <w:tc>
          <w:tcPr>
            <w:tcW w:w="1027" w:type="dxa"/>
          </w:tcPr>
          <w:p w14:paraId="581B1029" w14:textId="79046ABB" w:rsidR="00703AD9" w:rsidRPr="00703AD9" w:rsidRDefault="00703AD9" w:rsidP="00D52296">
            <w:pPr>
              <w:jc w:val="center"/>
              <w:rPr>
                <w:rFonts w:asciiTheme="minorHAnsi" w:hAnsiTheme="minorHAnsi" w:cstheme="minorHAnsi"/>
                <w:b/>
                <w:bCs/>
                <w:sz w:val="22"/>
                <w:szCs w:val="22"/>
              </w:rPr>
            </w:pPr>
            <w:r>
              <w:rPr>
                <w:rFonts w:asciiTheme="minorHAnsi" w:hAnsiTheme="minorHAnsi" w:cstheme="minorHAnsi"/>
                <w:b/>
                <w:bCs/>
                <w:sz w:val="22"/>
                <w:szCs w:val="22"/>
              </w:rPr>
              <w:t>2</w:t>
            </w:r>
          </w:p>
        </w:tc>
        <w:tc>
          <w:tcPr>
            <w:tcW w:w="1092" w:type="dxa"/>
            <w:vAlign w:val="bottom"/>
          </w:tcPr>
          <w:p w14:paraId="2147C7D8" w14:textId="6D5FAF68" w:rsidR="00703AD9" w:rsidRPr="00703AD9" w:rsidRDefault="00703AD9" w:rsidP="00D52296">
            <w:pPr>
              <w:jc w:val="center"/>
              <w:rPr>
                <w:rFonts w:ascii="Calibri" w:hAnsi="Calibri" w:cs="Calibri"/>
                <w:b/>
                <w:bCs/>
                <w:color w:val="000000"/>
                <w:sz w:val="22"/>
                <w:szCs w:val="22"/>
              </w:rPr>
            </w:pPr>
            <w:r>
              <w:rPr>
                <w:rFonts w:ascii="Calibri" w:hAnsi="Calibri" w:cs="Calibri"/>
                <w:b/>
                <w:bCs/>
                <w:color w:val="000000"/>
                <w:sz w:val="22"/>
                <w:szCs w:val="22"/>
              </w:rPr>
              <w:t>40</w:t>
            </w:r>
          </w:p>
        </w:tc>
        <w:tc>
          <w:tcPr>
            <w:tcW w:w="2182" w:type="dxa"/>
          </w:tcPr>
          <w:p w14:paraId="59CA5FDE" w14:textId="77777777" w:rsidR="00703AD9" w:rsidRPr="00912D2F" w:rsidRDefault="00703AD9" w:rsidP="00D52296">
            <w:pPr>
              <w:rPr>
                <w:rFonts w:asciiTheme="minorHAnsi" w:hAnsiTheme="minorHAnsi" w:cstheme="minorHAnsi"/>
                <w:sz w:val="22"/>
                <w:szCs w:val="22"/>
              </w:rPr>
            </w:pPr>
          </w:p>
        </w:tc>
        <w:tc>
          <w:tcPr>
            <w:tcW w:w="1532" w:type="dxa"/>
          </w:tcPr>
          <w:p w14:paraId="43CC9C8B" w14:textId="77777777" w:rsidR="00703AD9" w:rsidRPr="00912D2F" w:rsidRDefault="00703AD9" w:rsidP="00D52296">
            <w:pPr>
              <w:rPr>
                <w:rFonts w:asciiTheme="minorHAnsi" w:hAnsiTheme="minorHAnsi" w:cstheme="minorHAnsi"/>
                <w:sz w:val="22"/>
                <w:szCs w:val="22"/>
              </w:rPr>
            </w:pPr>
          </w:p>
        </w:tc>
      </w:tr>
      <w:tr w:rsidR="00D52296" w:rsidRPr="00136E13" w14:paraId="7FADF38F" w14:textId="77777777" w:rsidTr="00546212">
        <w:tc>
          <w:tcPr>
            <w:tcW w:w="753" w:type="dxa"/>
          </w:tcPr>
          <w:p w14:paraId="4BB76CC1" w14:textId="40BB87D1" w:rsidR="00D52296" w:rsidRPr="00912D2F" w:rsidRDefault="00703AD9" w:rsidP="00D52296">
            <w:pPr>
              <w:jc w:val="center"/>
              <w:rPr>
                <w:rFonts w:asciiTheme="minorHAnsi" w:hAnsiTheme="minorHAnsi" w:cstheme="minorHAnsi"/>
                <w:sz w:val="22"/>
                <w:szCs w:val="22"/>
              </w:rPr>
            </w:pPr>
            <w:r>
              <w:rPr>
                <w:rFonts w:asciiTheme="minorHAnsi" w:hAnsiTheme="minorHAnsi" w:cstheme="minorHAnsi"/>
                <w:sz w:val="22"/>
                <w:szCs w:val="22"/>
              </w:rPr>
              <w:t>7</w:t>
            </w:r>
          </w:p>
        </w:tc>
        <w:tc>
          <w:tcPr>
            <w:tcW w:w="3278" w:type="dxa"/>
          </w:tcPr>
          <w:p w14:paraId="56D407B9" w14:textId="5670985D" w:rsidR="00D52296" w:rsidRPr="00912D2F" w:rsidRDefault="00D52296" w:rsidP="00D52296">
            <w:pPr>
              <w:rPr>
                <w:rFonts w:asciiTheme="minorHAnsi" w:hAnsiTheme="minorHAnsi" w:cstheme="minorHAnsi"/>
                <w:color w:val="000000" w:themeColor="text1"/>
                <w:sz w:val="22"/>
                <w:szCs w:val="22"/>
              </w:rPr>
            </w:pPr>
            <w:r w:rsidRPr="00912D2F">
              <w:rPr>
                <w:rFonts w:asciiTheme="minorHAnsi" w:hAnsiTheme="minorHAnsi" w:cstheme="minorHAnsi"/>
                <w:color w:val="000000" w:themeColor="text1"/>
                <w:sz w:val="22"/>
                <w:szCs w:val="22"/>
              </w:rPr>
              <w:t>1.5 TR Window AC</w:t>
            </w:r>
          </w:p>
        </w:tc>
        <w:tc>
          <w:tcPr>
            <w:tcW w:w="1027" w:type="dxa"/>
          </w:tcPr>
          <w:p w14:paraId="1F39155B" w14:textId="1D74968F" w:rsidR="00D52296" w:rsidRPr="00703AD9" w:rsidRDefault="00703AD9" w:rsidP="00D52296">
            <w:pPr>
              <w:jc w:val="center"/>
              <w:rPr>
                <w:rFonts w:asciiTheme="minorHAnsi" w:hAnsiTheme="minorHAnsi" w:cstheme="minorHAnsi"/>
                <w:b/>
                <w:bCs/>
                <w:sz w:val="22"/>
                <w:szCs w:val="22"/>
              </w:rPr>
            </w:pPr>
            <w:r w:rsidRPr="00703AD9">
              <w:rPr>
                <w:rFonts w:asciiTheme="minorHAnsi" w:hAnsiTheme="minorHAnsi" w:cstheme="minorHAnsi"/>
                <w:b/>
                <w:bCs/>
                <w:sz w:val="22"/>
                <w:szCs w:val="22"/>
              </w:rPr>
              <w:t>277</w:t>
            </w:r>
          </w:p>
        </w:tc>
        <w:tc>
          <w:tcPr>
            <w:tcW w:w="1092" w:type="dxa"/>
            <w:vAlign w:val="bottom"/>
          </w:tcPr>
          <w:p w14:paraId="6BF51308" w14:textId="18F0FC47" w:rsidR="00D52296" w:rsidRPr="00703AD9" w:rsidRDefault="00D52296" w:rsidP="00D52296">
            <w:pPr>
              <w:jc w:val="center"/>
              <w:rPr>
                <w:rFonts w:asciiTheme="minorHAnsi" w:hAnsiTheme="minorHAnsi" w:cstheme="minorHAnsi"/>
                <w:b/>
                <w:bCs/>
                <w:sz w:val="22"/>
                <w:szCs w:val="22"/>
              </w:rPr>
            </w:pPr>
            <w:r w:rsidRPr="00703AD9">
              <w:rPr>
                <w:rFonts w:ascii="Calibri" w:hAnsi="Calibri" w:cs="Calibri"/>
                <w:b/>
                <w:bCs/>
                <w:color w:val="000000"/>
                <w:sz w:val="22"/>
                <w:szCs w:val="22"/>
              </w:rPr>
              <w:t>41</w:t>
            </w:r>
            <w:r w:rsidR="00703AD9" w:rsidRPr="00703AD9">
              <w:rPr>
                <w:rFonts w:ascii="Calibri" w:hAnsi="Calibri" w:cs="Calibri"/>
                <w:b/>
                <w:bCs/>
                <w:color w:val="000000"/>
                <w:sz w:val="22"/>
                <w:szCs w:val="22"/>
              </w:rPr>
              <w:t>5</w:t>
            </w:r>
            <w:r w:rsidRPr="00703AD9">
              <w:rPr>
                <w:rFonts w:ascii="Calibri" w:hAnsi="Calibri" w:cs="Calibri"/>
                <w:b/>
                <w:bCs/>
                <w:color w:val="000000"/>
                <w:sz w:val="22"/>
                <w:szCs w:val="22"/>
              </w:rPr>
              <w:t>.5</w:t>
            </w:r>
          </w:p>
        </w:tc>
        <w:tc>
          <w:tcPr>
            <w:tcW w:w="2182" w:type="dxa"/>
          </w:tcPr>
          <w:p w14:paraId="33E804FB" w14:textId="1CC0A50C" w:rsidR="00D52296" w:rsidRPr="00912D2F" w:rsidRDefault="00D52296" w:rsidP="00D52296">
            <w:pPr>
              <w:rPr>
                <w:rFonts w:asciiTheme="minorHAnsi" w:hAnsiTheme="minorHAnsi" w:cstheme="minorHAnsi"/>
                <w:sz w:val="22"/>
                <w:szCs w:val="22"/>
              </w:rPr>
            </w:pPr>
          </w:p>
        </w:tc>
        <w:tc>
          <w:tcPr>
            <w:tcW w:w="1532" w:type="dxa"/>
          </w:tcPr>
          <w:p w14:paraId="6713DA63" w14:textId="77777777" w:rsidR="00D52296" w:rsidRPr="00912D2F" w:rsidRDefault="00D52296" w:rsidP="00D52296">
            <w:pPr>
              <w:rPr>
                <w:rFonts w:asciiTheme="minorHAnsi" w:hAnsiTheme="minorHAnsi" w:cstheme="minorHAnsi"/>
                <w:sz w:val="22"/>
                <w:szCs w:val="22"/>
              </w:rPr>
            </w:pPr>
          </w:p>
        </w:tc>
      </w:tr>
      <w:tr w:rsidR="00D52296" w:rsidRPr="00136E13" w14:paraId="1D445FBE" w14:textId="77777777" w:rsidTr="00546212">
        <w:tc>
          <w:tcPr>
            <w:tcW w:w="753" w:type="dxa"/>
          </w:tcPr>
          <w:p w14:paraId="1E5FC714" w14:textId="0460B2D5" w:rsidR="00D52296" w:rsidRPr="00912D2F" w:rsidRDefault="00703AD9" w:rsidP="00D52296">
            <w:pPr>
              <w:jc w:val="center"/>
              <w:rPr>
                <w:rFonts w:asciiTheme="minorHAnsi" w:hAnsiTheme="minorHAnsi" w:cstheme="minorHAnsi"/>
                <w:sz w:val="22"/>
                <w:szCs w:val="22"/>
              </w:rPr>
            </w:pPr>
            <w:r>
              <w:rPr>
                <w:rFonts w:asciiTheme="minorHAnsi" w:hAnsiTheme="minorHAnsi" w:cstheme="minorHAnsi"/>
                <w:sz w:val="22"/>
                <w:szCs w:val="22"/>
              </w:rPr>
              <w:t>8</w:t>
            </w:r>
          </w:p>
        </w:tc>
        <w:tc>
          <w:tcPr>
            <w:tcW w:w="3278" w:type="dxa"/>
          </w:tcPr>
          <w:p w14:paraId="5B65077B" w14:textId="61B33283" w:rsidR="00D52296" w:rsidRPr="00912D2F" w:rsidRDefault="00D52296" w:rsidP="00D52296">
            <w:pPr>
              <w:rPr>
                <w:rFonts w:asciiTheme="minorHAnsi" w:hAnsiTheme="minorHAnsi" w:cstheme="minorHAnsi"/>
                <w:color w:val="000000" w:themeColor="text1"/>
                <w:sz w:val="22"/>
                <w:szCs w:val="22"/>
              </w:rPr>
            </w:pPr>
            <w:r w:rsidRPr="00912D2F">
              <w:rPr>
                <w:rFonts w:asciiTheme="minorHAnsi" w:hAnsiTheme="minorHAnsi" w:cstheme="minorHAnsi"/>
                <w:color w:val="000000" w:themeColor="text1"/>
                <w:sz w:val="22"/>
                <w:szCs w:val="22"/>
              </w:rPr>
              <w:t>2 TR Window AC</w:t>
            </w:r>
          </w:p>
        </w:tc>
        <w:tc>
          <w:tcPr>
            <w:tcW w:w="1027" w:type="dxa"/>
          </w:tcPr>
          <w:p w14:paraId="4DDCE2E2" w14:textId="66FA6A5C" w:rsidR="00D52296" w:rsidRPr="00703AD9" w:rsidRDefault="00703AD9" w:rsidP="00D52296">
            <w:pPr>
              <w:jc w:val="center"/>
              <w:rPr>
                <w:rFonts w:asciiTheme="minorHAnsi" w:hAnsiTheme="minorHAnsi" w:cstheme="minorHAnsi"/>
                <w:b/>
                <w:bCs/>
                <w:sz w:val="22"/>
                <w:szCs w:val="22"/>
              </w:rPr>
            </w:pPr>
            <w:r w:rsidRPr="00703AD9">
              <w:rPr>
                <w:rFonts w:asciiTheme="minorHAnsi" w:hAnsiTheme="minorHAnsi" w:cstheme="minorHAnsi"/>
                <w:b/>
                <w:bCs/>
                <w:sz w:val="22"/>
                <w:szCs w:val="22"/>
              </w:rPr>
              <w:t>11</w:t>
            </w:r>
          </w:p>
        </w:tc>
        <w:tc>
          <w:tcPr>
            <w:tcW w:w="1092" w:type="dxa"/>
            <w:vAlign w:val="bottom"/>
          </w:tcPr>
          <w:p w14:paraId="2DF8D2D7" w14:textId="381CD6DA" w:rsidR="00D52296" w:rsidRPr="00703AD9" w:rsidRDefault="00703AD9" w:rsidP="00D52296">
            <w:pPr>
              <w:jc w:val="center"/>
              <w:rPr>
                <w:rFonts w:asciiTheme="minorHAnsi" w:hAnsiTheme="minorHAnsi" w:cstheme="minorHAnsi"/>
                <w:b/>
                <w:bCs/>
                <w:sz w:val="22"/>
                <w:szCs w:val="22"/>
              </w:rPr>
            </w:pPr>
            <w:r w:rsidRPr="00703AD9">
              <w:rPr>
                <w:rFonts w:ascii="Calibri" w:hAnsi="Calibri" w:cs="Calibri"/>
                <w:b/>
                <w:bCs/>
                <w:color w:val="000000"/>
                <w:sz w:val="22"/>
                <w:szCs w:val="22"/>
              </w:rPr>
              <w:t>22</w:t>
            </w:r>
          </w:p>
        </w:tc>
        <w:tc>
          <w:tcPr>
            <w:tcW w:w="2182" w:type="dxa"/>
          </w:tcPr>
          <w:p w14:paraId="3DBD5AAC" w14:textId="77777777" w:rsidR="00D52296" w:rsidRPr="00912D2F" w:rsidRDefault="00D52296" w:rsidP="00D52296">
            <w:pPr>
              <w:rPr>
                <w:rFonts w:asciiTheme="minorHAnsi" w:hAnsiTheme="minorHAnsi" w:cstheme="minorHAnsi"/>
                <w:sz w:val="22"/>
                <w:szCs w:val="22"/>
              </w:rPr>
            </w:pPr>
          </w:p>
        </w:tc>
        <w:tc>
          <w:tcPr>
            <w:tcW w:w="1532" w:type="dxa"/>
          </w:tcPr>
          <w:p w14:paraId="244C46C9" w14:textId="77777777" w:rsidR="00D52296" w:rsidRPr="00912D2F" w:rsidRDefault="00D52296" w:rsidP="00D52296">
            <w:pPr>
              <w:rPr>
                <w:rFonts w:asciiTheme="minorHAnsi" w:hAnsiTheme="minorHAnsi" w:cstheme="minorHAnsi"/>
                <w:sz w:val="22"/>
                <w:szCs w:val="22"/>
              </w:rPr>
            </w:pPr>
          </w:p>
        </w:tc>
      </w:tr>
      <w:tr w:rsidR="00D52296" w:rsidRPr="00136E13" w14:paraId="2F168FF9" w14:textId="77777777" w:rsidTr="00546212">
        <w:tc>
          <w:tcPr>
            <w:tcW w:w="753" w:type="dxa"/>
          </w:tcPr>
          <w:p w14:paraId="75BAC623" w14:textId="3A52550F" w:rsidR="00D52296" w:rsidRPr="00912D2F" w:rsidRDefault="00703AD9" w:rsidP="00D52296">
            <w:pPr>
              <w:jc w:val="center"/>
              <w:rPr>
                <w:rFonts w:asciiTheme="minorHAnsi" w:hAnsiTheme="minorHAnsi" w:cstheme="minorHAnsi"/>
                <w:sz w:val="22"/>
                <w:szCs w:val="22"/>
              </w:rPr>
            </w:pPr>
            <w:r>
              <w:rPr>
                <w:rFonts w:asciiTheme="minorHAnsi" w:hAnsiTheme="minorHAnsi" w:cstheme="minorHAnsi"/>
                <w:sz w:val="22"/>
                <w:szCs w:val="22"/>
              </w:rPr>
              <w:t>9</w:t>
            </w:r>
          </w:p>
        </w:tc>
        <w:tc>
          <w:tcPr>
            <w:tcW w:w="3278" w:type="dxa"/>
          </w:tcPr>
          <w:p w14:paraId="19502E32" w14:textId="0C4BE1B9" w:rsidR="00D52296" w:rsidRPr="00912D2F" w:rsidRDefault="00D52296" w:rsidP="00D52296">
            <w:pPr>
              <w:rPr>
                <w:rFonts w:asciiTheme="minorHAnsi" w:hAnsiTheme="minorHAnsi" w:cstheme="minorHAnsi"/>
                <w:color w:val="000000" w:themeColor="text1"/>
                <w:sz w:val="22"/>
                <w:szCs w:val="22"/>
              </w:rPr>
            </w:pPr>
            <w:r w:rsidRPr="00912D2F">
              <w:rPr>
                <w:rFonts w:asciiTheme="minorHAnsi" w:hAnsiTheme="minorHAnsi" w:cstheme="minorHAnsi"/>
                <w:color w:val="000000" w:themeColor="text1"/>
                <w:sz w:val="22"/>
                <w:szCs w:val="22"/>
              </w:rPr>
              <w:t>7.5 TR Duct able AC</w:t>
            </w:r>
          </w:p>
        </w:tc>
        <w:tc>
          <w:tcPr>
            <w:tcW w:w="1027" w:type="dxa"/>
          </w:tcPr>
          <w:p w14:paraId="3408E2D8" w14:textId="00D49AE6" w:rsidR="00D52296" w:rsidRPr="00703AD9" w:rsidRDefault="00D52296" w:rsidP="00D52296">
            <w:pPr>
              <w:jc w:val="center"/>
              <w:rPr>
                <w:rFonts w:asciiTheme="minorHAnsi" w:hAnsiTheme="minorHAnsi" w:cstheme="minorHAnsi"/>
                <w:b/>
                <w:bCs/>
                <w:sz w:val="22"/>
                <w:szCs w:val="22"/>
              </w:rPr>
            </w:pPr>
            <w:r w:rsidRPr="00703AD9">
              <w:rPr>
                <w:rFonts w:asciiTheme="minorHAnsi" w:hAnsiTheme="minorHAnsi" w:cstheme="minorHAnsi"/>
                <w:b/>
                <w:bCs/>
                <w:sz w:val="22"/>
                <w:szCs w:val="22"/>
              </w:rPr>
              <w:t>10</w:t>
            </w:r>
          </w:p>
        </w:tc>
        <w:tc>
          <w:tcPr>
            <w:tcW w:w="1092" w:type="dxa"/>
            <w:vAlign w:val="bottom"/>
          </w:tcPr>
          <w:p w14:paraId="53F35887" w14:textId="34BFA50B" w:rsidR="00D52296" w:rsidRPr="00703AD9" w:rsidRDefault="00D52296" w:rsidP="00D52296">
            <w:pPr>
              <w:jc w:val="center"/>
              <w:rPr>
                <w:rFonts w:asciiTheme="minorHAnsi" w:hAnsiTheme="minorHAnsi" w:cstheme="minorHAnsi"/>
                <w:b/>
                <w:bCs/>
                <w:sz w:val="22"/>
                <w:szCs w:val="22"/>
              </w:rPr>
            </w:pPr>
            <w:r w:rsidRPr="00703AD9">
              <w:rPr>
                <w:rFonts w:ascii="Calibri" w:hAnsi="Calibri" w:cs="Calibri"/>
                <w:b/>
                <w:bCs/>
                <w:color w:val="000000"/>
                <w:sz w:val="22"/>
                <w:szCs w:val="22"/>
              </w:rPr>
              <w:t>75</w:t>
            </w:r>
          </w:p>
        </w:tc>
        <w:tc>
          <w:tcPr>
            <w:tcW w:w="2182" w:type="dxa"/>
          </w:tcPr>
          <w:p w14:paraId="399807A3" w14:textId="77777777" w:rsidR="00D52296" w:rsidRPr="00912D2F" w:rsidRDefault="00D52296" w:rsidP="00D52296">
            <w:pPr>
              <w:rPr>
                <w:rFonts w:asciiTheme="minorHAnsi" w:hAnsiTheme="minorHAnsi" w:cstheme="minorHAnsi"/>
                <w:sz w:val="22"/>
                <w:szCs w:val="22"/>
              </w:rPr>
            </w:pPr>
          </w:p>
        </w:tc>
        <w:tc>
          <w:tcPr>
            <w:tcW w:w="1532" w:type="dxa"/>
          </w:tcPr>
          <w:p w14:paraId="1869D4D4" w14:textId="77777777" w:rsidR="00D52296" w:rsidRPr="00912D2F" w:rsidRDefault="00D52296" w:rsidP="00D52296">
            <w:pPr>
              <w:rPr>
                <w:rFonts w:asciiTheme="minorHAnsi" w:hAnsiTheme="minorHAnsi" w:cstheme="minorHAnsi"/>
                <w:sz w:val="22"/>
                <w:szCs w:val="22"/>
              </w:rPr>
            </w:pPr>
          </w:p>
        </w:tc>
      </w:tr>
      <w:tr w:rsidR="00D52296" w:rsidRPr="00136E13" w14:paraId="26214139" w14:textId="77777777" w:rsidTr="00546212">
        <w:tc>
          <w:tcPr>
            <w:tcW w:w="753" w:type="dxa"/>
          </w:tcPr>
          <w:p w14:paraId="5FA27134" w14:textId="2908F673" w:rsidR="00D52296" w:rsidRPr="00912D2F" w:rsidRDefault="00703AD9" w:rsidP="00D52296">
            <w:pPr>
              <w:jc w:val="center"/>
              <w:rPr>
                <w:rFonts w:asciiTheme="minorHAnsi" w:hAnsiTheme="minorHAnsi" w:cstheme="minorHAnsi"/>
                <w:sz w:val="22"/>
                <w:szCs w:val="22"/>
              </w:rPr>
            </w:pPr>
            <w:r>
              <w:rPr>
                <w:rFonts w:asciiTheme="minorHAnsi" w:hAnsiTheme="minorHAnsi" w:cstheme="minorHAnsi"/>
                <w:sz w:val="22"/>
                <w:szCs w:val="22"/>
              </w:rPr>
              <w:t>10</w:t>
            </w:r>
          </w:p>
        </w:tc>
        <w:tc>
          <w:tcPr>
            <w:tcW w:w="3278" w:type="dxa"/>
          </w:tcPr>
          <w:p w14:paraId="75DDBE77" w14:textId="76F729AB" w:rsidR="00D52296" w:rsidRPr="00912D2F" w:rsidRDefault="00D52296" w:rsidP="00D52296">
            <w:pPr>
              <w:rPr>
                <w:rFonts w:asciiTheme="minorHAnsi" w:hAnsiTheme="minorHAnsi" w:cstheme="minorHAnsi"/>
                <w:color w:val="000000" w:themeColor="text1"/>
                <w:sz w:val="22"/>
                <w:szCs w:val="22"/>
              </w:rPr>
            </w:pPr>
            <w:r w:rsidRPr="00912D2F">
              <w:rPr>
                <w:rFonts w:asciiTheme="minorHAnsi" w:hAnsiTheme="minorHAnsi" w:cstheme="minorHAnsi"/>
                <w:color w:val="000000" w:themeColor="text1"/>
                <w:sz w:val="22"/>
                <w:szCs w:val="22"/>
              </w:rPr>
              <w:t>11TR Duct able (5.5 +5.5 *13 nos.)</w:t>
            </w:r>
          </w:p>
        </w:tc>
        <w:tc>
          <w:tcPr>
            <w:tcW w:w="1027" w:type="dxa"/>
          </w:tcPr>
          <w:p w14:paraId="56E0CE9E" w14:textId="226E4FF5" w:rsidR="00D52296" w:rsidRPr="00703AD9" w:rsidRDefault="00D52296" w:rsidP="00D52296">
            <w:pPr>
              <w:jc w:val="center"/>
              <w:rPr>
                <w:rFonts w:asciiTheme="minorHAnsi" w:hAnsiTheme="minorHAnsi" w:cstheme="minorHAnsi"/>
                <w:b/>
                <w:bCs/>
                <w:sz w:val="22"/>
                <w:szCs w:val="22"/>
              </w:rPr>
            </w:pPr>
            <w:r w:rsidRPr="00703AD9">
              <w:rPr>
                <w:rFonts w:asciiTheme="minorHAnsi" w:hAnsiTheme="minorHAnsi" w:cstheme="minorHAnsi"/>
                <w:b/>
                <w:bCs/>
                <w:sz w:val="22"/>
                <w:szCs w:val="22"/>
              </w:rPr>
              <w:t>13</w:t>
            </w:r>
          </w:p>
        </w:tc>
        <w:tc>
          <w:tcPr>
            <w:tcW w:w="1092" w:type="dxa"/>
            <w:vAlign w:val="bottom"/>
          </w:tcPr>
          <w:p w14:paraId="0963791D" w14:textId="372B7974" w:rsidR="00D52296" w:rsidRPr="00703AD9" w:rsidRDefault="00D52296" w:rsidP="00D52296">
            <w:pPr>
              <w:jc w:val="center"/>
              <w:rPr>
                <w:rFonts w:asciiTheme="minorHAnsi" w:hAnsiTheme="minorHAnsi" w:cstheme="minorHAnsi"/>
                <w:b/>
                <w:bCs/>
                <w:sz w:val="22"/>
                <w:szCs w:val="22"/>
              </w:rPr>
            </w:pPr>
            <w:r w:rsidRPr="00703AD9">
              <w:rPr>
                <w:rFonts w:ascii="Calibri" w:hAnsi="Calibri" w:cs="Calibri"/>
                <w:b/>
                <w:bCs/>
                <w:color w:val="000000"/>
                <w:sz w:val="22"/>
                <w:szCs w:val="22"/>
              </w:rPr>
              <w:t>143</w:t>
            </w:r>
          </w:p>
        </w:tc>
        <w:tc>
          <w:tcPr>
            <w:tcW w:w="2182" w:type="dxa"/>
          </w:tcPr>
          <w:p w14:paraId="482A0EB9" w14:textId="77777777" w:rsidR="00D52296" w:rsidRPr="00912D2F" w:rsidRDefault="00D52296" w:rsidP="00D52296">
            <w:pPr>
              <w:rPr>
                <w:rFonts w:asciiTheme="minorHAnsi" w:hAnsiTheme="minorHAnsi" w:cstheme="minorHAnsi"/>
                <w:sz w:val="22"/>
                <w:szCs w:val="22"/>
              </w:rPr>
            </w:pPr>
          </w:p>
        </w:tc>
        <w:tc>
          <w:tcPr>
            <w:tcW w:w="1532" w:type="dxa"/>
          </w:tcPr>
          <w:p w14:paraId="1083AA19" w14:textId="77777777" w:rsidR="00D52296" w:rsidRPr="00912D2F" w:rsidRDefault="00D52296" w:rsidP="00D52296">
            <w:pPr>
              <w:rPr>
                <w:rFonts w:asciiTheme="minorHAnsi" w:hAnsiTheme="minorHAnsi" w:cstheme="minorHAnsi"/>
                <w:sz w:val="22"/>
                <w:szCs w:val="22"/>
              </w:rPr>
            </w:pPr>
          </w:p>
        </w:tc>
      </w:tr>
      <w:tr w:rsidR="00B91AC8" w:rsidRPr="00136E13" w14:paraId="786CF4CF" w14:textId="77777777" w:rsidTr="00B91AC8">
        <w:tc>
          <w:tcPr>
            <w:tcW w:w="753" w:type="dxa"/>
          </w:tcPr>
          <w:p w14:paraId="0BF01846" w14:textId="77777777" w:rsidR="006F42E0" w:rsidRPr="00912D2F" w:rsidRDefault="006F42E0" w:rsidP="00EB2EE5">
            <w:pPr>
              <w:rPr>
                <w:rFonts w:asciiTheme="minorHAnsi" w:hAnsiTheme="minorHAnsi" w:cstheme="minorHAnsi"/>
                <w:sz w:val="22"/>
                <w:szCs w:val="22"/>
              </w:rPr>
            </w:pPr>
          </w:p>
        </w:tc>
        <w:tc>
          <w:tcPr>
            <w:tcW w:w="3278" w:type="dxa"/>
          </w:tcPr>
          <w:p w14:paraId="14DFECCE" w14:textId="06B1DAC2" w:rsidR="006F42E0" w:rsidRPr="00912D2F" w:rsidRDefault="00B91AC8" w:rsidP="00EB2EE5">
            <w:pPr>
              <w:rPr>
                <w:rFonts w:asciiTheme="minorHAnsi" w:hAnsiTheme="minorHAnsi" w:cstheme="minorHAnsi"/>
                <w:b/>
                <w:bCs/>
                <w:color w:val="000000" w:themeColor="text1"/>
                <w:sz w:val="22"/>
                <w:szCs w:val="22"/>
              </w:rPr>
            </w:pPr>
            <w:r w:rsidRPr="00912D2F">
              <w:rPr>
                <w:rFonts w:asciiTheme="minorHAnsi" w:hAnsiTheme="minorHAnsi" w:cstheme="minorHAnsi"/>
                <w:b/>
                <w:bCs/>
                <w:color w:val="000000" w:themeColor="text1"/>
                <w:sz w:val="22"/>
                <w:szCs w:val="22"/>
              </w:rPr>
              <w:t xml:space="preserve">Total </w:t>
            </w:r>
          </w:p>
        </w:tc>
        <w:tc>
          <w:tcPr>
            <w:tcW w:w="1027" w:type="dxa"/>
          </w:tcPr>
          <w:p w14:paraId="6D8C573A" w14:textId="33D6E533" w:rsidR="006F42E0" w:rsidRPr="00912D2F" w:rsidRDefault="009F635B" w:rsidP="00EB2EE5">
            <w:pPr>
              <w:jc w:val="center"/>
              <w:rPr>
                <w:rFonts w:asciiTheme="minorHAnsi" w:hAnsiTheme="minorHAnsi" w:cstheme="minorHAnsi"/>
                <w:b/>
                <w:bCs/>
                <w:sz w:val="22"/>
                <w:szCs w:val="22"/>
              </w:rPr>
            </w:pPr>
            <w:r>
              <w:rPr>
                <w:rFonts w:asciiTheme="minorHAnsi" w:hAnsiTheme="minorHAnsi" w:cstheme="minorHAnsi"/>
                <w:b/>
                <w:bCs/>
                <w:sz w:val="22"/>
                <w:szCs w:val="22"/>
              </w:rPr>
              <w:t>524</w:t>
            </w:r>
          </w:p>
        </w:tc>
        <w:tc>
          <w:tcPr>
            <w:tcW w:w="1092" w:type="dxa"/>
          </w:tcPr>
          <w:p w14:paraId="3BFB3558" w14:textId="1227D01B" w:rsidR="006F42E0" w:rsidRPr="00703AD9" w:rsidRDefault="00703AD9" w:rsidP="00703AD9">
            <w:pPr>
              <w:jc w:val="center"/>
              <w:rPr>
                <w:rFonts w:asciiTheme="minorHAnsi" w:hAnsiTheme="minorHAnsi" w:cstheme="minorHAnsi"/>
                <w:b/>
                <w:bCs/>
                <w:sz w:val="22"/>
                <w:szCs w:val="22"/>
              </w:rPr>
            </w:pPr>
            <w:r w:rsidRPr="00703AD9">
              <w:rPr>
                <w:rFonts w:asciiTheme="minorHAnsi" w:hAnsiTheme="minorHAnsi" w:cstheme="minorHAnsi"/>
                <w:b/>
                <w:bCs/>
                <w:sz w:val="22"/>
                <w:szCs w:val="22"/>
              </w:rPr>
              <w:t>1042</w:t>
            </w:r>
          </w:p>
        </w:tc>
        <w:tc>
          <w:tcPr>
            <w:tcW w:w="2182" w:type="dxa"/>
          </w:tcPr>
          <w:p w14:paraId="2F3A52C0" w14:textId="77777777" w:rsidR="006F42E0" w:rsidRPr="00912D2F" w:rsidRDefault="006F42E0" w:rsidP="00EB2EE5">
            <w:pPr>
              <w:rPr>
                <w:rFonts w:asciiTheme="minorHAnsi" w:hAnsiTheme="minorHAnsi" w:cstheme="minorHAnsi"/>
                <w:sz w:val="22"/>
                <w:szCs w:val="22"/>
              </w:rPr>
            </w:pPr>
          </w:p>
        </w:tc>
        <w:tc>
          <w:tcPr>
            <w:tcW w:w="1532" w:type="dxa"/>
          </w:tcPr>
          <w:p w14:paraId="6B856B29" w14:textId="77777777" w:rsidR="006F42E0" w:rsidRPr="00912D2F" w:rsidRDefault="006F42E0" w:rsidP="00EB2EE5">
            <w:pPr>
              <w:rPr>
                <w:rFonts w:asciiTheme="minorHAnsi" w:hAnsiTheme="minorHAnsi" w:cstheme="minorHAnsi"/>
                <w:sz w:val="22"/>
                <w:szCs w:val="22"/>
              </w:rPr>
            </w:pPr>
          </w:p>
        </w:tc>
      </w:tr>
      <w:tr w:rsidR="00985D86" w:rsidRPr="00136E13" w14:paraId="151208E1" w14:textId="77777777" w:rsidTr="00B91AC8">
        <w:tc>
          <w:tcPr>
            <w:tcW w:w="753" w:type="dxa"/>
          </w:tcPr>
          <w:p w14:paraId="4F65AEDB" w14:textId="3589B4F8" w:rsidR="006F42E0" w:rsidRPr="00912D2F" w:rsidRDefault="006F42E0" w:rsidP="00EB2EE5">
            <w:pPr>
              <w:rPr>
                <w:rFonts w:asciiTheme="minorHAnsi" w:hAnsiTheme="minorHAnsi" w:cstheme="minorHAnsi"/>
                <w:sz w:val="22"/>
                <w:szCs w:val="22"/>
              </w:rPr>
            </w:pPr>
          </w:p>
        </w:tc>
        <w:tc>
          <w:tcPr>
            <w:tcW w:w="3278" w:type="dxa"/>
          </w:tcPr>
          <w:p w14:paraId="0AF1F5C8" w14:textId="77777777" w:rsidR="006F42E0" w:rsidRPr="00912D2F" w:rsidRDefault="006F42E0" w:rsidP="00EB2EE5">
            <w:pPr>
              <w:rPr>
                <w:rFonts w:asciiTheme="minorHAnsi" w:hAnsiTheme="minorHAnsi" w:cstheme="minorHAnsi"/>
                <w:color w:val="000000" w:themeColor="text1"/>
                <w:sz w:val="22"/>
                <w:szCs w:val="22"/>
              </w:rPr>
            </w:pPr>
          </w:p>
        </w:tc>
        <w:tc>
          <w:tcPr>
            <w:tcW w:w="1027" w:type="dxa"/>
          </w:tcPr>
          <w:p w14:paraId="7F6EB48C" w14:textId="77777777" w:rsidR="006F42E0" w:rsidRPr="00912D2F" w:rsidRDefault="006F42E0" w:rsidP="00EB2EE5">
            <w:pPr>
              <w:jc w:val="center"/>
              <w:rPr>
                <w:rFonts w:asciiTheme="minorHAnsi" w:hAnsiTheme="minorHAnsi" w:cstheme="minorHAnsi"/>
                <w:sz w:val="22"/>
                <w:szCs w:val="22"/>
              </w:rPr>
            </w:pPr>
          </w:p>
        </w:tc>
        <w:tc>
          <w:tcPr>
            <w:tcW w:w="1092" w:type="dxa"/>
          </w:tcPr>
          <w:p w14:paraId="55115638" w14:textId="77777777" w:rsidR="006F42E0" w:rsidRPr="00912D2F" w:rsidRDefault="006F42E0" w:rsidP="00EB2EE5">
            <w:pPr>
              <w:rPr>
                <w:rFonts w:asciiTheme="minorHAnsi" w:hAnsiTheme="minorHAnsi" w:cstheme="minorHAnsi"/>
                <w:sz w:val="22"/>
                <w:szCs w:val="22"/>
              </w:rPr>
            </w:pPr>
          </w:p>
        </w:tc>
        <w:tc>
          <w:tcPr>
            <w:tcW w:w="2182" w:type="dxa"/>
          </w:tcPr>
          <w:p w14:paraId="152589D3" w14:textId="77777777" w:rsidR="006F42E0" w:rsidRPr="00912D2F" w:rsidRDefault="006F42E0" w:rsidP="00EB2EE5">
            <w:pPr>
              <w:rPr>
                <w:rFonts w:asciiTheme="minorHAnsi" w:hAnsiTheme="minorHAnsi" w:cstheme="minorHAnsi"/>
                <w:sz w:val="22"/>
                <w:szCs w:val="22"/>
              </w:rPr>
            </w:pPr>
            <w:r w:rsidRPr="00912D2F">
              <w:rPr>
                <w:rFonts w:asciiTheme="minorHAnsi" w:hAnsiTheme="minorHAnsi" w:cstheme="minorHAnsi"/>
                <w:sz w:val="22"/>
                <w:szCs w:val="22"/>
              </w:rPr>
              <w:t>Total</w:t>
            </w:r>
          </w:p>
        </w:tc>
        <w:tc>
          <w:tcPr>
            <w:tcW w:w="1532" w:type="dxa"/>
          </w:tcPr>
          <w:p w14:paraId="5C251135" w14:textId="77777777" w:rsidR="006F42E0" w:rsidRPr="00912D2F" w:rsidRDefault="006F42E0" w:rsidP="00EB2EE5">
            <w:pPr>
              <w:rPr>
                <w:rFonts w:asciiTheme="minorHAnsi" w:hAnsiTheme="minorHAnsi" w:cstheme="minorHAnsi"/>
                <w:sz w:val="22"/>
                <w:szCs w:val="22"/>
              </w:rPr>
            </w:pPr>
          </w:p>
        </w:tc>
      </w:tr>
      <w:tr w:rsidR="00985D86" w:rsidRPr="00136E13" w14:paraId="38511585" w14:textId="77777777" w:rsidTr="00B91AC8">
        <w:tc>
          <w:tcPr>
            <w:tcW w:w="753" w:type="dxa"/>
          </w:tcPr>
          <w:p w14:paraId="6FEB656B" w14:textId="7EF068D4" w:rsidR="006F42E0" w:rsidRPr="00912D2F" w:rsidRDefault="006F42E0" w:rsidP="00EB2EE5">
            <w:pPr>
              <w:rPr>
                <w:rFonts w:asciiTheme="minorHAnsi" w:hAnsiTheme="minorHAnsi" w:cstheme="minorHAnsi"/>
                <w:sz w:val="22"/>
                <w:szCs w:val="22"/>
              </w:rPr>
            </w:pPr>
          </w:p>
        </w:tc>
        <w:tc>
          <w:tcPr>
            <w:tcW w:w="3278" w:type="dxa"/>
          </w:tcPr>
          <w:p w14:paraId="349EB73A" w14:textId="77777777" w:rsidR="006F42E0" w:rsidRPr="00912D2F" w:rsidRDefault="006F42E0" w:rsidP="00EB2EE5">
            <w:pPr>
              <w:rPr>
                <w:rFonts w:asciiTheme="minorHAnsi" w:hAnsiTheme="minorHAnsi" w:cstheme="minorHAnsi"/>
                <w:color w:val="000000" w:themeColor="text1"/>
                <w:sz w:val="22"/>
                <w:szCs w:val="22"/>
              </w:rPr>
            </w:pPr>
          </w:p>
        </w:tc>
        <w:tc>
          <w:tcPr>
            <w:tcW w:w="1027" w:type="dxa"/>
          </w:tcPr>
          <w:p w14:paraId="47E80190" w14:textId="77777777" w:rsidR="006F42E0" w:rsidRPr="00912D2F" w:rsidRDefault="006F42E0" w:rsidP="00EB2EE5">
            <w:pPr>
              <w:jc w:val="center"/>
              <w:rPr>
                <w:rFonts w:asciiTheme="minorHAnsi" w:hAnsiTheme="minorHAnsi" w:cstheme="minorHAnsi"/>
                <w:sz w:val="22"/>
                <w:szCs w:val="22"/>
              </w:rPr>
            </w:pPr>
          </w:p>
        </w:tc>
        <w:tc>
          <w:tcPr>
            <w:tcW w:w="1092" w:type="dxa"/>
          </w:tcPr>
          <w:p w14:paraId="2A90D4D2" w14:textId="77777777" w:rsidR="006F42E0" w:rsidRPr="00912D2F" w:rsidRDefault="006F42E0" w:rsidP="00EB2EE5">
            <w:pPr>
              <w:rPr>
                <w:rFonts w:asciiTheme="minorHAnsi" w:hAnsiTheme="minorHAnsi" w:cstheme="minorHAnsi"/>
                <w:sz w:val="22"/>
                <w:szCs w:val="22"/>
              </w:rPr>
            </w:pPr>
          </w:p>
        </w:tc>
        <w:tc>
          <w:tcPr>
            <w:tcW w:w="2182" w:type="dxa"/>
          </w:tcPr>
          <w:p w14:paraId="11413829" w14:textId="77777777" w:rsidR="006F42E0" w:rsidRPr="00912D2F" w:rsidRDefault="006F42E0" w:rsidP="00EB2EE5">
            <w:pPr>
              <w:rPr>
                <w:rFonts w:asciiTheme="minorHAnsi" w:hAnsiTheme="minorHAnsi" w:cstheme="minorHAnsi"/>
                <w:sz w:val="22"/>
                <w:szCs w:val="22"/>
              </w:rPr>
            </w:pPr>
            <w:r w:rsidRPr="00912D2F">
              <w:rPr>
                <w:rFonts w:asciiTheme="minorHAnsi" w:hAnsiTheme="minorHAnsi" w:cstheme="minorHAnsi"/>
                <w:sz w:val="22"/>
                <w:szCs w:val="22"/>
              </w:rPr>
              <w:t>GST</w:t>
            </w:r>
          </w:p>
        </w:tc>
        <w:tc>
          <w:tcPr>
            <w:tcW w:w="1532" w:type="dxa"/>
          </w:tcPr>
          <w:p w14:paraId="0E143565" w14:textId="77777777" w:rsidR="006F42E0" w:rsidRPr="00912D2F" w:rsidRDefault="006F42E0" w:rsidP="00EB2EE5">
            <w:pPr>
              <w:rPr>
                <w:rFonts w:asciiTheme="minorHAnsi" w:hAnsiTheme="minorHAnsi" w:cstheme="minorHAnsi"/>
                <w:sz w:val="22"/>
                <w:szCs w:val="22"/>
              </w:rPr>
            </w:pPr>
          </w:p>
        </w:tc>
      </w:tr>
      <w:tr w:rsidR="00985D86" w:rsidRPr="00136E13" w14:paraId="03E47CB4" w14:textId="77777777" w:rsidTr="00B91AC8">
        <w:tc>
          <w:tcPr>
            <w:tcW w:w="753" w:type="dxa"/>
          </w:tcPr>
          <w:p w14:paraId="19B36124" w14:textId="5EEF915D" w:rsidR="006F42E0" w:rsidRPr="00912D2F" w:rsidRDefault="006F42E0" w:rsidP="00EB2EE5">
            <w:pPr>
              <w:rPr>
                <w:rFonts w:asciiTheme="minorHAnsi" w:hAnsiTheme="minorHAnsi" w:cstheme="minorHAnsi"/>
                <w:sz w:val="22"/>
                <w:szCs w:val="22"/>
              </w:rPr>
            </w:pPr>
          </w:p>
        </w:tc>
        <w:tc>
          <w:tcPr>
            <w:tcW w:w="3278" w:type="dxa"/>
          </w:tcPr>
          <w:p w14:paraId="11A2630B" w14:textId="77777777" w:rsidR="006F42E0" w:rsidRPr="00912D2F" w:rsidRDefault="006F42E0" w:rsidP="00EB2EE5">
            <w:pPr>
              <w:rPr>
                <w:rFonts w:asciiTheme="minorHAnsi" w:hAnsiTheme="minorHAnsi" w:cstheme="minorHAnsi"/>
                <w:color w:val="000000" w:themeColor="text1"/>
                <w:sz w:val="22"/>
                <w:szCs w:val="22"/>
              </w:rPr>
            </w:pPr>
          </w:p>
        </w:tc>
        <w:tc>
          <w:tcPr>
            <w:tcW w:w="1027" w:type="dxa"/>
          </w:tcPr>
          <w:p w14:paraId="1DBE62FB" w14:textId="77777777" w:rsidR="006F42E0" w:rsidRPr="00912D2F" w:rsidRDefault="006F42E0" w:rsidP="00EB2EE5">
            <w:pPr>
              <w:jc w:val="center"/>
              <w:rPr>
                <w:rFonts w:asciiTheme="minorHAnsi" w:hAnsiTheme="minorHAnsi" w:cstheme="minorHAnsi"/>
                <w:sz w:val="22"/>
                <w:szCs w:val="22"/>
              </w:rPr>
            </w:pPr>
          </w:p>
        </w:tc>
        <w:tc>
          <w:tcPr>
            <w:tcW w:w="1092" w:type="dxa"/>
          </w:tcPr>
          <w:p w14:paraId="2BE803B0" w14:textId="77777777" w:rsidR="006F42E0" w:rsidRPr="00912D2F" w:rsidRDefault="006F42E0" w:rsidP="00EB2EE5">
            <w:pPr>
              <w:rPr>
                <w:rFonts w:asciiTheme="minorHAnsi" w:hAnsiTheme="minorHAnsi" w:cstheme="minorHAnsi"/>
                <w:sz w:val="22"/>
                <w:szCs w:val="22"/>
              </w:rPr>
            </w:pPr>
          </w:p>
        </w:tc>
        <w:tc>
          <w:tcPr>
            <w:tcW w:w="2182" w:type="dxa"/>
          </w:tcPr>
          <w:p w14:paraId="7EE23BDE" w14:textId="77777777" w:rsidR="006F42E0" w:rsidRPr="00912D2F" w:rsidRDefault="006F42E0" w:rsidP="00EB2EE5">
            <w:pPr>
              <w:rPr>
                <w:rFonts w:asciiTheme="minorHAnsi" w:hAnsiTheme="minorHAnsi" w:cstheme="minorHAnsi"/>
                <w:sz w:val="22"/>
                <w:szCs w:val="22"/>
              </w:rPr>
            </w:pPr>
            <w:r w:rsidRPr="00912D2F">
              <w:rPr>
                <w:rFonts w:asciiTheme="minorHAnsi" w:hAnsiTheme="minorHAnsi" w:cstheme="minorHAnsi"/>
                <w:sz w:val="22"/>
                <w:szCs w:val="22"/>
              </w:rPr>
              <w:t>Total Including GST</w:t>
            </w:r>
          </w:p>
        </w:tc>
        <w:tc>
          <w:tcPr>
            <w:tcW w:w="1532" w:type="dxa"/>
          </w:tcPr>
          <w:p w14:paraId="481FB80C" w14:textId="77777777" w:rsidR="006F42E0" w:rsidRPr="00912D2F" w:rsidRDefault="006F42E0" w:rsidP="00EB2EE5">
            <w:pPr>
              <w:rPr>
                <w:rFonts w:asciiTheme="minorHAnsi" w:hAnsiTheme="minorHAnsi" w:cstheme="minorHAnsi"/>
                <w:sz w:val="22"/>
                <w:szCs w:val="22"/>
              </w:rPr>
            </w:pPr>
          </w:p>
        </w:tc>
      </w:tr>
    </w:tbl>
    <w:p w14:paraId="2FD5EFED" w14:textId="77777777" w:rsidR="00912D2F" w:rsidRDefault="00912D2F" w:rsidP="006F42E0">
      <w:pPr>
        <w:autoSpaceDE w:val="0"/>
        <w:autoSpaceDN w:val="0"/>
        <w:adjustRightInd w:val="0"/>
        <w:jc w:val="both"/>
        <w:rPr>
          <w:rFonts w:asciiTheme="minorHAnsi" w:eastAsia="MalgunGothicRegular" w:hAnsiTheme="minorHAnsi" w:cstheme="minorHAnsi"/>
          <w:sz w:val="22"/>
          <w:szCs w:val="22"/>
        </w:rPr>
      </w:pPr>
    </w:p>
    <w:p w14:paraId="6DBBEF0E" w14:textId="77777777" w:rsidR="003460E8" w:rsidRDefault="003460E8" w:rsidP="006F42E0">
      <w:pPr>
        <w:autoSpaceDE w:val="0"/>
        <w:autoSpaceDN w:val="0"/>
        <w:adjustRightInd w:val="0"/>
        <w:jc w:val="both"/>
        <w:rPr>
          <w:rFonts w:asciiTheme="minorHAnsi" w:eastAsia="MalgunGothicRegular" w:hAnsiTheme="minorHAnsi" w:cstheme="minorHAnsi"/>
          <w:sz w:val="22"/>
          <w:szCs w:val="22"/>
        </w:rPr>
      </w:pPr>
    </w:p>
    <w:p w14:paraId="6D7F18D2" w14:textId="77777777" w:rsidR="003460E8" w:rsidRPr="0005208D" w:rsidRDefault="003460E8" w:rsidP="003460E8">
      <w:pPr>
        <w:tabs>
          <w:tab w:val="left" w:pos="720"/>
        </w:tabs>
        <w:spacing w:before="160"/>
        <w:jc w:val="center"/>
        <w:rPr>
          <w:rFonts w:ascii="Tahoma" w:hAnsi="Tahoma" w:cs="Tahoma"/>
          <w:b/>
          <w:sz w:val="22"/>
          <w:szCs w:val="22"/>
          <w:highlight w:val="yellow"/>
        </w:rPr>
      </w:pPr>
      <w:r w:rsidRPr="0005208D">
        <w:rPr>
          <w:rFonts w:ascii="Tahoma" w:hAnsi="Tahoma" w:cs="Tahoma"/>
          <w:b/>
          <w:sz w:val="22"/>
          <w:szCs w:val="22"/>
        </w:rPr>
        <w:t>Rate contract for only the inverter Models AC Motors and PCB as follows:</w:t>
      </w:r>
    </w:p>
    <w:p w14:paraId="3FE812AC" w14:textId="77777777" w:rsidR="003460E8" w:rsidRPr="00C35215" w:rsidRDefault="003460E8" w:rsidP="003460E8">
      <w:pPr>
        <w:tabs>
          <w:tab w:val="left" w:pos="720"/>
        </w:tabs>
        <w:spacing w:before="160"/>
        <w:rPr>
          <w:rFonts w:ascii="Tahoma" w:hAnsi="Tahoma" w:cs="Tahoma"/>
          <w:b/>
          <w:sz w:val="18"/>
          <w:szCs w:val="18"/>
          <w:highlight w:val="yellow"/>
        </w:rPr>
      </w:pPr>
    </w:p>
    <w:tbl>
      <w:tblPr>
        <w:tblW w:w="0" w:type="auto"/>
        <w:jc w:val="center"/>
        <w:tblLook w:val="04A0" w:firstRow="1" w:lastRow="0" w:firstColumn="1" w:lastColumn="0" w:noHBand="0" w:noVBand="1"/>
      </w:tblPr>
      <w:tblGrid>
        <w:gridCol w:w="846"/>
        <w:gridCol w:w="2410"/>
        <w:gridCol w:w="3459"/>
        <w:gridCol w:w="778"/>
        <w:gridCol w:w="904"/>
        <w:gridCol w:w="1379"/>
      </w:tblGrid>
      <w:tr w:rsidR="003460E8" w:rsidRPr="00C35215" w14:paraId="106BFD0F" w14:textId="77777777" w:rsidTr="00D52296">
        <w:trPr>
          <w:jc w:val="center"/>
        </w:trPr>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52116FE" w14:textId="77777777" w:rsidR="003460E8" w:rsidRPr="00C35215" w:rsidRDefault="003460E8" w:rsidP="000D5585">
            <w:pPr>
              <w:jc w:val="center"/>
              <w:rPr>
                <w:rFonts w:ascii="Tahoma" w:hAnsi="Tahoma" w:cs="Tahoma"/>
                <w:b/>
                <w:color w:val="000000" w:themeColor="text1"/>
                <w:sz w:val="18"/>
                <w:szCs w:val="18"/>
              </w:rPr>
            </w:pPr>
            <w:proofErr w:type="spellStart"/>
            <w:r w:rsidRPr="00C35215">
              <w:rPr>
                <w:rFonts w:ascii="Tahoma" w:hAnsi="Tahoma" w:cs="Tahoma"/>
                <w:b/>
                <w:color w:val="000000" w:themeColor="text1"/>
                <w:sz w:val="18"/>
                <w:szCs w:val="18"/>
              </w:rPr>
              <w:t>S.No</w:t>
            </w:r>
            <w:proofErr w:type="spellEnd"/>
            <w:r w:rsidRPr="00C35215">
              <w:rPr>
                <w:rFonts w:ascii="Tahoma" w:hAnsi="Tahoma" w:cs="Tahoma"/>
                <w:b/>
                <w:color w:val="000000" w:themeColor="text1"/>
                <w:sz w:val="18"/>
                <w:szCs w:val="18"/>
              </w:rPr>
              <w:t>.</w:t>
            </w: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17BE531" w14:textId="77777777" w:rsidR="003460E8" w:rsidRPr="00C35215" w:rsidRDefault="003460E8" w:rsidP="000D5585">
            <w:pPr>
              <w:jc w:val="center"/>
              <w:rPr>
                <w:rFonts w:ascii="Tahoma" w:hAnsi="Tahoma" w:cs="Tahoma"/>
                <w:b/>
                <w:color w:val="000000" w:themeColor="text1"/>
                <w:sz w:val="18"/>
                <w:szCs w:val="18"/>
              </w:rPr>
            </w:pPr>
            <w:r>
              <w:rPr>
                <w:rFonts w:ascii="Tahoma" w:hAnsi="Tahoma" w:cs="Tahoma"/>
                <w:b/>
                <w:color w:val="000000" w:themeColor="text1"/>
                <w:sz w:val="18"/>
                <w:szCs w:val="18"/>
              </w:rPr>
              <w:t>Model</w:t>
            </w:r>
          </w:p>
        </w:tc>
        <w:tc>
          <w:tcPr>
            <w:tcW w:w="345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9145741" w14:textId="77777777" w:rsidR="003460E8" w:rsidRPr="00C35215" w:rsidRDefault="003460E8" w:rsidP="000D558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Type of Product</w:t>
            </w:r>
          </w:p>
        </w:tc>
        <w:tc>
          <w:tcPr>
            <w:tcW w:w="77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C6412E9" w14:textId="77777777" w:rsidR="003460E8" w:rsidRPr="00C35215" w:rsidRDefault="003460E8" w:rsidP="000D558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Qty.</w:t>
            </w:r>
          </w:p>
        </w:tc>
        <w:tc>
          <w:tcPr>
            <w:tcW w:w="90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363441" w14:textId="77777777" w:rsidR="003460E8" w:rsidRPr="00C35215" w:rsidRDefault="003460E8" w:rsidP="000D558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UOM</w:t>
            </w:r>
          </w:p>
        </w:tc>
        <w:tc>
          <w:tcPr>
            <w:tcW w:w="137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87FA9FC" w14:textId="77777777" w:rsidR="003460E8" w:rsidRPr="00C35215" w:rsidRDefault="003460E8" w:rsidP="000D558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 xml:space="preserve">Rate </w:t>
            </w:r>
          </w:p>
          <w:p w14:paraId="74A8F280" w14:textId="77777777" w:rsidR="003460E8" w:rsidRPr="00C35215" w:rsidRDefault="003460E8" w:rsidP="000D5585">
            <w:pPr>
              <w:jc w:val="center"/>
              <w:rPr>
                <w:rFonts w:ascii="Tahoma" w:hAnsi="Tahoma" w:cs="Tahoma"/>
                <w:b/>
                <w:color w:val="000000" w:themeColor="text1"/>
                <w:sz w:val="18"/>
                <w:szCs w:val="18"/>
              </w:rPr>
            </w:pPr>
          </w:p>
        </w:tc>
      </w:tr>
      <w:tr w:rsidR="003460E8" w:rsidRPr="00C35215" w14:paraId="00FEFFDC" w14:textId="77777777" w:rsidTr="00D52296">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19D7D2F0" w14:textId="77777777" w:rsidR="003460E8" w:rsidRPr="00CC5356" w:rsidRDefault="003460E8" w:rsidP="000D5585">
            <w:pPr>
              <w:jc w:val="center"/>
              <w:rPr>
                <w:rFonts w:asciiTheme="minorHAnsi" w:hAnsiTheme="minorHAnsi" w:cstheme="minorHAnsi"/>
                <w:b/>
                <w:bCs/>
                <w:color w:val="000000" w:themeColor="text1"/>
                <w:sz w:val="18"/>
                <w:szCs w:val="18"/>
              </w:rPr>
            </w:pPr>
            <w:r w:rsidRPr="00CC5356">
              <w:rPr>
                <w:rFonts w:asciiTheme="minorHAnsi" w:hAnsiTheme="minorHAnsi" w:cstheme="minorHAnsi"/>
                <w:b/>
                <w:bCs/>
                <w:color w:val="000000" w:themeColor="text1"/>
                <w:sz w:val="18"/>
                <w:szCs w:val="18"/>
              </w:rPr>
              <w:t>1</w:t>
            </w:r>
          </w:p>
        </w:tc>
        <w:tc>
          <w:tcPr>
            <w:tcW w:w="2410" w:type="dxa"/>
            <w:tcBorders>
              <w:top w:val="single" w:sz="4" w:space="0" w:color="auto"/>
              <w:left w:val="single" w:sz="4" w:space="0" w:color="auto"/>
              <w:bottom w:val="single" w:sz="4" w:space="0" w:color="auto"/>
              <w:right w:val="single" w:sz="4" w:space="0" w:color="auto"/>
            </w:tcBorders>
            <w:vAlign w:val="bottom"/>
          </w:tcPr>
          <w:p w14:paraId="07C3F44B" w14:textId="77777777" w:rsidR="003460E8" w:rsidRPr="00CC5356" w:rsidRDefault="003460E8" w:rsidP="000D5585">
            <w:pPr>
              <w:rPr>
                <w:rFonts w:asciiTheme="minorHAnsi" w:hAnsiTheme="minorHAnsi" w:cstheme="minorHAnsi"/>
                <w:b/>
                <w:bCs/>
                <w:sz w:val="18"/>
                <w:szCs w:val="18"/>
              </w:rPr>
            </w:pPr>
            <w:r w:rsidRPr="00CC5356">
              <w:rPr>
                <w:rFonts w:asciiTheme="minorHAnsi" w:hAnsiTheme="minorHAnsi" w:cstheme="minorHAnsi"/>
                <w:b/>
                <w:bCs/>
                <w:sz w:val="18"/>
                <w:szCs w:val="18"/>
              </w:rPr>
              <w:t>Daikin FTXS50FVMA</w:t>
            </w:r>
          </w:p>
        </w:tc>
        <w:tc>
          <w:tcPr>
            <w:tcW w:w="3459" w:type="dxa"/>
            <w:tcBorders>
              <w:top w:val="single" w:sz="4" w:space="0" w:color="auto"/>
              <w:left w:val="single" w:sz="4" w:space="0" w:color="auto"/>
              <w:bottom w:val="single" w:sz="4" w:space="0" w:color="auto"/>
              <w:right w:val="single" w:sz="4" w:space="0" w:color="auto"/>
            </w:tcBorders>
            <w:vAlign w:val="bottom"/>
          </w:tcPr>
          <w:p w14:paraId="037F9015" w14:textId="77777777" w:rsidR="003460E8" w:rsidRPr="00CC5356" w:rsidRDefault="003460E8" w:rsidP="000D5585">
            <w:pPr>
              <w:rPr>
                <w:rFonts w:asciiTheme="minorHAnsi" w:hAnsiTheme="minorHAnsi" w:cstheme="minorHAnsi"/>
                <w:b/>
                <w:bCs/>
                <w:sz w:val="18"/>
                <w:szCs w:val="18"/>
              </w:rPr>
            </w:pPr>
            <w:r w:rsidRPr="00CC5356">
              <w:rPr>
                <w:rFonts w:asciiTheme="minorHAnsi" w:hAnsiTheme="minorHAnsi" w:cstheme="minorHAnsi"/>
                <w:b/>
                <w:bCs/>
                <w:sz w:val="18"/>
                <w:szCs w:val="18"/>
              </w:rPr>
              <w:t>1.5 Ton Inverter Heat &amp; Cooled Split AC</w:t>
            </w:r>
          </w:p>
        </w:tc>
        <w:tc>
          <w:tcPr>
            <w:tcW w:w="778" w:type="dxa"/>
            <w:tcBorders>
              <w:top w:val="single" w:sz="4" w:space="0" w:color="auto"/>
              <w:left w:val="single" w:sz="4" w:space="0" w:color="auto"/>
              <w:bottom w:val="single" w:sz="4" w:space="0" w:color="auto"/>
              <w:right w:val="single" w:sz="4" w:space="0" w:color="auto"/>
            </w:tcBorders>
            <w:vAlign w:val="bottom"/>
          </w:tcPr>
          <w:p w14:paraId="4FC716E5" w14:textId="77777777" w:rsidR="003460E8" w:rsidRPr="00CC5356" w:rsidRDefault="003460E8" w:rsidP="000D5585">
            <w:pPr>
              <w:jc w:val="center"/>
              <w:rPr>
                <w:rFonts w:asciiTheme="minorHAnsi" w:hAnsiTheme="minorHAnsi" w:cstheme="minorHAnsi"/>
                <w:sz w:val="18"/>
                <w:szCs w:val="18"/>
              </w:rPr>
            </w:pPr>
          </w:p>
        </w:tc>
        <w:tc>
          <w:tcPr>
            <w:tcW w:w="904" w:type="dxa"/>
            <w:tcBorders>
              <w:top w:val="single" w:sz="4" w:space="0" w:color="auto"/>
              <w:left w:val="single" w:sz="4" w:space="0" w:color="auto"/>
              <w:bottom w:val="single" w:sz="4" w:space="0" w:color="auto"/>
              <w:right w:val="single" w:sz="4" w:space="0" w:color="auto"/>
            </w:tcBorders>
            <w:vAlign w:val="bottom"/>
          </w:tcPr>
          <w:p w14:paraId="23C641E9" w14:textId="77777777" w:rsidR="003460E8" w:rsidRPr="00CC5356" w:rsidRDefault="003460E8" w:rsidP="000D5585">
            <w:pPr>
              <w:jc w:val="center"/>
              <w:rPr>
                <w:rFonts w:asciiTheme="minorHAnsi" w:hAnsiTheme="minorHAnsi" w:cstheme="minorHAnsi"/>
                <w:sz w:val="18"/>
                <w:szCs w:val="18"/>
              </w:rPr>
            </w:pPr>
          </w:p>
        </w:tc>
        <w:tc>
          <w:tcPr>
            <w:tcW w:w="1379" w:type="dxa"/>
            <w:tcBorders>
              <w:top w:val="single" w:sz="4" w:space="0" w:color="auto"/>
              <w:left w:val="single" w:sz="4" w:space="0" w:color="auto"/>
              <w:bottom w:val="single" w:sz="4" w:space="0" w:color="auto"/>
              <w:right w:val="single" w:sz="4" w:space="0" w:color="auto"/>
            </w:tcBorders>
            <w:vAlign w:val="bottom"/>
          </w:tcPr>
          <w:p w14:paraId="07DB3EA5" w14:textId="77777777" w:rsidR="003460E8" w:rsidRPr="00CC5356" w:rsidRDefault="003460E8" w:rsidP="000D5585">
            <w:pPr>
              <w:jc w:val="center"/>
              <w:rPr>
                <w:rFonts w:asciiTheme="minorHAnsi" w:hAnsiTheme="minorHAnsi" w:cstheme="minorHAnsi"/>
                <w:sz w:val="18"/>
                <w:szCs w:val="18"/>
              </w:rPr>
            </w:pPr>
          </w:p>
        </w:tc>
      </w:tr>
      <w:tr w:rsidR="003460E8" w:rsidRPr="00C35215" w14:paraId="16C5E2D3" w14:textId="77777777" w:rsidTr="00D52296">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51AA4C13" w14:textId="77777777" w:rsidR="003460E8" w:rsidRPr="00CC5356" w:rsidRDefault="003460E8" w:rsidP="000D558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a</w:t>
            </w:r>
          </w:p>
        </w:tc>
        <w:tc>
          <w:tcPr>
            <w:tcW w:w="2410" w:type="dxa"/>
            <w:tcBorders>
              <w:top w:val="single" w:sz="4" w:space="0" w:color="auto"/>
              <w:left w:val="single" w:sz="4" w:space="0" w:color="auto"/>
              <w:bottom w:val="single" w:sz="4" w:space="0" w:color="auto"/>
              <w:right w:val="single" w:sz="4" w:space="0" w:color="auto"/>
            </w:tcBorders>
            <w:vAlign w:val="bottom"/>
          </w:tcPr>
          <w:p w14:paraId="0D3554BD"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 xml:space="preserve">Indoor Unit Motor </w:t>
            </w:r>
          </w:p>
        </w:tc>
        <w:tc>
          <w:tcPr>
            <w:tcW w:w="3459" w:type="dxa"/>
            <w:tcBorders>
              <w:top w:val="single" w:sz="4" w:space="0" w:color="auto"/>
              <w:left w:val="single" w:sz="4" w:space="0" w:color="auto"/>
              <w:bottom w:val="single" w:sz="4" w:space="0" w:color="auto"/>
              <w:right w:val="single" w:sz="4" w:space="0" w:color="auto"/>
            </w:tcBorders>
            <w:vAlign w:val="bottom"/>
          </w:tcPr>
          <w:p w14:paraId="5200A1D0"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 xml:space="preserve">DC Motor </w:t>
            </w:r>
          </w:p>
        </w:tc>
        <w:tc>
          <w:tcPr>
            <w:tcW w:w="778" w:type="dxa"/>
            <w:tcBorders>
              <w:top w:val="single" w:sz="4" w:space="0" w:color="auto"/>
              <w:left w:val="single" w:sz="4" w:space="0" w:color="auto"/>
              <w:bottom w:val="single" w:sz="4" w:space="0" w:color="auto"/>
              <w:right w:val="single" w:sz="4" w:space="0" w:color="auto"/>
            </w:tcBorders>
            <w:vAlign w:val="bottom"/>
          </w:tcPr>
          <w:p w14:paraId="7D4C8984"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7C448ECD"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6D27466E" w14:textId="77777777" w:rsidR="003460E8" w:rsidRPr="00CC5356" w:rsidRDefault="003460E8" w:rsidP="000D5585">
            <w:pPr>
              <w:rPr>
                <w:rFonts w:asciiTheme="minorHAnsi" w:hAnsiTheme="minorHAnsi" w:cstheme="minorHAnsi"/>
                <w:sz w:val="18"/>
                <w:szCs w:val="18"/>
              </w:rPr>
            </w:pPr>
          </w:p>
        </w:tc>
      </w:tr>
      <w:tr w:rsidR="003460E8" w:rsidRPr="00C35215" w14:paraId="5983E68A" w14:textId="77777777" w:rsidTr="00D52296">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409B6BAE" w14:textId="77777777" w:rsidR="003460E8" w:rsidRPr="00CC5356" w:rsidRDefault="003460E8" w:rsidP="000D558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b</w:t>
            </w:r>
          </w:p>
        </w:tc>
        <w:tc>
          <w:tcPr>
            <w:tcW w:w="2410" w:type="dxa"/>
            <w:tcBorders>
              <w:top w:val="single" w:sz="4" w:space="0" w:color="auto"/>
              <w:left w:val="single" w:sz="4" w:space="0" w:color="auto"/>
              <w:bottom w:val="single" w:sz="4" w:space="0" w:color="auto"/>
              <w:right w:val="single" w:sz="4" w:space="0" w:color="auto"/>
            </w:tcBorders>
            <w:vAlign w:val="bottom"/>
          </w:tcPr>
          <w:p w14:paraId="257EC070"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 xml:space="preserve">Outdoor Unit Motor </w:t>
            </w:r>
          </w:p>
        </w:tc>
        <w:tc>
          <w:tcPr>
            <w:tcW w:w="3459" w:type="dxa"/>
            <w:tcBorders>
              <w:top w:val="single" w:sz="4" w:space="0" w:color="auto"/>
              <w:left w:val="single" w:sz="4" w:space="0" w:color="auto"/>
              <w:bottom w:val="single" w:sz="4" w:space="0" w:color="auto"/>
              <w:right w:val="single" w:sz="4" w:space="0" w:color="auto"/>
            </w:tcBorders>
            <w:vAlign w:val="bottom"/>
          </w:tcPr>
          <w:p w14:paraId="0AA95472"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DC Motor</w:t>
            </w:r>
          </w:p>
        </w:tc>
        <w:tc>
          <w:tcPr>
            <w:tcW w:w="778" w:type="dxa"/>
            <w:tcBorders>
              <w:top w:val="single" w:sz="4" w:space="0" w:color="auto"/>
              <w:left w:val="single" w:sz="4" w:space="0" w:color="auto"/>
              <w:bottom w:val="single" w:sz="4" w:space="0" w:color="auto"/>
              <w:right w:val="single" w:sz="4" w:space="0" w:color="auto"/>
            </w:tcBorders>
            <w:vAlign w:val="bottom"/>
          </w:tcPr>
          <w:p w14:paraId="1D193F08"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6C93D06C"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7DAFBA1D" w14:textId="77777777" w:rsidR="003460E8" w:rsidRPr="00CC5356" w:rsidRDefault="003460E8" w:rsidP="000D5585">
            <w:pPr>
              <w:rPr>
                <w:rFonts w:asciiTheme="minorHAnsi" w:hAnsiTheme="minorHAnsi" w:cstheme="minorHAnsi"/>
                <w:sz w:val="18"/>
                <w:szCs w:val="18"/>
              </w:rPr>
            </w:pPr>
          </w:p>
        </w:tc>
      </w:tr>
      <w:tr w:rsidR="003460E8" w:rsidRPr="00C35215" w14:paraId="1A59AE5F" w14:textId="77777777" w:rsidTr="00D52296">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34302DA6" w14:textId="77777777" w:rsidR="003460E8" w:rsidRPr="00CC5356" w:rsidRDefault="003460E8" w:rsidP="000D558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c</w:t>
            </w:r>
          </w:p>
        </w:tc>
        <w:tc>
          <w:tcPr>
            <w:tcW w:w="2410" w:type="dxa"/>
            <w:tcBorders>
              <w:top w:val="single" w:sz="4" w:space="0" w:color="auto"/>
              <w:left w:val="single" w:sz="4" w:space="0" w:color="auto"/>
              <w:bottom w:val="single" w:sz="4" w:space="0" w:color="auto"/>
              <w:right w:val="single" w:sz="4" w:space="0" w:color="auto"/>
            </w:tcBorders>
            <w:vAlign w:val="bottom"/>
          </w:tcPr>
          <w:p w14:paraId="37541A43"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Indoor PCB</w:t>
            </w:r>
          </w:p>
        </w:tc>
        <w:tc>
          <w:tcPr>
            <w:tcW w:w="3459" w:type="dxa"/>
            <w:tcBorders>
              <w:top w:val="single" w:sz="4" w:space="0" w:color="auto"/>
              <w:left w:val="single" w:sz="4" w:space="0" w:color="auto"/>
              <w:bottom w:val="single" w:sz="4" w:space="0" w:color="auto"/>
              <w:right w:val="single" w:sz="4" w:space="0" w:color="auto"/>
            </w:tcBorders>
            <w:vAlign w:val="bottom"/>
          </w:tcPr>
          <w:p w14:paraId="308057D4" w14:textId="77777777" w:rsidR="003460E8" w:rsidRPr="00CC5356" w:rsidRDefault="003460E8" w:rsidP="000D558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46B6318A"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56974696"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047BBEF7" w14:textId="77777777" w:rsidR="003460E8" w:rsidRPr="00CC5356" w:rsidRDefault="003460E8" w:rsidP="000D5585">
            <w:pPr>
              <w:jc w:val="right"/>
              <w:rPr>
                <w:rFonts w:asciiTheme="minorHAnsi" w:hAnsiTheme="minorHAnsi" w:cstheme="minorHAnsi"/>
                <w:sz w:val="18"/>
                <w:szCs w:val="18"/>
              </w:rPr>
            </w:pPr>
          </w:p>
        </w:tc>
      </w:tr>
      <w:tr w:rsidR="003460E8" w:rsidRPr="00C35215" w14:paraId="44B12659" w14:textId="77777777" w:rsidTr="00D52296">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7D834587" w14:textId="77777777" w:rsidR="003460E8" w:rsidRPr="00CC5356" w:rsidRDefault="003460E8" w:rsidP="000D558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d</w:t>
            </w:r>
          </w:p>
        </w:tc>
        <w:tc>
          <w:tcPr>
            <w:tcW w:w="2410" w:type="dxa"/>
            <w:tcBorders>
              <w:top w:val="single" w:sz="4" w:space="0" w:color="auto"/>
              <w:left w:val="single" w:sz="4" w:space="0" w:color="auto"/>
              <w:bottom w:val="single" w:sz="4" w:space="0" w:color="auto"/>
              <w:right w:val="single" w:sz="4" w:space="0" w:color="auto"/>
            </w:tcBorders>
            <w:vAlign w:val="bottom"/>
          </w:tcPr>
          <w:p w14:paraId="300F5623"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Outdoor PCB</w:t>
            </w:r>
          </w:p>
        </w:tc>
        <w:tc>
          <w:tcPr>
            <w:tcW w:w="3459" w:type="dxa"/>
            <w:tcBorders>
              <w:top w:val="single" w:sz="4" w:space="0" w:color="auto"/>
              <w:left w:val="single" w:sz="4" w:space="0" w:color="auto"/>
              <w:bottom w:val="single" w:sz="4" w:space="0" w:color="auto"/>
              <w:right w:val="single" w:sz="4" w:space="0" w:color="auto"/>
            </w:tcBorders>
            <w:vAlign w:val="bottom"/>
          </w:tcPr>
          <w:p w14:paraId="57684D90" w14:textId="77777777" w:rsidR="003460E8" w:rsidRPr="00CC5356" w:rsidRDefault="003460E8" w:rsidP="000D558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577466C7"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2797B57D"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021A440C" w14:textId="77777777" w:rsidR="003460E8" w:rsidRPr="00CC5356" w:rsidRDefault="003460E8" w:rsidP="000D5585">
            <w:pPr>
              <w:jc w:val="right"/>
              <w:rPr>
                <w:rFonts w:asciiTheme="minorHAnsi" w:hAnsiTheme="minorHAnsi" w:cstheme="minorHAnsi"/>
                <w:sz w:val="18"/>
                <w:szCs w:val="18"/>
              </w:rPr>
            </w:pPr>
          </w:p>
        </w:tc>
      </w:tr>
      <w:tr w:rsidR="003460E8" w:rsidRPr="00C35215" w14:paraId="68151E14" w14:textId="77777777" w:rsidTr="00D52296">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5B1901B2" w14:textId="77777777" w:rsidR="003460E8" w:rsidRPr="00CC5356" w:rsidRDefault="003460E8" w:rsidP="000D5585">
            <w:pPr>
              <w:jc w:val="center"/>
              <w:rPr>
                <w:rFonts w:asciiTheme="minorHAnsi" w:hAnsiTheme="minorHAnsi" w:cstheme="minorHAnsi"/>
                <w:b/>
                <w:bCs/>
                <w:color w:val="000000" w:themeColor="text1"/>
                <w:sz w:val="18"/>
                <w:szCs w:val="18"/>
              </w:rPr>
            </w:pPr>
            <w:r w:rsidRPr="00CC5356">
              <w:rPr>
                <w:rFonts w:asciiTheme="minorHAnsi" w:hAnsiTheme="minorHAnsi" w:cstheme="minorHAnsi"/>
                <w:b/>
                <w:bCs/>
                <w:color w:val="000000" w:themeColor="text1"/>
                <w:sz w:val="18"/>
                <w:szCs w:val="18"/>
              </w:rPr>
              <w:t>2</w:t>
            </w:r>
          </w:p>
        </w:tc>
        <w:tc>
          <w:tcPr>
            <w:tcW w:w="2410" w:type="dxa"/>
            <w:tcBorders>
              <w:top w:val="single" w:sz="4" w:space="0" w:color="auto"/>
              <w:left w:val="single" w:sz="4" w:space="0" w:color="auto"/>
              <w:bottom w:val="single" w:sz="4" w:space="0" w:color="auto"/>
              <w:right w:val="single" w:sz="4" w:space="0" w:color="auto"/>
            </w:tcBorders>
            <w:vAlign w:val="bottom"/>
          </w:tcPr>
          <w:p w14:paraId="6962E094" w14:textId="77777777" w:rsidR="003460E8" w:rsidRPr="00CC5356" w:rsidRDefault="003460E8" w:rsidP="000D5585">
            <w:pPr>
              <w:rPr>
                <w:rFonts w:asciiTheme="minorHAnsi" w:hAnsiTheme="minorHAnsi" w:cstheme="minorHAnsi"/>
                <w:b/>
                <w:bCs/>
                <w:sz w:val="18"/>
                <w:szCs w:val="18"/>
              </w:rPr>
            </w:pPr>
            <w:r w:rsidRPr="00CC5356">
              <w:rPr>
                <w:rFonts w:asciiTheme="minorHAnsi" w:hAnsiTheme="minorHAnsi" w:cstheme="minorHAnsi"/>
                <w:b/>
                <w:bCs/>
                <w:sz w:val="18"/>
                <w:szCs w:val="18"/>
              </w:rPr>
              <w:t>Hitachi RMC32HBEA</w:t>
            </w:r>
          </w:p>
        </w:tc>
        <w:tc>
          <w:tcPr>
            <w:tcW w:w="3459" w:type="dxa"/>
            <w:tcBorders>
              <w:top w:val="single" w:sz="4" w:space="0" w:color="auto"/>
              <w:left w:val="single" w:sz="4" w:space="0" w:color="auto"/>
              <w:bottom w:val="single" w:sz="4" w:space="0" w:color="auto"/>
              <w:right w:val="single" w:sz="4" w:space="0" w:color="auto"/>
            </w:tcBorders>
            <w:vAlign w:val="bottom"/>
          </w:tcPr>
          <w:p w14:paraId="114E8295" w14:textId="77777777" w:rsidR="003460E8" w:rsidRPr="00CC5356" w:rsidRDefault="003460E8" w:rsidP="000D5585">
            <w:pPr>
              <w:rPr>
                <w:rFonts w:asciiTheme="minorHAnsi" w:hAnsiTheme="minorHAnsi" w:cstheme="minorHAnsi"/>
                <w:b/>
                <w:bCs/>
                <w:sz w:val="18"/>
                <w:szCs w:val="18"/>
              </w:rPr>
            </w:pPr>
            <w:r w:rsidRPr="00CC5356">
              <w:rPr>
                <w:rFonts w:asciiTheme="minorHAnsi" w:hAnsiTheme="minorHAnsi" w:cstheme="minorHAnsi"/>
                <w:b/>
                <w:bCs/>
                <w:sz w:val="18"/>
                <w:szCs w:val="18"/>
              </w:rPr>
              <w:t>1.5 Ton Inverter Heat &amp; Cooled Split AC</w:t>
            </w:r>
          </w:p>
        </w:tc>
        <w:tc>
          <w:tcPr>
            <w:tcW w:w="778" w:type="dxa"/>
            <w:tcBorders>
              <w:top w:val="single" w:sz="4" w:space="0" w:color="auto"/>
              <w:left w:val="single" w:sz="4" w:space="0" w:color="auto"/>
              <w:bottom w:val="single" w:sz="4" w:space="0" w:color="auto"/>
              <w:right w:val="single" w:sz="4" w:space="0" w:color="auto"/>
            </w:tcBorders>
            <w:vAlign w:val="bottom"/>
          </w:tcPr>
          <w:p w14:paraId="0BF4486D" w14:textId="77777777" w:rsidR="003460E8" w:rsidRPr="00CC5356" w:rsidRDefault="003460E8" w:rsidP="000D5585">
            <w:pPr>
              <w:jc w:val="center"/>
              <w:rPr>
                <w:rFonts w:asciiTheme="minorHAnsi" w:hAnsiTheme="minorHAnsi" w:cstheme="minorHAnsi"/>
                <w:sz w:val="18"/>
                <w:szCs w:val="18"/>
              </w:rPr>
            </w:pPr>
          </w:p>
        </w:tc>
        <w:tc>
          <w:tcPr>
            <w:tcW w:w="904" w:type="dxa"/>
            <w:tcBorders>
              <w:top w:val="single" w:sz="4" w:space="0" w:color="auto"/>
              <w:left w:val="single" w:sz="4" w:space="0" w:color="auto"/>
              <w:bottom w:val="single" w:sz="4" w:space="0" w:color="auto"/>
              <w:right w:val="single" w:sz="4" w:space="0" w:color="auto"/>
            </w:tcBorders>
            <w:vAlign w:val="bottom"/>
          </w:tcPr>
          <w:p w14:paraId="358B3D36" w14:textId="77777777" w:rsidR="003460E8" w:rsidRPr="00CC5356" w:rsidRDefault="003460E8" w:rsidP="000D5585">
            <w:pPr>
              <w:jc w:val="center"/>
              <w:rPr>
                <w:rFonts w:asciiTheme="minorHAnsi" w:hAnsiTheme="minorHAnsi" w:cstheme="minorHAnsi"/>
                <w:sz w:val="18"/>
                <w:szCs w:val="18"/>
              </w:rPr>
            </w:pPr>
          </w:p>
        </w:tc>
        <w:tc>
          <w:tcPr>
            <w:tcW w:w="1379" w:type="dxa"/>
            <w:tcBorders>
              <w:top w:val="single" w:sz="4" w:space="0" w:color="auto"/>
              <w:left w:val="single" w:sz="4" w:space="0" w:color="auto"/>
              <w:bottom w:val="single" w:sz="4" w:space="0" w:color="auto"/>
              <w:right w:val="single" w:sz="4" w:space="0" w:color="auto"/>
            </w:tcBorders>
            <w:vAlign w:val="bottom"/>
          </w:tcPr>
          <w:p w14:paraId="39B822A0" w14:textId="77777777" w:rsidR="003460E8" w:rsidRPr="00CC5356" w:rsidRDefault="003460E8" w:rsidP="000D5585">
            <w:pPr>
              <w:jc w:val="right"/>
              <w:rPr>
                <w:rFonts w:asciiTheme="minorHAnsi" w:hAnsiTheme="minorHAnsi" w:cstheme="minorHAnsi"/>
                <w:sz w:val="18"/>
                <w:szCs w:val="18"/>
              </w:rPr>
            </w:pPr>
          </w:p>
        </w:tc>
      </w:tr>
      <w:tr w:rsidR="003460E8" w:rsidRPr="00C35215" w14:paraId="4E60F7F8" w14:textId="77777777" w:rsidTr="00D52296">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0D2FC9D3" w14:textId="77777777" w:rsidR="003460E8" w:rsidRPr="00CC5356" w:rsidRDefault="003460E8" w:rsidP="000D558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a</w:t>
            </w:r>
          </w:p>
        </w:tc>
        <w:tc>
          <w:tcPr>
            <w:tcW w:w="2410" w:type="dxa"/>
            <w:tcBorders>
              <w:top w:val="single" w:sz="4" w:space="0" w:color="auto"/>
              <w:left w:val="single" w:sz="4" w:space="0" w:color="auto"/>
              <w:bottom w:val="single" w:sz="4" w:space="0" w:color="auto"/>
              <w:right w:val="single" w:sz="4" w:space="0" w:color="auto"/>
            </w:tcBorders>
            <w:vAlign w:val="bottom"/>
          </w:tcPr>
          <w:p w14:paraId="7D5E4DFC"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 xml:space="preserve">Indoor Unit Motor </w:t>
            </w:r>
          </w:p>
        </w:tc>
        <w:tc>
          <w:tcPr>
            <w:tcW w:w="3459" w:type="dxa"/>
            <w:tcBorders>
              <w:top w:val="single" w:sz="4" w:space="0" w:color="auto"/>
              <w:left w:val="single" w:sz="4" w:space="0" w:color="auto"/>
              <w:bottom w:val="single" w:sz="4" w:space="0" w:color="auto"/>
              <w:right w:val="single" w:sz="4" w:space="0" w:color="auto"/>
            </w:tcBorders>
            <w:vAlign w:val="bottom"/>
          </w:tcPr>
          <w:p w14:paraId="25E2AE71"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 xml:space="preserve">DC Motor </w:t>
            </w:r>
          </w:p>
        </w:tc>
        <w:tc>
          <w:tcPr>
            <w:tcW w:w="778" w:type="dxa"/>
            <w:tcBorders>
              <w:top w:val="single" w:sz="4" w:space="0" w:color="auto"/>
              <w:left w:val="single" w:sz="4" w:space="0" w:color="auto"/>
              <w:bottom w:val="single" w:sz="4" w:space="0" w:color="auto"/>
              <w:right w:val="single" w:sz="4" w:space="0" w:color="auto"/>
            </w:tcBorders>
            <w:vAlign w:val="bottom"/>
          </w:tcPr>
          <w:p w14:paraId="044ADC21"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46EB7E82"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5361149F" w14:textId="77777777" w:rsidR="003460E8" w:rsidRPr="00CC5356" w:rsidRDefault="003460E8" w:rsidP="000D5585">
            <w:pPr>
              <w:jc w:val="right"/>
              <w:rPr>
                <w:rFonts w:asciiTheme="minorHAnsi" w:hAnsiTheme="minorHAnsi" w:cstheme="minorHAnsi"/>
                <w:sz w:val="18"/>
                <w:szCs w:val="18"/>
              </w:rPr>
            </w:pPr>
          </w:p>
        </w:tc>
      </w:tr>
      <w:tr w:rsidR="003460E8" w:rsidRPr="00C35215" w14:paraId="22E89E3E" w14:textId="77777777" w:rsidTr="00D52296">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7915C79F" w14:textId="77777777" w:rsidR="003460E8" w:rsidRPr="00CC5356" w:rsidRDefault="003460E8" w:rsidP="000D558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b</w:t>
            </w:r>
          </w:p>
        </w:tc>
        <w:tc>
          <w:tcPr>
            <w:tcW w:w="2410" w:type="dxa"/>
            <w:tcBorders>
              <w:top w:val="single" w:sz="4" w:space="0" w:color="auto"/>
              <w:left w:val="single" w:sz="4" w:space="0" w:color="auto"/>
              <w:bottom w:val="single" w:sz="4" w:space="0" w:color="auto"/>
              <w:right w:val="single" w:sz="4" w:space="0" w:color="auto"/>
            </w:tcBorders>
            <w:vAlign w:val="bottom"/>
          </w:tcPr>
          <w:p w14:paraId="5398197E"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 xml:space="preserve">Outdoor Unit Motor </w:t>
            </w:r>
          </w:p>
        </w:tc>
        <w:tc>
          <w:tcPr>
            <w:tcW w:w="3459" w:type="dxa"/>
            <w:tcBorders>
              <w:top w:val="single" w:sz="4" w:space="0" w:color="auto"/>
              <w:left w:val="single" w:sz="4" w:space="0" w:color="auto"/>
              <w:bottom w:val="single" w:sz="4" w:space="0" w:color="auto"/>
              <w:right w:val="single" w:sz="4" w:space="0" w:color="auto"/>
            </w:tcBorders>
            <w:vAlign w:val="bottom"/>
          </w:tcPr>
          <w:p w14:paraId="0D16E4FF"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DC Motor</w:t>
            </w:r>
          </w:p>
        </w:tc>
        <w:tc>
          <w:tcPr>
            <w:tcW w:w="778" w:type="dxa"/>
            <w:tcBorders>
              <w:top w:val="single" w:sz="4" w:space="0" w:color="auto"/>
              <w:left w:val="single" w:sz="4" w:space="0" w:color="auto"/>
              <w:bottom w:val="single" w:sz="4" w:space="0" w:color="auto"/>
              <w:right w:val="single" w:sz="4" w:space="0" w:color="auto"/>
            </w:tcBorders>
            <w:vAlign w:val="bottom"/>
          </w:tcPr>
          <w:p w14:paraId="425BC588"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55B5C367"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39162DD2" w14:textId="77777777" w:rsidR="003460E8" w:rsidRPr="00CC5356" w:rsidRDefault="003460E8" w:rsidP="000D5585">
            <w:pPr>
              <w:jc w:val="right"/>
              <w:rPr>
                <w:rFonts w:asciiTheme="minorHAnsi" w:hAnsiTheme="minorHAnsi" w:cstheme="minorHAnsi"/>
                <w:sz w:val="18"/>
                <w:szCs w:val="18"/>
              </w:rPr>
            </w:pPr>
          </w:p>
        </w:tc>
      </w:tr>
      <w:tr w:rsidR="003460E8" w:rsidRPr="00C35215" w14:paraId="6ECD3756" w14:textId="77777777" w:rsidTr="00D52296">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510B78E7" w14:textId="77777777" w:rsidR="003460E8" w:rsidRPr="00CC5356" w:rsidRDefault="003460E8" w:rsidP="000D558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c</w:t>
            </w:r>
          </w:p>
        </w:tc>
        <w:tc>
          <w:tcPr>
            <w:tcW w:w="2410" w:type="dxa"/>
            <w:tcBorders>
              <w:top w:val="single" w:sz="4" w:space="0" w:color="auto"/>
              <w:left w:val="single" w:sz="4" w:space="0" w:color="auto"/>
              <w:bottom w:val="single" w:sz="4" w:space="0" w:color="auto"/>
              <w:right w:val="single" w:sz="4" w:space="0" w:color="auto"/>
            </w:tcBorders>
            <w:vAlign w:val="bottom"/>
          </w:tcPr>
          <w:p w14:paraId="402A2197"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Indoor PCB</w:t>
            </w:r>
          </w:p>
        </w:tc>
        <w:tc>
          <w:tcPr>
            <w:tcW w:w="3459" w:type="dxa"/>
            <w:tcBorders>
              <w:top w:val="single" w:sz="4" w:space="0" w:color="auto"/>
              <w:left w:val="single" w:sz="4" w:space="0" w:color="auto"/>
              <w:bottom w:val="single" w:sz="4" w:space="0" w:color="auto"/>
              <w:right w:val="single" w:sz="4" w:space="0" w:color="auto"/>
            </w:tcBorders>
            <w:vAlign w:val="bottom"/>
          </w:tcPr>
          <w:p w14:paraId="2B57785F" w14:textId="77777777" w:rsidR="003460E8" w:rsidRPr="00CC5356" w:rsidRDefault="003460E8" w:rsidP="000D558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55B1982C"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1927AAA6"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21CA73E7" w14:textId="77777777" w:rsidR="003460E8" w:rsidRPr="00CC5356" w:rsidRDefault="003460E8" w:rsidP="000D5585">
            <w:pPr>
              <w:jc w:val="right"/>
              <w:rPr>
                <w:rFonts w:asciiTheme="minorHAnsi" w:hAnsiTheme="minorHAnsi" w:cstheme="minorHAnsi"/>
                <w:sz w:val="18"/>
                <w:szCs w:val="18"/>
              </w:rPr>
            </w:pPr>
          </w:p>
        </w:tc>
      </w:tr>
      <w:tr w:rsidR="003460E8" w:rsidRPr="00C35215" w14:paraId="7B7A94D6" w14:textId="77777777" w:rsidTr="00D52296">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51D0D6F3" w14:textId="77777777" w:rsidR="003460E8" w:rsidRPr="00CC5356" w:rsidRDefault="003460E8" w:rsidP="000D558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d</w:t>
            </w:r>
          </w:p>
        </w:tc>
        <w:tc>
          <w:tcPr>
            <w:tcW w:w="2410" w:type="dxa"/>
            <w:tcBorders>
              <w:top w:val="single" w:sz="4" w:space="0" w:color="auto"/>
              <w:left w:val="single" w:sz="4" w:space="0" w:color="auto"/>
              <w:bottom w:val="single" w:sz="4" w:space="0" w:color="auto"/>
              <w:right w:val="single" w:sz="4" w:space="0" w:color="auto"/>
            </w:tcBorders>
            <w:vAlign w:val="bottom"/>
          </w:tcPr>
          <w:p w14:paraId="53D31A18" w14:textId="77777777" w:rsidR="003460E8" w:rsidRPr="00CC5356" w:rsidRDefault="003460E8" w:rsidP="000D5585">
            <w:pPr>
              <w:rPr>
                <w:rFonts w:asciiTheme="minorHAnsi" w:hAnsiTheme="minorHAnsi" w:cstheme="minorHAnsi"/>
                <w:sz w:val="18"/>
                <w:szCs w:val="18"/>
              </w:rPr>
            </w:pPr>
            <w:r w:rsidRPr="00CC5356">
              <w:rPr>
                <w:rFonts w:asciiTheme="minorHAnsi" w:hAnsiTheme="minorHAnsi" w:cstheme="minorHAnsi"/>
                <w:sz w:val="18"/>
                <w:szCs w:val="18"/>
              </w:rPr>
              <w:t>Outdoor PCB</w:t>
            </w:r>
          </w:p>
        </w:tc>
        <w:tc>
          <w:tcPr>
            <w:tcW w:w="3459" w:type="dxa"/>
            <w:tcBorders>
              <w:top w:val="single" w:sz="4" w:space="0" w:color="auto"/>
              <w:left w:val="single" w:sz="4" w:space="0" w:color="auto"/>
              <w:bottom w:val="single" w:sz="4" w:space="0" w:color="auto"/>
              <w:right w:val="single" w:sz="4" w:space="0" w:color="auto"/>
            </w:tcBorders>
            <w:vAlign w:val="bottom"/>
          </w:tcPr>
          <w:p w14:paraId="649CE12F" w14:textId="77777777" w:rsidR="003460E8" w:rsidRPr="00CC5356" w:rsidRDefault="003460E8" w:rsidP="000D558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7177B970"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1911F713" w14:textId="77777777" w:rsidR="003460E8" w:rsidRPr="00CC5356" w:rsidRDefault="003460E8" w:rsidP="000D558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61405144" w14:textId="77777777" w:rsidR="003460E8" w:rsidRPr="00CC5356" w:rsidRDefault="003460E8" w:rsidP="000D5585">
            <w:pPr>
              <w:jc w:val="right"/>
              <w:rPr>
                <w:rFonts w:asciiTheme="minorHAnsi" w:hAnsiTheme="minorHAnsi" w:cstheme="minorHAnsi"/>
                <w:sz w:val="18"/>
                <w:szCs w:val="18"/>
              </w:rPr>
            </w:pPr>
          </w:p>
        </w:tc>
      </w:tr>
      <w:tr w:rsidR="002E2017" w:rsidRPr="00C35215" w14:paraId="080360BE" w14:textId="77777777" w:rsidTr="00D52296">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26668850" w14:textId="7E401AE0" w:rsidR="002E2017" w:rsidRPr="002E2017" w:rsidRDefault="002E2017" w:rsidP="000D5585">
            <w:pPr>
              <w:jc w:val="center"/>
              <w:rPr>
                <w:rFonts w:asciiTheme="minorHAnsi" w:hAnsiTheme="minorHAnsi" w:cstheme="minorHAnsi"/>
                <w:b/>
                <w:bCs/>
                <w:color w:val="000000" w:themeColor="text1"/>
                <w:sz w:val="18"/>
                <w:szCs w:val="18"/>
              </w:rPr>
            </w:pPr>
            <w:r w:rsidRPr="002E2017">
              <w:rPr>
                <w:rFonts w:asciiTheme="minorHAnsi" w:hAnsiTheme="minorHAnsi" w:cstheme="minorHAnsi"/>
                <w:b/>
                <w:bCs/>
                <w:color w:val="000000" w:themeColor="text1"/>
                <w:sz w:val="18"/>
                <w:szCs w:val="18"/>
              </w:rPr>
              <w:t>3.</w:t>
            </w:r>
          </w:p>
        </w:tc>
        <w:tc>
          <w:tcPr>
            <w:tcW w:w="2410" w:type="dxa"/>
            <w:tcBorders>
              <w:top w:val="single" w:sz="4" w:space="0" w:color="auto"/>
              <w:left w:val="single" w:sz="4" w:space="0" w:color="auto"/>
              <w:bottom w:val="single" w:sz="4" w:space="0" w:color="auto"/>
              <w:right w:val="single" w:sz="4" w:space="0" w:color="auto"/>
            </w:tcBorders>
            <w:vAlign w:val="bottom"/>
          </w:tcPr>
          <w:p w14:paraId="46882799" w14:textId="4D0E75B8" w:rsidR="002E2017" w:rsidRPr="002E2017" w:rsidRDefault="002E2017" w:rsidP="000D5585">
            <w:pPr>
              <w:rPr>
                <w:rFonts w:asciiTheme="minorHAnsi" w:hAnsiTheme="minorHAnsi" w:cstheme="minorHAnsi"/>
                <w:b/>
                <w:bCs/>
                <w:sz w:val="18"/>
                <w:szCs w:val="18"/>
              </w:rPr>
            </w:pPr>
            <w:r w:rsidRPr="002E2017">
              <w:rPr>
                <w:rFonts w:asciiTheme="minorHAnsi" w:hAnsiTheme="minorHAnsi" w:cstheme="minorHAnsi"/>
                <w:b/>
                <w:bCs/>
                <w:sz w:val="18"/>
                <w:szCs w:val="18"/>
              </w:rPr>
              <w:t xml:space="preserve">Paint Work </w:t>
            </w:r>
            <w:proofErr w:type="gramStart"/>
            <w:r w:rsidRPr="002E2017">
              <w:rPr>
                <w:rFonts w:asciiTheme="minorHAnsi" w:hAnsiTheme="minorHAnsi" w:cstheme="minorHAnsi"/>
                <w:b/>
                <w:bCs/>
                <w:sz w:val="18"/>
                <w:szCs w:val="18"/>
              </w:rPr>
              <w:t>By</w:t>
            </w:r>
            <w:proofErr w:type="gramEnd"/>
            <w:r w:rsidRPr="002E2017">
              <w:rPr>
                <w:rFonts w:asciiTheme="minorHAnsi" w:hAnsiTheme="minorHAnsi" w:cstheme="minorHAnsi"/>
                <w:b/>
                <w:bCs/>
                <w:sz w:val="18"/>
                <w:szCs w:val="18"/>
              </w:rPr>
              <w:t xml:space="preserve"> Spray Machine</w:t>
            </w:r>
          </w:p>
        </w:tc>
        <w:tc>
          <w:tcPr>
            <w:tcW w:w="3459" w:type="dxa"/>
            <w:tcBorders>
              <w:top w:val="single" w:sz="4" w:space="0" w:color="auto"/>
              <w:left w:val="single" w:sz="4" w:space="0" w:color="auto"/>
              <w:bottom w:val="single" w:sz="4" w:space="0" w:color="auto"/>
              <w:right w:val="single" w:sz="4" w:space="0" w:color="auto"/>
            </w:tcBorders>
            <w:vAlign w:val="bottom"/>
          </w:tcPr>
          <w:p w14:paraId="7063FDCF" w14:textId="0CD59643" w:rsidR="002E2017" w:rsidRPr="002E2017" w:rsidRDefault="002E2017" w:rsidP="000D5585">
            <w:pPr>
              <w:rPr>
                <w:rFonts w:asciiTheme="minorHAnsi" w:hAnsiTheme="minorHAnsi" w:cstheme="minorHAnsi"/>
                <w:b/>
                <w:bCs/>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470CD740" w14:textId="77777777" w:rsidR="002E2017" w:rsidRPr="002E2017" w:rsidRDefault="002E2017" w:rsidP="000D5585">
            <w:pPr>
              <w:jc w:val="center"/>
              <w:rPr>
                <w:rFonts w:asciiTheme="minorHAnsi" w:hAnsiTheme="minorHAnsi" w:cstheme="minorHAnsi"/>
                <w:b/>
                <w:bCs/>
                <w:sz w:val="18"/>
                <w:szCs w:val="18"/>
              </w:rPr>
            </w:pPr>
          </w:p>
        </w:tc>
        <w:tc>
          <w:tcPr>
            <w:tcW w:w="904" w:type="dxa"/>
            <w:tcBorders>
              <w:top w:val="single" w:sz="4" w:space="0" w:color="auto"/>
              <w:left w:val="single" w:sz="4" w:space="0" w:color="auto"/>
              <w:bottom w:val="single" w:sz="4" w:space="0" w:color="auto"/>
              <w:right w:val="single" w:sz="4" w:space="0" w:color="auto"/>
            </w:tcBorders>
            <w:vAlign w:val="bottom"/>
          </w:tcPr>
          <w:p w14:paraId="52AA7F33" w14:textId="77777777" w:rsidR="002E2017" w:rsidRPr="002E2017" w:rsidRDefault="002E2017" w:rsidP="000D5585">
            <w:pPr>
              <w:jc w:val="center"/>
              <w:rPr>
                <w:rFonts w:asciiTheme="minorHAnsi" w:hAnsiTheme="minorHAnsi" w:cstheme="minorHAnsi"/>
                <w:b/>
                <w:bCs/>
                <w:sz w:val="18"/>
                <w:szCs w:val="18"/>
              </w:rPr>
            </w:pPr>
          </w:p>
        </w:tc>
        <w:tc>
          <w:tcPr>
            <w:tcW w:w="1379" w:type="dxa"/>
            <w:tcBorders>
              <w:top w:val="single" w:sz="4" w:space="0" w:color="auto"/>
              <w:left w:val="single" w:sz="4" w:space="0" w:color="auto"/>
              <w:bottom w:val="single" w:sz="4" w:space="0" w:color="auto"/>
              <w:right w:val="single" w:sz="4" w:space="0" w:color="auto"/>
            </w:tcBorders>
            <w:vAlign w:val="bottom"/>
          </w:tcPr>
          <w:p w14:paraId="71DEB645" w14:textId="77777777" w:rsidR="002E2017" w:rsidRPr="002E2017" w:rsidRDefault="002E2017" w:rsidP="000D5585">
            <w:pPr>
              <w:jc w:val="right"/>
              <w:rPr>
                <w:rFonts w:asciiTheme="minorHAnsi" w:hAnsiTheme="minorHAnsi" w:cstheme="minorHAnsi"/>
                <w:b/>
                <w:bCs/>
                <w:sz w:val="18"/>
                <w:szCs w:val="18"/>
              </w:rPr>
            </w:pPr>
          </w:p>
        </w:tc>
      </w:tr>
      <w:tr w:rsidR="002E2017" w:rsidRPr="00C35215" w14:paraId="1506E379" w14:textId="77777777" w:rsidTr="00D52296">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4BE92314" w14:textId="1F4263A0" w:rsidR="002E2017" w:rsidRPr="00CC5356" w:rsidRDefault="002E2017" w:rsidP="000D5585">
            <w:pPr>
              <w:jc w:val="cente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A</w:t>
            </w:r>
          </w:p>
        </w:tc>
        <w:tc>
          <w:tcPr>
            <w:tcW w:w="2410" w:type="dxa"/>
            <w:tcBorders>
              <w:top w:val="single" w:sz="4" w:space="0" w:color="auto"/>
              <w:left w:val="single" w:sz="4" w:space="0" w:color="auto"/>
              <w:bottom w:val="single" w:sz="4" w:space="0" w:color="auto"/>
              <w:right w:val="single" w:sz="4" w:space="0" w:color="auto"/>
            </w:tcBorders>
            <w:vAlign w:val="bottom"/>
          </w:tcPr>
          <w:p w14:paraId="49F38FBB" w14:textId="786FEF48" w:rsidR="002E2017" w:rsidRPr="00CC5356" w:rsidRDefault="001A6C18" w:rsidP="000D5585">
            <w:pPr>
              <w:rPr>
                <w:rFonts w:asciiTheme="minorHAnsi" w:hAnsiTheme="minorHAnsi" w:cstheme="minorHAnsi"/>
                <w:sz w:val="18"/>
                <w:szCs w:val="18"/>
              </w:rPr>
            </w:pPr>
            <w:r>
              <w:rPr>
                <w:rFonts w:asciiTheme="minorHAnsi" w:hAnsiTheme="minorHAnsi" w:cstheme="minorHAnsi"/>
                <w:sz w:val="18"/>
                <w:szCs w:val="18"/>
              </w:rPr>
              <w:t xml:space="preserve">Outdoor unit Stand </w:t>
            </w:r>
          </w:p>
        </w:tc>
        <w:tc>
          <w:tcPr>
            <w:tcW w:w="3459" w:type="dxa"/>
            <w:tcBorders>
              <w:top w:val="single" w:sz="4" w:space="0" w:color="auto"/>
              <w:left w:val="single" w:sz="4" w:space="0" w:color="auto"/>
              <w:bottom w:val="single" w:sz="4" w:space="0" w:color="auto"/>
              <w:right w:val="single" w:sz="4" w:space="0" w:color="auto"/>
            </w:tcBorders>
            <w:vAlign w:val="bottom"/>
          </w:tcPr>
          <w:p w14:paraId="1FDDCE21" w14:textId="3603EBB0" w:rsidR="002E2017" w:rsidRPr="00CC5356" w:rsidRDefault="001A6C18" w:rsidP="000D5585">
            <w:pPr>
              <w:rPr>
                <w:rFonts w:asciiTheme="minorHAnsi" w:hAnsiTheme="minorHAnsi" w:cstheme="minorHAnsi"/>
                <w:sz w:val="18"/>
                <w:szCs w:val="18"/>
              </w:rPr>
            </w:pPr>
            <w:r>
              <w:rPr>
                <w:rFonts w:asciiTheme="minorHAnsi" w:hAnsiTheme="minorHAnsi" w:cstheme="minorHAnsi"/>
                <w:sz w:val="18"/>
                <w:szCs w:val="18"/>
              </w:rPr>
              <w:t xml:space="preserve">Stand Size: 2 x 2 ft, 3 x 3 ft </w:t>
            </w:r>
          </w:p>
        </w:tc>
        <w:tc>
          <w:tcPr>
            <w:tcW w:w="778" w:type="dxa"/>
            <w:tcBorders>
              <w:top w:val="single" w:sz="4" w:space="0" w:color="auto"/>
              <w:left w:val="single" w:sz="4" w:space="0" w:color="auto"/>
              <w:bottom w:val="single" w:sz="4" w:space="0" w:color="auto"/>
              <w:right w:val="single" w:sz="4" w:space="0" w:color="auto"/>
            </w:tcBorders>
            <w:vAlign w:val="bottom"/>
          </w:tcPr>
          <w:p w14:paraId="1B398F9F" w14:textId="2915827C" w:rsidR="002E2017" w:rsidRPr="00CC5356" w:rsidRDefault="001A6C18" w:rsidP="000D5585">
            <w:pPr>
              <w:jc w:val="center"/>
              <w:rPr>
                <w:rFonts w:asciiTheme="minorHAnsi" w:hAnsiTheme="minorHAnsi" w:cstheme="minorHAnsi"/>
                <w:sz w:val="18"/>
                <w:szCs w:val="18"/>
              </w:rPr>
            </w:pPr>
            <w:r>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0A47931E" w14:textId="45C9834B" w:rsidR="002E2017" w:rsidRPr="00CC5356" w:rsidRDefault="001A6C18" w:rsidP="000D5585">
            <w:pPr>
              <w:jc w:val="center"/>
              <w:rPr>
                <w:rFonts w:asciiTheme="minorHAnsi" w:hAnsiTheme="minorHAnsi" w:cstheme="minorHAnsi"/>
                <w:sz w:val="18"/>
                <w:szCs w:val="18"/>
              </w:rPr>
            </w:pPr>
            <w:r>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76E39CE5" w14:textId="77777777" w:rsidR="002E2017" w:rsidRPr="00CC5356" w:rsidRDefault="002E2017" w:rsidP="000D5585">
            <w:pPr>
              <w:jc w:val="right"/>
              <w:rPr>
                <w:rFonts w:asciiTheme="minorHAnsi" w:hAnsiTheme="minorHAnsi" w:cstheme="minorHAnsi"/>
                <w:sz w:val="18"/>
                <w:szCs w:val="18"/>
              </w:rPr>
            </w:pPr>
          </w:p>
        </w:tc>
      </w:tr>
      <w:tr w:rsidR="002E2017" w:rsidRPr="00C35215" w14:paraId="621888E5" w14:textId="77777777" w:rsidTr="00D52296">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7DEB4A97" w14:textId="7B5835EB" w:rsidR="002E2017" w:rsidRPr="00CC5356" w:rsidRDefault="002E2017" w:rsidP="000D5585">
            <w:pPr>
              <w:jc w:val="cente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B</w:t>
            </w:r>
          </w:p>
        </w:tc>
        <w:tc>
          <w:tcPr>
            <w:tcW w:w="2410" w:type="dxa"/>
            <w:tcBorders>
              <w:top w:val="single" w:sz="4" w:space="0" w:color="auto"/>
              <w:left w:val="single" w:sz="4" w:space="0" w:color="auto"/>
              <w:bottom w:val="single" w:sz="4" w:space="0" w:color="auto"/>
              <w:right w:val="single" w:sz="4" w:space="0" w:color="auto"/>
            </w:tcBorders>
            <w:vAlign w:val="bottom"/>
          </w:tcPr>
          <w:p w14:paraId="46996E87" w14:textId="49399796" w:rsidR="002E2017" w:rsidRPr="00CC5356" w:rsidRDefault="001A6C18" w:rsidP="000D5585">
            <w:pPr>
              <w:rPr>
                <w:rFonts w:asciiTheme="minorHAnsi" w:hAnsiTheme="minorHAnsi" w:cstheme="minorHAnsi"/>
                <w:sz w:val="18"/>
                <w:szCs w:val="18"/>
              </w:rPr>
            </w:pPr>
            <w:r>
              <w:rPr>
                <w:rFonts w:asciiTheme="minorHAnsi" w:hAnsiTheme="minorHAnsi" w:cstheme="minorHAnsi"/>
                <w:sz w:val="18"/>
                <w:szCs w:val="18"/>
              </w:rPr>
              <w:t xml:space="preserve">Outdoor unit </w:t>
            </w:r>
          </w:p>
        </w:tc>
        <w:tc>
          <w:tcPr>
            <w:tcW w:w="3459" w:type="dxa"/>
            <w:tcBorders>
              <w:top w:val="single" w:sz="4" w:space="0" w:color="auto"/>
              <w:left w:val="single" w:sz="4" w:space="0" w:color="auto"/>
              <w:bottom w:val="single" w:sz="4" w:space="0" w:color="auto"/>
              <w:right w:val="single" w:sz="4" w:space="0" w:color="auto"/>
            </w:tcBorders>
            <w:vAlign w:val="bottom"/>
          </w:tcPr>
          <w:p w14:paraId="07320BA3" w14:textId="058060FD" w:rsidR="002E2017" w:rsidRPr="00CC5356" w:rsidRDefault="001A6C18" w:rsidP="000D5585">
            <w:pPr>
              <w:rPr>
                <w:rFonts w:asciiTheme="minorHAnsi" w:hAnsiTheme="minorHAnsi" w:cstheme="minorHAnsi"/>
                <w:sz w:val="18"/>
                <w:szCs w:val="18"/>
              </w:rPr>
            </w:pPr>
            <w:r>
              <w:rPr>
                <w:rFonts w:asciiTheme="minorHAnsi" w:hAnsiTheme="minorHAnsi" w:cstheme="minorHAnsi"/>
                <w:sz w:val="18"/>
                <w:szCs w:val="18"/>
              </w:rPr>
              <w:t xml:space="preserve">1.5,2,5,7.5 and 11 Ton Units </w:t>
            </w:r>
          </w:p>
        </w:tc>
        <w:tc>
          <w:tcPr>
            <w:tcW w:w="778" w:type="dxa"/>
            <w:tcBorders>
              <w:top w:val="single" w:sz="4" w:space="0" w:color="auto"/>
              <w:left w:val="single" w:sz="4" w:space="0" w:color="auto"/>
              <w:bottom w:val="single" w:sz="4" w:space="0" w:color="auto"/>
              <w:right w:val="single" w:sz="4" w:space="0" w:color="auto"/>
            </w:tcBorders>
            <w:vAlign w:val="bottom"/>
          </w:tcPr>
          <w:p w14:paraId="25F5107B" w14:textId="393B87D8" w:rsidR="002E2017" w:rsidRPr="00CC5356" w:rsidRDefault="001A6C18" w:rsidP="000D5585">
            <w:pPr>
              <w:jc w:val="center"/>
              <w:rPr>
                <w:rFonts w:asciiTheme="minorHAnsi" w:hAnsiTheme="minorHAnsi" w:cstheme="minorHAnsi"/>
                <w:sz w:val="18"/>
                <w:szCs w:val="18"/>
              </w:rPr>
            </w:pPr>
            <w:r>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4586153A" w14:textId="7EF2A657" w:rsidR="002E2017" w:rsidRPr="00CC5356" w:rsidRDefault="001A6C18" w:rsidP="000D5585">
            <w:pPr>
              <w:jc w:val="center"/>
              <w:rPr>
                <w:rFonts w:asciiTheme="minorHAnsi" w:hAnsiTheme="minorHAnsi" w:cstheme="minorHAnsi"/>
                <w:sz w:val="18"/>
                <w:szCs w:val="18"/>
              </w:rPr>
            </w:pPr>
            <w:r>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43E9240B" w14:textId="77777777" w:rsidR="002E2017" w:rsidRPr="00CC5356" w:rsidRDefault="002E2017" w:rsidP="000D5585">
            <w:pPr>
              <w:jc w:val="right"/>
              <w:rPr>
                <w:rFonts w:asciiTheme="minorHAnsi" w:hAnsiTheme="minorHAnsi" w:cstheme="minorHAnsi"/>
                <w:sz w:val="18"/>
                <w:szCs w:val="18"/>
              </w:rPr>
            </w:pPr>
          </w:p>
        </w:tc>
      </w:tr>
      <w:tr w:rsidR="003460E8" w:rsidRPr="00C35215" w14:paraId="087EC357" w14:textId="77777777" w:rsidTr="00D52296">
        <w:trPr>
          <w:trHeight w:val="50"/>
          <w:jc w:val="center"/>
        </w:trPr>
        <w:tc>
          <w:tcPr>
            <w:tcW w:w="9776" w:type="dxa"/>
            <w:gridSpan w:val="6"/>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28ACCE9A" w14:textId="77777777" w:rsidR="003460E8" w:rsidRPr="00C35215" w:rsidRDefault="003460E8" w:rsidP="000D5585">
            <w:pPr>
              <w:jc w:val="center"/>
              <w:rPr>
                <w:rFonts w:ascii="Tahoma" w:hAnsi="Tahoma" w:cs="Tahoma"/>
                <w:b/>
                <w:sz w:val="18"/>
                <w:szCs w:val="18"/>
              </w:rPr>
            </w:pPr>
            <w:r w:rsidRPr="00C35215">
              <w:rPr>
                <w:rFonts w:ascii="Tahoma" w:hAnsi="Tahoma" w:cs="Tahoma"/>
                <w:b/>
                <w:sz w:val="18"/>
                <w:szCs w:val="18"/>
              </w:rPr>
              <w:t>GST 18% extra</w:t>
            </w:r>
          </w:p>
        </w:tc>
      </w:tr>
    </w:tbl>
    <w:p w14:paraId="02382F5A" w14:textId="77777777" w:rsidR="003460E8" w:rsidRPr="00CC5356" w:rsidRDefault="003460E8" w:rsidP="003460E8">
      <w:pPr>
        <w:rPr>
          <w:rFonts w:asciiTheme="minorHAnsi" w:hAnsiTheme="minorHAnsi" w:cstheme="minorHAnsi"/>
          <w:bCs/>
          <w:sz w:val="22"/>
          <w:szCs w:val="22"/>
        </w:rPr>
      </w:pPr>
      <w:r w:rsidRPr="00CC5356">
        <w:rPr>
          <w:rFonts w:asciiTheme="minorHAnsi" w:hAnsiTheme="minorHAnsi" w:cstheme="minorHAnsi"/>
          <w:bCs/>
          <w:sz w:val="22"/>
          <w:szCs w:val="22"/>
        </w:rPr>
        <w:t>Excluding the inverter model AC motor and PCB, you can be ready to take every part in AMC as like other Non-Inverter AC models include.</w:t>
      </w:r>
    </w:p>
    <w:p w14:paraId="4D2FFC9C" w14:textId="77777777" w:rsidR="001A6C18" w:rsidRDefault="0028240A" w:rsidP="006F42E0">
      <w:pPr>
        <w:autoSpaceDE w:val="0"/>
        <w:autoSpaceDN w:val="0"/>
        <w:adjustRightInd w:val="0"/>
        <w:jc w:val="both"/>
        <w:rPr>
          <w:rFonts w:asciiTheme="minorHAnsi" w:eastAsia="MalgunGothicRegular" w:hAnsiTheme="minorHAnsi" w:cstheme="minorHAnsi"/>
          <w:sz w:val="22"/>
          <w:szCs w:val="22"/>
        </w:rPr>
      </w:pPr>
      <w:r>
        <w:rPr>
          <w:rFonts w:asciiTheme="minorHAnsi" w:eastAsia="MalgunGothicRegular" w:hAnsiTheme="minorHAnsi" w:cstheme="minorHAnsi"/>
          <w:sz w:val="22"/>
          <w:szCs w:val="22"/>
        </w:rPr>
        <w:t xml:space="preserve"> </w:t>
      </w:r>
    </w:p>
    <w:p w14:paraId="6F90BEC8" w14:textId="76A5AECE" w:rsidR="006F42E0" w:rsidRPr="006F42E0" w:rsidRDefault="006F42E0" w:rsidP="006F42E0">
      <w:pPr>
        <w:autoSpaceDE w:val="0"/>
        <w:autoSpaceDN w:val="0"/>
        <w:adjustRightInd w:val="0"/>
        <w:jc w:val="both"/>
        <w:rPr>
          <w:rFonts w:asciiTheme="minorHAnsi" w:eastAsia="MalgunGothicRegular" w:hAnsiTheme="minorHAnsi" w:cstheme="minorHAnsi"/>
          <w:sz w:val="22"/>
          <w:szCs w:val="22"/>
        </w:rPr>
      </w:pPr>
      <w:r w:rsidRPr="006F42E0">
        <w:rPr>
          <w:rFonts w:asciiTheme="minorHAnsi" w:eastAsia="MalgunGothicRegular" w:hAnsiTheme="minorHAnsi" w:cstheme="minorHAnsi"/>
          <w:sz w:val="22"/>
          <w:szCs w:val="22"/>
        </w:rPr>
        <w:t xml:space="preserve">*Price including cost of material, manpower, taxes, statutory obligations, other chargeable. </w:t>
      </w:r>
    </w:p>
    <w:p w14:paraId="1EF4041B" w14:textId="57E35EDC" w:rsidR="00703AD9" w:rsidRDefault="00703AD9">
      <w:pPr>
        <w:rPr>
          <w:rFonts w:asciiTheme="minorHAnsi" w:eastAsia="MalgunGothicRegular" w:hAnsiTheme="minorHAnsi" w:cstheme="minorHAnsi"/>
          <w:sz w:val="22"/>
          <w:szCs w:val="22"/>
        </w:rPr>
      </w:pPr>
      <w:r>
        <w:rPr>
          <w:rFonts w:asciiTheme="minorHAnsi" w:eastAsia="MalgunGothicRegular" w:hAnsiTheme="minorHAnsi" w:cstheme="minorHAnsi"/>
          <w:sz w:val="22"/>
          <w:szCs w:val="22"/>
        </w:rPr>
        <w:br w:type="page"/>
      </w:r>
    </w:p>
    <w:p w14:paraId="48BB09E5" w14:textId="510B2052" w:rsidR="006F42E0" w:rsidRPr="00DD0477" w:rsidRDefault="00703AD9" w:rsidP="00912D2F">
      <w:pPr>
        <w:autoSpaceDE w:val="0"/>
        <w:autoSpaceDN w:val="0"/>
        <w:adjustRightInd w:val="0"/>
        <w:spacing w:line="360" w:lineRule="auto"/>
        <w:jc w:val="both"/>
        <w:rPr>
          <w:rFonts w:asciiTheme="minorHAnsi" w:eastAsia="MalgunGothicRegular" w:hAnsiTheme="minorHAnsi" w:cstheme="minorHAnsi"/>
          <w:b/>
          <w:bCs/>
          <w:sz w:val="22"/>
          <w:szCs w:val="22"/>
          <w:u w:val="single"/>
        </w:rPr>
      </w:pPr>
      <w:r w:rsidRPr="00DD0477">
        <w:rPr>
          <w:rFonts w:asciiTheme="minorHAnsi" w:eastAsia="MalgunGothicRegular" w:hAnsiTheme="minorHAnsi" w:cstheme="minorHAnsi"/>
          <w:b/>
          <w:bCs/>
          <w:sz w:val="22"/>
          <w:szCs w:val="22"/>
          <w:u w:val="single"/>
        </w:rPr>
        <w:lastRenderedPageBreak/>
        <w:t xml:space="preserve">Other Terms </w:t>
      </w:r>
      <w:proofErr w:type="gramStart"/>
      <w:r w:rsidRPr="00DD0477">
        <w:rPr>
          <w:rFonts w:asciiTheme="minorHAnsi" w:eastAsia="MalgunGothicRegular" w:hAnsiTheme="minorHAnsi" w:cstheme="minorHAnsi"/>
          <w:b/>
          <w:bCs/>
          <w:sz w:val="22"/>
          <w:szCs w:val="22"/>
          <w:u w:val="single"/>
        </w:rPr>
        <w:t>&amp;  Conditions</w:t>
      </w:r>
      <w:proofErr w:type="gramEnd"/>
    </w:p>
    <w:p w14:paraId="124E469E" w14:textId="77777777" w:rsidR="006F42E0" w:rsidRPr="006F42E0" w:rsidRDefault="006F42E0" w:rsidP="00EA3865">
      <w:pPr>
        <w:pStyle w:val="ListParagraph"/>
        <w:numPr>
          <w:ilvl w:val="0"/>
          <w:numId w:val="1"/>
        </w:numPr>
        <w:ind w:left="360"/>
        <w:jc w:val="both"/>
        <w:rPr>
          <w:rFonts w:asciiTheme="minorHAnsi" w:eastAsia="Arial" w:hAnsiTheme="minorHAnsi" w:cstheme="minorHAnsi"/>
          <w:spacing w:val="3"/>
          <w:sz w:val="22"/>
          <w:szCs w:val="22"/>
        </w:rPr>
      </w:pPr>
      <w:r w:rsidRPr="006F42E0">
        <w:rPr>
          <w:rFonts w:asciiTheme="minorHAnsi" w:eastAsia="Arial" w:hAnsiTheme="minorHAnsi" w:cstheme="minorHAnsi"/>
          <w:spacing w:val="3"/>
          <w:sz w:val="22"/>
          <w:szCs w:val="22"/>
        </w:rPr>
        <w:t xml:space="preserve">Taxes like GST </w:t>
      </w:r>
      <w:proofErr w:type="gramStart"/>
      <w:r w:rsidRPr="006F42E0">
        <w:rPr>
          <w:rFonts w:asciiTheme="minorHAnsi" w:eastAsia="Arial" w:hAnsiTheme="minorHAnsi" w:cstheme="minorHAnsi"/>
          <w:spacing w:val="3"/>
          <w:sz w:val="22"/>
          <w:szCs w:val="22"/>
        </w:rPr>
        <w:t>shall</w:t>
      </w:r>
      <w:proofErr w:type="gramEnd"/>
      <w:r w:rsidRPr="006F42E0">
        <w:rPr>
          <w:rFonts w:asciiTheme="minorHAnsi" w:eastAsia="Arial" w:hAnsiTheme="minorHAnsi" w:cstheme="minorHAnsi"/>
          <w:spacing w:val="3"/>
          <w:sz w:val="22"/>
          <w:szCs w:val="22"/>
        </w:rPr>
        <w:t xml:space="preserve"> be clearly mentioned. If nothing is mentioned, these charges shall be deemed included.</w:t>
      </w:r>
    </w:p>
    <w:p w14:paraId="5FF7E7D3" w14:textId="77777777" w:rsidR="006F42E0" w:rsidRPr="006F42E0" w:rsidRDefault="006F42E0" w:rsidP="00EA3865">
      <w:pPr>
        <w:pStyle w:val="ListParagraph"/>
        <w:numPr>
          <w:ilvl w:val="0"/>
          <w:numId w:val="1"/>
        </w:numPr>
        <w:spacing w:before="240" w:after="240"/>
        <w:ind w:left="360"/>
        <w:jc w:val="both"/>
        <w:rPr>
          <w:rFonts w:asciiTheme="minorHAnsi" w:eastAsia="Arial" w:hAnsiTheme="minorHAnsi" w:cstheme="minorHAnsi"/>
          <w:spacing w:val="3"/>
          <w:sz w:val="22"/>
          <w:szCs w:val="22"/>
        </w:rPr>
      </w:pPr>
      <w:r w:rsidRPr="006F42E0">
        <w:rPr>
          <w:rFonts w:asciiTheme="minorHAnsi" w:eastAsia="Arial" w:hAnsiTheme="minorHAnsi" w:cstheme="minorHAnsi"/>
          <w:spacing w:val="3"/>
          <w:sz w:val="22"/>
          <w:szCs w:val="22"/>
        </w:rPr>
        <w:t>If the supplier does not have a particular item offered in the tender or a different make is being proposed by him, the same should be highlighted/mentioned, especially by him.</w:t>
      </w:r>
    </w:p>
    <w:p w14:paraId="44856DFB" w14:textId="77777777" w:rsidR="006F42E0" w:rsidRPr="006F42E0" w:rsidRDefault="006F42E0" w:rsidP="00EA3865">
      <w:pPr>
        <w:pStyle w:val="ListParagraph"/>
        <w:numPr>
          <w:ilvl w:val="0"/>
          <w:numId w:val="1"/>
        </w:numPr>
        <w:spacing w:before="240" w:after="240"/>
        <w:ind w:left="360"/>
        <w:jc w:val="both"/>
        <w:rPr>
          <w:rFonts w:asciiTheme="minorHAnsi" w:eastAsia="Arial" w:hAnsiTheme="minorHAnsi" w:cstheme="minorHAnsi"/>
          <w:spacing w:val="3"/>
          <w:sz w:val="22"/>
          <w:szCs w:val="22"/>
        </w:rPr>
      </w:pPr>
      <w:r w:rsidRPr="006F42E0">
        <w:rPr>
          <w:rFonts w:asciiTheme="minorHAnsi" w:eastAsia="Arial" w:hAnsiTheme="minorHAnsi" w:cstheme="minorHAnsi"/>
          <w:spacing w:val="3"/>
          <w:sz w:val="22"/>
          <w:szCs w:val="22"/>
        </w:rPr>
        <w:t xml:space="preserve">The prices should </w:t>
      </w:r>
      <w:proofErr w:type="gramStart"/>
      <w:r w:rsidRPr="006F42E0">
        <w:rPr>
          <w:rFonts w:asciiTheme="minorHAnsi" w:eastAsia="Arial" w:hAnsiTheme="minorHAnsi" w:cstheme="minorHAnsi"/>
          <w:spacing w:val="3"/>
          <w:sz w:val="22"/>
          <w:szCs w:val="22"/>
        </w:rPr>
        <w:t>be including all</w:t>
      </w:r>
      <w:proofErr w:type="gramEnd"/>
      <w:r w:rsidRPr="006F42E0">
        <w:rPr>
          <w:rFonts w:asciiTheme="minorHAnsi" w:eastAsia="Arial" w:hAnsiTheme="minorHAnsi" w:cstheme="minorHAnsi"/>
          <w:spacing w:val="3"/>
          <w:sz w:val="22"/>
          <w:szCs w:val="22"/>
        </w:rPr>
        <w:t xml:space="preserve"> (Packing, forwarding, Transit Insurance, Transportation Loading/unloading, Installation etc.). Loading/unloading up to 50 </w:t>
      </w:r>
      <w:proofErr w:type="spellStart"/>
      <w:r w:rsidRPr="006F42E0">
        <w:rPr>
          <w:rFonts w:asciiTheme="minorHAnsi" w:eastAsia="Arial" w:hAnsiTheme="minorHAnsi" w:cstheme="minorHAnsi"/>
          <w:spacing w:val="3"/>
          <w:sz w:val="22"/>
          <w:szCs w:val="22"/>
        </w:rPr>
        <w:t>Mtr</w:t>
      </w:r>
      <w:proofErr w:type="spellEnd"/>
      <w:r w:rsidRPr="006F42E0">
        <w:rPr>
          <w:rFonts w:asciiTheme="minorHAnsi" w:eastAsia="Arial" w:hAnsiTheme="minorHAnsi" w:cstheme="minorHAnsi"/>
          <w:spacing w:val="3"/>
          <w:sz w:val="22"/>
          <w:szCs w:val="22"/>
        </w:rPr>
        <w:t>. shall be done by the supplier.</w:t>
      </w:r>
    </w:p>
    <w:p w14:paraId="4DD91857" w14:textId="77777777" w:rsidR="006F42E0" w:rsidRPr="006F42E0" w:rsidRDefault="006F42E0" w:rsidP="00EA3865">
      <w:pPr>
        <w:pStyle w:val="ListParagraph"/>
        <w:numPr>
          <w:ilvl w:val="0"/>
          <w:numId w:val="1"/>
        </w:numPr>
        <w:spacing w:before="240" w:after="240"/>
        <w:ind w:left="360"/>
        <w:jc w:val="both"/>
        <w:rPr>
          <w:rFonts w:asciiTheme="minorHAnsi" w:eastAsia="Arial" w:hAnsiTheme="minorHAnsi" w:cstheme="minorHAnsi"/>
          <w:spacing w:val="3"/>
          <w:sz w:val="22"/>
          <w:szCs w:val="22"/>
        </w:rPr>
      </w:pPr>
      <w:r w:rsidRPr="006F42E0">
        <w:rPr>
          <w:rFonts w:asciiTheme="minorHAnsi" w:eastAsia="Arial" w:hAnsiTheme="minorHAnsi" w:cstheme="minorHAnsi"/>
          <w:spacing w:val="3"/>
          <w:sz w:val="22"/>
          <w:szCs w:val="22"/>
        </w:rPr>
        <w:t>Bid should be submitted for F.O.R delivery at the destination i.e. The LNM Institute of Information Technology, Gram – Rupa Ki Nangal, Post – Sumel, Via – Jamdoli, Jaipur- 302031</w:t>
      </w:r>
    </w:p>
    <w:p w14:paraId="1C879980" w14:textId="77777777" w:rsidR="006F42E0" w:rsidRPr="006F42E0" w:rsidRDefault="006F42E0" w:rsidP="00EA3865">
      <w:pPr>
        <w:pStyle w:val="ListParagraph"/>
        <w:numPr>
          <w:ilvl w:val="0"/>
          <w:numId w:val="1"/>
        </w:numPr>
        <w:spacing w:before="240" w:after="240"/>
        <w:ind w:left="360"/>
        <w:jc w:val="both"/>
        <w:rPr>
          <w:rFonts w:asciiTheme="minorHAnsi" w:eastAsia="Arial" w:hAnsiTheme="minorHAnsi" w:cstheme="minorHAnsi"/>
          <w:b/>
          <w:spacing w:val="3"/>
          <w:sz w:val="22"/>
          <w:szCs w:val="22"/>
        </w:rPr>
      </w:pPr>
      <w:r w:rsidRPr="006F42E0">
        <w:rPr>
          <w:rFonts w:asciiTheme="minorHAnsi" w:eastAsia="Arial" w:hAnsiTheme="minorHAnsi" w:cstheme="minorHAnsi"/>
          <w:b/>
          <w:spacing w:val="3"/>
          <w:sz w:val="22"/>
          <w:szCs w:val="22"/>
        </w:rPr>
        <w:t>Bid should be valid for a minimum period of 30 days. The Change in prices shall not be accepted within the validity period.</w:t>
      </w:r>
    </w:p>
    <w:p w14:paraId="19187973" w14:textId="77777777" w:rsidR="006F42E0" w:rsidRPr="006F42E0" w:rsidRDefault="006F42E0" w:rsidP="00EA3865">
      <w:pPr>
        <w:pStyle w:val="ListParagraph"/>
        <w:numPr>
          <w:ilvl w:val="0"/>
          <w:numId w:val="1"/>
        </w:numPr>
        <w:spacing w:before="240" w:after="240"/>
        <w:ind w:left="360"/>
        <w:jc w:val="both"/>
        <w:rPr>
          <w:rFonts w:asciiTheme="minorHAnsi" w:eastAsia="Arial" w:hAnsiTheme="minorHAnsi" w:cstheme="minorHAnsi"/>
          <w:spacing w:val="3"/>
          <w:sz w:val="22"/>
          <w:szCs w:val="22"/>
        </w:rPr>
      </w:pPr>
      <w:r w:rsidRPr="006F42E0">
        <w:rPr>
          <w:rFonts w:asciiTheme="minorHAnsi" w:eastAsia="Arial" w:hAnsiTheme="minorHAnsi" w:cstheme="minorHAnsi"/>
          <w:spacing w:val="3"/>
          <w:sz w:val="22"/>
          <w:szCs w:val="22"/>
        </w:rPr>
        <w:t>The LNMIIT reserves the right to reject any quotation(s) without assigning any reasons.</w:t>
      </w:r>
    </w:p>
    <w:p w14:paraId="5AF80239" w14:textId="77777777" w:rsidR="006F42E0" w:rsidRPr="006F42E0" w:rsidRDefault="006F42E0" w:rsidP="00EA3865">
      <w:pPr>
        <w:pStyle w:val="ListParagraph"/>
        <w:numPr>
          <w:ilvl w:val="0"/>
          <w:numId w:val="1"/>
        </w:numPr>
        <w:spacing w:before="240" w:after="240"/>
        <w:ind w:left="360"/>
        <w:jc w:val="both"/>
        <w:rPr>
          <w:rFonts w:asciiTheme="minorHAnsi" w:eastAsia="Arial" w:hAnsiTheme="minorHAnsi" w:cstheme="minorHAnsi"/>
          <w:spacing w:val="3"/>
          <w:sz w:val="22"/>
          <w:szCs w:val="22"/>
        </w:rPr>
      </w:pPr>
      <w:r w:rsidRPr="006F42E0">
        <w:rPr>
          <w:rFonts w:asciiTheme="minorHAnsi" w:eastAsia="Arial" w:hAnsiTheme="minorHAnsi" w:cstheme="minorHAnsi"/>
          <w:spacing w:val="3"/>
          <w:sz w:val="22"/>
          <w:szCs w:val="22"/>
        </w:rPr>
        <w:t>Payment terms shall be decided mutually.</w:t>
      </w:r>
    </w:p>
    <w:p w14:paraId="777A2F8D" w14:textId="77777777" w:rsidR="006F42E0" w:rsidRPr="006F42E0" w:rsidRDefault="006F42E0" w:rsidP="00EA3865">
      <w:pPr>
        <w:pStyle w:val="ListParagraph"/>
        <w:numPr>
          <w:ilvl w:val="0"/>
          <w:numId w:val="1"/>
        </w:numPr>
        <w:spacing w:before="240" w:after="240"/>
        <w:ind w:left="360"/>
        <w:jc w:val="both"/>
        <w:rPr>
          <w:rFonts w:asciiTheme="minorHAnsi" w:eastAsia="Arial" w:hAnsiTheme="minorHAnsi" w:cstheme="minorHAnsi"/>
          <w:spacing w:val="3"/>
          <w:sz w:val="22"/>
          <w:szCs w:val="22"/>
        </w:rPr>
      </w:pPr>
      <w:r w:rsidRPr="006F42E0">
        <w:rPr>
          <w:rFonts w:asciiTheme="minorHAnsi" w:eastAsia="Arial" w:hAnsiTheme="minorHAnsi" w:cstheme="minorHAnsi"/>
          <w:spacing w:val="3"/>
          <w:sz w:val="22"/>
          <w:szCs w:val="22"/>
        </w:rPr>
        <w:t>There should not be any conflict of interest (Declaration to be submitted by the Vendor).</w:t>
      </w:r>
    </w:p>
    <w:p w14:paraId="257F352D" w14:textId="77777777" w:rsidR="006F42E0" w:rsidRPr="006F42E0" w:rsidRDefault="006F42E0" w:rsidP="00EA3865">
      <w:pPr>
        <w:pStyle w:val="ListParagraph"/>
        <w:numPr>
          <w:ilvl w:val="0"/>
          <w:numId w:val="1"/>
        </w:numPr>
        <w:spacing w:before="240" w:after="240"/>
        <w:ind w:left="360"/>
        <w:jc w:val="both"/>
        <w:rPr>
          <w:rFonts w:asciiTheme="minorHAnsi" w:eastAsia="Arial" w:hAnsiTheme="minorHAnsi" w:cstheme="minorHAnsi"/>
          <w:spacing w:val="3"/>
          <w:sz w:val="22"/>
          <w:szCs w:val="22"/>
        </w:rPr>
      </w:pPr>
      <w:r w:rsidRPr="006F42E0">
        <w:rPr>
          <w:rFonts w:asciiTheme="minorHAnsi" w:eastAsia="Arial" w:hAnsiTheme="minorHAnsi" w:cstheme="minorHAnsi"/>
          <w:spacing w:val="3"/>
          <w:sz w:val="22"/>
          <w:szCs w:val="22"/>
        </w:rPr>
        <w:t>Bid should be on the company’s letterhead and should submit their bid in the LNMIIT format only</w:t>
      </w:r>
    </w:p>
    <w:p w14:paraId="1C27CA0E" w14:textId="77777777" w:rsidR="006F42E0" w:rsidRPr="006F42E0" w:rsidRDefault="006F42E0" w:rsidP="00EA3865">
      <w:pPr>
        <w:pStyle w:val="ListParagraph"/>
        <w:numPr>
          <w:ilvl w:val="0"/>
          <w:numId w:val="1"/>
        </w:numPr>
        <w:spacing w:before="240" w:after="240"/>
        <w:ind w:left="360"/>
        <w:jc w:val="both"/>
        <w:rPr>
          <w:rFonts w:asciiTheme="minorHAnsi" w:eastAsia="Arial" w:hAnsiTheme="minorHAnsi" w:cstheme="minorHAnsi"/>
          <w:spacing w:val="3"/>
          <w:sz w:val="22"/>
          <w:szCs w:val="22"/>
        </w:rPr>
      </w:pPr>
      <w:r w:rsidRPr="006F42E0">
        <w:rPr>
          <w:rFonts w:asciiTheme="minorHAnsi" w:eastAsia="Arial" w:hAnsiTheme="minorHAnsi" w:cstheme="minorHAnsi"/>
          <w:spacing w:val="3"/>
          <w:sz w:val="22"/>
          <w:szCs w:val="22"/>
        </w:rPr>
        <w:t>Item/Service not supplied by the supplier/service provider should be mentioned separately.</w:t>
      </w:r>
    </w:p>
    <w:p w14:paraId="3D7F323C" w14:textId="77777777" w:rsidR="006F42E0" w:rsidRPr="006F42E0" w:rsidRDefault="006F42E0" w:rsidP="00EA3865">
      <w:pPr>
        <w:pStyle w:val="ListParagraph"/>
        <w:numPr>
          <w:ilvl w:val="0"/>
          <w:numId w:val="1"/>
        </w:numPr>
        <w:spacing w:before="240"/>
        <w:ind w:left="360"/>
        <w:jc w:val="both"/>
        <w:rPr>
          <w:rFonts w:asciiTheme="minorHAnsi" w:eastAsia="Arial" w:hAnsiTheme="minorHAnsi" w:cstheme="minorHAnsi"/>
          <w:spacing w:val="3"/>
          <w:sz w:val="22"/>
          <w:szCs w:val="22"/>
        </w:rPr>
      </w:pPr>
      <w:r w:rsidRPr="006F42E0">
        <w:rPr>
          <w:rFonts w:asciiTheme="minorHAnsi" w:eastAsia="Arial" w:hAnsiTheme="minorHAnsi" w:cstheme="minorHAnsi"/>
          <w:spacing w:val="3"/>
          <w:sz w:val="22"/>
          <w:szCs w:val="22"/>
        </w:rPr>
        <w:t>Vendor should provide a photocopy of the cheque/cancelled cheque while presenting the Invoice to LNMIIT.</w:t>
      </w:r>
    </w:p>
    <w:p w14:paraId="53B6F5A6" w14:textId="77777777" w:rsidR="006F42E0" w:rsidRPr="006F42E0" w:rsidRDefault="006F42E0" w:rsidP="00EA3865">
      <w:pPr>
        <w:pStyle w:val="ListParagraph"/>
        <w:numPr>
          <w:ilvl w:val="0"/>
          <w:numId w:val="1"/>
        </w:numPr>
        <w:spacing w:before="240"/>
        <w:ind w:left="360"/>
        <w:jc w:val="both"/>
        <w:rPr>
          <w:rFonts w:asciiTheme="minorHAnsi" w:eastAsia="Arial" w:hAnsiTheme="minorHAnsi" w:cstheme="minorHAnsi"/>
          <w:spacing w:val="3"/>
          <w:sz w:val="22"/>
          <w:szCs w:val="22"/>
        </w:rPr>
      </w:pPr>
      <w:r w:rsidRPr="006F42E0">
        <w:rPr>
          <w:rFonts w:asciiTheme="minorHAnsi" w:eastAsia="Arial" w:hAnsiTheme="minorHAnsi" w:cstheme="minorHAnsi"/>
          <w:spacing w:val="3"/>
          <w:sz w:val="22"/>
          <w:szCs w:val="22"/>
        </w:rPr>
        <w:t xml:space="preserve">Pre-bid meetings and pre-bid site visit can be done before quoting the rate in the tender to clear up any confusion regarding project details, the scope of work, and the solicitation of documents. </w:t>
      </w:r>
    </w:p>
    <w:p w14:paraId="2CFAB095" w14:textId="77777777" w:rsidR="006F42E0" w:rsidRPr="006F42E0" w:rsidRDefault="006F42E0" w:rsidP="006F42E0">
      <w:pPr>
        <w:jc w:val="both"/>
        <w:rPr>
          <w:rFonts w:asciiTheme="minorHAnsi" w:eastAsia="Calibri" w:hAnsiTheme="minorHAnsi" w:cstheme="minorHAnsi"/>
          <w:i/>
          <w:sz w:val="22"/>
          <w:szCs w:val="22"/>
        </w:rPr>
      </w:pPr>
    </w:p>
    <w:p w14:paraId="2854FE5A" w14:textId="77777777" w:rsidR="006F42E0" w:rsidRPr="006F42E0" w:rsidRDefault="006F42E0" w:rsidP="006F42E0">
      <w:pPr>
        <w:jc w:val="both"/>
        <w:rPr>
          <w:rFonts w:asciiTheme="minorHAnsi" w:eastAsia="Calibri" w:hAnsiTheme="minorHAnsi" w:cstheme="minorHAnsi"/>
          <w:i/>
          <w:sz w:val="22"/>
          <w:szCs w:val="22"/>
        </w:rPr>
      </w:pPr>
      <w:r w:rsidRPr="006F42E0">
        <w:rPr>
          <w:rFonts w:asciiTheme="minorHAnsi" w:eastAsia="Calibri" w:hAnsiTheme="minorHAnsi" w:cstheme="minorHAnsi"/>
          <w:i/>
          <w:sz w:val="22"/>
          <w:szCs w:val="22"/>
        </w:rPr>
        <w:t xml:space="preserve">All charges applicable </w:t>
      </w:r>
      <w:proofErr w:type="gramStart"/>
      <w:r w:rsidRPr="006F42E0">
        <w:rPr>
          <w:rFonts w:asciiTheme="minorHAnsi" w:eastAsia="Calibri" w:hAnsiTheme="minorHAnsi" w:cstheme="minorHAnsi"/>
          <w:i/>
          <w:sz w:val="22"/>
          <w:szCs w:val="22"/>
        </w:rPr>
        <w:t>shall</w:t>
      </w:r>
      <w:proofErr w:type="gramEnd"/>
      <w:r w:rsidRPr="006F42E0">
        <w:rPr>
          <w:rFonts w:asciiTheme="minorHAnsi" w:eastAsia="Calibri" w:hAnsiTheme="minorHAnsi" w:cstheme="minorHAnsi"/>
          <w:i/>
          <w:sz w:val="22"/>
          <w:szCs w:val="22"/>
        </w:rPr>
        <w:t xml:space="preserve"> be clearly mentioned with the offer. If nothing is mentioned in the offer, the quoted price shall be treated as final, and nothing extra shall be paid extra. </w:t>
      </w:r>
    </w:p>
    <w:p w14:paraId="5FAE7B57" w14:textId="77777777" w:rsidR="006F42E0" w:rsidRPr="006F42E0" w:rsidRDefault="006F42E0" w:rsidP="006F42E0">
      <w:pPr>
        <w:spacing w:before="240" w:after="240"/>
        <w:ind w:left="835" w:hanging="835"/>
        <w:jc w:val="both"/>
        <w:rPr>
          <w:rFonts w:asciiTheme="minorHAnsi" w:eastAsia="Calibri" w:hAnsiTheme="minorHAnsi" w:cstheme="minorHAnsi"/>
          <w:i/>
          <w:sz w:val="22"/>
          <w:szCs w:val="22"/>
        </w:rPr>
      </w:pPr>
    </w:p>
    <w:p w14:paraId="43BE9EBC" w14:textId="77777777" w:rsidR="006F42E0" w:rsidRPr="006F42E0" w:rsidRDefault="006F42E0" w:rsidP="006F42E0">
      <w:pPr>
        <w:autoSpaceDE w:val="0"/>
        <w:autoSpaceDN w:val="0"/>
        <w:adjustRightInd w:val="0"/>
        <w:jc w:val="both"/>
        <w:rPr>
          <w:rFonts w:asciiTheme="minorHAnsi" w:eastAsia="MalgunGothicRegular" w:hAnsiTheme="minorHAnsi" w:cstheme="minorHAnsi"/>
          <w:sz w:val="22"/>
          <w:szCs w:val="22"/>
        </w:rPr>
      </w:pPr>
    </w:p>
    <w:p w14:paraId="02DC5BE1" w14:textId="77777777" w:rsidR="006F42E0" w:rsidRPr="006F42E0" w:rsidRDefault="006F42E0" w:rsidP="006F42E0">
      <w:pPr>
        <w:autoSpaceDE w:val="0"/>
        <w:autoSpaceDN w:val="0"/>
        <w:adjustRightInd w:val="0"/>
        <w:jc w:val="both"/>
        <w:rPr>
          <w:rFonts w:asciiTheme="minorHAnsi" w:hAnsiTheme="minorHAnsi" w:cstheme="minorHAnsi"/>
          <w:b/>
          <w:sz w:val="22"/>
          <w:szCs w:val="22"/>
        </w:rPr>
      </w:pPr>
      <w:r w:rsidRPr="006F42E0">
        <w:rPr>
          <w:rFonts w:asciiTheme="minorHAnsi" w:hAnsiTheme="minorHAnsi" w:cstheme="minorHAnsi"/>
          <w:b/>
          <w:sz w:val="22"/>
          <w:szCs w:val="22"/>
        </w:rPr>
        <w:t>We have read and agree to</w:t>
      </w:r>
      <w:r w:rsidRPr="006F42E0">
        <w:rPr>
          <w:rFonts w:asciiTheme="minorHAnsi" w:hAnsiTheme="minorHAnsi" w:cstheme="minorHAnsi"/>
          <w:b/>
          <w:sz w:val="22"/>
          <w:szCs w:val="22"/>
        </w:rPr>
        <w:tab/>
      </w:r>
      <w:r w:rsidRPr="006F42E0">
        <w:rPr>
          <w:rFonts w:asciiTheme="minorHAnsi" w:hAnsiTheme="minorHAnsi" w:cstheme="minorHAnsi"/>
          <w:b/>
          <w:sz w:val="22"/>
          <w:szCs w:val="22"/>
        </w:rPr>
        <w:tab/>
      </w:r>
      <w:r w:rsidRPr="006F42E0">
        <w:rPr>
          <w:rFonts w:asciiTheme="minorHAnsi" w:hAnsiTheme="minorHAnsi" w:cstheme="minorHAnsi"/>
          <w:b/>
          <w:sz w:val="22"/>
          <w:szCs w:val="22"/>
        </w:rPr>
        <w:tab/>
      </w:r>
      <w:r w:rsidRPr="006F42E0">
        <w:rPr>
          <w:rFonts w:asciiTheme="minorHAnsi" w:hAnsiTheme="minorHAnsi" w:cstheme="minorHAnsi"/>
          <w:b/>
          <w:sz w:val="22"/>
          <w:szCs w:val="22"/>
        </w:rPr>
        <w:tab/>
      </w:r>
      <w:r w:rsidRPr="006F42E0">
        <w:rPr>
          <w:rFonts w:asciiTheme="minorHAnsi" w:hAnsiTheme="minorHAnsi" w:cstheme="minorHAnsi"/>
          <w:b/>
          <w:sz w:val="22"/>
          <w:szCs w:val="22"/>
        </w:rPr>
        <w:tab/>
      </w:r>
    </w:p>
    <w:p w14:paraId="5ABD8873" w14:textId="77777777" w:rsidR="006F42E0" w:rsidRPr="006F42E0" w:rsidRDefault="006F42E0" w:rsidP="006F42E0">
      <w:pPr>
        <w:autoSpaceDE w:val="0"/>
        <w:autoSpaceDN w:val="0"/>
        <w:adjustRightInd w:val="0"/>
        <w:jc w:val="both"/>
        <w:rPr>
          <w:rFonts w:asciiTheme="minorHAnsi" w:hAnsiTheme="minorHAnsi" w:cstheme="minorHAnsi"/>
          <w:sz w:val="22"/>
          <w:szCs w:val="22"/>
        </w:rPr>
      </w:pPr>
      <w:r w:rsidRPr="006F42E0">
        <w:rPr>
          <w:rFonts w:asciiTheme="minorHAnsi" w:hAnsiTheme="minorHAnsi" w:cstheme="minorHAnsi"/>
          <w:sz w:val="22"/>
          <w:szCs w:val="22"/>
        </w:rPr>
        <w:t>1. Terms and conditions of Annual Maintenance Contract</w:t>
      </w:r>
    </w:p>
    <w:p w14:paraId="34288915" w14:textId="77777777" w:rsidR="006F42E0" w:rsidRPr="006F42E0" w:rsidRDefault="006F42E0" w:rsidP="006F42E0">
      <w:pPr>
        <w:autoSpaceDE w:val="0"/>
        <w:autoSpaceDN w:val="0"/>
        <w:adjustRightInd w:val="0"/>
        <w:jc w:val="both"/>
        <w:rPr>
          <w:rFonts w:asciiTheme="minorHAnsi" w:hAnsiTheme="minorHAnsi" w:cstheme="minorHAnsi"/>
          <w:sz w:val="22"/>
          <w:szCs w:val="22"/>
        </w:rPr>
      </w:pPr>
      <w:r w:rsidRPr="006F42E0">
        <w:rPr>
          <w:rFonts w:asciiTheme="minorHAnsi" w:hAnsiTheme="minorHAnsi" w:cstheme="minorHAnsi"/>
          <w:sz w:val="22"/>
          <w:szCs w:val="22"/>
        </w:rPr>
        <w:t>2. Rules pertaining to Job specification.</w:t>
      </w:r>
    </w:p>
    <w:p w14:paraId="121FCB4A" w14:textId="77777777" w:rsidR="006F42E0" w:rsidRPr="006F42E0" w:rsidRDefault="006F42E0" w:rsidP="006F42E0">
      <w:pPr>
        <w:autoSpaceDE w:val="0"/>
        <w:autoSpaceDN w:val="0"/>
        <w:adjustRightInd w:val="0"/>
        <w:jc w:val="both"/>
        <w:rPr>
          <w:rFonts w:asciiTheme="minorHAnsi" w:hAnsiTheme="minorHAnsi" w:cstheme="minorHAnsi"/>
          <w:sz w:val="22"/>
          <w:szCs w:val="22"/>
        </w:rPr>
      </w:pPr>
    </w:p>
    <w:p w14:paraId="68C6957F" w14:textId="77777777" w:rsidR="006F42E0" w:rsidRPr="006F42E0" w:rsidRDefault="006F42E0" w:rsidP="006F42E0">
      <w:pPr>
        <w:autoSpaceDE w:val="0"/>
        <w:autoSpaceDN w:val="0"/>
        <w:adjustRightInd w:val="0"/>
        <w:jc w:val="both"/>
        <w:rPr>
          <w:rFonts w:asciiTheme="minorHAnsi" w:hAnsiTheme="minorHAnsi" w:cstheme="minorHAnsi"/>
          <w:sz w:val="22"/>
          <w:szCs w:val="22"/>
        </w:rPr>
      </w:pPr>
    </w:p>
    <w:p w14:paraId="25620B25" w14:textId="23D91221" w:rsidR="006F42E0" w:rsidRPr="006F42E0" w:rsidRDefault="006F42E0" w:rsidP="006F42E0">
      <w:pPr>
        <w:autoSpaceDE w:val="0"/>
        <w:autoSpaceDN w:val="0"/>
        <w:adjustRightInd w:val="0"/>
        <w:jc w:val="both"/>
        <w:rPr>
          <w:rFonts w:asciiTheme="minorHAnsi" w:hAnsiTheme="minorHAnsi" w:cstheme="minorHAnsi"/>
          <w:sz w:val="22"/>
          <w:szCs w:val="22"/>
        </w:rPr>
      </w:pPr>
    </w:p>
    <w:p w14:paraId="3D525465" w14:textId="77777777" w:rsidR="006F42E0" w:rsidRPr="006F42E0" w:rsidRDefault="006F42E0" w:rsidP="006F42E0">
      <w:pPr>
        <w:autoSpaceDE w:val="0"/>
        <w:autoSpaceDN w:val="0"/>
        <w:adjustRightInd w:val="0"/>
        <w:jc w:val="both"/>
        <w:rPr>
          <w:rFonts w:asciiTheme="minorHAnsi" w:hAnsiTheme="minorHAnsi" w:cstheme="minorHAnsi"/>
          <w:sz w:val="22"/>
          <w:szCs w:val="22"/>
        </w:rPr>
      </w:pPr>
      <w:r w:rsidRPr="006F42E0">
        <w:rPr>
          <w:rFonts w:asciiTheme="minorHAnsi" w:hAnsiTheme="minorHAnsi" w:cstheme="minorHAnsi"/>
          <w:sz w:val="22"/>
          <w:szCs w:val="22"/>
        </w:rPr>
        <w:t>Signature of the Proprietor/Partner/Director or Authorized Representative etc. with seal</w:t>
      </w:r>
    </w:p>
    <w:p w14:paraId="1A7C8B3F" w14:textId="77777777" w:rsidR="006F42E0" w:rsidRPr="006F42E0" w:rsidRDefault="006F42E0" w:rsidP="006F42E0">
      <w:pPr>
        <w:autoSpaceDE w:val="0"/>
        <w:autoSpaceDN w:val="0"/>
        <w:adjustRightInd w:val="0"/>
        <w:jc w:val="both"/>
        <w:rPr>
          <w:rFonts w:asciiTheme="minorHAnsi" w:hAnsiTheme="minorHAnsi" w:cstheme="minorHAnsi"/>
          <w:sz w:val="22"/>
          <w:szCs w:val="22"/>
        </w:rPr>
      </w:pPr>
    </w:p>
    <w:p w14:paraId="36F6C096" w14:textId="77777777" w:rsidR="006F42E0" w:rsidRPr="006F42E0" w:rsidRDefault="006F42E0" w:rsidP="006F42E0">
      <w:pPr>
        <w:autoSpaceDE w:val="0"/>
        <w:autoSpaceDN w:val="0"/>
        <w:adjustRightInd w:val="0"/>
        <w:jc w:val="both"/>
        <w:rPr>
          <w:rFonts w:asciiTheme="minorHAnsi" w:hAnsiTheme="minorHAnsi" w:cstheme="minorHAnsi"/>
          <w:sz w:val="22"/>
          <w:szCs w:val="22"/>
        </w:rPr>
      </w:pPr>
    </w:p>
    <w:p w14:paraId="33470605" w14:textId="209F394A" w:rsidR="006F42E0" w:rsidRPr="006F42E0" w:rsidRDefault="006F42E0" w:rsidP="006F42E0">
      <w:pPr>
        <w:autoSpaceDE w:val="0"/>
        <w:autoSpaceDN w:val="0"/>
        <w:adjustRightInd w:val="0"/>
        <w:jc w:val="both"/>
        <w:rPr>
          <w:rFonts w:asciiTheme="minorHAnsi" w:hAnsiTheme="minorHAnsi" w:cstheme="minorHAnsi"/>
          <w:b/>
          <w:sz w:val="22"/>
          <w:szCs w:val="22"/>
        </w:rPr>
      </w:pPr>
      <w:r w:rsidRPr="006F42E0">
        <w:rPr>
          <w:rFonts w:asciiTheme="minorHAnsi" w:hAnsiTheme="minorHAnsi" w:cstheme="minorHAnsi"/>
          <w:sz w:val="22"/>
          <w:szCs w:val="22"/>
        </w:rPr>
        <w:t xml:space="preserve">Name of the </w:t>
      </w:r>
      <w:r w:rsidR="00912D2F" w:rsidRPr="006F42E0">
        <w:rPr>
          <w:rFonts w:asciiTheme="minorHAnsi" w:hAnsiTheme="minorHAnsi" w:cstheme="minorHAnsi"/>
          <w:sz w:val="22"/>
          <w:szCs w:val="22"/>
        </w:rPr>
        <w:t>Signatory: _</w:t>
      </w:r>
      <w:r w:rsidRPr="006F42E0">
        <w:rPr>
          <w:rFonts w:asciiTheme="minorHAnsi" w:hAnsiTheme="minorHAnsi" w:cstheme="minorHAnsi"/>
          <w:sz w:val="22"/>
          <w:szCs w:val="22"/>
        </w:rPr>
        <w:t>____________________________</w:t>
      </w:r>
    </w:p>
    <w:p w14:paraId="66780A18" w14:textId="77777777" w:rsidR="006F42E0" w:rsidRPr="000E3F5B" w:rsidRDefault="006F42E0" w:rsidP="006F42E0">
      <w:pPr>
        <w:rPr>
          <w:rFonts w:ascii="Tahoma" w:hAnsi="Tahoma" w:cs="Tahoma"/>
          <w:b/>
          <w:sz w:val="32"/>
          <w:szCs w:val="22"/>
        </w:rPr>
      </w:pPr>
    </w:p>
    <w:p w14:paraId="5838C8FC" w14:textId="77777777" w:rsidR="00BB69C1" w:rsidRPr="000E3F5B" w:rsidRDefault="00BB69C1" w:rsidP="00F40A76">
      <w:pPr>
        <w:jc w:val="both"/>
        <w:rPr>
          <w:rFonts w:ascii="Tahoma" w:hAnsi="Tahoma" w:cs="Tahoma"/>
          <w:sz w:val="22"/>
          <w:szCs w:val="22"/>
        </w:rPr>
      </w:pPr>
    </w:p>
    <w:p w14:paraId="64C8AFEC" w14:textId="77777777" w:rsidR="00CB1D37" w:rsidRPr="00BB69C1" w:rsidRDefault="00CB1D37" w:rsidP="00F40A76">
      <w:pPr>
        <w:spacing w:before="240" w:after="240"/>
        <w:rPr>
          <w:rFonts w:ascii="Tahoma" w:eastAsia="Calibri" w:hAnsi="Tahoma" w:cs="Tahoma"/>
          <w:sz w:val="22"/>
          <w:szCs w:val="22"/>
        </w:rPr>
      </w:pPr>
    </w:p>
    <w:p w14:paraId="59F59227" w14:textId="77777777" w:rsidR="00F40A76" w:rsidRPr="00BB69C1" w:rsidRDefault="00F40A76">
      <w:pPr>
        <w:spacing w:before="240" w:after="240"/>
        <w:rPr>
          <w:rFonts w:ascii="Tahoma" w:eastAsia="Calibri" w:hAnsi="Tahoma" w:cs="Tahoma"/>
          <w:sz w:val="22"/>
          <w:szCs w:val="22"/>
        </w:rPr>
      </w:pPr>
    </w:p>
    <w:sectPr w:rsidR="00F40A76" w:rsidRPr="00BB69C1" w:rsidSect="00753FCE">
      <w:footerReference w:type="default" r:id="rId10"/>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DBA07" w14:textId="77777777" w:rsidR="00820011" w:rsidRDefault="00820011" w:rsidP="00F81EBF">
      <w:r>
        <w:separator/>
      </w:r>
    </w:p>
  </w:endnote>
  <w:endnote w:type="continuationSeparator" w:id="0">
    <w:p w14:paraId="770AF3F8" w14:textId="77777777" w:rsidR="00820011" w:rsidRDefault="00820011"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algunGothicRegular">
    <w:altName w:val="Arial Unicode MS"/>
    <w:panose1 w:val="00000000000000000000"/>
    <w:charset w:val="81"/>
    <w:family w:val="auto"/>
    <w:notTrueType/>
    <w:pitch w:val="default"/>
    <w:sig w:usb0="00000000"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832130"/>
      <w:docPartObj>
        <w:docPartGallery w:val="Page Numbers (Bottom of Page)"/>
        <w:docPartUnique/>
      </w:docPartObj>
    </w:sdtPr>
    <w:sdtEndPr>
      <w:rPr>
        <w:noProof/>
      </w:rPr>
    </w:sdtEndPr>
    <w:sdtContent>
      <w:p w14:paraId="17F0B5AB" w14:textId="1FC5AA04" w:rsidR="003460E8" w:rsidRDefault="003460E8">
        <w:pPr>
          <w:pStyle w:val="Footer"/>
          <w:jc w:val="right"/>
        </w:pPr>
        <w:r>
          <w:fldChar w:fldCharType="begin"/>
        </w:r>
        <w:r>
          <w:instrText xml:space="preserve"> PAGE   \* MERGEFORMAT </w:instrText>
        </w:r>
        <w:r>
          <w:fldChar w:fldCharType="separate"/>
        </w:r>
        <w:r w:rsidR="0028240A">
          <w:rPr>
            <w:noProof/>
          </w:rPr>
          <w:t>14</w:t>
        </w:r>
        <w:r>
          <w:rPr>
            <w:noProof/>
          </w:rPr>
          <w:fldChar w:fldCharType="end"/>
        </w:r>
        <w:r>
          <w:rPr>
            <w:noProof/>
          </w:rPr>
          <w:t xml:space="preserve"> of 14</w:t>
        </w:r>
      </w:p>
    </w:sdtContent>
  </w:sdt>
  <w:p w14:paraId="77F7A368" w14:textId="77777777" w:rsidR="003460E8" w:rsidRDefault="003460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04C04" w14:textId="77777777" w:rsidR="00820011" w:rsidRDefault="00820011" w:rsidP="00F81EBF">
      <w:r>
        <w:separator/>
      </w:r>
    </w:p>
  </w:footnote>
  <w:footnote w:type="continuationSeparator" w:id="0">
    <w:p w14:paraId="3B0499F5" w14:textId="77777777" w:rsidR="00820011" w:rsidRDefault="00820011" w:rsidP="00F81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1"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2"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6" w15:restartNumberingAfterBreak="0">
    <w:nsid w:val="4DAD1C12"/>
    <w:multiLevelType w:val="hybridMultilevel"/>
    <w:tmpl w:val="B1129BAE"/>
    <w:lvl w:ilvl="0" w:tplc="C712908C">
      <w:start w:val="1"/>
      <w:numFmt w:val="decimal"/>
      <w:lvlText w:val="%1."/>
      <w:lvlJc w:val="left"/>
      <w:pPr>
        <w:ind w:left="630" w:hanging="360"/>
      </w:pPr>
      <w:rPr>
        <w:rFonts w:ascii="Tahoma" w:hAnsi="Tahoma" w:cs="Tahoma" w:hint="default"/>
        <w:b w:val="0"/>
        <w:sz w:val="22"/>
        <w:szCs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15:restartNumberingAfterBreak="0">
    <w:nsid w:val="5C9A5A2B"/>
    <w:multiLevelType w:val="hybridMultilevel"/>
    <w:tmpl w:val="319470B2"/>
    <w:lvl w:ilvl="0" w:tplc="2CA2C69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BB6563"/>
    <w:multiLevelType w:val="hybridMultilevel"/>
    <w:tmpl w:val="7CB4839A"/>
    <w:lvl w:ilvl="0" w:tplc="0409001B">
      <w:start w:val="1"/>
      <w:numFmt w:val="lowerRoman"/>
      <w:lvlText w:val="%1."/>
      <w:lvlJc w:val="right"/>
      <w:pPr>
        <w:tabs>
          <w:tab w:val="num" w:pos="810"/>
        </w:tabs>
        <w:ind w:left="810" w:hanging="360"/>
      </w:pPr>
    </w:lvl>
    <w:lvl w:ilvl="1" w:tplc="26A87028">
      <w:start w:val="15"/>
      <w:numFmt w:val="decimal"/>
      <w:lvlText w:val="%2"/>
      <w:lvlJc w:val="left"/>
      <w:pPr>
        <w:tabs>
          <w:tab w:val="num" w:pos="1530"/>
        </w:tabs>
        <w:ind w:left="1530" w:hanging="360"/>
      </w:pPr>
      <w:rPr>
        <w:rFonts w:hint="default"/>
      </w:r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num w:numId="1" w16cid:durableId="507718688">
    <w:abstractNumId w:val="5"/>
  </w:num>
  <w:num w:numId="2" w16cid:durableId="1280990108">
    <w:abstractNumId w:val="3"/>
  </w:num>
  <w:num w:numId="3" w16cid:durableId="285351306">
    <w:abstractNumId w:val="7"/>
  </w:num>
  <w:num w:numId="4" w16cid:durableId="401946439">
    <w:abstractNumId w:val="8"/>
  </w:num>
  <w:num w:numId="5" w16cid:durableId="550263869">
    <w:abstractNumId w:val="6"/>
  </w:num>
  <w:num w:numId="6" w16cid:durableId="352075186">
    <w:abstractNumId w:val="0"/>
  </w:num>
  <w:num w:numId="7" w16cid:durableId="105732268">
    <w:abstractNumId w:val="1"/>
  </w:num>
  <w:num w:numId="8" w16cid:durableId="1403256975">
    <w:abstractNumId w:val="4"/>
  </w:num>
  <w:num w:numId="9" w16cid:durableId="879427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F8"/>
    <w:rsid w:val="00001A43"/>
    <w:rsid w:val="000048D6"/>
    <w:rsid w:val="00005B41"/>
    <w:rsid w:val="00011F46"/>
    <w:rsid w:val="0001335F"/>
    <w:rsid w:val="0001571A"/>
    <w:rsid w:val="00022B04"/>
    <w:rsid w:val="00033272"/>
    <w:rsid w:val="00044329"/>
    <w:rsid w:val="0005208D"/>
    <w:rsid w:val="00080B42"/>
    <w:rsid w:val="00085544"/>
    <w:rsid w:val="00085CA7"/>
    <w:rsid w:val="000918BD"/>
    <w:rsid w:val="000B6AEF"/>
    <w:rsid w:val="000C4E7E"/>
    <w:rsid w:val="000C59CE"/>
    <w:rsid w:val="000D3149"/>
    <w:rsid w:val="000D66D0"/>
    <w:rsid w:val="000E3F5B"/>
    <w:rsid w:val="000E4391"/>
    <w:rsid w:val="000F28A7"/>
    <w:rsid w:val="000F3369"/>
    <w:rsid w:val="001052F8"/>
    <w:rsid w:val="00112B5F"/>
    <w:rsid w:val="00115A6F"/>
    <w:rsid w:val="00116541"/>
    <w:rsid w:val="00117A3A"/>
    <w:rsid w:val="00126631"/>
    <w:rsid w:val="0013107F"/>
    <w:rsid w:val="00132D73"/>
    <w:rsid w:val="0014163C"/>
    <w:rsid w:val="00144A3C"/>
    <w:rsid w:val="00175D9D"/>
    <w:rsid w:val="001807C4"/>
    <w:rsid w:val="00194637"/>
    <w:rsid w:val="001A62F2"/>
    <w:rsid w:val="001A6C18"/>
    <w:rsid w:val="001B7A4A"/>
    <w:rsid w:val="001F6B9B"/>
    <w:rsid w:val="001F7A01"/>
    <w:rsid w:val="0020307A"/>
    <w:rsid w:val="00203100"/>
    <w:rsid w:val="002277A3"/>
    <w:rsid w:val="00237BA0"/>
    <w:rsid w:val="002463C5"/>
    <w:rsid w:val="002519D1"/>
    <w:rsid w:val="00251EC4"/>
    <w:rsid w:val="002526CC"/>
    <w:rsid w:val="00260A99"/>
    <w:rsid w:val="002717FC"/>
    <w:rsid w:val="00272298"/>
    <w:rsid w:val="00273084"/>
    <w:rsid w:val="0027614A"/>
    <w:rsid w:val="0028240A"/>
    <w:rsid w:val="00293680"/>
    <w:rsid w:val="002A40B3"/>
    <w:rsid w:val="002A413C"/>
    <w:rsid w:val="002E2017"/>
    <w:rsid w:val="003251D6"/>
    <w:rsid w:val="003263BB"/>
    <w:rsid w:val="00333A2B"/>
    <w:rsid w:val="0033454F"/>
    <w:rsid w:val="00341D94"/>
    <w:rsid w:val="003454B8"/>
    <w:rsid w:val="003460E8"/>
    <w:rsid w:val="00346948"/>
    <w:rsid w:val="003713ED"/>
    <w:rsid w:val="0037300B"/>
    <w:rsid w:val="00374259"/>
    <w:rsid w:val="003953F3"/>
    <w:rsid w:val="003A6966"/>
    <w:rsid w:val="003B2A4C"/>
    <w:rsid w:val="003D2ECB"/>
    <w:rsid w:val="003F2CAC"/>
    <w:rsid w:val="00416367"/>
    <w:rsid w:val="0042556C"/>
    <w:rsid w:val="00431922"/>
    <w:rsid w:val="00434429"/>
    <w:rsid w:val="00437E63"/>
    <w:rsid w:val="00447EAE"/>
    <w:rsid w:val="00450B7C"/>
    <w:rsid w:val="004618C1"/>
    <w:rsid w:val="0046613A"/>
    <w:rsid w:val="00492B27"/>
    <w:rsid w:val="00493BC8"/>
    <w:rsid w:val="004A6909"/>
    <w:rsid w:val="004A7283"/>
    <w:rsid w:val="004B33A5"/>
    <w:rsid w:val="004C5FD4"/>
    <w:rsid w:val="004C6B8B"/>
    <w:rsid w:val="004D75D4"/>
    <w:rsid w:val="004E1416"/>
    <w:rsid w:val="004E291D"/>
    <w:rsid w:val="004F0F1A"/>
    <w:rsid w:val="00501E2C"/>
    <w:rsid w:val="0050710B"/>
    <w:rsid w:val="00525F9A"/>
    <w:rsid w:val="00531E33"/>
    <w:rsid w:val="00533A35"/>
    <w:rsid w:val="00540801"/>
    <w:rsid w:val="005438FA"/>
    <w:rsid w:val="005A0B59"/>
    <w:rsid w:val="005B4E39"/>
    <w:rsid w:val="005B6D26"/>
    <w:rsid w:val="005C1448"/>
    <w:rsid w:val="005C42A1"/>
    <w:rsid w:val="005C7172"/>
    <w:rsid w:val="005D01E3"/>
    <w:rsid w:val="005D1E92"/>
    <w:rsid w:val="005E0694"/>
    <w:rsid w:val="006022CD"/>
    <w:rsid w:val="006202A8"/>
    <w:rsid w:val="0062176E"/>
    <w:rsid w:val="00623C2B"/>
    <w:rsid w:val="0062638A"/>
    <w:rsid w:val="006304D7"/>
    <w:rsid w:val="00640C75"/>
    <w:rsid w:val="00645037"/>
    <w:rsid w:val="0064777E"/>
    <w:rsid w:val="006507AC"/>
    <w:rsid w:val="00676FA9"/>
    <w:rsid w:val="006A7891"/>
    <w:rsid w:val="006E12E8"/>
    <w:rsid w:val="006F0FF8"/>
    <w:rsid w:val="006F42E0"/>
    <w:rsid w:val="00703AD9"/>
    <w:rsid w:val="007163A1"/>
    <w:rsid w:val="00726EF8"/>
    <w:rsid w:val="00733E49"/>
    <w:rsid w:val="00743540"/>
    <w:rsid w:val="00743E0B"/>
    <w:rsid w:val="007469B5"/>
    <w:rsid w:val="00753F39"/>
    <w:rsid w:val="00753FCE"/>
    <w:rsid w:val="00761473"/>
    <w:rsid w:val="00770533"/>
    <w:rsid w:val="00773AC9"/>
    <w:rsid w:val="00791B2A"/>
    <w:rsid w:val="007A5A32"/>
    <w:rsid w:val="007A73DA"/>
    <w:rsid w:val="007E1FF1"/>
    <w:rsid w:val="007F1AE1"/>
    <w:rsid w:val="007F59D9"/>
    <w:rsid w:val="007F6AA6"/>
    <w:rsid w:val="0080153A"/>
    <w:rsid w:val="00820011"/>
    <w:rsid w:val="0082223C"/>
    <w:rsid w:val="00834ED1"/>
    <w:rsid w:val="00837881"/>
    <w:rsid w:val="0084687F"/>
    <w:rsid w:val="008552D3"/>
    <w:rsid w:val="008647E6"/>
    <w:rsid w:val="00865F06"/>
    <w:rsid w:val="00882C78"/>
    <w:rsid w:val="008A490E"/>
    <w:rsid w:val="008C66F6"/>
    <w:rsid w:val="008E2E6F"/>
    <w:rsid w:val="008F2CF4"/>
    <w:rsid w:val="00912D2F"/>
    <w:rsid w:val="00916926"/>
    <w:rsid w:val="009242E1"/>
    <w:rsid w:val="00940DBE"/>
    <w:rsid w:val="0094301A"/>
    <w:rsid w:val="009439CE"/>
    <w:rsid w:val="00952B24"/>
    <w:rsid w:val="00955D0E"/>
    <w:rsid w:val="00985D86"/>
    <w:rsid w:val="009912EF"/>
    <w:rsid w:val="009947F7"/>
    <w:rsid w:val="009A0DCF"/>
    <w:rsid w:val="009A172D"/>
    <w:rsid w:val="009A4DB0"/>
    <w:rsid w:val="009B0DAC"/>
    <w:rsid w:val="009B52FB"/>
    <w:rsid w:val="009D70E3"/>
    <w:rsid w:val="009E6971"/>
    <w:rsid w:val="009F635B"/>
    <w:rsid w:val="00A050E8"/>
    <w:rsid w:val="00A14ACE"/>
    <w:rsid w:val="00A20D65"/>
    <w:rsid w:val="00A21418"/>
    <w:rsid w:val="00A277DF"/>
    <w:rsid w:val="00A34D28"/>
    <w:rsid w:val="00A35D02"/>
    <w:rsid w:val="00A42B7C"/>
    <w:rsid w:val="00A60723"/>
    <w:rsid w:val="00A6639F"/>
    <w:rsid w:val="00A91A1F"/>
    <w:rsid w:val="00A928CF"/>
    <w:rsid w:val="00A92A03"/>
    <w:rsid w:val="00A9479E"/>
    <w:rsid w:val="00AA2232"/>
    <w:rsid w:val="00AC10F2"/>
    <w:rsid w:val="00AC5B8A"/>
    <w:rsid w:val="00AE18D9"/>
    <w:rsid w:val="00AF19E6"/>
    <w:rsid w:val="00B04575"/>
    <w:rsid w:val="00B10D8C"/>
    <w:rsid w:val="00B276C0"/>
    <w:rsid w:val="00B337F8"/>
    <w:rsid w:val="00B47EFA"/>
    <w:rsid w:val="00B50BB2"/>
    <w:rsid w:val="00B91AC8"/>
    <w:rsid w:val="00BA30E3"/>
    <w:rsid w:val="00BB69C1"/>
    <w:rsid w:val="00BC2539"/>
    <w:rsid w:val="00BC445C"/>
    <w:rsid w:val="00BD3F63"/>
    <w:rsid w:val="00BE4BB6"/>
    <w:rsid w:val="00BE6D49"/>
    <w:rsid w:val="00BF6844"/>
    <w:rsid w:val="00C02C50"/>
    <w:rsid w:val="00C3564F"/>
    <w:rsid w:val="00C5035D"/>
    <w:rsid w:val="00C9629A"/>
    <w:rsid w:val="00CA3669"/>
    <w:rsid w:val="00CB1D37"/>
    <w:rsid w:val="00CC4B3C"/>
    <w:rsid w:val="00CC5356"/>
    <w:rsid w:val="00CD2167"/>
    <w:rsid w:val="00CD34DB"/>
    <w:rsid w:val="00CD6D99"/>
    <w:rsid w:val="00CE0C66"/>
    <w:rsid w:val="00CE3A2F"/>
    <w:rsid w:val="00D02564"/>
    <w:rsid w:val="00D22363"/>
    <w:rsid w:val="00D27297"/>
    <w:rsid w:val="00D52296"/>
    <w:rsid w:val="00D6138E"/>
    <w:rsid w:val="00D677F3"/>
    <w:rsid w:val="00D7221B"/>
    <w:rsid w:val="00D755D6"/>
    <w:rsid w:val="00D82483"/>
    <w:rsid w:val="00D829F3"/>
    <w:rsid w:val="00D85277"/>
    <w:rsid w:val="00D91EDB"/>
    <w:rsid w:val="00D9369C"/>
    <w:rsid w:val="00DA3B58"/>
    <w:rsid w:val="00DA40DD"/>
    <w:rsid w:val="00DB65DD"/>
    <w:rsid w:val="00DB7BEE"/>
    <w:rsid w:val="00DC62E6"/>
    <w:rsid w:val="00DD0477"/>
    <w:rsid w:val="00DD0DFE"/>
    <w:rsid w:val="00DD1631"/>
    <w:rsid w:val="00DE3E2F"/>
    <w:rsid w:val="00DF0041"/>
    <w:rsid w:val="00DF012C"/>
    <w:rsid w:val="00E25BED"/>
    <w:rsid w:val="00E46553"/>
    <w:rsid w:val="00E46555"/>
    <w:rsid w:val="00E54F5C"/>
    <w:rsid w:val="00E65D39"/>
    <w:rsid w:val="00E75F2E"/>
    <w:rsid w:val="00E91804"/>
    <w:rsid w:val="00E96B08"/>
    <w:rsid w:val="00EA363C"/>
    <w:rsid w:val="00EA3865"/>
    <w:rsid w:val="00EA5197"/>
    <w:rsid w:val="00EB2EE5"/>
    <w:rsid w:val="00EB6227"/>
    <w:rsid w:val="00EC03ED"/>
    <w:rsid w:val="00ED0363"/>
    <w:rsid w:val="00ED355F"/>
    <w:rsid w:val="00EF3711"/>
    <w:rsid w:val="00EF790C"/>
    <w:rsid w:val="00F02E1D"/>
    <w:rsid w:val="00F35F35"/>
    <w:rsid w:val="00F40A76"/>
    <w:rsid w:val="00F41CED"/>
    <w:rsid w:val="00F4780E"/>
    <w:rsid w:val="00F5526E"/>
    <w:rsid w:val="00F632C9"/>
    <w:rsid w:val="00F67317"/>
    <w:rsid w:val="00F71710"/>
    <w:rsid w:val="00F72C9E"/>
    <w:rsid w:val="00F81EBF"/>
    <w:rsid w:val="00F86EBB"/>
    <w:rsid w:val="00F87D1B"/>
    <w:rsid w:val="00F9729A"/>
    <w:rsid w:val="00FA385A"/>
    <w:rsid w:val="00FB38E2"/>
    <w:rsid w:val="00FC0076"/>
    <w:rsid w:val="00FD05C8"/>
    <w:rsid w:val="00FD2F8A"/>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09475"/>
  <w15:docId w15:val="{F816F831-93DE-4CBA-8EAE-5913E9790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character" w:styleId="FollowedHyperlink">
    <w:name w:val="FollowedHyperlink"/>
    <w:basedOn w:val="DefaultParagraphFont"/>
    <w:uiPriority w:val="99"/>
    <w:semiHidden/>
    <w:unhideWhenUsed/>
    <w:rsid w:val="00D9369C"/>
    <w:rPr>
      <w:color w:val="954F72"/>
      <w:u w:val="single"/>
    </w:rPr>
  </w:style>
  <w:style w:type="paragraph" w:customStyle="1" w:styleId="msonormal0">
    <w:name w:val="msonormal"/>
    <w:basedOn w:val="Normal"/>
    <w:rsid w:val="00D9369C"/>
    <w:pPr>
      <w:spacing w:before="100" w:beforeAutospacing="1" w:after="100" w:afterAutospacing="1"/>
    </w:pPr>
    <w:rPr>
      <w:sz w:val="24"/>
      <w:szCs w:val="24"/>
    </w:rPr>
  </w:style>
  <w:style w:type="paragraph" w:customStyle="1" w:styleId="xl72">
    <w:name w:val="xl72"/>
    <w:basedOn w:val="Normal"/>
    <w:rsid w:val="00D93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4"/>
      <w:szCs w:val="24"/>
    </w:rPr>
  </w:style>
  <w:style w:type="paragraph" w:customStyle="1" w:styleId="xl73">
    <w:name w:val="xl73"/>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
    <w:name w:val="xl74"/>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5">
    <w:name w:val="xl75"/>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6">
    <w:name w:val="xl76"/>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8">
    <w:name w:val="xl78"/>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1">
    <w:name w:val="xl81"/>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2">
    <w:name w:val="xl82"/>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3">
    <w:name w:val="xl83"/>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4">
    <w:name w:val="xl84"/>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5">
    <w:name w:val="xl85"/>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6">
    <w:name w:val="xl86"/>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9">
    <w:name w:val="xl89"/>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0">
    <w:name w:val="xl90"/>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
    <w:name w:val="xl92"/>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3">
    <w:name w:val="xl93"/>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4">
    <w:name w:val="xl94"/>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5">
    <w:name w:val="xl95"/>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7">
    <w:name w:val="xl97"/>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98">
    <w:name w:val="xl98"/>
    <w:basedOn w:val="Normal"/>
    <w:rsid w:val="00D936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9">
    <w:name w:val="xl99"/>
    <w:basedOn w:val="Normal"/>
    <w:rsid w:val="00D9369C"/>
    <w:pPr>
      <w:pBdr>
        <w:bottom w:val="single" w:sz="4" w:space="0" w:color="auto"/>
      </w:pBdr>
      <w:shd w:val="clear" w:color="000000" w:fill="FFC000"/>
      <w:spacing w:before="100" w:beforeAutospacing="1" w:after="100" w:afterAutospacing="1"/>
      <w:jc w:val="center"/>
      <w:textAlignment w:val="center"/>
    </w:pPr>
    <w:rPr>
      <w:b/>
      <w:bCs/>
      <w:sz w:val="24"/>
      <w:szCs w:val="24"/>
    </w:rPr>
  </w:style>
  <w:style w:type="paragraph" w:customStyle="1" w:styleId="xl100">
    <w:name w:val="xl100"/>
    <w:basedOn w:val="Normal"/>
    <w:rsid w:val="006304D7"/>
    <w:pPr>
      <w:pBdr>
        <w:top w:val="single" w:sz="4" w:space="0" w:color="auto"/>
        <w:bottom w:val="single" w:sz="4" w:space="0" w:color="auto"/>
      </w:pBdr>
      <w:spacing w:before="100" w:beforeAutospacing="1" w:after="100" w:afterAutospacing="1"/>
      <w:jc w:val="center"/>
    </w:pPr>
    <w:rPr>
      <w:lang w:val="en-IN" w:eastAsia="en-IN"/>
    </w:rPr>
  </w:style>
  <w:style w:type="paragraph" w:customStyle="1" w:styleId="xl101">
    <w:name w:val="xl101"/>
    <w:basedOn w:val="Normal"/>
    <w:rsid w:val="006304D7"/>
    <w:pPr>
      <w:pBdr>
        <w:left w:val="single" w:sz="4" w:space="0" w:color="auto"/>
        <w:right w:val="single" w:sz="4" w:space="0" w:color="auto"/>
      </w:pBdr>
      <w:spacing w:before="100" w:beforeAutospacing="1" w:after="100" w:afterAutospacing="1"/>
      <w:jc w:val="right"/>
    </w:pPr>
    <w:rPr>
      <w:lang w:val="en-IN" w:eastAsia="en-IN"/>
    </w:rPr>
  </w:style>
  <w:style w:type="paragraph" w:customStyle="1" w:styleId="xl102">
    <w:name w:val="xl102"/>
    <w:basedOn w:val="Normal"/>
    <w:rsid w:val="006304D7"/>
    <w:pPr>
      <w:pBdr>
        <w:bottom w:val="single" w:sz="4" w:space="0" w:color="auto"/>
      </w:pBdr>
      <w:shd w:val="clear" w:color="000000" w:fill="FFC000"/>
      <w:spacing w:before="100" w:beforeAutospacing="1" w:after="100" w:afterAutospacing="1"/>
      <w:jc w:val="center"/>
      <w:textAlignment w:val="center"/>
    </w:pPr>
    <w:rPr>
      <w:b/>
      <w:bCs/>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227896">
      <w:bodyDiv w:val="1"/>
      <w:marLeft w:val="0"/>
      <w:marRight w:val="0"/>
      <w:marTop w:val="0"/>
      <w:marBottom w:val="0"/>
      <w:divBdr>
        <w:top w:val="none" w:sz="0" w:space="0" w:color="auto"/>
        <w:left w:val="none" w:sz="0" w:space="0" w:color="auto"/>
        <w:bottom w:val="none" w:sz="0" w:space="0" w:color="auto"/>
        <w:right w:val="none" w:sz="0" w:space="0" w:color="auto"/>
      </w:divBdr>
    </w:div>
    <w:div w:id="413092285">
      <w:bodyDiv w:val="1"/>
      <w:marLeft w:val="0"/>
      <w:marRight w:val="0"/>
      <w:marTop w:val="0"/>
      <w:marBottom w:val="0"/>
      <w:divBdr>
        <w:top w:val="none" w:sz="0" w:space="0" w:color="auto"/>
        <w:left w:val="none" w:sz="0" w:space="0" w:color="auto"/>
        <w:bottom w:val="none" w:sz="0" w:space="0" w:color="auto"/>
        <w:right w:val="none" w:sz="0" w:space="0" w:color="auto"/>
      </w:divBdr>
    </w:div>
    <w:div w:id="590357785">
      <w:bodyDiv w:val="1"/>
      <w:marLeft w:val="0"/>
      <w:marRight w:val="0"/>
      <w:marTop w:val="0"/>
      <w:marBottom w:val="0"/>
      <w:divBdr>
        <w:top w:val="none" w:sz="0" w:space="0" w:color="auto"/>
        <w:left w:val="none" w:sz="0" w:space="0" w:color="auto"/>
        <w:bottom w:val="none" w:sz="0" w:space="0" w:color="auto"/>
        <w:right w:val="none" w:sz="0" w:space="0" w:color="auto"/>
      </w:divBdr>
    </w:div>
    <w:div w:id="850919463">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352336964">
      <w:bodyDiv w:val="1"/>
      <w:marLeft w:val="0"/>
      <w:marRight w:val="0"/>
      <w:marTop w:val="0"/>
      <w:marBottom w:val="0"/>
      <w:divBdr>
        <w:top w:val="none" w:sz="0" w:space="0" w:color="auto"/>
        <w:left w:val="none" w:sz="0" w:space="0" w:color="auto"/>
        <w:bottom w:val="none" w:sz="0" w:space="0" w:color="auto"/>
        <w:right w:val="none" w:sz="0" w:space="0" w:color="auto"/>
      </w:divBdr>
    </w:div>
    <w:div w:id="1378624135">
      <w:bodyDiv w:val="1"/>
      <w:marLeft w:val="0"/>
      <w:marRight w:val="0"/>
      <w:marTop w:val="0"/>
      <w:marBottom w:val="0"/>
      <w:divBdr>
        <w:top w:val="none" w:sz="0" w:space="0" w:color="auto"/>
        <w:left w:val="none" w:sz="0" w:space="0" w:color="auto"/>
        <w:bottom w:val="none" w:sz="0" w:space="0" w:color="auto"/>
        <w:right w:val="none" w:sz="0" w:space="0" w:color="auto"/>
      </w:divBdr>
    </w:div>
    <w:div w:id="19666982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3D4FF-81A8-44E7-B058-3AF398221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4647</Words>
  <Characters>26493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dc:description/>
  <cp:lastModifiedBy>Mr. Govind Chandwani</cp:lastModifiedBy>
  <cp:revision>3</cp:revision>
  <cp:lastPrinted>2019-03-07T01:01:00Z</cp:lastPrinted>
  <dcterms:created xsi:type="dcterms:W3CDTF">2025-04-29T06:16:00Z</dcterms:created>
  <dcterms:modified xsi:type="dcterms:W3CDTF">2025-04-30T06:00:00Z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0827f40fca20fcaa341a6271aad49dfa60c51d608f1ab3a3f2d5bd661273e895</vt:lpwstr>
  </property>
</Properties>
</file>