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C8A37" w14:textId="77777777" w:rsidR="00172ACA" w:rsidRDefault="00172ACA" w:rsidP="00172ACA">
      <w:pPr>
        <w:jc w:val="center"/>
        <w:rPr>
          <w:rFonts w:ascii="Tahoma" w:hAnsi="Tahoma" w:cs="Tahoma"/>
          <w:sz w:val="38"/>
          <w:szCs w:val="18"/>
        </w:rPr>
      </w:pPr>
    </w:p>
    <w:p w14:paraId="585F1A6C" w14:textId="77777777" w:rsidR="00172ACA" w:rsidRDefault="00172ACA" w:rsidP="00172ACA">
      <w:pPr>
        <w:jc w:val="center"/>
        <w:rPr>
          <w:rFonts w:ascii="Tahoma" w:hAnsi="Tahoma" w:cs="Tahoma"/>
          <w:sz w:val="38"/>
          <w:szCs w:val="18"/>
        </w:rPr>
      </w:pPr>
    </w:p>
    <w:p w14:paraId="2C03EFF7" w14:textId="77777777" w:rsidR="00A21702" w:rsidRDefault="00A21702" w:rsidP="00172ACA">
      <w:pPr>
        <w:jc w:val="center"/>
        <w:rPr>
          <w:rFonts w:ascii="Tahoma" w:hAnsi="Tahoma" w:cs="Tahoma"/>
          <w:b/>
          <w:sz w:val="38"/>
          <w:szCs w:val="18"/>
        </w:rPr>
      </w:pPr>
    </w:p>
    <w:p w14:paraId="272DCA07" w14:textId="77777777" w:rsidR="00A21702" w:rsidRDefault="00A21702" w:rsidP="00172ACA">
      <w:pPr>
        <w:jc w:val="center"/>
        <w:rPr>
          <w:rFonts w:ascii="Tahoma" w:hAnsi="Tahoma" w:cs="Tahoma"/>
          <w:b/>
          <w:sz w:val="38"/>
          <w:szCs w:val="18"/>
        </w:rPr>
      </w:pPr>
    </w:p>
    <w:p w14:paraId="445680D0" w14:textId="77777777" w:rsidR="00A21702" w:rsidRDefault="00A21702" w:rsidP="00172ACA">
      <w:pPr>
        <w:jc w:val="center"/>
        <w:rPr>
          <w:rFonts w:ascii="Tahoma" w:hAnsi="Tahoma" w:cs="Tahoma"/>
          <w:b/>
          <w:sz w:val="38"/>
          <w:szCs w:val="18"/>
        </w:rPr>
      </w:pPr>
    </w:p>
    <w:p w14:paraId="53859526" w14:textId="22AC3ABF" w:rsidR="00172ACA" w:rsidRPr="00A21702" w:rsidRDefault="00172ACA" w:rsidP="00172ACA">
      <w:pPr>
        <w:jc w:val="center"/>
        <w:rPr>
          <w:rFonts w:ascii="Tahoma" w:hAnsi="Tahoma" w:cs="Tahoma"/>
          <w:b/>
          <w:sz w:val="48"/>
          <w:szCs w:val="28"/>
        </w:rPr>
      </w:pPr>
      <w:r w:rsidRPr="00A21702">
        <w:rPr>
          <w:rFonts w:ascii="Tahoma" w:hAnsi="Tahoma" w:cs="Tahoma"/>
          <w:b/>
          <w:sz w:val="48"/>
          <w:szCs w:val="28"/>
        </w:rPr>
        <w:t xml:space="preserve">TENDER DOCUMENT </w:t>
      </w:r>
    </w:p>
    <w:p w14:paraId="46B7AC92" w14:textId="77777777" w:rsidR="00172ACA" w:rsidRDefault="00172ACA" w:rsidP="00172ACA">
      <w:pPr>
        <w:jc w:val="center"/>
        <w:rPr>
          <w:rFonts w:ascii="Tahoma" w:hAnsi="Tahoma" w:cs="Tahoma"/>
          <w:b/>
          <w:sz w:val="32"/>
          <w:szCs w:val="12"/>
        </w:rPr>
      </w:pPr>
    </w:p>
    <w:p w14:paraId="0F6427BF" w14:textId="77777777" w:rsidR="00172ACA" w:rsidRDefault="00172ACA" w:rsidP="00172ACA">
      <w:pPr>
        <w:jc w:val="center"/>
        <w:rPr>
          <w:rFonts w:ascii="Tahoma" w:hAnsi="Tahoma" w:cs="Tahoma"/>
          <w:b/>
          <w:sz w:val="38"/>
          <w:szCs w:val="18"/>
        </w:rPr>
      </w:pPr>
    </w:p>
    <w:p w14:paraId="1055818A" w14:textId="77777777" w:rsidR="00172ACA" w:rsidRDefault="00172ACA" w:rsidP="00172ACA">
      <w:pPr>
        <w:jc w:val="center"/>
        <w:rPr>
          <w:rFonts w:ascii="Tahoma" w:hAnsi="Tahoma" w:cs="Tahoma"/>
          <w:b/>
          <w:sz w:val="38"/>
          <w:szCs w:val="18"/>
        </w:rPr>
      </w:pPr>
    </w:p>
    <w:p w14:paraId="3B57329F" w14:textId="77777777" w:rsidR="00172ACA" w:rsidRDefault="00172ACA" w:rsidP="00172ACA">
      <w:pPr>
        <w:jc w:val="center"/>
        <w:rPr>
          <w:rFonts w:ascii="Tahoma" w:hAnsi="Tahoma" w:cs="Tahoma"/>
          <w:b/>
          <w:sz w:val="38"/>
          <w:szCs w:val="18"/>
        </w:rPr>
      </w:pPr>
    </w:p>
    <w:p w14:paraId="1B3DCD0A" w14:textId="77777777" w:rsidR="00172ACA" w:rsidRDefault="00172ACA" w:rsidP="00172ACA">
      <w:pPr>
        <w:jc w:val="center"/>
        <w:rPr>
          <w:rFonts w:ascii="Tahoma" w:hAnsi="Tahoma" w:cs="Tahoma"/>
          <w:b/>
          <w:sz w:val="38"/>
          <w:szCs w:val="18"/>
        </w:rPr>
      </w:pPr>
      <w:r>
        <w:rPr>
          <w:rFonts w:ascii="Tahoma" w:hAnsi="Tahoma" w:cs="Tahoma"/>
          <w:b/>
          <w:sz w:val="38"/>
          <w:szCs w:val="18"/>
        </w:rPr>
        <w:t>FOR</w:t>
      </w:r>
    </w:p>
    <w:p w14:paraId="2CEFB2DB" w14:textId="77777777" w:rsidR="00172ACA" w:rsidRDefault="00172ACA" w:rsidP="00172ACA">
      <w:pPr>
        <w:rPr>
          <w:rFonts w:ascii="Tahoma" w:hAnsi="Tahoma" w:cs="Tahoma"/>
          <w:sz w:val="38"/>
          <w:szCs w:val="18"/>
        </w:rPr>
      </w:pPr>
    </w:p>
    <w:p w14:paraId="02AD3435" w14:textId="77777777" w:rsidR="00172ACA" w:rsidRDefault="00172ACA" w:rsidP="00172ACA">
      <w:pPr>
        <w:rPr>
          <w:rFonts w:ascii="Tahoma" w:hAnsi="Tahoma" w:cs="Tahoma"/>
          <w:sz w:val="38"/>
          <w:szCs w:val="18"/>
        </w:rPr>
      </w:pPr>
    </w:p>
    <w:p w14:paraId="49B89505" w14:textId="77777777" w:rsidR="00172ACA" w:rsidRDefault="00172ACA" w:rsidP="00172ACA">
      <w:pPr>
        <w:rPr>
          <w:rFonts w:ascii="Tahoma" w:hAnsi="Tahoma" w:cs="Tahoma"/>
          <w:sz w:val="38"/>
          <w:szCs w:val="18"/>
        </w:rPr>
      </w:pPr>
    </w:p>
    <w:p w14:paraId="4939AA66" w14:textId="77777777" w:rsidR="00172ACA" w:rsidRDefault="00172ACA" w:rsidP="00172ACA">
      <w:pPr>
        <w:rPr>
          <w:rFonts w:ascii="Tahoma" w:hAnsi="Tahoma" w:cs="Tahoma"/>
          <w:sz w:val="38"/>
          <w:szCs w:val="18"/>
        </w:rPr>
      </w:pPr>
    </w:p>
    <w:p w14:paraId="444AE3C5" w14:textId="54CD383E" w:rsidR="00172ACA" w:rsidRPr="00313BE8" w:rsidRDefault="00172ACA" w:rsidP="00172ACA">
      <w:pPr>
        <w:jc w:val="center"/>
        <w:rPr>
          <w:rFonts w:ascii="Tahoma" w:hAnsi="Tahoma" w:cs="Tahoma"/>
          <w:b/>
          <w:sz w:val="38"/>
          <w:szCs w:val="18"/>
        </w:rPr>
      </w:pPr>
      <w:r w:rsidRPr="00313BE8">
        <w:rPr>
          <w:rFonts w:ascii="Tahoma" w:hAnsi="Tahoma" w:cs="Tahoma"/>
          <w:b/>
          <w:sz w:val="38"/>
          <w:szCs w:val="18"/>
        </w:rPr>
        <w:t>Annual Rate Cont</w:t>
      </w:r>
      <w:r w:rsidR="00506502" w:rsidRPr="00313BE8">
        <w:rPr>
          <w:rFonts w:ascii="Tahoma" w:hAnsi="Tahoma" w:cs="Tahoma"/>
          <w:b/>
          <w:sz w:val="38"/>
          <w:szCs w:val="18"/>
        </w:rPr>
        <w:t>r</w:t>
      </w:r>
      <w:r w:rsidRPr="00313BE8">
        <w:rPr>
          <w:rFonts w:ascii="Tahoma" w:hAnsi="Tahoma" w:cs="Tahoma"/>
          <w:b/>
          <w:sz w:val="38"/>
          <w:szCs w:val="18"/>
        </w:rPr>
        <w:t xml:space="preserve">act for the </w:t>
      </w:r>
      <w:r w:rsidR="00313BE8" w:rsidRPr="00313BE8">
        <w:rPr>
          <w:rFonts w:ascii="Tahoma" w:hAnsi="Tahoma" w:cs="Tahoma"/>
          <w:b/>
          <w:sz w:val="38"/>
          <w:szCs w:val="18"/>
        </w:rPr>
        <w:t>supply of Medicines</w:t>
      </w:r>
    </w:p>
    <w:p w14:paraId="0810D8CF" w14:textId="5FCFF1EB" w:rsidR="00172ACA" w:rsidRPr="00172ACA" w:rsidRDefault="00172ACA" w:rsidP="00172ACA">
      <w:pPr>
        <w:jc w:val="center"/>
        <w:rPr>
          <w:rFonts w:ascii="Tahoma" w:hAnsi="Tahoma" w:cs="Tahoma"/>
          <w:b/>
          <w:color w:val="4F81BD" w:themeColor="accent1"/>
          <w:sz w:val="28"/>
          <w:szCs w:val="8"/>
        </w:rPr>
      </w:pPr>
      <w:r w:rsidRPr="00172ACA">
        <w:rPr>
          <w:rFonts w:ascii="Tahoma" w:hAnsi="Tahoma" w:cs="Tahoma"/>
          <w:b/>
          <w:color w:val="4F81BD" w:themeColor="accent1"/>
          <w:sz w:val="28"/>
          <w:szCs w:val="8"/>
        </w:rPr>
        <w:t>(Tender No.: 2024-25/Admin</w:t>
      </w:r>
      <w:r>
        <w:rPr>
          <w:rFonts w:ascii="Tahoma" w:hAnsi="Tahoma" w:cs="Tahoma"/>
          <w:b/>
          <w:color w:val="4F81BD" w:themeColor="accent1"/>
          <w:sz w:val="28"/>
          <w:szCs w:val="8"/>
        </w:rPr>
        <w:t>.</w:t>
      </w:r>
      <w:r w:rsidRPr="00172ACA">
        <w:rPr>
          <w:rFonts w:ascii="Tahoma" w:hAnsi="Tahoma" w:cs="Tahoma"/>
          <w:b/>
          <w:color w:val="4F81BD" w:themeColor="accent1"/>
          <w:sz w:val="28"/>
          <w:szCs w:val="8"/>
        </w:rPr>
        <w:t>/</w:t>
      </w:r>
      <w:r w:rsidR="00472F23">
        <w:rPr>
          <w:rFonts w:ascii="Tahoma" w:hAnsi="Tahoma" w:cs="Tahoma"/>
          <w:b/>
          <w:color w:val="4F81BD" w:themeColor="accent1"/>
          <w:sz w:val="28"/>
          <w:szCs w:val="8"/>
        </w:rPr>
        <w:t>2</w:t>
      </w:r>
      <w:r w:rsidRPr="00172ACA">
        <w:rPr>
          <w:rFonts w:ascii="Tahoma" w:hAnsi="Tahoma" w:cs="Tahoma"/>
          <w:b/>
          <w:color w:val="4F81BD" w:themeColor="accent1"/>
          <w:sz w:val="28"/>
          <w:szCs w:val="8"/>
        </w:rPr>
        <w:t>B/LNM-</w:t>
      </w:r>
      <w:r w:rsidR="00135DF0">
        <w:rPr>
          <w:rFonts w:ascii="Tahoma" w:hAnsi="Tahoma" w:cs="Tahoma"/>
          <w:b/>
          <w:color w:val="4F81BD" w:themeColor="accent1"/>
          <w:sz w:val="28"/>
          <w:szCs w:val="8"/>
        </w:rPr>
        <w:t xml:space="preserve">Medicine </w:t>
      </w:r>
      <w:r w:rsidRPr="00172ACA">
        <w:rPr>
          <w:rFonts w:ascii="Tahoma" w:hAnsi="Tahoma" w:cs="Tahoma"/>
          <w:b/>
          <w:color w:val="4F81BD" w:themeColor="accent1"/>
          <w:sz w:val="28"/>
          <w:szCs w:val="8"/>
        </w:rPr>
        <w:t xml:space="preserve">Rate </w:t>
      </w:r>
      <w:proofErr w:type="gramStart"/>
      <w:r w:rsidRPr="00172ACA">
        <w:rPr>
          <w:rFonts w:ascii="Tahoma" w:hAnsi="Tahoma" w:cs="Tahoma"/>
          <w:b/>
          <w:color w:val="4F81BD" w:themeColor="accent1"/>
          <w:sz w:val="28"/>
          <w:szCs w:val="8"/>
        </w:rPr>
        <w:t>Contract</w:t>
      </w:r>
      <w:r w:rsidR="00135DF0">
        <w:rPr>
          <w:rFonts w:ascii="Tahoma" w:hAnsi="Tahoma" w:cs="Tahoma"/>
          <w:b/>
          <w:color w:val="4F81BD" w:themeColor="accent1"/>
          <w:sz w:val="28"/>
          <w:szCs w:val="8"/>
        </w:rPr>
        <w:t xml:space="preserve"> </w:t>
      </w:r>
      <w:r w:rsidRPr="00172ACA">
        <w:rPr>
          <w:rFonts w:ascii="Tahoma" w:hAnsi="Tahoma" w:cs="Tahoma"/>
          <w:b/>
          <w:color w:val="4F81BD" w:themeColor="accent1"/>
          <w:sz w:val="28"/>
          <w:szCs w:val="8"/>
        </w:rPr>
        <w:t>)</w:t>
      </w:r>
      <w:proofErr w:type="gramEnd"/>
    </w:p>
    <w:p w14:paraId="095A2151" w14:textId="77777777" w:rsidR="00172ACA" w:rsidRDefault="00172ACA" w:rsidP="00172ACA">
      <w:pPr>
        <w:jc w:val="center"/>
        <w:rPr>
          <w:rFonts w:ascii="Tahoma" w:hAnsi="Tahoma" w:cs="Tahoma"/>
          <w:b/>
          <w:sz w:val="38"/>
          <w:szCs w:val="18"/>
        </w:rPr>
      </w:pPr>
    </w:p>
    <w:p w14:paraId="61BCE908" w14:textId="77777777" w:rsidR="00172ACA" w:rsidRDefault="00172ACA" w:rsidP="00172ACA">
      <w:pPr>
        <w:rPr>
          <w:rFonts w:ascii="Tahoma" w:hAnsi="Tahoma" w:cs="Tahoma"/>
          <w:b/>
          <w:sz w:val="38"/>
          <w:szCs w:val="18"/>
        </w:rPr>
      </w:pPr>
    </w:p>
    <w:p w14:paraId="2744B21F" w14:textId="77777777" w:rsidR="00172ACA" w:rsidRDefault="00172ACA" w:rsidP="00172ACA">
      <w:pPr>
        <w:rPr>
          <w:rFonts w:ascii="Tahoma" w:hAnsi="Tahoma" w:cs="Tahoma"/>
          <w:b/>
          <w:sz w:val="38"/>
          <w:szCs w:val="18"/>
        </w:rPr>
      </w:pPr>
    </w:p>
    <w:p w14:paraId="4A4C7D58" w14:textId="77777777" w:rsidR="00172ACA" w:rsidRDefault="00172ACA" w:rsidP="00172ACA">
      <w:pPr>
        <w:rPr>
          <w:rFonts w:ascii="Tahoma" w:hAnsi="Tahoma" w:cs="Tahoma"/>
          <w:b/>
          <w:sz w:val="38"/>
          <w:szCs w:val="18"/>
        </w:rPr>
      </w:pPr>
    </w:p>
    <w:p w14:paraId="73717979" w14:textId="77777777" w:rsidR="00172ACA" w:rsidRDefault="00172ACA" w:rsidP="00172ACA">
      <w:pPr>
        <w:rPr>
          <w:rFonts w:ascii="Tahoma" w:hAnsi="Tahoma" w:cs="Tahoma"/>
          <w:b/>
          <w:sz w:val="38"/>
          <w:szCs w:val="18"/>
        </w:rPr>
      </w:pPr>
    </w:p>
    <w:p w14:paraId="7709AA0D" w14:textId="77777777" w:rsidR="00A21702" w:rsidRDefault="00A21702" w:rsidP="00172ACA">
      <w:pPr>
        <w:rPr>
          <w:rFonts w:ascii="Tahoma" w:hAnsi="Tahoma" w:cs="Tahoma"/>
          <w:b/>
          <w:sz w:val="38"/>
          <w:szCs w:val="18"/>
        </w:rPr>
      </w:pPr>
    </w:p>
    <w:p w14:paraId="12C02698" w14:textId="77777777" w:rsidR="00A21702" w:rsidRDefault="00A21702" w:rsidP="00172ACA">
      <w:pPr>
        <w:rPr>
          <w:rFonts w:ascii="Tahoma" w:hAnsi="Tahoma" w:cs="Tahoma"/>
          <w:b/>
          <w:sz w:val="38"/>
          <w:szCs w:val="18"/>
        </w:rPr>
      </w:pPr>
    </w:p>
    <w:p w14:paraId="634E155C" w14:textId="77777777" w:rsidR="00172ACA" w:rsidRDefault="00172ACA" w:rsidP="00172ACA">
      <w:pPr>
        <w:rPr>
          <w:rFonts w:ascii="Tahoma" w:hAnsi="Tahoma" w:cs="Tahoma"/>
          <w:b/>
          <w:sz w:val="38"/>
          <w:szCs w:val="18"/>
        </w:rPr>
      </w:pPr>
    </w:p>
    <w:p w14:paraId="459654BF" w14:textId="77777777" w:rsidR="00172ACA" w:rsidRPr="00A21702" w:rsidRDefault="00172ACA" w:rsidP="00172ACA">
      <w:pPr>
        <w:jc w:val="center"/>
        <w:rPr>
          <w:rFonts w:ascii="Tahoma" w:hAnsi="Tahoma" w:cs="Tahoma"/>
          <w:b/>
          <w:sz w:val="34"/>
          <w:szCs w:val="14"/>
        </w:rPr>
      </w:pPr>
      <w:r w:rsidRPr="00A21702">
        <w:rPr>
          <w:rFonts w:ascii="Tahoma" w:hAnsi="Tahoma" w:cs="Tahoma"/>
          <w:b/>
          <w:sz w:val="34"/>
          <w:szCs w:val="14"/>
        </w:rPr>
        <w:t>THE LNM INSTITUTE OF INFORMATION TECHNOLOGY</w:t>
      </w:r>
    </w:p>
    <w:p w14:paraId="333DF390" w14:textId="77777777" w:rsidR="00172ACA" w:rsidRPr="00A21702" w:rsidRDefault="00172ACA" w:rsidP="00172ACA">
      <w:pPr>
        <w:jc w:val="center"/>
        <w:rPr>
          <w:rFonts w:ascii="Tahoma" w:hAnsi="Tahoma" w:cs="Tahoma"/>
          <w:sz w:val="32"/>
          <w:szCs w:val="12"/>
        </w:rPr>
      </w:pPr>
      <w:r w:rsidRPr="00A21702">
        <w:rPr>
          <w:rFonts w:ascii="Tahoma" w:hAnsi="Tahoma" w:cs="Tahoma"/>
          <w:sz w:val="32"/>
          <w:szCs w:val="12"/>
        </w:rPr>
        <w:t>Gram – Rupa Ki Nangal, Post – Sumel,</w:t>
      </w:r>
    </w:p>
    <w:p w14:paraId="6AB59C6C" w14:textId="77777777" w:rsidR="00172ACA" w:rsidRPr="00A21702" w:rsidRDefault="00172ACA" w:rsidP="00172ACA">
      <w:pPr>
        <w:jc w:val="center"/>
        <w:rPr>
          <w:rFonts w:ascii="Tahoma" w:hAnsi="Tahoma" w:cs="Tahoma"/>
          <w:sz w:val="32"/>
          <w:szCs w:val="12"/>
        </w:rPr>
      </w:pPr>
      <w:r w:rsidRPr="00A21702">
        <w:rPr>
          <w:rFonts w:ascii="Tahoma" w:hAnsi="Tahoma" w:cs="Tahoma"/>
          <w:sz w:val="32"/>
          <w:szCs w:val="12"/>
        </w:rPr>
        <w:t>Via – Jamdoli, Jaipur- 302031</w:t>
      </w:r>
    </w:p>
    <w:p w14:paraId="7532DEA2" w14:textId="2CC05F28" w:rsidR="00172ACA" w:rsidRDefault="00172ACA">
      <w:pPr>
        <w:rPr>
          <w:rFonts w:ascii="Tahoma" w:hAnsi="Tahoma" w:cs="Tahoma"/>
          <w:b/>
          <w:bCs/>
          <w:color w:val="000000"/>
          <w:sz w:val="26"/>
          <w:szCs w:val="26"/>
          <w:u w:val="single"/>
        </w:rPr>
      </w:pPr>
      <w:r>
        <w:rPr>
          <w:rFonts w:ascii="Tahoma" w:hAnsi="Tahoma" w:cs="Tahoma"/>
          <w:b/>
          <w:bCs/>
          <w:color w:val="000000"/>
          <w:sz w:val="26"/>
          <w:szCs w:val="26"/>
          <w:u w:val="single"/>
        </w:rPr>
        <w:br w:type="page"/>
      </w:r>
    </w:p>
    <w:p w14:paraId="6B0F43C4" w14:textId="77777777" w:rsidR="00172ACA" w:rsidRPr="00172ACA" w:rsidRDefault="00172ACA" w:rsidP="00172ACA">
      <w:pPr>
        <w:pStyle w:val="NormalWeb"/>
        <w:spacing w:before="0" w:beforeAutospacing="0" w:after="0" w:afterAutospacing="0"/>
        <w:jc w:val="right"/>
        <w:rPr>
          <w:rFonts w:ascii="Tahoma" w:hAnsi="Tahoma" w:cs="Tahoma"/>
          <w:b/>
          <w:bCs/>
          <w:color w:val="000000"/>
          <w:sz w:val="18"/>
          <w:szCs w:val="18"/>
          <w:u w:val="single"/>
        </w:rPr>
      </w:pPr>
    </w:p>
    <w:p w14:paraId="6F63DC56" w14:textId="6400A8C3" w:rsidR="00135DF0" w:rsidRPr="00172ACA" w:rsidRDefault="00172ACA" w:rsidP="00172ACA">
      <w:pPr>
        <w:pStyle w:val="NormalWeb"/>
        <w:spacing w:before="0" w:beforeAutospacing="0" w:after="0" w:afterAutospacing="0"/>
        <w:jc w:val="right"/>
        <w:rPr>
          <w:rFonts w:ascii="Tahoma" w:hAnsi="Tahoma" w:cs="Tahoma"/>
          <w:b/>
          <w:bCs/>
          <w:color w:val="000000"/>
          <w:sz w:val="18"/>
          <w:szCs w:val="18"/>
          <w:u w:val="single"/>
        </w:rPr>
      </w:pPr>
      <w:r w:rsidRPr="00172ACA">
        <w:rPr>
          <w:rFonts w:ascii="Tahoma" w:hAnsi="Tahoma" w:cs="Tahoma"/>
          <w:b/>
          <w:bCs/>
          <w:color w:val="000000"/>
          <w:sz w:val="18"/>
          <w:szCs w:val="18"/>
          <w:u w:val="single"/>
        </w:rPr>
        <w:t xml:space="preserve">Tender </w:t>
      </w:r>
      <w:proofErr w:type="gramStart"/>
      <w:r w:rsidRPr="00172ACA">
        <w:rPr>
          <w:rFonts w:ascii="Tahoma" w:hAnsi="Tahoma" w:cs="Tahoma"/>
          <w:b/>
          <w:bCs/>
          <w:color w:val="000000"/>
          <w:sz w:val="18"/>
          <w:szCs w:val="18"/>
          <w:u w:val="single"/>
        </w:rPr>
        <w:t>No:.</w:t>
      </w:r>
      <w:proofErr w:type="gramEnd"/>
      <w:r w:rsidRPr="00172ACA">
        <w:rPr>
          <w:rFonts w:ascii="Tahoma" w:hAnsi="Tahoma" w:cs="Tahoma"/>
          <w:b/>
          <w:color w:val="4F81BD" w:themeColor="accent1"/>
          <w:sz w:val="20"/>
          <w:szCs w:val="2"/>
        </w:rPr>
        <w:t xml:space="preserve"> 2024-25/Admin./</w:t>
      </w:r>
      <w:r w:rsidR="00581725">
        <w:rPr>
          <w:rFonts w:ascii="Tahoma" w:hAnsi="Tahoma" w:cs="Tahoma"/>
          <w:b/>
          <w:color w:val="4F81BD" w:themeColor="accent1"/>
          <w:sz w:val="20"/>
          <w:szCs w:val="2"/>
        </w:rPr>
        <w:t>2</w:t>
      </w:r>
      <w:r w:rsidRPr="00172ACA">
        <w:rPr>
          <w:rFonts w:ascii="Tahoma" w:hAnsi="Tahoma" w:cs="Tahoma"/>
          <w:b/>
          <w:color w:val="4F81BD" w:themeColor="accent1"/>
          <w:sz w:val="20"/>
          <w:szCs w:val="2"/>
        </w:rPr>
        <w:t>B/LNM-</w:t>
      </w:r>
      <w:r w:rsidR="00135DF0">
        <w:rPr>
          <w:rFonts w:ascii="Tahoma" w:hAnsi="Tahoma" w:cs="Tahoma"/>
          <w:b/>
          <w:color w:val="4F81BD" w:themeColor="accent1"/>
          <w:sz w:val="20"/>
          <w:szCs w:val="2"/>
        </w:rPr>
        <w:t xml:space="preserve">Medicine </w:t>
      </w:r>
      <w:r w:rsidRPr="00172ACA">
        <w:rPr>
          <w:rFonts w:ascii="Tahoma" w:hAnsi="Tahoma" w:cs="Tahoma"/>
          <w:b/>
          <w:color w:val="4F81BD" w:themeColor="accent1"/>
          <w:sz w:val="20"/>
          <w:szCs w:val="2"/>
        </w:rPr>
        <w:t>Rate Contract</w:t>
      </w:r>
    </w:p>
    <w:p w14:paraId="15316AE3" w14:textId="69E5B0B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34"/>
          <w:szCs w:val="34"/>
          <w:u w:val="single"/>
        </w:rPr>
        <w:t>The LNM Institute of Information Technology, Jaipur</w:t>
      </w:r>
    </w:p>
    <w:p w14:paraId="23DE44CF" w14:textId="77777777" w:rsidR="0047125A" w:rsidRPr="0047125A" w:rsidRDefault="0047125A" w:rsidP="0047125A">
      <w:pPr>
        <w:rPr>
          <w:rFonts w:ascii="Tahoma" w:hAnsi="Tahoma" w:cs="Tahoma"/>
          <w:sz w:val="18"/>
          <w:szCs w:val="18"/>
        </w:rPr>
      </w:pPr>
    </w:p>
    <w:p w14:paraId="21027179" w14:textId="77777777" w:rsidR="0047125A" w:rsidRPr="0047125A" w:rsidRDefault="0047125A" w:rsidP="00943DF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2"/>
          <w:szCs w:val="22"/>
          <w:u w:val="single"/>
        </w:rPr>
        <w:t>TENDER NOTICE</w:t>
      </w:r>
    </w:p>
    <w:p w14:paraId="75C7F23D" w14:textId="77777777" w:rsidR="0047125A" w:rsidRPr="0047125A" w:rsidRDefault="0047125A" w:rsidP="00943DFA">
      <w:pPr>
        <w:rPr>
          <w:rFonts w:ascii="Tahoma" w:hAnsi="Tahoma" w:cs="Tahoma"/>
          <w:sz w:val="18"/>
          <w:szCs w:val="18"/>
        </w:rPr>
      </w:pPr>
    </w:p>
    <w:p w14:paraId="12A512B6" w14:textId="6FE67FE1" w:rsidR="0047125A" w:rsidRPr="00943DFA" w:rsidRDefault="0047125A" w:rsidP="00943DFA">
      <w:pPr>
        <w:pStyle w:val="NormalWeb"/>
        <w:spacing w:before="0" w:beforeAutospacing="0" w:after="0" w:afterAutospacing="0"/>
        <w:jc w:val="both"/>
        <w:rPr>
          <w:rFonts w:ascii="Tahoma" w:hAnsi="Tahoma" w:cs="Tahoma"/>
          <w:sz w:val="20"/>
          <w:szCs w:val="20"/>
        </w:rPr>
      </w:pPr>
      <w:r w:rsidRPr="00943DFA">
        <w:rPr>
          <w:rFonts w:ascii="Tahoma" w:hAnsi="Tahoma" w:cs="Tahoma"/>
          <w:color w:val="000000"/>
          <w:sz w:val="20"/>
          <w:szCs w:val="20"/>
        </w:rPr>
        <w:t xml:space="preserve">The LNM Institute of Information Technology, Jaipur is a Deemed-to-be-University, set up as a </w:t>
      </w:r>
      <w:r w:rsidR="00E54EC3" w:rsidRPr="00943DFA">
        <w:rPr>
          <w:rFonts w:ascii="Tahoma" w:hAnsi="Tahoma" w:cs="Tahoma"/>
          <w:color w:val="000000"/>
          <w:sz w:val="20"/>
          <w:szCs w:val="20"/>
        </w:rPr>
        <w:t>Non-Profit</w:t>
      </w:r>
      <w:r w:rsidRPr="00943DFA">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1CB9007" w14:textId="2B356C38" w:rsidR="0047125A" w:rsidRPr="00943DFA" w:rsidRDefault="0047125A" w:rsidP="00943DFA">
      <w:pPr>
        <w:pStyle w:val="NormalWeb"/>
        <w:spacing w:before="200" w:beforeAutospacing="0" w:after="0" w:afterAutospacing="0"/>
        <w:jc w:val="both"/>
        <w:rPr>
          <w:rFonts w:ascii="Tahoma" w:hAnsi="Tahoma" w:cs="Tahoma"/>
          <w:color w:val="FF0000"/>
          <w:sz w:val="20"/>
          <w:szCs w:val="20"/>
        </w:rPr>
      </w:pPr>
      <w:r w:rsidRPr="00943DFA">
        <w:rPr>
          <w:rFonts w:ascii="Tahoma" w:hAnsi="Tahoma" w:cs="Tahoma"/>
          <w:color w:val="000000"/>
          <w:sz w:val="20"/>
          <w:szCs w:val="20"/>
        </w:rPr>
        <w:t>The institute invites proposals from competent vendors for “</w:t>
      </w:r>
      <w:r w:rsidR="00135DF0" w:rsidRPr="00943DFA">
        <w:rPr>
          <w:rFonts w:ascii="Tahoma" w:hAnsi="Tahoma" w:cs="Tahoma"/>
          <w:b/>
          <w:sz w:val="20"/>
          <w:szCs w:val="20"/>
        </w:rPr>
        <w:t>Annual</w:t>
      </w:r>
      <w:r w:rsidR="00135DF0" w:rsidRPr="00943DFA">
        <w:rPr>
          <w:rFonts w:ascii="Tahoma" w:hAnsi="Tahoma" w:cs="Tahoma"/>
          <w:color w:val="000000"/>
          <w:sz w:val="20"/>
          <w:szCs w:val="20"/>
        </w:rPr>
        <w:t xml:space="preserve"> </w:t>
      </w:r>
      <w:r w:rsidR="004B40E2" w:rsidRPr="00943DFA">
        <w:rPr>
          <w:rFonts w:ascii="Tahoma" w:hAnsi="Tahoma" w:cs="Tahoma"/>
          <w:b/>
          <w:sz w:val="20"/>
          <w:szCs w:val="20"/>
        </w:rPr>
        <w:t xml:space="preserve">Rate Contract for </w:t>
      </w:r>
      <w:r w:rsidR="00135DF0" w:rsidRPr="00943DFA">
        <w:rPr>
          <w:rFonts w:ascii="Tahoma" w:hAnsi="Tahoma" w:cs="Tahoma"/>
          <w:b/>
          <w:sz w:val="20"/>
          <w:szCs w:val="20"/>
        </w:rPr>
        <w:t>Medicines</w:t>
      </w:r>
      <w:r w:rsidR="0091042B">
        <w:rPr>
          <w:rFonts w:ascii="Tahoma" w:hAnsi="Tahoma" w:cs="Tahoma"/>
          <w:b/>
          <w:sz w:val="20"/>
          <w:szCs w:val="20"/>
        </w:rPr>
        <w:t>”</w:t>
      </w:r>
      <w:r w:rsidR="00135DF0" w:rsidRPr="00943DFA">
        <w:rPr>
          <w:rFonts w:ascii="Tahoma" w:hAnsi="Tahoma" w:cs="Tahoma"/>
          <w:b/>
          <w:sz w:val="20"/>
          <w:szCs w:val="20"/>
        </w:rPr>
        <w:t xml:space="preserve"> </w:t>
      </w:r>
      <w:r w:rsidRPr="00943DFA">
        <w:rPr>
          <w:rFonts w:ascii="Tahoma" w:hAnsi="Tahoma" w:cs="Tahoma"/>
          <w:color w:val="000000"/>
          <w:sz w:val="20"/>
          <w:szCs w:val="20"/>
        </w:rPr>
        <w:t xml:space="preserve">(Item Name)”. Bidders can submit their sealed offer/s at the following address by Email/Speed-Post/ Registered Post/ By-hand/courier before 05:00 PM on </w:t>
      </w:r>
      <w:r w:rsidR="00FB09B0">
        <w:rPr>
          <w:rFonts w:ascii="Tahoma" w:hAnsi="Tahoma" w:cs="Tahoma"/>
          <w:color w:val="FF0000"/>
          <w:sz w:val="20"/>
          <w:szCs w:val="20"/>
          <w:shd w:val="clear" w:color="auto" w:fill="FFFF00"/>
        </w:rPr>
        <w:t>23</w:t>
      </w:r>
      <w:r w:rsidR="004B40E2" w:rsidRPr="00943DFA">
        <w:rPr>
          <w:rFonts w:ascii="Tahoma" w:hAnsi="Tahoma" w:cs="Tahoma"/>
          <w:color w:val="FF0000"/>
          <w:sz w:val="20"/>
          <w:szCs w:val="20"/>
          <w:shd w:val="clear" w:color="auto" w:fill="FFFF00"/>
        </w:rPr>
        <w:t>.</w:t>
      </w:r>
      <w:r w:rsidR="00A67D93">
        <w:rPr>
          <w:rFonts w:ascii="Tahoma" w:hAnsi="Tahoma" w:cs="Tahoma"/>
          <w:color w:val="FF0000"/>
          <w:sz w:val="20"/>
          <w:szCs w:val="20"/>
          <w:shd w:val="clear" w:color="auto" w:fill="FFFF00"/>
        </w:rPr>
        <w:t>0</w:t>
      </w:r>
      <w:r w:rsidR="00FB09B0">
        <w:rPr>
          <w:rFonts w:ascii="Tahoma" w:hAnsi="Tahoma" w:cs="Tahoma"/>
          <w:color w:val="FF0000"/>
          <w:sz w:val="20"/>
          <w:szCs w:val="20"/>
          <w:shd w:val="clear" w:color="auto" w:fill="FFFF00"/>
        </w:rPr>
        <w:t>8</w:t>
      </w:r>
      <w:r w:rsidR="004B40E2" w:rsidRPr="00943DFA">
        <w:rPr>
          <w:rFonts w:ascii="Tahoma" w:hAnsi="Tahoma" w:cs="Tahoma"/>
          <w:color w:val="FF0000"/>
          <w:sz w:val="20"/>
          <w:szCs w:val="20"/>
          <w:shd w:val="clear" w:color="auto" w:fill="FFFF00"/>
        </w:rPr>
        <w:t>.202</w:t>
      </w:r>
      <w:r w:rsidR="00C04E91">
        <w:rPr>
          <w:rFonts w:ascii="Tahoma" w:hAnsi="Tahoma" w:cs="Tahoma"/>
          <w:color w:val="FF0000"/>
          <w:sz w:val="20"/>
          <w:szCs w:val="20"/>
          <w:shd w:val="clear" w:color="auto" w:fill="FFFF00"/>
        </w:rPr>
        <w:t>5</w:t>
      </w:r>
      <w:r w:rsidRPr="00943DFA">
        <w:rPr>
          <w:rFonts w:ascii="Tahoma" w:hAnsi="Tahoma" w:cs="Tahoma"/>
          <w:color w:val="FF0000"/>
          <w:sz w:val="20"/>
          <w:szCs w:val="20"/>
          <w:shd w:val="clear" w:color="auto" w:fill="FFFF00"/>
        </w:rPr>
        <w:t>.</w:t>
      </w:r>
    </w:p>
    <w:p w14:paraId="59615A6C" w14:textId="77777777" w:rsidR="0047125A" w:rsidRPr="00943DFA" w:rsidRDefault="0047125A" w:rsidP="00943DFA">
      <w:pPr>
        <w:pStyle w:val="NormalWeb"/>
        <w:spacing w:before="200" w:beforeAutospacing="0" w:after="0" w:afterAutospacing="0"/>
        <w:jc w:val="both"/>
        <w:rPr>
          <w:rFonts w:ascii="Tahoma" w:hAnsi="Tahoma" w:cs="Tahoma"/>
          <w:sz w:val="20"/>
          <w:szCs w:val="20"/>
        </w:rPr>
      </w:pPr>
      <w:r w:rsidRPr="00943DFA">
        <w:rPr>
          <w:rFonts w:ascii="Tahoma" w:hAnsi="Tahoma" w:cs="Tahoma"/>
          <w:b/>
          <w:bCs/>
          <w:color w:val="000000"/>
          <w:sz w:val="20"/>
          <w:szCs w:val="20"/>
          <w:u w:val="single"/>
        </w:rPr>
        <w:t>Filing of Tender:</w:t>
      </w:r>
    </w:p>
    <w:p w14:paraId="06D6C112" w14:textId="77777777" w:rsidR="0047125A" w:rsidRPr="00943DFA" w:rsidRDefault="0047125A" w:rsidP="00943DFA">
      <w:pPr>
        <w:pStyle w:val="NormalWeb"/>
        <w:spacing w:before="200" w:beforeAutospacing="0" w:after="0" w:afterAutospacing="0"/>
        <w:jc w:val="both"/>
        <w:rPr>
          <w:rFonts w:ascii="Tahoma" w:hAnsi="Tahoma" w:cs="Tahoma"/>
          <w:sz w:val="20"/>
          <w:szCs w:val="20"/>
        </w:rPr>
      </w:pPr>
      <w:r w:rsidRPr="00943DFA">
        <w:rPr>
          <w:rFonts w:ascii="Tahoma" w:hAnsi="Tahoma" w:cs="Tahoma"/>
          <w:b/>
          <w:bCs/>
          <w:color w:val="000000"/>
          <w:sz w:val="20"/>
          <w:szCs w:val="20"/>
        </w:rPr>
        <w:t>Option 1: Physical submission of offers (hard copy) in sealed envelopes.</w:t>
      </w:r>
    </w:p>
    <w:p w14:paraId="77B98F3A" w14:textId="77777777" w:rsidR="0047125A" w:rsidRPr="00943DFA" w:rsidRDefault="0047125A" w:rsidP="00943DFA">
      <w:pPr>
        <w:pStyle w:val="NormalWeb"/>
        <w:spacing w:before="0" w:beforeAutospacing="0" w:after="0" w:afterAutospacing="0"/>
        <w:jc w:val="both"/>
        <w:rPr>
          <w:rFonts w:ascii="Tahoma" w:hAnsi="Tahoma" w:cs="Tahoma"/>
          <w:sz w:val="20"/>
          <w:szCs w:val="20"/>
        </w:rPr>
      </w:pPr>
      <w:r w:rsidRPr="00943DFA">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24B88D0C" w14:textId="77777777" w:rsidR="0047125A" w:rsidRPr="00943DFA" w:rsidRDefault="0047125A" w:rsidP="00943DFA">
      <w:pPr>
        <w:pStyle w:val="NormalWeb"/>
        <w:spacing w:before="200" w:beforeAutospacing="0" w:after="0" w:afterAutospacing="0"/>
        <w:jc w:val="both"/>
        <w:rPr>
          <w:rFonts w:ascii="Tahoma" w:hAnsi="Tahoma" w:cs="Tahoma"/>
          <w:sz w:val="20"/>
          <w:szCs w:val="20"/>
        </w:rPr>
      </w:pPr>
      <w:r w:rsidRPr="00943DFA">
        <w:rPr>
          <w:rFonts w:ascii="Tahoma" w:hAnsi="Tahoma" w:cs="Tahoma"/>
          <w:b/>
          <w:bCs/>
          <w:color w:val="000000"/>
          <w:sz w:val="20"/>
          <w:szCs w:val="20"/>
        </w:rPr>
        <w:t>The tender subject and reference number must be mentioned on the envelope. </w:t>
      </w:r>
    </w:p>
    <w:p w14:paraId="5707CB44" w14:textId="77777777" w:rsidR="0047125A" w:rsidRPr="00943DFA" w:rsidRDefault="0047125A" w:rsidP="00943DFA">
      <w:pPr>
        <w:rPr>
          <w:rFonts w:ascii="Tahoma" w:hAnsi="Tahoma" w:cs="Tahoma"/>
        </w:rPr>
      </w:pPr>
    </w:p>
    <w:p w14:paraId="610DDB99" w14:textId="77777777" w:rsidR="0047125A" w:rsidRPr="00943DFA" w:rsidRDefault="0047125A" w:rsidP="00943DFA">
      <w:pPr>
        <w:pStyle w:val="NormalWeb"/>
        <w:spacing w:before="0" w:beforeAutospacing="0" w:after="0" w:afterAutospacing="0"/>
        <w:jc w:val="center"/>
        <w:rPr>
          <w:rFonts w:ascii="Tahoma" w:hAnsi="Tahoma" w:cs="Tahoma"/>
          <w:sz w:val="20"/>
          <w:szCs w:val="20"/>
        </w:rPr>
      </w:pPr>
      <w:r w:rsidRPr="00943DFA">
        <w:rPr>
          <w:rFonts w:ascii="Tahoma" w:hAnsi="Tahoma" w:cs="Tahoma"/>
          <w:b/>
          <w:bCs/>
          <w:color w:val="000000"/>
          <w:sz w:val="20"/>
          <w:szCs w:val="20"/>
        </w:rPr>
        <w:t>Director</w:t>
      </w:r>
    </w:p>
    <w:p w14:paraId="6BAE6C00" w14:textId="77777777" w:rsidR="0047125A" w:rsidRPr="00943DFA" w:rsidRDefault="0047125A" w:rsidP="00943DFA">
      <w:pPr>
        <w:pStyle w:val="NormalWeb"/>
        <w:spacing w:before="0" w:beforeAutospacing="0" w:after="0" w:afterAutospacing="0"/>
        <w:jc w:val="center"/>
        <w:rPr>
          <w:rFonts w:ascii="Tahoma" w:hAnsi="Tahoma" w:cs="Tahoma"/>
          <w:sz w:val="20"/>
          <w:szCs w:val="20"/>
        </w:rPr>
      </w:pPr>
      <w:r w:rsidRPr="00943DFA">
        <w:rPr>
          <w:rFonts w:ascii="Tahoma" w:hAnsi="Tahoma" w:cs="Tahoma"/>
          <w:b/>
          <w:bCs/>
          <w:color w:val="000000"/>
          <w:sz w:val="20"/>
          <w:szCs w:val="20"/>
        </w:rPr>
        <w:t>The LNM Institute of Information Technology,</w:t>
      </w:r>
    </w:p>
    <w:p w14:paraId="3D4F4455" w14:textId="1F02BA72" w:rsidR="0047125A" w:rsidRPr="00943DFA" w:rsidRDefault="0047125A" w:rsidP="00943DFA">
      <w:pPr>
        <w:pStyle w:val="NormalWeb"/>
        <w:spacing w:before="0" w:beforeAutospacing="0" w:after="0" w:afterAutospacing="0"/>
        <w:jc w:val="center"/>
        <w:rPr>
          <w:rFonts w:ascii="Tahoma" w:hAnsi="Tahoma" w:cs="Tahoma"/>
          <w:sz w:val="20"/>
          <w:szCs w:val="20"/>
        </w:rPr>
      </w:pPr>
      <w:r w:rsidRPr="00943DFA">
        <w:rPr>
          <w:rFonts w:ascii="Tahoma" w:hAnsi="Tahoma" w:cs="Tahoma"/>
          <w:color w:val="000000"/>
          <w:sz w:val="20"/>
          <w:szCs w:val="20"/>
        </w:rPr>
        <w:t>Gram – Rupa Ki Nangal, Post – Sumel,</w:t>
      </w:r>
      <w:r w:rsidR="00943DFA">
        <w:rPr>
          <w:rFonts w:ascii="Tahoma" w:hAnsi="Tahoma" w:cs="Tahoma"/>
          <w:color w:val="000000"/>
          <w:sz w:val="20"/>
          <w:szCs w:val="20"/>
        </w:rPr>
        <w:t xml:space="preserve"> </w:t>
      </w:r>
      <w:r w:rsidRPr="00943DFA">
        <w:rPr>
          <w:rFonts w:ascii="Tahoma" w:hAnsi="Tahoma" w:cs="Tahoma"/>
          <w:color w:val="000000"/>
          <w:sz w:val="20"/>
          <w:szCs w:val="20"/>
        </w:rPr>
        <w:t>Via – Jamdoli, Jaipur- 302031</w:t>
      </w:r>
    </w:p>
    <w:p w14:paraId="236D6EED" w14:textId="77777777" w:rsidR="0047125A" w:rsidRPr="00943DFA" w:rsidRDefault="0047125A" w:rsidP="00943DFA">
      <w:pPr>
        <w:rPr>
          <w:rFonts w:ascii="Tahoma" w:hAnsi="Tahoma" w:cs="Tahoma"/>
        </w:rPr>
      </w:pPr>
    </w:p>
    <w:p w14:paraId="38452C73" w14:textId="77777777" w:rsidR="0047125A" w:rsidRPr="00943DFA" w:rsidRDefault="0047125A" w:rsidP="00943DFA">
      <w:pPr>
        <w:pStyle w:val="NormalWeb"/>
        <w:spacing w:before="0" w:beforeAutospacing="0" w:after="0" w:afterAutospacing="0"/>
        <w:jc w:val="both"/>
        <w:rPr>
          <w:rFonts w:ascii="Tahoma" w:hAnsi="Tahoma" w:cs="Tahoma"/>
          <w:sz w:val="20"/>
          <w:szCs w:val="20"/>
        </w:rPr>
      </w:pPr>
      <w:r w:rsidRPr="00943DFA">
        <w:rPr>
          <w:rFonts w:ascii="Tahoma" w:hAnsi="Tahoma" w:cs="Tahoma"/>
          <w:b/>
          <w:bCs/>
          <w:color w:val="000000"/>
          <w:sz w:val="20"/>
          <w:szCs w:val="20"/>
        </w:rPr>
        <w:t xml:space="preserve">Option 2: Password-protected online submission via </w:t>
      </w:r>
      <w:proofErr w:type="gramStart"/>
      <w:r w:rsidRPr="00943DFA">
        <w:rPr>
          <w:rFonts w:ascii="Tahoma" w:hAnsi="Tahoma" w:cs="Tahoma"/>
          <w:b/>
          <w:bCs/>
          <w:color w:val="000000"/>
          <w:sz w:val="20"/>
          <w:szCs w:val="20"/>
        </w:rPr>
        <w:t>Email</w:t>
      </w:r>
      <w:proofErr w:type="gramEnd"/>
      <w:r w:rsidRPr="00943DFA">
        <w:rPr>
          <w:rFonts w:ascii="Tahoma" w:hAnsi="Tahoma" w:cs="Tahoma"/>
          <w:b/>
          <w:bCs/>
          <w:color w:val="000000"/>
          <w:sz w:val="20"/>
          <w:szCs w:val="20"/>
        </w:rPr>
        <w:t> </w:t>
      </w:r>
    </w:p>
    <w:p w14:paraId="50C71403" w14:textId="33DB0ED2" w:rsidR="0047125A" w:rsidRPr="00943DFA" w:rsidRDefault="0047125A" w:rsidP="00943DFA">
      <w:pPr>
        <w:pStyle w:val="NormalWeb"/>
        <w:spacing w:before="0" w:beforeAutospacing="0" w:after="0" w:afterAutospacing="0"/>
        <w:jc w:val="both"/>
        <w:rPr>
          <w:rFonts w:ascii="Tahoma" w:hAnsi="Tahoma" w:cs="Tahoma"/>
          <w:sz w:val="20"/>
          <w:szCs w:val="20"/>
        </w:rPr>
      </w:pPr>
      <w:r w:rsidRPr="00943DFA">
        <w:rPr>
          <w:rFonts w:ascii="Tahoma" w:hAnsi="Tahoma" w:cs="Tahoma"/>
          <w:color w:val="000000"/>
          <w:sz w:val="20"/>
          <w:szCs w:val="20"/>
        </w:rPr>
        <w:t>Password-protected offers</w:t>
      </w:r>
      <w:r w:rsidR="0000063F" w:rsidRPr="00943DFA">
        <w:rPr>
          <w:rFonts w:ascii="Tahoma" w:hAnsi="Tahoma" w:cs="Tahoma"/>
          <w:color w:val="000000"/>
          <w:sz w:val="20"/>
          <w:szCs w:val="20"/>
        </w:rPr>
        <w:t xml:space="preserve"> </w:t>
      </w:r>
      <w:r w:rsidR="0000063F" w:rsidRPr="00943DFA">
        <w:rPr>
          <w:rFonts w:ascii="Tahoma" w:hAnsi="Tahoma" w:cs="Tahoma"/>
          <w:color w:val="FF0000"/>
          <w:sz w:val="20"/>
          <w:szCs w:val="20"/>
        </w:rPr>
        <w:t>(PDF or Word file)</w:t>
      </w:r>
      <w:r w:rsidRPr="00943DFA">
        <w:rPr>
          <w:rFonts w:ascii="Tahoma" w:hAnsi="Tahoma" w:cs="Tahoma"/>
          <w:color w:val="000000"/>
          <w:sz w:val="20"/>
          <w:szCs w:val="20"/>
        </w:rPr>
        <w:t xml:space="preserve"> can be submitted by the bidders via email at the below-mentioned email IDs.</w:t>
      </w:r>
    </w:p>
    <w:p w14:paraId="0057A7F0" w14:textId="77777777" w:rsidR="0047125A" w:rsidRPr="00943DFA" w:rsidRDefault="0047125A" w:rsidP="00943DFA">
      <w:pPr>
        <w:rPr>
          <w:rFonts w:ascii="Tahoma" w:hAnsi="Tahoma" w:cs="Tahoma"/>
        </w:rPr>
      </w:pPr>
    </w:p>
    <w:p w14:paraId="3DD2446E" w14:textId="77777777" w:rsidR="0047125A" w:rsidRPr="00943DFA" w:rsidRDefault="0047125A" w:rsidP="00943DFA">
      <w:pPr>
        <w:pStyle w:val="NormalWeb"/>
        <w:spacing w:before="0" w:beforeAutospacing="0" w:after="0" w:afterAutospacing="0"/>
        <w:jc w:val="both"/>
        <w:rPr>
          <w:rFonts w:ascii="Tahoma" w:hAnsi="Tahoma" w:cs="Tahoma"/>
          <w:sz w:val="20"/>
          <w:szCs w:val="20"/>
        </w:rPr>
      </w:pPr>
      <w:hyperlink r:id="rId6" w:history="1">
        <w:r w:rsidRPr="00943DFA">
          <w:rPr>
            <w:rStyle w:val="Hyperlink"/>
            <w:rFonts w:ascii="Tahoma" w:eastAsiaTheme="majorEastAsia" w:hAnsi="Tahoma" w:cs="Tahoma"/>
            <w:b/>
            <w:bCs/>
            <w:sz w:val="20"/>
            <w:szCs w:val="20"/>
          </w:rPr>
          <w:t>tender-document@lnmiit.ac.in</w:t>
        </w:r>
      </w:hyperlink>
      <w:r w:rsidRPr="00943DFA">
        <w:rPr>
          <w:rFonts w:ascii="Tahoma" w:hAnsi="Tahoma" w:cs="Tahoma"/>
          <w:b/>
          <w:bCs/>
          <w:color w:val="0000FF"/>
          <w:sz w:val="20"/>
          <w:szCs w:val="20"/>
          <w:u w:val="single"/>
        </w:rPr>
        <w:t xml:space="preserve"> </w:t>
      </w:r>
      <w:r w:rsidRPr="00943DFA">
        <w:rPr>
          <w:rFonts w:ascii="Tahoma" w:hAnsi="Tahoma" w:cs="Tahoma"/>
          <w:b/>
          <w:bCs/>
          <w:color w:val="000000"/>
          <w:sz w:val="20"/>
          <w:szCs w:val="20"/>
        </w:rPr>
        <w:t>(password-protected document)</w:t>
      </w:r>
    </w:p>
    <w:p w14:paraId="46980A2D" w14:textId="77777777" w:rsidR="0047125A" w:rsidRPr="00943DFA" w:rsidRDefault="0047125A" w:rsidP="00943DFA">
      <w:pPr>
        <w:pStyle w:val="NormalWeb"/>
        <w:spacing w:before="0" w:beforeAutospacing="0" w:after="0" w:afterAutospacing="0"/>
        <w:jc w:val="both"/>
        <w:rPr>
          <w:rFonts w:ascii="Tahoma" w:hAnsi="Tahoma" w:cs="Tahoma"/>
          <w:sz w:val="20"/>
          <w:szCs w:val="20"/>
        </w:rPr>
      </w:pPr>
      <w:hyperlink r:id="rId7" w:history="1">
        <w:r w:rsidRPr="00943DFA">
          <w:rPr>
            <w:rStyle w:val="Hyperlink"/>
            <w:rFonts w:ascii="Tahoma" w:eastAsiaTheme="majorEastAsia" w:hAnsi="Tahoma" w:cs="Tahoma"/>
            <w:b/>
            <w:bCs/>
            <w:sz w:val="20"/>
            <w:szCs w:val="20"/>
          </w:rPr>
          <w:t>tender-password@lnmiit.ac.in</w:t>
        </w:r>
      </w:hyperlink>
      <w:r w:rsidRPr="00943DFA">
        <w:rPr>
          <w:rFonts w:ascii="Tahoma" w:hAnsi="Tahoma" w:cs="Tahoma"/>
          <w:b/>
          <w:bCs/>
          <w:color w:val="0000FF"/>
          <w:sz w:val="20"/>
          <w:szCs w:val="20"/>
          <w:u w:val="single"/>
        </w:rPr>
        <w:t xml:space="preserve"> </w:t>
      </w:r>
      <w:r w:rsidRPr="00943DFA">
        <w:rPr>
          <w:rFonts w:ascii="Tahoma" w:hAnsi="Tahoma" w:cs="Tahoma"/>
          <w:b/>
          <w:bCs/>
          <w:color w:val="000000"/>
          <w:sz w:val="20"/>
          <w:szCs w:val="20"/>
        </w:rPr>
        <w:t>(password only)</w:t>
      </w:r>
    </w:p>
    <w:p w14:paraId="51CB3CE2" w14:textId="77777777" w:rsidR="0047125A" w:rsidRPr="00943DFA" w:rsidRDefault="0047125A" w:rsidP="00943DFA">
      <w:pPr>
        <w:pStyle w:val="NormalWeb"/>
        <w:spacing w:before="200" w:beforeAutospacing="0" w:after="0" w:afterAutospacing="0"/>
        <w:jc w:val="both"/>
        <w:rPr>
          <w:rFonts w:ascii="Tahoma" w:hAnsi="Tahoma" w:cs="Tahoma"/>
          <w:sz w:val="20"/>
          <w:szCs w:val="20"/>
        </w:rPr>
      </w:pPr>
      <w:r w:rsidRPr="00943DFA">
        <w:rPr>
          <w:rFonts w:ascii="Tahoma" w:hAnsi="Tahoma" w:cs="Tahoma"/>
          <w:b/>
          <w:bCs/>
          <w:color w:val="000000"/>
          <w:sz w:val="20"/>
          <w:szCs w:val="20"/>
        </w:rPr>
        <w:t>The tender subject and reference number must be mentioned in the subject line of the emails. </w:t>
      </w:r>
    </w:p>
    <w:p w14:paraId="7CEB9073" w14:textId="77777777" w:rsidR="0047125A" w:rsidRPr="00943DFA" w:rsidRDefault="0047125A" w:rsidP="00943DFA">
      <w:pPr>
        <w:rPr>
          <w:rFonts w:ascii="Tahoma" w:hAnsi="Tahoma" w:cs="Tahoma"/>
        </w:rPr>
      </w:pPr>
    </w:p>
    <w:p w14:paraId="1DCB931B" w14:textId="77777777" w:rsidR="00FE3EC2" w:rsidRPr="001D455E" w:rsidRDefault="00FE3EC2" w:rsidP="00FE3EC2">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25D73A11" w14:textId="77777777" w:rsidR="00FE3EC2" w:rsidRPr="001D455E" w:rsidRDefault="00FE3EC2" w:rsidP="00FE3EC2">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4CDB6E0D" w14:textId="77777777" w:rsidR="00FE3EC2" w:rsidRPr="001D455E" w:rsidRDefault="00FE3EC2" w:rsidP="00FE3EC2">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1919B454" w14:textId="29204016" w:rsidR="00FE3EC2" w:rsidRPr="001D455E" w:rsidRDefault="00FE3EC2" w:rsidP="00FE3EC2">
      <w:pPr>
        <w:pStyle w:val="NormalWeb"/>
        <w:numPr>
          <w:ilvl w:val="0"/>
          <w:numId w:val="3"/>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Pr>
          <w:rFonts w:ascii="Tahoma" w:hAnsi="Tahoma" w:cs="Tahoma"/>
          <w:b/>
          <w:bCs/>
          <w:color w:val="000000"/>
          <w:sz w:val="20"/>
          <w:szCs w:val="20"/>
        </w:rPr>
        <w:t xml:space="preserve">Annual </w:t>
      </w:r>
      <w:r w:rsidRPr="00943DFA">
        <w:rPr>
          <w:rFonts w:ascii="Tahoma" w:hAnsi="Tahoma" w:cs="Tahoma"/>
          <w:b/>
          <w:bCs/>
          <w:color w:val="000000"/>
          <w:sz w:val="20"/>
          <w:szCs w:val="20"/>
        </w:rPr>
        <w:t>Rate</w:t>
      </w:r>
      <w:r w:rsidRPr="00943DFA">
        <w:rPr>
          <w:rFonts w:ascii="Tahoma" w:hAnsi="Tahoma" w:cs="Tahoma"/>
          <w:color w:val="000000"/>
          <w:sz w:val="20"/>
          <w:szCs w:val="20"/>
        </w:rPr>
        <w:t xml:space="preserve"> </w:t>
      </w:r>
      <w:r w:rsidRPr="00943DFA">
        <w:rPr>
          <w:rFonts w:ascii="Tahoma" w:hAnsi="Tahoma" w:cs="Tahoma"/>
          <w:b/>
          <w:sz w:val="20"/>
          <w:szCs w:val="20"/>
        </w:rPr>
        <w:t xml:space="preserve">Contract for </w:t>
      </w:r>
      <w:r>
        <w:rPr>
          <w:rFonts w:ascii="Tahoma" w:hAnsi="Tahoma" w:cs="Tahoma"/>
          <w:b/>
          <w:sz w:val="20"/>
          <w:szCs w:val="20"/>
        </w:rPr>
        <w:t>Medicine</w:t>
      </w:r>
      <w:r w:rsidRPr="001D455E">
        <w:rPr>
          <w:rFonts w:ascii="Tahoma" w:hAnsi="Tahoma" w:cs="Tahoma"/>
          <w:color w:val="000000"/>
          <w:sz w:val="18"/>
          <w:szCs w:val="18"/>
        </w:rPr>
        <w:t>.</w:t>
      </w:r>
    </w:p>
    <w:p w14:paraId="0A27B88F" w14:textId="2E4B775D" w:rsidR="00FE3EC2" w:rsidRDefault="00FE3EC2" w:rsidP="00FE3EC2">
      <w:pPr>
        <w:pStyle w:val="NormalWeb"/>
        <w:numPr>
          <w:ilvl w:val="0"/>
          <w:numId w:val="3"/>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Pr>
          <w:rFonts w:ascii="Tahoma" w:hAnsi="Tahoma" w:cs="Tahoma"/>
          <w:b/>
          <w:bCs/>
          <w:color w:val="000000"/>
          <w:sz w:val="20"/>
          <w:szCs w:val="20"/>
        </w:rPr>
        <w:t xml:space="preserve">Annual </w:t>
      </w:r>
      <w:r w:rsidRPr="00943DFA">
        <w:rPr>
          <w:rFonts w:ascii="Tahoma" w:hAnsi="Tahoma" w:cs="Tahoma"/>
          <w:b/>
          <w:bCs/>
          <w:color w:val="000000"/>
          <w:sz w:val="20"/>
          <w:szCs w:val="20"/>
        </w:rPr>
        <w:t>Rate</w:t>
      </w:r>
      <w:r w:rsidRPr="00943DFA">
        <w:rPr>
          <w:rFonts w:ascii="Tahoma" w:hAnsi="Tahoma" w:cs="Tahoma"/>
          <w:color w:val="000000"/>
          <w:sz w:val="20"/>
          <w:szCs w:val="20"/>
        </w:rPr>
        <w:t xml:space="preserve"> </w:t>
      </w:r>
      <w:r w:rsidRPr="00943DFA">
        <w:rPr>
          <w:rFonts w:ascii="Tahoma" w:hAnsi="Tahoma" w:cs="Tahoma"/>
          <w:b/>
          <w:sz w:val="20"/>
          <w:szCs w:val="20"/>
        </w:rPr>
        <w:t xml:space="preserve">Contract for </w:t>
      </w:r>
      <w:r>
        <w:rPr>
          <w:rFonts w:ascii="Tahoma" w:hAnsi="Tahoma" w:cs="Tahoma"/>
          <w:b/>
          <w:sz w:val="20"/>
          <w:szCs w:val="20"/>
        </w:rPr>
        <w:t>Medicine</w:t>
      </w:r>
    </w:p>
    <w:p w14:paraId="30E008B6" w14:textId="77777777" w:rsidR="00FE3EC2" w:rsidRPr="008E5E06" w:rsidRDefault="00FE3EC2" w:rsidP="00FE3EC2">
      <w:pPr>
        <w:pStyle w:val="NormalWeb"/>
        <w:spacing w:before="0" w:beforeAutospacing="0" w:after="0" w:afterAutospacing="0"/>
        <w:ind w:left="357"/>
        <w:jc w:val="both"/>
        <w:textAlignment w:val="baseline"/>
        <w:rPr>
          <w:rFonts w:ascii="Tahoma" w:hAnsi="Tahoma" w:cs="Tahoma"/>
          <w:sz w:val="18"/>
          <w:szCs w:val="18"/>
        </w:rPr>
      </w:pPr>
    </w:p>
    <w:p w14:paraId="1DBB01E4" w14:textId="1267C2B6" w:rsidR="00FE3EC2" w:rsidRPr="008E5E06" w:rsidRDefault="00FE3EC2" w:rsidP="00FE3EC2">
      <w:pPr>
        <w:pStyle w:val="NormalWeb"/>
        <w:numPr>
          <w:ilvl w:val="0"/>
          <w:numId w:val="3"/>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Both Envelopes/files should be enclosed/attached in a single envelope/email bearing the heading “</w:t>
      </w:r>
      <w:r>
        <w:rPr>
          <w:rFonts w:ascii="Tahoma" w:hAnsi="Tahoma" w:cs="Tahoma"/>
          <w:b/>
          <w:bCs/>
          <w:color w:val="000000"/>
          <w:sz w:val="20"/>
          <w:szCs w:val="20"/>
        </w:rPr>
        <w:t xml:space="preserve">Annual </w:t>
      </w:r>
      <w:r w:rsidRPr="00943DFA">
        <w:rPr>
          <w:rFonts w:ascii="Tahoma" w:hAnsi="Tahoma" w:cs="Tahoma"/>
          <w:b/>
          <w:bCs/>
          <w:color w:val="000000"/>
          <w:sz w:val="20"/>
          <w:szCs w:val="20"/>
        </w:rPr>
        <w:t>Rate</w:t>
      </w:r>
      <w:r w:rsidRPr="00943DFA">
        <w:rPr>
          <w:rFonts w:ascii="Tahoma" w:hAnsi="Tahoma" w:cs="Tahoma"/>
          <w:color w:val="000000"/>
          <w:sz w:val="20"/>
          <w:szCs w:val="20"/>
        </w:rPr>
        <w:t xml:space="preserve"> </w:t>
      </w:r>
      <w:r w:rsidRPr="00943DFA">
        <w:rPr>
          <w:rFonts w:ascii="Tahoma" w:hAnsi="Tahoma" w:cs="Tahoma"/>
          <w:b/>
          <w:sz w:val="20"/>
          <w:szCs w:val="20"/>
        </w:rPr>
        <w:t xml:space="preserve">Contract for </w:t>
      </w:r>
      <w:r>
        <w:rPr>
          <w:rFonts w:ascii="Tahoma" w:hAnsi="Tahoma" w:cs="Tahoma"/>
          <w:b/>
          <w:sz w:val="20"/>
          <w:szCs w:val="20"/>
        </w:rPr>
        <w:t>Medicine</w:t>
      </w:r>
      <w:r>
        <w:rPr>
          <w:rFonts w:ascii="Tahoma" w:hAnsi="Tahoma" w:cs="Tahoma"/>
          <w:sz w:val="18"/>
          <w:szCs w:val="18"/>
        </w:rPr>
        <w:t>”</w:t>
      </w:r>
      <w:r w:rsidRPr="008E5E06">
        <w:rPr>
          <w:rFonts w:ascii="Tahoma" w:hAnsi="Tahoma" w:cs="Tahoma"/>
          <w:b/>
          <w:sz w:val="18"/>
          <w:szCs w:val="18"/>
        </w:rPr>
        <w:t xml:space="preserve"> (Tender </w:t>
      </w:r>
      <w:proofErr w:type="gramStart"/>
      <w:r w:rsidRPr="008E5E06">
        <w:rPr>
          <w:rFonts w:ascii="Tahoma" w:hAnsi="Tahoma" w:cs="Tahoma"/>
          <w:b/>
          <w:sz w:val="18"/>
          <w:szCs w:val="18"/>
        </w:rPr>
        <w:t>No. :</w:t>
      </w:r>
      <w:proofErr w:type="gramEnd"/>
      <w:r w:rsidRPr="00FE3EC2">
        <w:rPr>
          <w:rFonts w:ascii="Tahoma" w:hAnsi="Tahoma" w:cs="Tahoma"/>
          <w:b/>
          <w:color w:val="4F81BD" w:themeColor="accent1"/>
          <w:sz w:val="20"/>
          <w:szCs w:val="20"/>
        </w:rPr>
        <w:t xml:space="preserve"> </w:t>
      </w:r>
      <w:r w:rsidRPr="00943DFA">
        <w:rPr>
          <w:rFonts w:ascii="Tahoma" w:hAnsi="Tahoma" w:cs="Tahoma"/>
          <w:b/>
          <w:color w:val="4F81BD" w:themeColor="accent1"/>
          <w:sz w:val="20"/>
          <w:szCs w:val="20"/>
        </w:rPr>
        <w:t>2024-25/Admin./</w:t>
      </w:r>
      <w:r w:rsidR="00581725">
        <w:rPr>
          <w:rFonts w:ascii="Tahoma" w:hAnsi="Tahoma" w:cs="Tahoma"/>
          <w:b/>
          <w:color w:val="4F81BD" w:themeColor="accent1"/>
          <w:sz w:val="20"/>
          <w:szCs w:val="20"/>
        </w:rPr>
        <w:t>2</w:t>
      </w:r>
      <w:r w:rsidRPr="00943DFA">
        <w:rPr>
          <w:rFonts w:ascii="Tahoma" w:hAnsi="Tahoma" w:cs="Tahoma"/>
          <w:b/>
          <w:color w:val="4F81BD" w:themeColor="accent1"/>
          <w:sz w:val="20"/>
          <w:szCs w:val="20"/>
        </w:rPr>
        <w:t xml:space="preserve">B/LNM-Medicine Rate </w:t>
      </w:r>
      <w:r w:rsidR="0091042B" w:rsidRPr="00943DFA">
        <w:rPr>
          <w:rFonts w:ascii="Tahoma" w:hAnsi="Tahoma" w:cs="Tahoma"/>
          <w:b/>
          <w:color w:val="4F81BD" w:themeColor="accent1"/>
          <w:sz w:val="20"/>
          <w:szCs w:val="20"/>
        </w:rPr>
        <w:t>Contract</w:t>
      </w:r>
      <w:r w:rsidRPr="008E5E06">
        <w:rPr>
          <w:rFonts w:ascii="Tahoma" w:hAnsi="Tahoma" w:cs="Tahoma"/>
          <w:b/>
          <w:bCs/>
          <w:color w:val="000000"/>
          <w:sz w:val="18"/>
          <w:szCs w:val="18"/>
        </w:rPr>
        <w:t>)</w:t>
      </w:r>
      <w:r w:rsidRPr="008E5E06">
        <w:rPr>
          <w:rFonts w:ascii="Tahoma" w:hAnsi="Tahoma" w:cs="Tahoma"/>
          <w:b/>
          <w:sz w:val="18"/>
          <w:szCs w:val="18"/>
        </w:rPr>
        <w:t>.</w:t>
      </w:r>
      <w:r>
        <w:rPr>
          <w:rFonts w:ascii="Tahoma" w:hAnsi="Tahoma" w:cs="Tahoma"/>
          <w:sz w:val="18"/>
          <w:szCs w:val="18"/>
        </w:rPr>
        <w:t xml:space="preserve"> </w:t>
      </w:r>
      <w:r w:rsidRPr="008E5E06">
        <w:rPr>
          <w:rFonts w:ascii="Tahoma" w:hAnsi="Tahoma" w:cs="Tahoma"/>
          <w:color w:val="000000"/>
          <w:sz w:val="18"/>
          <w:szCs w:val="18"/>
        </w:rPr>
        <w:t>Bids are liable to be rejected: </w:t>
      </w:r>
    </w:p>
    <w:p w14:paraId="2A443E27" w14:textId="77777777" w:rsidR="00FE3EC2" w:rsidRPr="001D455E" w:rsidRDefault="00FE3EC2" w:rsidP="00FE3EC2">
      <w:pPr>
        <w:pStyle w:val="NormalWeb"/>
        <w:numPr>
          <w:ilvl w:val="0"/>
          <w:numId w:val="4"/>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17112C19" w14:textId="77777777" w:rsidR="00FE3EC2" w:rsidRPr="001D455E" w:rsidRDefault="00FE3EC2" w:rsidP="00FE3EC2">
      <w:pPr>
        <w:pStyle w:val="NormalWeb"/>
        <w:numPr>
          <w:ilvl w:val="0"/>
          <w:numId w:val="4"/>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08D56AF7" w14:textId="77777777" w:rsidR="00FE3EC2" w:rsidRPr="001D455E" w:rsidRDefault="00FE3EC2" w:rsidP="00FE3EC2">
      <w:pPr>
        <w:pStyle w:val="NormalWeb"/>
        <w:numPr>
          <w:ilvl w:val="0"/>
          <w:numId w:val="4"/>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6CE005B" w14:textId="77777777" w:rsidR="00FE3EC2" w:rsidRDefault="00FE3EC2" w:rsidP="00943DFA">
      <w:pPr>
        <w:pStyle w:val="NormalWeb"/>
        <w:spacing w:before="0" w:beforeAutospacing="0" w:after="0" w:afterAutospacing="0"/>
        <w:rPr>
          <w:rFonts w:ascii="Tahoma" w:hAnsi="Tahoma" w:cs="Tahoma"/>
          <w:b/>
          <w:bCs/>
          <w:color w:val="000000"/>
          <w:sz w:val="20"/>
          <w:szCs w:val="20"/>
        </w:rPr>
      </w:pPr>
    </w:p>
    <w:p w14:paraId="36C72B4B" w14:textId="77777777" w:rsidR="00FE3EC2" w:rsidRDefault="00FE3EC2" w:rsidP="00943DFA">
      <w:pPr>
        <w:pStyle w:val="NormalWeb"/>
        <w:spacing w:before="0" w:beforeAutospacing="0" w:after="0" w:afterAutospacing="0"/>
        <w:rPr>
          <w:rFonts w:ascii="Tahoma" w:hAnsi="Tahoma" w:cs="Tahoma"/>
          <w:b/>
          <w:bCs/>
          <w:color w:val="000000"/>
          <w:sz w:val="20"/>
          <w:szCs w:val="20"/>
        </w:rPr>
      </w:pPr>
    </w:p>
    <w:p w14:paraId="6C4B3F62" w14:textId="77777777" w:rsidR="00FE3EC2" w:rsidRDefault="00FE3EC2" w:rsidP="00943DFA">
      <w:pPr>
        <w:pStyle w:val="NormalWeb"/>
        <w:spacing w:before="0" w:beforeAutospacing="0" w:after="0" w:afterAutospacing="0"/>
        <w:rPr>
          <w:rFonts w:ascii="Tahoma" w:hAnsi="Tahoma" w:cs="Tahoma"/>
          <w:b/>
          <w:bCs/>
          <w:color w:val="000000"/>
          <w:sz w:val="20"/>
          <w:szCs w:val="20"/>
        </w:rPr>
      </w:pPr>
    </w:p>
    <w:p w14:paraId="43773577" w14:textId="77777777" w:rsidR="00943DFA" w:rsidRDefault="00943DFA" w:rsidP="00943DFA">
      <w:pPr>
        <w:ind w:left="360"/>
        <w:rPr>
          <w:rFonts w:ascii="Tahoma" w:hAnsi="Tahoma" w:cs="Tahoma"/>
          <w:i/>
          <w:u w:val="single"/>
        </w:rPr>
      </w:pPr>
      <w:r w:rsidRPr="004476AF">
        <w:rPr>
          <w:rFonts w:ascii="Tahoma" w:hAnsi="Tahoma" w:cs="Tahoma"/>
          <w:b/>
          <w:u w:val="single"/>
        </w:rPr>
        <w:lastRenderedPageBreak/>
        <w:t>Technical</w:t>
      </w:r>
      <w:r w:rsidRPr="004476AF">
        <w:rPr>
          <w:rFonts w:ascii="Tahoma" w:hAnsi="Tahoma" w:cs="Tahoma"/>
          <w:b/>
          <w:spacing w:val="-3"/>
          <w:u w:val="single"/>
        </w:rPr>
        <w:t xml:space="preserve"> </w:t>
      </w:r>
      <w:r w:rsidRPr="004476AF">
        <w:rPr>
          <w:rFonts w:ascii="Tahoma" w:hAnsi="Tahoma" w:cs="Tahoma"/>
          <w:b/>
          <w:u w:val="single"/>
        </w:rPr>
        <w:t>Bid:</w:t>
      </w:r>
      <w:r w:rsidRPr="004476AF">
        <w:rPr>
          <w:rFonts w:ascii="Tahoma" w:hAnsi="Tahoma" w:cs="Tahoma"/>
          <w:b/>
          <w:spacing w:val="-1"/>
          <w:u w:val="single"/>
        </w:rPr>
        <w:t xml:space="preserve"> </w:t>
      </w:r>
      <w:r w:rsidRPr="004476AF">
        <w:rPr>
          <w:rFonts w:ascii="Tahoma" w:hAnsi="Tahoma" w:cs="Tahoma"/>
          <w:i/>
          <w:u w:val="single"/>
        </w:rPr>
        <w:t>(in</w:t>
      </w:r>
      <w:r w:rsidRPr="004476AF">
        <w:rPr>
          <w:rFonts w:ascii="Tahoma" w:hAnsi="Tahoma" w:cs="Tahoma"/>
          <w:i/>
          <w:spacing w:val="-3"/>
          <w:u w:val="single"/>
        </w:rPr>
        <w:t xml:space="preserve"> </w:t>
      </w:r>
      <w:r w:rsidRPr="004476AF">
        <w:rPr>
          <w:rFonts w:ascii="Tahoma" w:hAnsi="Tahoma" w:cs="Tahoma"/>
          <w:i/>
          <w:u w:val="single"/>
        </w:rPr>
        <w:t>a</w:t>
      </w:r>
      <w:r w:rsidRPr="004476AF">
        <w:rPr>
          <w:rFonts w:ascii="Tahoma" w:hAnsi="Tahoma" w:cs="Tahoma"/>
          <w:i/>
          <w:spacing w:val="-4"/>
          <w:u w:val="single"/>
        </w:rPr>
        <w:t xml:space="preserve"> </w:t>
      </w:r>
      <w:r w:rsidRPr="004476AF">
        <w:rPr>
          <w:rFonts w:ascii="Tahoma" w:hAnsi="Tahoma" w:cs="Tahoma"/>
          <w:i/>
          <w:u w:val="single"/>
        </w:rPr>
        <w:t>separate</w:t>
      </w:r>
      <w:r w:rsidRPr="004476AF">
        <w:rPr>
          <w:rFonts w:ascii="Tahoma" w:hAnsi="Tahoma" w:cs="Tahoma"/>
          <w:i/>
          <w:spacing w:val="-1"/>
          <w:u w:val="single"/>
        </w:rPr>
        <w:t xml:space="preserve"> </w:t>
      </w:r>
      <w:r w:rsidRPr="004476AF">
        <w:rPr>
          <w:rFonts w:ascii="Tahoma" w:hAnsi="Tahoma" w:cs="Tahoma"/>
          <w:i/>
          <w:u w:val="single"/>
        </w:rPr>
        <w:t>sealed envelope</w:t>
      </w:r>
      <w:r w:rsidRPr="00F40245">
        <w:rPr>
          <w:rFonts w:ascii="Tahoma" w:hAnsi="Tahoma" w:cs="Tahoma"/>
          <w:i/>
          <w:u w:val="single"/>
        </w:rPr>
        <w:t>/via email</w:t>
      </w:r>
      <w:r w:rsidRPr="004476AF">
        <w:rPr>
          <w:rFonts w:ascii="Tahoma" w:hAnsi="Tahoma" w:cs="Tahoma"/>
          <w:i/>
          <w:u w:val="single"/>
        </w:rPr>
        <w:t>)</w:t>
      </w:r>
    </w:p>
    <w:p w14:paraId="68227AD4" w14:textId="40383097" w:rsidR="00943DFA" w:rsidRDefault="00943DFA" w:rsidP="00943DFA">
      <w:pPr>
        <w:pStyle w:val="Heading1"/>
        <w:spacing w:before="0"/>
        <w:ind w:right="-91"/>
        <w:jc w:val="center"/>
        <w:rPr>
          <w:rFonts w:ascii="Tahoma" w:hAnsi="Tahoma" w:cs="Tahoma"/>
          <w:sz w:val="20"/>
          <w:szCs w:val="20"/>
        </w:rPr>
      </w:pPr>
      <w:r w:rsidRPr="00943DFA">
        <w:rPr>
          <w:rFonts w:ascii="Tahoma" w:hAnsi="Tahoma" w:cs="Tahoma"/>
          <w:color w:val="000000"/>
          <w:sz w:val="20"/>
          <w:szCs w:val="20"/>
        </w:rPr>
        <w:t xml:space="preserve">Bid for Annual Rate </w:t>
      </w:r>
      <w:r w:rsidRPr="00943DFA">
        <w:rPr>
          <w:rFonts w:ascii="Tahoma" w:hAnsi="Tahoma" w:cs="Tahoma"/>
          <w:sz w:val="20"/>
          <w:szCs w:val="20"/>
        </w:rPr>
        <w:t xml:space="preserve">Contract for Medicines </w:t>
      </w:r>
    </w:p>
    <w:p w14:paraId="445049B7" w14:textId="34A390A2" w:rsidR="00943DFA" w:rsidRPr="00943DFA" w:rsidRDefault="00943DFA" w:rsidP="00943DFA">
      <w:pPr>
        <w:pStyle w:val="Heading1"/>
        <w:spacing w:before="0"/>
        <w:ind w:right="-91"/>
        <w:jc w:val="center"/>
        <w:rPr>
          <w:rFonts w:ascii="Tahoma" w:hAnsi="Tahoma" w:cs="Tahoma"/>
          <w:color w:val="000000"/>
          <w:sz w:val="16"/>
          <w:szCs w:val="16"/>
        </w:rPr>
      </w:pPr>
      <w:r w:rsidRPr="00943DFA">
        <w:rPr>
          <w:rFonts w:ascii="Tahoma" w:hAnsi="Tahoma" w:cs="Tahoma"/>
          <w:color w:val="4F81BD" w:themeColor="accent1"/>
          <w:sz w:val="14"/>
          <w:szCs w:val="14"/>
        </w:rPr>
        <w:t xml:space="preserve">Tender </w:t>
      </w:r>
      <w:proofErr w:type="gramStart"/>
      <w:r w:rsidRPr="00943DFA">
        <w:rPr>
          <w:rFonts w:ascii="Tahoma" w:hAnsi="Tahoma" w:cs="Tahoma"/>
          <w:color w:val="4F81BD" w:themeColor="accent1"/>
          <w:sz w:val="14"/>
          <w:szCs w:val="14"/>
        </w:rPr>
        <w:t>number :</w:t>
      </w:r>
      <w:proofErr w:type="gramEnd"/>
      <w:r w:rsidRPr="00943DFA">
        <w:rPr>
          <w:rFonts w:ascii="Tahoma" w:hAnsi="Tahoma" w:cs="Tahoma"/>
          <w:color w:val="4F81BD" w:themeColor="accent1"/>
          <w:sz w:val="14"/>
          <w:szCs w:val="14"/>
        </w:rPr>
        <w:t xml:space="preserve"> 2024-25/Admin./</w:t>
      </w:r>
      <w:r w:rsidR="00581725">
        <w:rPr>
          <w:rFonts w:ascii="Tahoma" w:hAnsi="Tahoma" w:cs="Tahoma"/>
          <w:color w:val="4F81BD" w:themeColor="accent1"/>
          <w:sz w:val="14"/>
          <w:szCs w:val="14"/>
        </w:rPr>
        <w:t>2</w:t>
      </w:r>
      <w:r w:rsidRPr="00943DFA">
        <w:rPr>
          <w:rFonts w:ascii="Tahoma" w:hAnsi="Tahoma" w:cs="Tahoma"/>
          <w:color w:val="4F81BD" w:themeColor="accent1"/>
          <w:sz w:val="14"/>
          <w:szCs w:val="14"/>
        </w:rPr>
        <w:t xml:space="preserve">B/LNM-Medicine Rate Contract </w:t>
      </w:r>
    </w:p>
    <w:p w14:paraId="74DC6781" w14:textId="77777777" w:rsidR="00943DFA" w:rsidRDefault="00943DFA" w:rsidP="0017233D">
      <w:pPr>
        <w:pStyle w:val="NormalWeb"/>
        <w:spacing w:before="0" w:beforeAutospacing="0" w:after="280" w:afterAutospacing="0"/>
        <w:jc w:val="both"/>
        <w:rPr>
          <w:rFonts w:ascii="Tahoma" w:hAnsi="Tahoma" w:cs="Tahoma"/>
          <w:color w:val="000000"/>
          <w:sz w:val="22"/>
          <w:szCs w:val="22"/>
        </w:rPr>
      </w:pPr>
    </w:p>
    <w:p w14:paraId="0CA0703D" w14:textId="77777777" w:rsidR="00313BE8" w:rsidRPr="00313BE8" w:rsidRDefault="00313BE8" w:rsidP="00313BE8">
      <w:pPr>
        <w:jc w:val="both"/>
        <w:rPr>
          <w:rFonts w:ascii="Tahoma" w:hAnsi="Tahoma" w:cs="Tahoma"/>
          <w:b/>
          <w:sz w:val="22"/>
          <w:szCs w:val="22"/>
        </w:rPr>
      </w:pPr>
      <w:r w:rsidRPr="00313BE8">
        <w:rPr>
          <w:rFonts w:ascii="Tahoma" w:hAnsi="Tahoma" w:cs="Tahoma"/>
          <w:b/>
          <w:sz w:val="22"/>
          <w:szCs w:val="22"/>
        </w:rPr>
        <w:t xml:space="preserve">The bidder should be: </w:t>
      </w:r>
    </w:p>
    <w:p w14:paraId="01FE7CA0" w14:textId="6F537C2A" w:rsidR="00313BE8" w:rsidRPr="00313BE8" w:rsidRDefault="00313BE8" w:rsidP="00E54EC3">
      <w:pPr>
        <w:pStyle w:val="ListParagraph"/>
        <w:numPr>
          <w:ilvl w:val="0"/>
          <w:numId w:val="6"/>
        </w:numPr>
        <w:ind w:left="360"/>
        <w:jc w:val="both"/>
        <w:rPr>
          <w:rFonts w:ascii="Tahoma" w:hAnsi="Tahoma" w:cs="Tahoma"/>
          <w:sz w:val="22"/>
          <w:szCs w:val="22"/>
        </w:rPr>
      </w:pPr>
      <w:r w:rsidRPr="00313BE8">
        <w:rPr>
          <w:rFonts w:ascii="Tahoma" w:hAnsi="Tahoma" w:cs="Tahoma"/>
          <w:sz w:val="22"/>
          <w:szCs w:val="22"/>
        </w:rPr>
        <w:t xml:space="preserve">Having a registration certificate </w:t>
      </w:r>
      <w:proofErr w:type="gramStart"/>
      <w:r w:rsidRPr="00313BE8">
        <w:rPr>
          <w:rFonts w:ascii="Tahoma" w:hAnsi="Tahoma" w:cs="Tahoma"/>
          <w:sz w:val="22"/>
          <w:szCs w:val="22"/>
        </w:rPr>
        <w:t>of</w:t>
      </w:r>
      <w:proofErr w:type="gramEnd"/>
      <w:r w:rsidRPr="00313BE8">
        <w:rPr>
          <w:rFonts w:ascii="Tahoma" w:hAnsi="Tahoma" w:cs="Tahoma"/>
          <w:sz w:val="22"/>
          <w:szCs w:val="22"/>
        </w:rPr>
        <w:t xml:space="preserve"> the firm.</w:t>
      </w:r>
    </w:p>
    <w:p w14:paraId="1AFFBCE6" w14:textId="23490A4E" w:rsidR="00313BE8" w:rsidRPr="00313BE8" w:rsidRDefault="00313BE8" w:rsidP="00E54EC3">
      <w:pPr>
        <w:pStyle w:val="ListParagraph"/>
        <w:numPr>
          <w:ilvl w:val="0"/>
          <w:numId w:val="6"/>
        </w:numPr>
        <w:ind w:left="360"/>
        <w:jc w:val="both"/>
        <w:rPr>
          <w:rFonts w:ascii="Tahoma" w:hAnsi="Tahoma" w:cs="Tahoma"/>
          <w:sz w:val="22"/>
          <w:szCs w:val="22"/>
        </w:rPr>
      </w:pPr>
      <w:r w:rsidRPr="00313BE8">
        <w:rPr>
          <w:rFonts w:ascii="Tahoma" w:hAnsi="Tahoma" w:cs="Tahoma"/>
          <w:sz w:val="22"/>
          <w:szCs w:val="22"/>
        </w:rPr>
        <w:t>Having a Permanent Account Number.</w:t>
      </w:r>
    </w:p>
    <w:p w14:paraId="5FFE94ED" w14:textId="73917393" w:rsidR="00313BE8" w:rsidRPr="00313BE8" w:rsidRDefault="00313BE8" w:rsidP="00E54EC3">
      <w:pPr>
        <w:pStyle w:val="ListParagraph"/>
        <w:numPr>
          <w:ilvl w:val="0"/>
          <w:numId w:val="6"/>
        </w:numPr>
        <w:ind w:left="360"/>
        <w:jc w:val="both"/>
        <w:rPr>
          <w:rFonts w:ascii="Tahoma" w:hAnsi="Tahoma" w:cs="Tahoma"/>
          <w:sz w:val="22"/>
          <w:szCs w:val="22"/>
        </w:rPr>
      </w:pPr>
      <w:r w:rsidRPr="00313BE8">
        <w:rPr>
          <w:rFonts w:ascii="Tahoma" w:hAnsi="Tahoma" w:cs="Tahoma"/>
          <w:sz w:val="22"/>
          <w:szCs w:val="22"/>
        </w:rPr>
        <w:t>Having valid GST registration.</w:t>
      </w:r>
    </w:p>
    <w:p w14:paraId="44A442FB" w14:textId="5C96C337" w:rsidR="00313BE8" w:rsidRDefault="00313BE8" w:rsidP="00E54EC3">
      <w:pPr>
        <w:pStyle w:val="ListParagraph"/>
        <w:numPr>
          <w:ilvl w:val="0"/>
          <w:numId w:val="6"/>
        </w:numPr>
        <w:ind w:left="360"/>
        <w:jc w:val="both"/>
        <w:rPr>
          <w:rFonts w:ascii="Tahoma" w:hAnsi="Tahoma" w:cs="Tahoma"/>
          <w:sz w:val="22"/>
          <w:szCs w:val="22"/>
        </w:rPr>
      </w:pPr>
      <w:r w:rsidRPr="00313BE8">
        <w:rPr>
          <w:rFonts w:ascii="Tahoma" w:hAnsi="Tahoma" w:cs="Tahoma"/>
          <w:sz w:val="22"/>
          <w:szCs w:val="22"/>
        </w:rPr>
        <w:t xml:space="preserve">Having a valid Pharma license. </w:t>
      </w:r>
    </w:p>
    <w:p w14:paraId="769D3FC3" w14:textId="77777777" w:rsidR="00135DF0" w:rsidRDefault="00135DF0" w:rsidP="00135DF0">
      <w:pPr>
        <w:jc w:val="both"/>
        <w:rPr>
          <w:rFonts w:ascii="Tahoma" w:hAnsi="Tahoma" w:cs="Tahoma"/>
          <w:b/>
          <w:sz w:val="22"/>
          <w:szCs w:val="22"/>
        </w:rPr>
      </w:pPr>
    </w:p>
    <w:p w14:paraId="521F8C59" w14:textId="260706D1" w:rsidR="00135DF0" w:rsidRPr="00135DF0" w:rsidRDefault="00135DF0" w:rsidP="00135DF0">
      <w:pPr>
        <w:jc w:val="both"/>
        <w:rPr>
          <w:rFonts w:ascii="Tahoma" w:hAnsi="Tahoma" w:cs="Tahoma"/>
          <w:b/>
          <w:sz w:val="22"/>
          <w:szCs w:val="22"/>
        </w:rPr>
      </w:pPr>
      <w:r w:rsidRPr="00135DF0">
        <w:rPr>
          <w:rFonts w:ascii="Tahoma" w:hAnsi="Tahoma" w:cs="Tahoma"/>
          <w:b/>
          <w:sz w:val="22"/>
          <w:szCs w:val="22"/>
        </w:rPr>
        <w:t>Scope of work</w:t>
      </w:r>
    </w:p>
    <w:p w14:paraId="1F58231A" w14:textId="7B0141F0" w:rsidR="00135DF0" w:rsidRPr="00135DF0" w:rsidRDefault="00135DF0" w:rsidP="00135DF0">
      <w:pPr>
        <w:pStyle w:val="ListParagraph"/>
        <w:numPr>
          <w:ilvl w:val="0"/>
          <w:numId w:val="7"/>
        </w:numPr>
        <w:ind w:left="360"/>
        <w:jc w:val="both"/>
        <w:rPr>
          <w:rFonts w:ascii="Tahoma" w:hAnsi="Tahoma" w:cs="Tahoma"/>
          <w:sz w:val="22"/>
          <w:szCs w:val="22"/>
        </w:rPr>
      </w:pPr>
      <w:r w:rsidRPr="00135DF0">
        <w:rPr>
          <w:rFonts w:ascii="Tahoma" w:hAnsi="Tahoma" w:cs="Tahoma"/>
          <w:sz w:val="22"/>
          <w:szCs w:val="22"/>
        </w:rPr>
        <w:t>The scope of work will cover the supply of given items at LNMIIT Jaipur campus.</w:t>
      </w:r>
    </w:p>
    <w:p w14:paraId="13475E16" w14:textId="77777777" w:rsidR="00135DF0" w:rsidRPr="00135DF0" w:rsidRDefault="00135DF0" w:rsidP="00135DF0">
      <w:pPr>
        <w:pStyle w:val="ListParagraph"/>
        <w:numPr>
          <w:ilvl w:val="0"/>
          <w:numId w:val="7"/>
        </w:numPr>
        <w:ind w:left="360"/>
        <w:jc w:val="both"/>
        <w:rPr>
          <w:rFonts w:ascii="Tahoma" w:hAnsi="Tahoma" w:cs="Tahoma"/>
          <w:sz w:val="22"/>
          <w:szCs w:val="22"/>
        </w:rPr>
      </w:pPr>
      <w:r w:rsidRPr="00135DF0">
        <w:rPr>
          <w:rFonts w:ascii="Tahoma" w:hAnsi="Tahoma" w:cs="Tahoma"/>
          <w:sz w:val="22"/>
          <w:szCs w:val="22"/>
        </w:rPr>
        <w:t>The Vendor is required to submit the complete documentation of the supplied item after delivery.</w:t>
      </w:r>
    </w:p>
    <w:p w14:paraId="6CAA6CD3" w14:textId="77777777" w:rsidR="00313BE8" w:rsidRPr="00313BE8" w:rsidRDefault="00313BE8" w:rsidP="00313BE8">
      <w:pPr>
        <w:pStyle w:val="ListParagraph"/>
        <w:jc w:val="both"/>
        <w:rPr>
          <w:rFonts w:ascii="Tahoma" w:hAnsi="Tahoma" w:cs="Tahoma"/>
          <w:sz w:val="22"/>
          <w:szCs w:val="22"/>
        </w:rPr>
      </w:pPr>
    </w:p>
    <w:p w14:paraId="5B48E9A2" w14:textId="77777777" w:rsidR="00DC3931" w:rsidRPr="00DC3931" w:rsidRDefault="00DC3931" w:rsidP="00DC3931">
      <w:pPr>
        <w:jc w:val="both"/>
        <w:rPr>
          <w:rFonts w:ascii="Tahoma" w:hAnsi="Tahoma" w:cs="Tahoma"/>
          <w:b/>
          <w:sz w:val="22"/>
          <w:szCs w:val="22"/>
          <w:lang w:val="en-IN"/>
        </w:rPr>
      </w:pPr>
      <w:r w:rsidRPr="00DC3931">
        <w:rPr>
          <w:rFonts w:ascii="Tahoma" w:hAnsi="Tahoma" w:cs="Tahoma"/>
          <w:b/>
          <w:bCs/>
          <w:sz w:val="22"/>
          <w:szCs w:val="22"/>
          <w:lang w:val="en-IN"/>
        </w:rPr>
        <w:t>Eligibility of Vendors:</w:t>
      </w:r>
    </w:p>
    <w:p w14:paraId="1737CAF0" w14:textId="22658F77" w:rsidR="00DC3931" w:rsidRPr="00DC3931" w:rsidRDefault="00DC3931" w:rsidP="00DC3931">
      <w:pPr>
        <w:pStyle w:val="ListParagraph"/>
        <w:numPr>
          <w:ilvl w:val="0"/>
          <w:numId w:val="7"/>
        </w:numPr>
        <w:ind w:left="360"/>
        <w:jc w:val="both"/>
        <w:rPr>
          <w:rFonts w:ascii="Tahoma" w:hAnsi="Tahoma" w:cs="Tahoma"/>
          <w:sz w:val="22"/>
          <w:szCs w:val="22"/>
        </w:rPr>
      </w:pPr>
      <w:r>
        <w:rPr>
          <w:rFonts w:ascii="Tahoma" w:hAnsi="Tahoma" w:cs="Tahoma"/>
          <w:sz w:val="22"/>
          <w:szCs w:val="22"/>
        </w:rPr>
        <w:t>B</w:t>
      </w:r>
      <w:r w:rsidRPr="00DC3931">
        <w:rPr>
          <w:rFonts w:ascii="Tahoma" w:hAnsi="Tahoma" w:cs="Tahoma"/>
          <w:sz w:val="22"/>
          <w:szCs w:val="22"/>
        </w:rPr>
        <w:t>oth Ethical and Generic medicine vendors are eligible to participate in this tender. The institute encourages participation from suppliers of both categories to ensure a comprehensive and competitive rate contract.</w:t>
      </w:r>
    </w:p>
    <w:p w14:paraId="4C6E69A7" w14:textId="77777777" w:rsidR="00DC3931" w:rsidRDefault="00DC3931" w:rsidP="00313BE8">
      <w:pPr>
        <w:jc w:val="both"/>
        <w:rPr>
          <w:rFonts w:ascii="Tahoma" w:hAnsi="Tahoma" w:cs="Tahoma"/>
          <w:b/>
          <w:sz w:val="22"/>
          <w:szCs w:val="22"/>
        </w:rPr>
      </w:pPr>
    </w:p>
    <w:p w14:paraId="5514551A" w14:textId="55377ACA" w:rsidR="00313BE8" w:rsidRPr="00313BE8" w:rsidRDefault="00313BE8" w:rsidP="00313BE8">
      <w:pPr>
        <w:jc w:val="both"/>
        <w:rPr>
          <w:rFonts w:ascii="Tahoma" w:hAnsi="Tahoma" w:cs="Tahoma"/>
          <w:b/>
          <w:sz w:val="22"/>
          <w:szCs w:val="22"/>
        </w:rPr>
      </w:pPr>
      <w:r w:rsidRPr="00313BE8">
        <w:rPr>
          <w:rFonts w:ascii="Tahoma" w:hAnsi="Tahoma" w:cs="Tahoma"/>
          <w:b/>
          <w:sz w:val="22"/>
          <w:szCs w:val="22"/>
        </w:rPr>
        <w:t>Delivery period:</w:t>
      </w:r>
    </w:p>
    <w:p w14:paraId="2A74FD35" w14:textId="0C949049" w:rsidR="00313BE8" w:rsidRPr="00313BE8" w:rsidRDefault="00313BE8" w:rsidP="00E54EC3">
      <w:pPr>
        <w:pStyle w:val="ListParagraph"/>
        <w:numPr>
          <w:ilvl w:val="0"/>
          <w:numId w:val="7"/>
        </w:numPr>
        <w:ind w:left="360"/>
        <w:jc w:val="both"/>
        <w:rPr>
          <w:rFonts w:ascii="Tahoma" w:hAnsi="Tahoma" w:cs="Tahoma"/>
          <w:sz w:val="22"/>
          <w:szCs w:val="22"/>
        </w:rPr>
      </w:pPr>
      <w:r w:rsidRPr="00313BE8">
        <w:rPr>
          <w:rFonts w:ascii="Tahoma" w:hAnsi="Tahoma" w:cs="Tahoma"/>
          <w:sz w:val="22"/>
          <w:szCs w:val="22"/>
        </w:rPr>
        <w:t>Within 7 days of the placement of a confirmed supply order on the firm or as stipulated in the Supply Order. Requirements indicated as “Immediate” will have to be supplied urgently not later than 2 days.</w:t>
      </w:r>
    </w:p>
    <w:p w14:paraId="652297EB" w14:textId="77777777" w:rsidR="00313BE8" w:rsidRPr="00313BE8" w:rsidRDefault="00313BE8" w:rsidP="00313BE8">
      <w:pPr>
        <w:jc w:val="both"/>
        <w:rPr>
          <w:rFonts w:ascii="Tahoma" w:hAnsi="Tahoma" w:cs="Tahoma"/>
          <w:sz w:val="22"/>
          <w:szCs w:val="22"/>
        </w:rPr>
      </w:pPr>
    </w:p>
    <w:p w14:paraId="7B2AFF04" w14:textId="77777777" w:rsidR="00313BE8" w:rsidRPr="00313BE8" w:rsidRDefault="00313BE8" w:rsidP="00313BE8">
      <w:pPr>
        <w:jc w:val="both"/>
        <w:rPr>
          <w:rFonts w:ascii="Tahoma" w:hAnsi="Tahoma" w:cs="Tahoma"/>
          <w:b/>
          <w:sz w:val="22"/>
          <w:szCs w:val="22"/>
        </w:rPr>
      </w:pPr>
      <w:r w:rsidRPr="00313BE8">
        <w:rPr>
          <w:rFonts w:ascii="Tahoma" w:hAnsi="Tahoma" w:cs="Tahoma"/>
          <w:b/>
          <w:sz w:val="22"/>
          <w:szCs w:val="22"/>
        </w:rPr>
        <w:t>Finalization of Rates:</w:t>
      </w:r>
    </w:p>
    <w:p w14:paraId="243FB3E8" w14:textId="77777777" w:rsidR="00313BE8" w:rsidRPr="00313BE8" w:rsidRDefault="00313BE8" w:rsidP="00E54EC3">
      <w:pPr>
        <w:pStyle w:val="ListParagraph"/>
        <w:numPr>
          <w:ilvl w:val="0"/>
          <w:numId w:val="8"/>
        </w:numPr>
        <w:ind w:left="360"/>
        <w:jc w:val="both"/>
        <w:rPr>
          <w:rFonts w:ascii="Tahoma" w:hAnsi="Tahoma" w:cs="Tahoma"/>
          <w:sz w:val="22"/>
          <w:szCs w:val="22"/>
        </w:rPr>
      </w:pPr>
      <w:r w:rsidRPr="00313BE8">
        <w:rPr>
          <w:rFonts w:ascii="Tahoma" w:hAnsi="Tahoma" w:cs="Tahoma"/>
          <w:sz w:val="22"/>
          <w:szCs w:val="22"/>
        </w:rPr>
        <w:t>Finalized rates shall be valid for the period of one year or more as mutually agreed.</w:t>
      </w:r>
    </w:p>
    <w:p w14:paraId="3AE58B6C" w14:textId="69CEBC82" w:rsidR="00313BE8" w:rsidRPr="00313BE8" w:rsidRDefault="00313BE8" w:rsidP="00E54EC3">
      <w:pPr>
        <w:pStyle w:val="ListParagraph"/>
        <w:numPr>
          <w:ilvl w:val="0"/>
          <w:numId w:val="8"/>
        </w:numPr>
        <w:ind w:left="360"/>
        <w:jc w:val="both"/>
        <w:rPr>
          <w:rFonts w:ascii="Tahoma" w:hAnsi="Tahoma" w:cs="Tahoma"/>
          <w:sz w:val="22"/>
          <w:szCs w:val="22"/>
        </w:rPr>
      </w:pPr>
      <w:r w:rsidRPr="00313BE8">
        <w:rPr>
          <w:rFonts w:ascii="Tahoma" w:hAnsi="Tahoma" w:cs="Tahoma"/>
          <w:sz w:val="22"/>
          <w:szCs w:val="22"/>
        </w:rPr>
        <w:t xml:space="preserve">Revision </w:t>
      </w:r>
      <w:r w:rsidR="0017233D" w:rsidRPr="00313BE8">
        <w:rPr>
          <w:rFonts w:ascii="Tahoma" w:hAnsi="Tahoma" w:cs="Tahoma"/>
          <w:sz w:val="22"/>
          <w:szCs w:val="22"/>
        </w:rPr>
        <w:t>of</w:t>
      </w:r>
      <w:r w:rsidRPr="00313BE8">
        <w:rPr>
          <w:rFonts w:ascii="Tahoma" w:hAnsi="Tahoma" w:cs="Tahoma"/>
          <w:sz w:val="22"/>
          <w:szCs w:val="22"/>
        </w:rPr>
        <w:t xml:space="preserve"> rates shall only be allowed in </w:t>
      </w:r>
      <w:r w:rsidR="00135DF0">
        <w:rPr>
          <w:rFonts w:ascii="Tahoma" w:hAnsi="Tahoma" w:cs="Tahoma"/>
          <w:sz w:val="22"/>
          <w:szCs w:val="22"/>
        </w:rPr>
        <w:t>case</w:t>
      </w:r>
      <w:r w:rsidRPr="00313BE8">
        <w:rPr>
          <w:rFonts w:ascii="Tahoma" w:hAnsi="Tahoma" w:cs="Tahoma"/>
          <w:sz w:val="22"/>
          <w:szCs w:val="22"/>
        </w:rPr>
        <w:t xml:space="preserve"> of </w:t>
      </w:r>
      <w:r w:rsidR="00E54EC3" w:rsidRPr="00313BE8">
        <w:rPr>
          <w:rFonts w:ascii="Tahoma" w:hAnsi="Tahoma" w:cs="Tahoma"/>
          <w:sz w:val="22"/>
          <w:szCs w:val="22"/>
        </w:rPr>
        <w:t>a change</w:t>
      </w:r>
      <w:r w:rsidRPr="00313BE8">
        <w:rPr>
          <w:rFonts w:ascii="Tahoma" w:hAnsi="Tahoma" w:cs="Tahoma"/>
          <w:sz w:val="22"/>
          <w:szCs w:val="22"/>
        </w:rPr>
        <w:t xml:space="preserve"> of List Price or tax rate, in such a case the discount offered shall remain </w:t>
      </w:r>
      <w:r w:rsidR="00135DF0" w:rsidRPr="00313BE8">
        <w:rPr>
          <w:rFonts w:ascii="Tahoma" w:hAnsi="Tahoma" w:cs="Tahoma"/>
          <w:sz w:val="22"/>
          <w:szCs w:val="22"/>
        </w:rPr>
        <w:t>the same</w:t>
      </w:r>
      <w:r w:rsidRPr="00313BE8">
        <w:rPr>
          <w:rFonts w:ascii="Tahoma" w:hAnsi="Tahoma" w:cs="Tahoma"/>
          <w:sz w:val="22"/>
          <w:szCs w:val="22"/>
        </w:rPr>
        <w:t xml:space="preserve"> as offered.</w:t>
      </w:r>
    </w:p>
    <w:p w14:paraId="1322744C" w14:textId="77777777" w:rsidR="00313BE8" w:rsidRPr="00313BE8" w:rsidRDefault="00313BE8" w:rsidP="00313BE8">
      <w:pPr>
        <w:jc w:val="both"/>
        <w:rPr>
          <w:rFonts w:ascii="Tahoma" w:hAnsi="Tahoma" w:cs="Tahoma"/>
          <w:sz w:val="22"/>
          <w:szCs w:val="22"/>
        </w:rPr>
      </w:pPr>
    </w:p>
    <w:p w14:paraId="2BD434B8" w14:textId="77777777" w:rsidR="00313BE8" w:rsidRPr="00313BE8" w:rsidRDefault="00313BE8" w:rsidP="00313BE8">
      <w:pPr>
        <w:jc w:val="both"/>
        <w:rPr>
          <w:rFonts w:ascii="Tahoma" w:hAnsi="Tahoma" w:cs="Tahoma"/>
          <w:b/>
          <w:sz w:val="22"/>
          <w:szCs w:val="22"/>
        </w:rPr>
      </w:pPr>
      <w:r w:rsidRPr="00313BE8">
        <w:rPr>
          <w:rFonts w:ascii="Tahoma" w:hAnsi="Tahoma" w:cs="Tahoma"/>
          <w:b/>
          <w:sz w:val="22"/>
          <w:szCs w:val="22"/>
        </w:rPr>
        <w:t>Payment terms:</w:t>
      </w:r>
    </w:p>
    <w:p w14:paraId="551F0671" w14:textId="2CCEF68E" w:rsidR="00313BE8" w:rsidRPr="00313BE8" w:rsidRDefault="00313BE8" w:rsidP="00E54EC3">
      <w:pPr>
        <w:pStyle w:val="ListParagraph"/>
        <w:numPr>
          <w:ilvl w:val="0"/>
          <w:numId w:val="8"/>
        </w:numPr>
        <w:ind w:left="360"/>
        <w:jc w:val="both"/>
        <w:rPr>
          <w:rFonts w:ascii="Tahoma" w:hAnsi="Tahoma" w:cs="Tahoma"/>
          <w:sz w:val="22"/>
          <w:szCs w:val="22"/>
        </w:rPr>
      </w:pPr>
      <w:r w:rsidRPr="00313BE8">
        <w:rPr>
          <w:rFonts w:ascii="Tahoma" w:hAnsi="Tahoma" w:cs="Tahoma"/>
          <w:sz w:val="22"/>
          <w:szCs w:val="22"/>
        </w:rPr>
        <w:t xml:space="preserve">100% payment shall be released on satisfactory receipt of the material ordered within the period of </w:t>
      </w:r>
      <w:r w:rsidR="00A67D93">
        <w:rPr>
          <w:rFonts w:ascii="Tahoma" w:hAnsi="Tahoma" w:cs="Tahoma"/>
          <w:sz w:val="22"/>
          <w:szCs w:val="22"/>
        </w:rPr>
        <w:t>30</w:t>
      </w:r>
      <w:r w:rsidRPr="00313BE8">
        <w:rPr>
          <w:rFonts w:ascii="Tahoma" w:hAnsi="Tahoma" w:cs="Tahoma"/>
          <w:sz w:val="22"/>
          <w:szCs w:val="22"/>
        </w:rPr>
        <w:t xml:space="preserve"> days after receipt of proper invoice.</w:t>
      </w:r>
    </w:p>
    <w:p w14:paraId="2246F1CC" w14:textId="77777777" w:rsidR="00313BE8" w:rsidRPr="00313BE8" w:rsidRDefault="00313BE8" w:rsidP="00E54EC3">
      <w:pPr>
        <w:pStyle w:val="ListParagraph"/>
        <w:numPr>
          <w:ilvl w:val="0"/>
          <w:numId w:val="8"/>
        </w:numPr>
        <w:ind w:left="360"/>
        <w:jc w:val="both"/>
        <w:rPr>
          <w:rFonts w:ascii="Tahoma" w:hAnsi="Tahoma" w:cs="Tahoma"/>
          <w:sz w:val="22"/>
          <w:szCs w:val="22"/>
        </w:rPr>
      </w:pPr>
      <w:r w:rsidRPr="00313BE8">
        <w:rPr>
          <w:rFonts w:ascii="Tahoma" w:hAnsi="Tahoma" w:cs="Tahoma"/>
          <w:sz w:val="22"/>
          <w:szCs w:val="22"/>
        </w:rPr>
        <w:t>Advance payment will not be made under any circumstances.</w:t>
      </w:r>
    </w:p>
    <w:p w14:paraId="16B6E34C" w14:textId="77777777" w:rsidR="00313BE8" w:rsidRPr="00313BE8" w:rsidRDefault="00313BE8" w:rsidP="00E54EC3">
      <w:pPr>
        <w:pStyle w:val="ListParagraph"/>
        <w:numPr>
          <w:ilvl w:val="0"/>
          <w:numId w:val="8"/>
        </w:numPr>
        <w:ind w:left="360"/>
        <w:jc w:val="both"/>
        <w:rPr>
          <w:rFonts w:ascii="Tahoma" w:hAnsi="Tahoma" w:cs="Tahoma"/>
          <w:sz w:val="22"/>
          <w:szCs w:val="22"/>
        </w:rPr>
      </w:pPr>
      <w:r w:rsidRPr="00313BE8">
        <w:rPr>
          <w:rFonts w:ascii="Tahoma" w:hAnsi="Tahoma" w:cs="Tahoma"/>
          <w:sz w:val="22"/>
          <w:szCs w:val="22"/>
        </w:rPr>
        <w:t>TDS and all other taxes will be deducted as per applicable rules.</w:t>
      </w:r>
    </w:p>
    <w:p w14:paraId="013A9954" w14:textId="77777777" w:rsidR="00313BE8" w:rsidRPr="00313BE8" w:rsidRDefault="00313BE8" w:rsidP="00313BE8">
      <w:pPr>
        <w:jc w:val="both"/>
        <w:rPr>
          <w:rFonts w:ascii="Tahoma" w:hAnsi="Tahoma" w:cs="Tahoma"/>
          <w:sz w:val="22"/>
          <w:szCs w:val="22"/>
        </w:rPr>
      </w:pPr>
    </w:p>
    <w:p w14:paraId="4018E044" w14:textId="77777777" w:rsidR="00313BE8" w:rsidRPr="00313BE8" w:rsidRDefault="00313BE8" w:rsidP="00313BE8">
      <w:pPr>
        <w:jc w:val="both"/>
        <w:rPr>
          <w:rFonts w:ascii="Tahoma" w:hAnsi="Tahoma" w:cs="Tahoma"/>
          <w:b/>
          <w:sz w:val="22"/>
          <w:szCs w:val="22"/>
        </w:rPr>
      </w:pPr>
      <w:r w:rsidRPr="00313BE8">
        <w:rPr>
          <w:rFonts w:ascii="Tahoma" w:hAnsi="Tahoma" w:cs="Tahoma"/>
          <w:b/>
          <w:sz w:val="22"/>
          <w:szCs w:val="22"/>
        </w:rPr>
        <w:t>Dispatch instructions:</w:t>
      </w:r>
    </w:p>
    <w:p w14:paraId="156065C0" w14:textId="77777777" w:rsidR="00313BE8" w:rsidRPr="00313BE8" w:rsidRDefault="00313BE8" w:rsidP="00E54EC3">
      <w:pPr>
        <w:pStyle w:val="ListParagraph"/>
        <w:numPr>
          <w:ilvl w:val="0"/>
          <w:numId w:val="10"/>
        </w:numPr>
        <w:ind w:left="360"/>
        <w:jc w:val="both"/>
        <w:rPr>
          <w:rFonts w:ascii="Tahoma" w:hAnsi="Tahoma" w:cs="Tahoma"/>
          <w:sz w:val="22"/>
          <w:szCs w:val="22"/>
        </w:rPr>
      </w:pPr>
      <w:r w:rsidRPr="00313BE8">
        <w:rPr>
          <w:rFonts w:ascii="Tahoma" w:hAnsi="Tahoma" w:cs="Tahoma"/>
          <w:sz w:val="22"/>
          <w:szCs w:val="22"/>
        </w:rPr>
        <w:t>Items are required to be delivered at “Medical Unit of The LNM Institute of Information Technology, Gram – Rupa Ki Nangal, Post – Sumel, Via – Jamdoli, Jaipur- 302031”.</w:t>
      </w:r>
    </w:p>
    <w:p w14:paraId="2E2C3BE9" w14:textId="56F2E49A" w:rsidR="00313BE8" w:rsidRPr="00313BE8" w:rsidRDefault="00A67D93" w:rsidP="00E54EC3">
      <w:pPr>
        <w:pStyle w:val="ListParagraph"/>
        <w:numPr>
          <w:ilvl w:val="0"/>
          <w:numId w:val="9"/>
        </w:numPr>
        <w:ind w:left="360"/>
        <w:jc w:val="both"/>
        <w:rPr>
          <w:rFonts w:ascii="Tahoma" w:hAnsi="Tahoma" w:cs="Tahoma"/>
          <w:sz w:val="22"/>
          <w:szCs w:val="22"/>
        </w:rPr>
      </w:pPr>
      <w:r w:rsidRPr="00A67D93">
        <w:rPr>
          <w:rFonts w:ascii="Tahoma" w:hAnsi="Tahoma" w:cs="Tahoma"/>
          <w:sz w:val="22"/>
          <w:szCs w:val="22"/>
        </w:rPr>
        <w:t>No additional payment shall be made on account of freight or transportation charges. The medicines shall be supplied on a FOR (Free on Road) basis at LNMIIT.</w:t>
      </w:r>
    </w:p>
    <w:p w14:paraId="6B99C070" w14:textId="77777777" w:rsidR="00A67D93" w:rsidRDefault="00A67D93" w:rsidP="00E54EC3">
      <w:pPr>
        <w:pStyle w:val="ListParagraph"/>
        <w:numPr>
          <w:ilvl w:val="0"/>
          <w:numId w:val="9"/>
        </w:numPr>
        <w:ind w:left="360"/>
        <w:jc w:val="both"/>
        <w:rPr>
          <w:rFonts w:ascii="Tahoma" w:hAnsi="Tahoma" w:cs="Tahoma"/>
          <w:sz w:val="22"/>
          <w:szCs w:val="22"/>
        </w:rPr>
      </w:pPr>
      <w:r w:rsidRPr="00A67D93">
        <w:rPr>
          <w:rFonts w:ascii="Tahoma" w:hAnsi="Tahoma" w:cs="Tahoma"/>
          <w:sz w:val="22"/>
          <w:szCs w:val="22"/>
        </w:rPr>
        <w:t>No payment shall be made towards transit insurance. The tenderer shall be solely responsible for the safety and delivery of the entire item(s) until they are received in good condition at the Store/Medical Unit.</w:t>
      </w:r>
    </w:p>
    <w:p w14:paraId="4B202521" w14:textId="0C316F49" w:rsidR="00A67D93" w:rsidRPr="00313BE8" w:rsidRDefault="00A67D93" w:rsidP="00E54EC3">
      <w:pPr>
        <w:pStyle w:val="ListParagraph"/>
        <w:numPr>
          <w:ilvl w:val="0"/>
          <w:numId w:val="9"/>
        </w:numPr>
        <w:ind w:left="360"/>
        <w:jc w:val="both"/>
        <w:rPr>
          <w:rFonts w:ascii="Tahoma" w:hAnsi="Tahoma" w:cs="Tahoma"/>
          <w:sz w:val="22"/>
          <w:szCs w:val="22"/>
        </w:rPr>
      </w:pPr>
      <w:r w:rsidRPr="00A67D93">
        <w:rPr>
          <w:rFonts w:ascii="Tahoma" w:hAnsi="Tahoma" w:cs="Tahoma"/>
          <w:sz w:val="22"/>
          <w:szCs w:val="22"/>
        </w:rPr>
        <w:t xml:space="preserve">Delivery shall be completed within 7 days of the date of order </w:t>
      </w:r>
      <w:proofErr w:type="gramStart"/>
      <w:r w:rsidRPr="00A67D93">
        <w:rPr>
          <w:rFonts w:ascii="Tahoma" w:hAnsi="Tahoma" w:cs="Tahoma"/>
          <w:sz w:val="22"/>
          <w:szCs w:val="22"/>
        </w:rPr>
        <w:t>placement.</w:t>
      </w:r>
      <w:r>
        <w:rPr>
          <w:rFonts w:ascii="Tahoma" w:hAnsi="Tahoma" w:cs="Tahoma"/>
          <w:sz w:val="22"/>
          <w:szCs w:val="22"/>
        </w:rPr>
        <w:t>.</w:t>
      </w:r>
      <w:proofErr w:type="gramEnd"/>
    </w:p>
    <w:p w14:paraId="4E2F4EA9" w14:textId="77777777" w:rsidR="00313BE8" w:rsidRPr="00313BE8" w:rsidRDefault="00313BE8" w:rsidP="00313BE8">
      <w:pPr>
        <w:jc w:val="both"/>
        <w:rPr>
          <w:rFonts w:ascii="Tahoma" w:hAnsi="Tahoma" w:cs="Tahoma"/>
          <w:sz w:val="22"/>
          <w:szCs w:val="22"/>
        </w:rPr>
      </w:pPr>
    </w:p>
    <w:p w14:paraId="07E98915" w14:textId="1FEEB8A7" w:rsidR="00313BE8" w:rsidRPr="00313BE8" w:rsidRDefault="00313BE8" w:rsidP="00313BE8">
      <w:pPr>
        <w:jc w:val="both"/>
        <w:rPr>
          <w:rFonts w:ascii="Tahoma" w:hAnsi="Tahoma" w:cs="Tahoma"/>
          <w:b/>
          <w:sz w:val="22"/>
          <w:szCs w:val="22"/>
        </w:rPr>
      </w:pPr>
      <w:r w:rsidRPr="00313BE8">
        <w:rPr>
          <w:rFonts w:ascii="Tahoma" w:hAnsi="Tahoma" w:cs="Tahoma"/>
          <w:b/>
          <w:sz w:val="22"/>
          <w:szCs w:val="22"/>
        </w:rPr>
        <w:t>Guarantee/Warranty:</w:t>
      </w:r>
    </w:p>
    <w:p w14:paraId="21482675" w14:textId="77777777" w:rsidR="00313BE8" w:rsidRPr="00313BE8" w:rsidRDefault="00313BE8" w:rsidP="00E54EC3">
      <w:pPr>
        <w:pStyle w:val="ListParagraph"/>
        <w:numPr>
          <w:ilvl w:val="0"/>
          <w:numId w:val="11"/>
        </w:numPr>
        <w:ind w:left="360"/>
        <w:jc w:val="both"/>
        <w:rPr>
          <w:rFonts w:ascii="Tahoma" w:hAnsi="Tahoma" w:cs="Tahoma"/>
          <w:sz w:val="22"/>
          <w:szCs w:val="22"/>
        </w:rPr>
      </w:pPr>
      <w:r w:rsidRPr="00313BE8">
        <w:rPr>
          <w:rFonts w:ascii="Tahoma" w:hAnsi="Tahoma" w:cs="Tahoma"/>
          <w:sz w:val="22"/>
          <w:szCs w:val="22"/>
        </w:rPr>
        <w:t>The tenderer shall guarantee that the stores, articles sold/ supplied to the institute under this tender shall be of the best quality and new (i.e. fresh stock) in all respects and shall be strictly in accordance with the specification and particulars contained/mentioned in the Tender enquiry.</w:t>
      </w:r>
    </w:p>
    <w:p w14:paraId="67F81B96" w14:textId="39C08BB9" w:rsidR="00313BE8" w:rsidRPr="00313BE8" w:rsidRDefault="00313BE8" w:rsidP="00E54EC3">
      <w:pPr>
        <w:pStyle w:val="ListParagraph"/>
        <w:numPr>
          <w:ilvl w:val="0"/>
          <w:numId w:val="11"/>
        </w:numPr>
        <w:ind w:left="360"/>
        <w:jc w:val="both"/>
        <w:rPr>
          <w:rFonts w:ascii="Tahoma" w:hAnsi="Tahoma" w:cs="Tahoma"/>
          <w:sz w:val="22"/>
          <w:szCs w:val="22"/>
        </w:rPr>
      </w:pPr>
      <w:r w:rsidRPr="00313BE8">
        <w:rPr>
          <w:rFonts w:ascii="Tahoma" w:hAnsi="Tahoma" w:cs="Tahoma"/>
          <w:sz w:val="22"/>
          <w:szCs w:val="22"/>
        </w:rPr>
        <w:lastRenderedPageBreak/>
        <w:t xml:space="preserve">The items supplied shall be fresh and in no </w:t>
      </w:r>
      <w:r w:rsidR="00943DFA" w:rsidRPr="00313BE8">
        <w:rPr>
          <w:rFonts w:ascii="Tahoma" w:hAnsi="Tahoma" w:cs="Tahoma"/>
          <w:sz w:val="22"/>
          <w:szCs w:val="22"/>
        </w:rPr>
        <w:t>case</w:t>
      </w:r>
      <w:r w:rsidRPr="00313BE8">
        <w:rPr>
          <w:rFonts w:ascii="Tahoma" w:hAnsi="Tahoma" w:cs="Tahoma"/>
          <w:sz w:val="22"/>
          <w:szCs w:val="22"/>
        </w:rPr>
        <w:t xml:space="preserve"> shall be beyond the date of expiry.</w:t>
      </w:r>
    </w:p>
    <w:p w14:paraId="34473577" w14:textId="6C92B8C3" w:rsidR="00313BE8" w:rsidRPr="00313BE8" w:rsidRDefault="00313BE8" w:rsidP="00E54EC3">
      <w:pPr>
        <w:pStyle w:val="ListParagraph"/>
        <w:numPr>
          <w:ilvl w:val="0"/>
          <w:numId w:val="11"/>
        </w:numPr>
        <w:ind w:left="360"/>
        <w:jc w:val="both"/>
        <w:rPr>
          <w:rFonts w:ascii="Tahoma" w:hAnsi="Tahoma" w:cs="Tahoma"/>
          <w:sz w:val="22"/>
          <w:szCs w:val="22"/>
        </w:rPr>
      </w:pPr>
      <w:r w:rsidRPr="00313BE8">
        <w:rPr>
          <w:rFonts w:ascii="Tahoma" w:hAnsi="Tahoma" w:cs="Tahoma"/>
          <w:sz w:val="22"/>
          <w:szCs w:val="22"/>
        </w:rPr>
        <w:t xml:space="preserve">The successful tenderer shall ensure that the items supplied are as per the specifications mentioned in the supply order and of good quality &amp; free from defects. In case the items/articles are not as per the specifications and required quality, the same are liable to be rejected by the institute. The decision of the institute will be final on this account. The rejected items must be removed by the successful tenderer from the institute’s premises within three days </w:t>
      </w:r>
      <w:r w:rsidR="00943DFA" w:rsidRPr="00313BE8">
        <w:rPr>
          <w:rFonts w:ascii="Tahoma" w:hAnsi="Tahoma" w:cs="Tahoma"/>
          <w:sz w:val="22"/>
          <w:szCs w:val="22"/>
        </w:rPr>
        <w:t>of</w:t>
      </w:r>
      <w:r w:rsidRPr="00313BE8">
        <w:rPr>
          <w:rFonts w:ascii="Tahoma" w:hAnsi="Tahoma" w:cs="Tahoma"/>
          <w:sz w:val="22"/>
          <w:szCs w:val="22"/>
        </w:rPr>
        <w:t xml:space="preserve"> the </w:t>
      </w:r>
      <w:proofErr w:type="gramStart"/>
      <w:r w:rsidRPr="00313BE8">
        <w:rPr>
          <w:rFonts w:ascii="Tahoma" w:hAnsi="Tahoma" w:cs="Tahoma"/>
          <w:sz w:val="22"/>
          <w:szCs w:val="22"/>
        </w:rPr>
        <w:t>date of information</w:t>
      </w:r>
      <w:proofErr w:type="gramEnd"/>
      <w:r w:rsidRPr="00313BE8">
        <w:rPr>
          <w:rFonts w:ascii="Tahoma" w:hAnsi="Tahoma" w:cs="Tahoma"/>
          <w:sz w:val="22"/>
          <w:szCs w:val="22"/>
        </w:rPr>
        <w:t xml:space="preserve"> of their rejection.</w:t>
      </w:r>
    </w:p>
    <w:p w14:paraId="2ADAE641" w14:textId="77777777" w:rsidR="00313BE8" w:rsidRDefault="00313BE8" w:rsidP="00E54EC3">
      <w:pPr>
        <w:pStyle w:val="ListParagraph"/>
        <w:numPr>
          <w:ilvl w:val="0"/>
          <w:numId w:val="11"/>
        </w:numPr>
        <w:ind w:left="360"/>
        <w:jc w:val="both"/>
        <w:rPr>
          <w:rFonts w:ascii="Tahoma" w:hAnsi="Tahoma" w:cs="Tahoma"/>
          <w:sz w:val="22"/>
          <w:szCs w:val="22"/>
        </w:rPr>
      </w:pPr>
      <w:r w:rsidRPr="00313BE8">
        <w:rPr>
          <w:rFonts w:ascii="Tahoma" w:hAnsi="Tahoma" w:cs="Tahoma"/>
          <w:sz w:val="22"/>
          <w:szCs w:val="22"/>
        </w:rPr>
        <w:t>The expenses incurred on this account shall be borne by the successful tenderer.</w:t>
      </w:r>
    </w:p>
    <w:p w14:paraId="1DD3C88E" w14:textId="72865CF2" w:rsidR="00A67D93" w:rsidRDefault="00A67D93" w:rsidP="00E54EC3">
      <w:pPr>
        <w:pStyle w:val="ListParagraph"/>
        <w:numPr>
          <w:ilvl w:val="0"/>
          <w:numId w:val="11"/>
        </w:numPr>
        <w:ind w:left="360"/>
        <w:jc w:val="both"/>
        <w:rPr>
          <w:rFonts w:ascii="Tahoma" w:hAnsi="Tahoma" w:cs="Tahoma"/>
          <w:sz w:val="22"/>
          <w:szCs w:val="22"/>
        </w:rPr>
      </w:pPr>
      <w:r>
        <w:rPr>
          <w:rFonts w:ascii="Tahoma" w:hAnsi="Tahoma" w:cs="Tahoma"/>
          <w:sz w:val="22"/>
          <w:szCs w:val="22"/>
        </w:rPr>
        <w:t>The expiry medicines to be replaced within 6 months from the date of expiry.</w:t>
      </w:r>
    </w:p>
    <w:p w14:paraId="0DBB5DC0" w14:textId="555E8CF1" w:rsidR="00A67D93" w:rsidRDefault="00A67D93" w:rsidP="00E54EC3">
      <w:pPr>
        <w:pStyle w:val="ListParagraph"/>
        <w:numPr>
          <w:ilvl w:val="0"/>
          <w:numId w:val="11"/>
        </w:numPr>
        <w:ind w:left="360"/>
        <w:jc w:val="both"/>
        <w:rPr>
          <w:rFonts w:ascii="Tahoma" w:hAnsi="Tahoma" w:cs="Tahoma"/>
          <w:sz w:val="22"/>
          <w:szCs w:val="22"/>
        </w:rPr>
      </w:pPr>
      <w:r>
        <w:rPr>
          <w:rFonts w:ascii="Tahoma" w:hAnsi="Tahoma" w:cs="Tahoma"/>
          <w:sz w:val="22"/>
          <w:szCs w:val="22"/>
        </w:rPr>
        <w:t>Medicines to be supplied at FOR LNMIIT.</w:t>
      </w:r>
    </w:p>
    <w:p w14:paraId="74E8168F" w14:textId="152B0BB3" w:rsidR="00A67D93" w:rsidRPr="00A67D93" w:rsidRDefault="00A67D93" w:rsidP="00B93631">
      <w:pPr>
        <w:pStyle w:val="ListParagraph"/>
        <w:numPr>
          <w:ilvl w:val="0"/>
          <w:numId w:val="11"/>
        </w:numPr>
        <w:ind w:left="360"/>
        <w:jc w:val="both"/>
        <w:rPr>
          <w:rFonts w:ascii="Tahoma" w:hAnsi="Tahoma" w:cs="Tahoma"/>
          <w:sz w:val="22"/>
          <w:szCs w:val="22"/>
        </w:rPr>
      </w:pPr>
      <w:r w:rsidRPr="00A67D93">
        <w:rPr>
          <w:rFonts w:ascii="Tahoma" w:hAnsi="Tahoma" w:cs="Tahoma"/>
          <w:sz w:val="22"/>
          <w:szCs w:val="22"/>
        </w:rPr>
        <w:t>Damaged syrup bottles/strips/capsules found at the time of delivery will be replaced by the vendor.</w:t>
      </w:r>
    </w:p>
    <w:p w14:paraId="2AC02527" w14:textId="77777777" w:rsidR="00313BE8" w:rsidRPr="00313BE8" w:rsidRDefault="00313BE8" w:rsidP="00313BE8">
      <w:pPr>
        <w:jc w:val="both"/>
        <w:rPr>
          <w:rFonts w:ascii="Tahoma" w:hAnsi="Tahoma" w:cs="Tahoma"/>
          <w:sz w:val="22"/>
          <w:szCs w:val="22"/>
        </w:rPr>
      </w:pPr>
    </w:p>
    <w:p w14:paraId="3ECAF164" w14:textId="2B6B1AA6" w:rsidR="00313BE8" w:rsidRPr="00313BE8" w:rsidRDefault="00313BE8" w:rsidP="00313BE8">
      <w:pPr>
        <w:jc w:val="both"/>
        <w:rPr>
          <w:rFonts w:ascii="Tahoma" w:hAnsi="Tahoma" w:cs="Tahoma"/>
          <w:b/>
          <w:sz w:val="22"/>
          <w:szCs w:val="22"/>
        </w:rPr>
      </w:pPr>
      <w:r w:rsidRPr="00313BE8">
        <w:rPr>
          <w:rFonts w:ascii="Tahoma" w:hAnsi="Tahoma" w:cs="Tahoma"/>
          <w:b/>
          <w:sz w:val="22"/>
          <w:szCs w:val="22"/>
        </w:rPr>
        <w:t xml:space="preserve">Duration </w:t>
      </w:r>
      <w:r>
        <w:rPr>
          <w:rFonts w:ascii="Tahoma" w:hAnsi="Tahoma" w:cs="Tahoma"/>
          <w:b/>
          <w:sz w:val="22"/>
          <w:szCs w:val="22"/>
        </w:rPr>
        <w:t>o</w:t>
      </w:r>
      <w:r w:rsidRPr="00313BE8">
        <w:rPr>
          <w:rFonts w:ascii="Tahoma" w:hAnsi="Tahoma" w:cs="Tahoma"/>
          <w:b/>
          <w:sz w:val="22"/>
          <w:szCs w:val="22"/>
        </w:rPr>
        <w:t>f Contract:</w:t>
      </w:r>
    </w:p>
    <w:p w14:paraId="509F5C30" w14:textId="044130EE" w:rsidR="00313BE8" w:rsidRPr="00313BE8" w:rsidRDefault="00313BE8" w:rsidP="00135DF0">
      <w:pPr>
        <w:pStyle w:val="ListParagraph"/>
        <w:numPr>
          <w:ilvl w:val="0"/>
          <w:numId w:val="12"/>
        </w:numPr>
        <w:ind w:left="360"/>
        <w:jc w:val="both"/>
        <w:rPr>
          <w:rFonts w:ascii="Tahoma" w:hAnsi="Tahoma" w:cs="Tahoma"/>
          <w:b/>
          <w:sz w:val="22"/>
          <w:szCs w:val="22"/>
          <w:u w:val="single"/>
        </w:rPr>
      </w:pPr>
      <w:r w:rsidRPr="00313BE8">
        <w:rPr>
          <w:rFonts w:ascii="Tahoma" w:hAnsi="Tahoma" w:cs="Tahoma"/>
          <w:sz w:val="22"/>
          <w:szCs w:val="22"/>
        </w:rPr>
        <w:t>The contract shall be awarded for a period of one year or as agreed mutually initially from the date of commencement of the Contract. The institute will have discretion for extending it for further term of one or more years on mutually acceptable terms and conditions and rates at the sole discretion of the institute.</w:t>
      </w:r>
    </w:p>
    <w:p w14:paraId="2340D086" w14:textId="77777777" w:rsidR="00313BE8" w:rsidRPr="00313BE8" w:rsidRDefault="00313BE8" w:rsidP="00135DF0">
      <w:pPr>
        <w:jc w:val="both"/>
        <w:rPr>
          <w:rFonts w:ascii="Tahoma" w:hAnsi="Tahoma" w:cs="Tahoma"/>
          <w:b/>
          <w:sz w:val="22"/>
          <w:szCs w:val="22"/>
          <w:u w:val="single"/>
        </w:rPr>
      </w:pPr>
    </w:p>
    <w:p w14:paraId="02303A1D" w14:textId="77777777" w:rsidR="00313BE8" w:rsidRPr="00943DFA" w:rsidRDefault="004902BF" w:rsidP="00135DF0">
      <w:pPr>
        <w:jc w:val="both"/>
        <w:rPr>
          <w:rFonts w:ascii="Tahoma" w:hAnsi="Tahoma" w:cs="Tahoma"/>
          <w:b/>
          <w:sz w:val="22"/>
          <w:szCs w:val="22"/>
        </w:rPr>
      </w:pPr>
      <w:r w:rsidRPr="00943DFA">
        <w:rPr>
          <w:rFonts w:ascii="Tahoma" w:hAnsi="Tahoma" w:cs="Tahoma"/>
          <w:bCs/>
          <w:sz w:val="22"/>
          <w:szCs w:val="22"/>
        </w:rPr>
        <w:t xml:space="preserve"> </w:t>
      </w:r>
      <w:r w:rsidR="004602C9" w:rsidRPr="00943DFA">
        <w:rPr>
          <w:rFonts w:ascii="Tahoma" w:hAnsi="Tahoma" w:cs="Tahoma"/>
          <w:b/>
          <w:sz w:val="22"/>
          <w:szCs w:val="22"/>
        </w:rPr>
        <w:t xml:space="preserve">Termination of the Contract:  </w:t>
      </w:r>
    </w:p>
    <w:p w14:paraId="6AF8C7D8" w14:textId="77777777" w:rsidR="00943DFA" w:rsidRDefault="004602C9" w:rsidP="00F72BEF">
      <w:pPr>
        <w:pStyle w:val="ListParagraph"/>
        <w:numPr>
          <w:ilvl w:val="0"/>
          <w:numId w:val="12"/>
        </w:numPr>
        <w:ind w:left="360"/>
        <w:jc w:val="both"/>
        <w:rPr>
          <w:rFonts w:ascii="Tahoma" w:hAnsi="Tahoma" w:cs="Tahoma"/>
          <w:bCs/>
          <w:sz w:val="22"/>
          <w:szCs w:val="22"/>
        </w:rPr>
      </w:pPr>
      <w:r w:rsidRPr="00313BE8">
        <w:rPr>
          <w:rFonts w:ascii="Tahoma" w:hAnsi="Tahoma" w:cs="Tahoma"/>
          <w:bCs/>
          <w:sz w:val="22"/>
          <w:szCs w:val="22"/>
        </w:rPr>
        <w:t xml:space="preserve">The LNMIIT reserves the right to the contract without assigning any reason with </w:t>
      </w:r>
      <w:r w:rsidR="00E54EC3" w:rsidRPr="00313BE8">
        <w:rPr>
          <w:rFonts w:ascii="Tahoma" w:hAnsi="Tahoma" w:cs="Tahoma"/>
          <w:bCs/>
          <w:sz w:val="22"/>
          <w:szCs w:val="22"/>
        </w:rPr>
        <w:t>one month’s</w:t>
      </w:r>
      <w:r w:rsidRPr="00313BE8">
        <w:rPr>
          <w:rFonts w:ascii="Tahoma" w:hAnsi="Tahoma" w:cs="Tahoma"/>
          <w:bCs/>
          <w:sz w:val="22"/>
          <w:szCs w:val="22"/>
        </w:rPr>
        <w:t xml:space="preserve"> prior written notice, however the notice period may be extended by mutual agreement till alternative arrangements are made.</w:t>
      </w:r>
    </w:p>
    <w:p w14:paraId="361F46BC" w14:textId="596AA2EA" w:rsidR="00F72BEF" w:rsidRPr="00943DFA" w:rsidRDefault="00943DFA" w:rsidP="00F72BEF">
      <w:pPr>
        <w:pStyle w:val="ListParagraph"/>
        <w:numPr>
          <w:ilvl w:val="0"/>
          <w:numId w:val="12"/>
        </w:numPr>
        <w:ind w:left="360"/>
        <w:jc w:val="both"/>
        <w:rPr>
          <w:rFonts w:ascii="Tahoma" w:hAnsi="Tahoma" w:cs="Tahoma"/>
          <w:bCs/>
          <w:sz w:val="22"/>
          <w:szCs w:val="22"/>
        </w:rPr>
      </w:pPr>
      <w:r w:rsidRPr="00943DFA">
        <w:rPr>
          <w:rFonts w:ascii="Tahoma" w:hAnsi="Tahoma" w:cs="Tahoma"/>
          <w:bCs/>
          <w:sz w:val="22"/>
          <w:szCs w:val="22"/>
        </w:rPr>
        <w:t>If the agency/vendor wishes to terminate this contract, they must provide two months' advance notice. During the notice period, the agency/vendor shall continue fulfilling its duties or supply obligations until the notice period expires</w:t>
      </w:r>
    </w:p>
    <w:p w14:paraId="541AA82B" w14:textId="77777777" w:rsidR="00943DFA" w:rsidRDefault="00943DFA" w:rsidP="000E4757">
      <w:pPr>
        <w:rPr>
          <w:rFonts w:ascii="Tahoma" w:hAnsi="Tahoma" w:cs="Tahoma"/>
          <w:b/>
          <w:color w:val="000000" w:themeColor="text1"/>
          <w:sz w:val="22"/>
          <w:szCs w:val="22"/>
        </w:rPr>
      </w:pPr>
    </w:p>
    <w:p w14:paraId="1E82F7AA" w14:textId="651790CB" w:rsidR="00E54EC3" w:rsidRPr="00943DFA" w:rsidRDefault="004602C9" w:rsidP="000E4757">
      <w:pPr>
        <w:rPr>
          <w:rFonts w:ascii="Tahoma" w:hAnsi="Tahoma" w:cs="Tahoma"/>
          <w:b/>
          <w:color w:val="000000" w:themeColor="text1"/>
          <w:sz w:val="22"/>
          <w:szCs w:val="22"/>
        </w:rPr>
      </w:pPr>
      <w:r w:rsidRPr="00943DFA">
        <w:rPr>
          <w:rFonts w:ascii="Tahoma" w:hAnsi="Tahoma" w:cs="Tahoma"/>
          <w:b/>
          <w:color w:val="000000" w:themeColor="text1"/>
          <w:sz w:val="22"/>
          <w:szCs w:val="22"/>
        </w:rPr>
        <w:t xml:space="preserve">Arbitration: </w:t>
      </w:r>
    </w:p>
    <w:p w14:paraId="1C9D77B1" w14:textId="093A595D" w:rsidR="004602C9" w:rsidRPr="00E54EC3" w:rsidRDefault="004602C9" w:rsidP="00E54EC3">
      <w:pPr>
        <w:pStyle w:val="ListParagraph"/>
        <w:numPr>
          <w:ilvl w:val="0"/>
          <w:numId w:val="12"/>
        </w:numPr>
        <w:ind w:left="360"/>
        <w:rPr>
          <w:rFonts w:ascii="Tahoma" w:hAnsi="Tahoma" w:cs="Tahoma"/>
          <w:bCs/>
          <w:sz w:val="22"/>
          <w:szCs w:val="22"/>
        </w:rPr>
      </w:pPr>
      <w:r w:rsidRPr="00E54EC3">
        <w:rPr>
          <w:rFonts w:ascii="Tahoma" w:hAnsi="Tahoma" w:cs="Tahoma"/>
          <w:color w:val="000000" w:themeColor="text1"/>
          <w:sz w:val="22"/>
          <w:szCs w:val="22"/>
        </w:rPr>
        <w:t>All disputes and differences arising between the two parties in connection with this order shall be mutually settled as far as possible, failing which, all such disputes shall be referred to arbitration and settlement under the provision of Arbitration and Conciliation Act, 1996 and as amended from time to time or any such law for the time being prevailing in India. The venue of such arbitration shall be Jaipur.</w:t>
      </w:r>
    </w:p>
    <w:p w14:paraId="739D7D2E" w14:textId="30CC6E9B" w:rsidR="004902BF" w:rsidRPr="00313BE8" w:rsidRDefault="004902BF" w:rsidP="000E4757">
      <w:pPr>
        <w:rPr>
          <w:rFonts w:ascii="Tahoma" w:hAnsi="Tahoma" w:cs="Tahoma"/>
          <w:bCs/>
          <w:sz w:val="22"/>
          <w:szCs w:val="22"/>
        </w:rPr>
      </w:pPr>
    </w:p>
    <w:p w14:paraId="287517E5" w14:textId="77777777" w:rsidR="00E54EC3" w:rsidRPr="00943DFA" w:rsidRDefault="004602C9" w:rsidP="000E4757">
      <w:pPr>
        <w:rPr>
          <w:rFonts w:ascii="Tahoma" w:hAnsi="Tahoma" w:cs="Tahoma"/>
          <w:b/>
          <w:color w:val="000000" w:themeColor="text1"/>
          <w:sz w:val="22"/>
          <w:szCs w:val="22"/>
        </w:rPr>
      </w:pPr>
      <w:r w:rsidRPr="00943DFA">
        <w:rPr>
          <w:rFonts w:ascii="Tahoma" w:hAnsi="Tahoma" w:cs="Tahoma"/>
          <w:b/>
          <w:color w:val="000000" w:themeColor="text1"/>
          <w:sz w:val="22"/>
          <w:szCs w:val="22"/>
        </w:rPr>
        <w:t xml:space="preserve">Jurisdiction: </w:t>
      </w:r>
    </w:p>
    <w:p w14:paraId="1E7CEC68" w14:textId="7C7D0161" w:rsidR="004602C9" w:rsidRPr="00E54EC3" w:rsidRDefault="00E54EC3" w:rsidP="00E54EC3">
      <w:pPr>
        <w:pStyle w:val="ListParagraph"/>
        <w:numPr>
          <w:ilvl w:val="0"/>
          <w:numId w:val="12"/>
        </w:numPr>
        <w:ind w:left="360"/>
        <w:rPr>
          <w:rFonts w:ascii="Tahoma" w:hAnsi="Tahoma" w:cs="Tahoma"/>
          <w:bCs/>
          <w:sz w:val="22"/>
          <w:szCs w:val="22"/>
        </w:rPr>
      </w:pPr>
      <w:r w:rsidRPr="00E54EC3">
        <w:rPr>
          <w:rFonts w:ascii="Tahoma" w:hAnsi="Tahoma" w:cs="Tahoma"/>
          <w:color w:val="000000" w:themeColor="text1"/>
          <w:sz w:val="22"/>
          <w:szCs w:val="22"/>
        </w:rPr>
        <w:t>I</w:t>
      </w:r>
      <w:r w:rsidR="004602C9" w:rsidRPr="00E54EC3">
        <w:rPr>
          <w:rFonts w:ascii="Tahoma" w:hAnsi="Tahoma" w:cs="Tahoma"/>
          <w:color w:val="000000" w:themeColor="text1"/>
          <w:sz w:val="22"/>
          <w:szCs w:val="22"/>
        </w:rPr>
        <w:t xml:space="preserve">n respect of any dispute between the LNMIIT and Bidder </w:t>
      </w:r>
      <w:r w:rsidR="00172ACA" w:rsidRPr="00E54EC3">
        <w:rPr>
          <w:rFonts w:ascii="Tahoma" w:hAnsi="Tahoma" w:cs="Tahoma"/>
          <w:color w:val="000000" w:themeColor="text1"/>
          <w:sz w:val="22"/>
          <w:szCs w:val="22"/>
        </w:rPr>
        <w:t>with the said contract, the court of Jaipur shall only have jurisdiction.</w:t>
      </w:r>
    </w:p>
    <w:p w14:paraId="4F76C7F7" w14:textId="77777777" w:rsidR="004B40E2" w:rsidRPr="00313BE8" w:rsidRDefault="004B40E2" w:rsidP="004902BF">
      <w:pPr>
        <w:ind w:left="360"/>
        <w:rPr>
          <w:rFonts w:ascii="Tahoma" w:hAnsi="Tahoma" w:cs="Tahoma"/>
          <w:bCs/>
          <w:sz w:val="22"/>
          <w:szCs w:val="22"/>
        </w:rPr>
      </w:pPr>
    </w:p>
    <w:p w14:paraId="758F87C7" w14:textId="77777777" w:rsidR="00B44667" w:rsidRDefault="00B44667" w:rsidP="004902BF">
      <w:pPr>
        <w:ind w:left="360"/>
        <w:rPr>
          <w:rFonts w:ascii="Tahoma" w:hAnsi="Tahoma" w:cs="Tahoma"/>
          <w:bCs/>
          <w:sz w:val="18"/>
          <w:szCs w:val="18"/>
        </w:rPr>
      </w:pPr>
    </w:p>
    <w:p w14:paraId="0B71E3CE" w14:textId="77777777" w:rsidR="00313BE8" w:rsidRDefault="00313BE8">
      <w:pPr>
        <w:rPr>
          <w:rFonts w:ascii="Tahoma" w:hAnsi="Tahoma" w:cs="Tahoma"/>
          <w:b/>
          <w:sz w:val="24"/>
          <w:szCs w:val="24"/>
        </w:rPr>
      </w:pPr>
      <w:r>
        <w:rPr>
          <w:rFonts w:ascii="Tahoma" w:hAnsi="Tahoma" w:cs="Tahoma"/>
          <w:b/>
          <w:sz w:val="24"/>
          <w:szCs w:val="24"/>
        </w:rPr>
        <w:br w:type="page"/>
      </w:r>
    </w:p>
    <w:p w14:paraId="5321D847" w14:textId="2E804F60" w:rsidR="00B44667" w:rsidRDefault="00B44667" w:rsidP="00B44667">
      <w:pPr>
        <w:ind w:left="360"/>
        <w:jc w:val="center"/>
        <w:rPr>
          <w:rFonts w:ascii="Tahoma" w:hAnsi="Tahoma" w:cs="Tahoma"/>
          <w:b/>
          <w:sz w:val="24"/>
          <w:szCs w:val="24"/>
        </w:rPr>
      </w:pPr>
      <w:r w:rsidRPr="00B44667">
        <w:rPr>
          <w:rFonts w:ascii="Tahoma" w:hAnsi="Tahoma" w:cs="Tahoma"/>
          <w:b/>
          <w:sz w:val="24"/>
          <w:szCs w:val="24"/>
        </w:rPr>
        <w:lastRenderedPageBreak/>
        <w:t xml:space="preserve">Details to be provided by the </w:t>
      </w:r>
      <w:r w:rsidR="00F12CF5" w:rsidRPr="00B44667">
        <w:rPr>
          <w:rFonts w:ascii="Tahoma" w:hAnsi="Tahoma" w:cs="Tahoma"/>
          <w:b/>
          <w:sz w:val="24"/>
          <w:szCs w:val="24"/>
        </w:rPr>
        <w:t>Bidder.</w:t>
      </w:r>
    </w:p>
    <w:p w14:paraId="78EBDC39" w14:textId="77777777" w:rsidR="00F12CF5" w:rsidRPr="00B44667" w:rsidRDefault="00F12CF5" w:rsidP="00B44667">
      <w:pPr>
        <w:ind w:left="360"/>
        <w:jc w:val="center"/>
        <w:rPr>
          <w:rFonts w:ascii="Tahoma" w:hAnsi="Tahoma" w:cs="Tahoma"/>
          <w:b/>
          <w:sz w:val="24"/>
          <w:szCs w:val="24"/>
        </w:rPr>
      </w:pPr>
    </w:p>
    <w:tbl>
      <w:tblPr>
        <w:tblStyle w:val="TableGrid"/>
        <w:tblW w:w="0" w:type="auto"/>
        <w:tblLook w:val="04A0" w:firstRow="1" w:lastRow="0" w:firstColumn="1" w:lastColumn="0" w:noHBand="0" w:noVBand="1"/>
      </w:tblPr>
      <w:tblGrid>
        <w:gridCol w:w="694"/>
        <w:gridCol w:w="3393"/>
        <w:gridCol w:w="4014"/>
        <w:gridCol w:w="1249"/>
      </w:tblGrid>
      <w:tr w:rsidR="00172ACA" w:rsidRPr="00172ACA" w14:paraId="76DE4998" w14:textId="77777777" w:rsidTr="0017233D">
        <w:tc>
          <w:tcPr>
            <w:tcW w:w="694" w:type="dxa"/>
          </w:tcPr>
          <w:p w14:paraId="4BCF913E" w14:textId="7B267887" w:rsidR="00172ACA" w:rsidRPr="00B44667" w:rsidRDefault="00172ACA" w:rsidP="00B44667">
            <w:pPr>
              <w:jc w:val="center"/>
              <w:rPr>
                <w:rFonts w:ascii="Tahoma" w:hAnsi="Tahoma" w:cs="Tahoma"/>
                <w:b/>
                <w:color w:val="000000" w:themeColor="text1"/>
                <w:sz w:val="18"/>
                <w:szCs w:val="18"/>
              </w:rPr>
            </w:pPr>
            <w:proofErr w:type="spellStart"/>
            <w:r w:rsidRPr="00B44667">
              <w:rPr>
                <w:rFonts w:ascii="Tahoma" w:hAnsi="Tahoma" w:cs="Tahoma"/>
                <w:b/>
                <w:color w:val="000000" w:themeColor="text1"/>
                <w:sz w:val="18"/>
                <w:szCs w:val="18"/>
              </w:rPr>
              <w:t>S.No</w:t>
            </w:r>
            <w:proofErr w:type="spellEnd"/>
            <w:r w:rsidRPr="00B44667">
              <w:rPr>
                <w:rFonts w:ascii="Tahoma" w:hAnsi="Tahoma" w:cs="Tahoma"/>
                <w:b/>
                <w:color w:val="000000" w:themeColor="text1"/>
                <w:sz w:val="18"/>
                <w:szCs w:val="18"/>
              </w:rPr>
              <w:t>.</w:t>
            </w:r>
          </w:p>
        </w:tc>
        <w:tc>
          <w:tcPr>
            <w:tcW w:w="3393" w:type="dxa"/>
          </w:tcPr>
          <w:p w14:paraId="7503D508" w14:textId="2BCF7DD9"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Particulars</w:t>
            </w:r>
          </w:p>
        </w:tc>
        <w:tc>
          <w:tcPr>
            <w:tcW w:w="4014" w:type="dxa"/>
          </w:tcPr>
          <w:p w14:paraId="2842DC9D" w14:textId="4E176635"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Information to be filled by the bidder</w:t>
            </w:r>
          </w:p>
        </w:tc>
        <w:tc>
          <w:tcPr>
            <w:tcW w:w="1249" w:type="dxa"/>
          </w:tcPr>
          <w:p w14:paraId="28163439" w14:textId="290B88E1"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Place at Page no. of tender</w:t>
            </w:r>
          </w:p>
        </w:tc>
      </w:tr>
      <w:tr w:rsidR="00172ACA" w:rsidRPr="00172ACA" w14:paraId="48BF295F" w14:textId="77777777" w:rsidTr="0017233D">
        <w:tc>
          <w:tcPr>
            <w:tcW w:w="694" w:type="dxa"/>
          </w:tcPr>
          <w:p w14:paraId="2F69C080" w14:textId="51C7C3E4" w:rsidR="00172ACA" w:rsidRPr="00172ACA" w:rsidRDefault="00172ACA">
            <w:pPr>
              <w:rPr>
                <w:rFonts w:ascii="Tahoma" w:hAnsi="Tahoma" w:cs="Tahoma"/>
                <w:bCs/>
                <w:color w:val="000000" w:themeColor="text1"/>
                <w:sz w:val="18"/>
                <w:szCs w:val="18"/>
              </w:rPr>
            </w:pPr>
            <w:r>
              <w:rPr>
                <w:rFonts w:ascii="Tahoma" w:hAnsi="Tahoma" w:cs="Tahoma"/>
                <w:bCs/>
                <w:color w:val="000000" w:themeColor="text1"/>
                <w:sz w:val="18"/>
                <w:szCs w:val="18"/>
              </w:rPr>
              <w:t>1.</w:t>
            </w:r>
          </w:p>
        </w:tc>
        <w:tc>
          <w:tcPr>
            <w:tcW w:w="3393" w:type="dxa"/>
          </w:tcPr>
          <w:p w14:paraId="070AAF3E" w14:textId="53D17F9B" w:rsidR="00172ACA" w:rsidRDefault="00172ACA">
            <w:pPr>
              <w:rPr>
                <w:rFonts w:ascii="Tahoma" w:hAnsi="Tahoma" w:cs="Tahoma"/>
                <w:bCs/>
                <w:color w:val="000000" w:themeColor="text1"/>
                <w:sz w:val="18"/>
                <w:szCs w:val="18"/>
              </w:rPr>
            </w:pPr>
            <w:r>
              <w:rPr>
                <w:rFonts w:ascii="Tahoma" w:hAnsi="Tahoma" w:cs="Tahoma"/>
                <w:bCs/>
                <w:color w:val="000000" w:themeColor="text1"/>
                <w:sz w:val="18"/>
                <w:szCs w:val="18"/>
              </w:rPr>
              <w:t xml:space="preserve">Name and address of the Agency, telephone number, fax no., mobile </w:t>
            </w:r>
            <w:proofErr w:type="gramStart"/>
            <w:r>
              <w:rPr>
                <w:rFonts w:ascii="Tahoma" w:hAnsi="Tahoma" w:cs="Tahoma"/>
                <w:bCs/>
                <w:color w:val="000000" w:themeColor="text1"/>
                <w:sz w:val="18"/>
                <w:szCs w:val="18"/>
              </w:rPr>
              <w:t>number ,</w:t>
            </w:r>
            <w:proofErr w:type="gramEnd"/>
            <w:r>
              <w:rPr>
                <w:rFonts w:ascii="Tahoma" w:hAnsi="Tahoma" w:cs="Tahoma"/>
                <w:bCs/>
                <w:color w:val="000000" w:themeColor="text1"/>
                <w:sz w:val="18"/>
                <w:szCs w:val="18"/>
              </w:rPr>
              <w:t xml:space="preserve"> email id</w:t>
            </w:r>
          </w:p>
        </w:tc>
        <w:tc>
          <w:tcPr>
            <w:tcW w:w="4014" w:type="dxa"/>
          </w:tcPr>
          <w:p w14:paraId="3FF18E9A" w14:textId="77777777" w:rsidR="00172ACA" w:rsidRDefault="00172ACA">
            <w:pPr>
              <w:rPr>
                <w:rFonts w:ascii="Tahoma" w:hAnsi="Tahoma" w:cs="Tahoma"/>
                <w:bCs/>
                <w:color w:val="000000" w:themeColor="text1"/>
                <w:sz w:val="18"/>
                <w:szCs w:val="18"/>
              </w:rPr>
            </w:pPr>
          </w:p>
        </w:tc>
        <w:tc>
          <w:tcPr>
            <w:tcW w:w="1249" w:type="dxa"/>
          </w:tcPr>
          <w:p w14:paraId="30F882D0" w14:textId="77777777" w:rsidR="00172ACA" w:rsidRDefault="00172ACA">
            <w:pPr>
              <w:rPr>
                <w:rFonts w:ascii="Tahoma" w:hAnsi="Tahoma" w:cs="Tahoma"/>
                <w:bCs/>
                <w:color w:val="000000" w:themeColor="text1"/>
                <w:sz w:val="18"/>
                <w:szCs w:val="18"/>
              </w:rPr>
            </w:pPr>
          </w:p>
        </w:tc>
      </w:tr>
      <w:tr w:rsidR="0017233D" w:rsidRPr="00172ACA" w14:paraId="67C96E34" w14:textId="77777777" w:rsidTr="0017233D">
        <w:tc>
          <w:tcPr>
            <w:tcW w:w="694" w:type="dxa"/>
          </w:tcPr>
          <w:p w14:paraId="6181FB27" w14:textId="0E730B0E"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8</w:t>
            </w:r>
          </w:p>
        </w:tc>
        <w:tc>
          <w:tcPr>
            <w:tcW w:w="3393" w:type="dxa"/>
          </w:tcPr>
          <w:p w14:paraId="528CE01B" w14:textId="6E7BD2E7"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PAN Number (attached a copy)</w:t>
            </w:r>
          </w:p>
        </w:tc>
        <w:tc>
          <w:tcPr>
            <w:tcW w:w="4014" w:type="dxa"/>
          </w:tcPr>
          <w:p w14:paraId="017E5CF4" w14:textId="77777777" w:rsidR="0017233D" w:rsidRDefault="0017233D" w:rsidP="0017233D">
            <w:pPr>
              <w:rPr>
                <w:rFonts w:ascii="Tahoma" w:hAnsi="Tahoma" w:cs="Tahoma"/>
                <w:bCs/>
                <w:color w:val="000000" w:themeColor="text1"/>
                <w:sz w:val="18"/>
                <w:szCs w:val="18"/>
              </w:rPr>
            </w:pPr>
          </w:p>
        </w:tc>
        <w:tc>
          <w:tcPr>
            <w:tcW w:w="1249" w:type="dxa"/>
          </w:tcPr>
          <w:p w14:paraId="67C0BAC1" w14:textId="77777777" w:rsidR="0017233D" w:rsidRDefault="0017233D" w:rsidP="0017233D">
            <w:pPr>
              <w:rPr>
                <w:rFonts w:ascii="Tahoma" w:hAnsi="Tahoma" w:cs="Tahoma"/>
                <w:bCs/>
                <w:color w:val="000000" w:themeColor="text1"/>
                <w:sz w:val="18"/>
                <w:szCs w:val="18"/>
              </w:rPr>
            </w:pPr>
          </w:p>
        </w:tc>
      </w:tr>
      <w:tr w:rsidR="0017233D" w:rsidRPr="00172ACA" w14:paraId="3ED6D7A1" w14:textId="77777777" w:rsidTr="0017233D">
        <w:tc>
          <w:tcPr>
            <w:tcW w:w="694" w:type="dxa"/>
          </w:tcPr>
          <w:p w14:paraId="18E4D711" w14:textId="4DD22E6F"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2.</w:t>
            </w:r>
          </w:p>
        </w:tc>
        <w:tc>
          <w:tcPr>
            <w:tcW w:w="3393" w:type="dxa"/>
          </w:tcPr>
          <w:p w14:paraId="1E1B5449" w14:textId="31EF1751"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GST No. (attached a copy)</w:t>
            </w:r>
          </w:p>
        </w:tc>
        <w:tc>
          <w:tcPr>
            <w:tcW w:w="4014" w:type="dxa"/>
          </w:tcPr>
          <w:p w14:paraId="197D3556" w14:textId="77777777" w:rsidR="0017233D" w:rsidRDefault="0017233D" w:rsidP="0017233D">
            <w:pPr>
              <w:rPr>
                <w:rFonts w:ascii="Tahoma" w:hAnsi="Tahoma" w:cs="Tahoma"/>
                <w:bCs/>
                <w:color w:val="000000" w:themeColor="text1"/>
                <w:sz w:val="18"/>
                <w:szCs w:val="18"/>
              </w:rPr>
            </w:pPr>
          </w:p>
        </w:tc>
        <w:tc>
          <w:tcPr>
            <w:tcW w:w="1249" w:type="dxa"/>
          </w:tcPr>
          <w:p w14:paraId="7373DC49" w14:textId="77777777" w:rsidR="0017233D" w:rsidRDefault="0017233D" w:rsidP="0017233D">
            <w:pPr>
              <w:rPr>
                <w:rFonts w:ascii="Tahoma" w:hAnsi="Tahoma" w:cs="Tahoma"/>
                <w:bCs/>
                <w:color w:val="000000" w:themeColor="text1"/>
                <w:sz w:val="18"/>
                <w:szCs w:val="18"/>
              </w:rPr>
            </w:pPr>
          </w:p>
        </w:tc>
      </w:tr>
      <w:tr w:rsidR="0017233D" w:rsidRPr="00172ACA" w14:paraId="1589AA73" w14:textId="77777777" w:rsidTr="0017233D">
        <w:tc>
          <w:tcPr>
            <w:tcW w:w="694" w:type="dxa"/>
          </w:tcPr>
          <w:p w14:paraId="10FED169" w14:textId="4BB7B1DE"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3.</w:t>
            </w:r>
          </w:p>
        </w:tc>
        <w:tc>
          <w:tcPr>
            <w:tcW w:w="3393" w:type="dxa"/>
          </w:tcPr>
          <w:p w14:paraId="1AB46B4F" w14:textId="5D8D6D3D"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Type of Organization (Whether Proprietorship/Partnership/Public Limited/Limited company)</w:t>
            </w:r>
          </w:p>
        </w:tc>
        <w:tc>
          <w:tcPr>
            <w:tcW w:w="4014" w:type="dxa"/>
          </w:tcPr>
          <w:p w14:paraId="16857817" w14:textId="77777777" w:rsidR="0017233D" w:rsidRDefault="0017233D" w:rsidP="0017233D">
            <w:pPr>
              <w:rPr>
                <w:rFonts w:ascii="Tahoma" w:hAnsi="Tahoma" w:cs="Tahoma"/>
                <w:bCs/>
                <w:color w:val="000000" w:themeColor="text1"/>
                <w:sz w:val="18"/>
                <w:szCs w:val="18"/>
              </w:rPr>
            </w:pPr>
          </w:p>
        </w:tc>
        <w:tc>
          <w:tcPr>
            <w:tcW w:w="1249" w:type="dxa"/>
          </w:tcPr>
          <w:p w14:paraId="195CBB49" w14:textId="77777777" w:rsidR="0017233D" w:rsidRDefault="0017233D" w:rsidP="0017233D">
            <w:pPr>
              <w:rPr>
                <w:rFonts w:ascii="Tahoma" w:hAnsi="Tahoma" w:cs="Tahoma"/>
                <w:bCs/>
                <w:color w:val="000000" w:themeColor="text1"/>
                <w:sz w:val="18"/>
                <w:szCs w:val="18"/>
              </w:rPr>
            </w:pPr>
          </w:p>
        </w:tc>
      </w:tr>
      <w:tr w:rsidR="0017233D" w:rsidRPr="00172ACA" w14:paraId="2BFEE4ED" w14:textId="77777777" w:rsidTr="0017233D">
        <w:tc>
          <w:tcPr>
            <w:tcW w:w="694" w:type="dxa"/>
          </w:tcPr>
          <w:p w14:paraId="7DEBC520" w14:textId="7E563DBF"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4.</w:t>
            </w:r>
          </w:p>
        </w:tc>
        <w:tc>
          <w:tcPr>
            <w:tcW w:w="3393" w:type="dxa"/>
          </w:tcPr>
          <w:p w14:paraId="58F658DB" w14:textId="7434F6D1"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Name of the Proprietor/Partners/ Director(s)</w:t>
            </w:r>
          </w:p>
        </w:tc>
        <w:tc>
          <w:tcPr>
            <w:tcW w:w="4014" w:type="dxa"/>
          </w:tcPr>
          <w:p w14:paraId="7DBBA9B0" w14:textId="77777777" w:rsidR="0017233D" w:rsidRDefault="0017233D" w:rsidP="0017233D">
            <w:pPr>
              <w:rPr>
                <w:rFonts w:ascii="Tahoma" w:hAnsi="Tahoma" w:cs="Tahoma"/>
                <w:bCs/>
                <w:color w:val="000000" w:themeColor="text1"/>
                <w:sz w:val="18"/>
                <w:szCs w:val="18"/>
              </w:rPr>
            </w:pPr>
          </w:p>
        </w:tc>
        <w:tc>
          <w:tcPr>
            <w:tcW w:w="1249" w:type="dxa"/>
          </w:tcPr>
          <w:p w14:paraId="2369C6DE" w14:textId="77777777" w:rsidR="0017233D" w:rsidRDefault="0017233D" w:rsidP="0017233D">
            <w:pPr>
              <w:rPr>
                <w:rFonts w:ascii="Tahoma" w:hAnsi="Tahoma" w:cs="Tahoma"/>
                <w:bCs/>
                <w:color w:val="000000" w:themeColor="text1"/>
                <w:sz w:val="18"/>
                <w:szCs w:val="18"/>
              </w:rPr>
            </w:pPr>
          </w:p>
        </w:tc>
      </w:tr>
      <w:tr w:rsidR="0017233D" w:rsidRPr="00172ACA" w14:paraId="0187E4A4" w14:textId="77777777" w:rsidTr="0017233D">
        <w:tc>
          <w:tcPr>
            <w:tcW w:w="694" w:type="dxa"/>
          </w:tcPr>
          <w:p w14:paraId="30CEB9DE" w14:textId="222145A9"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5.</w:t>
            </w:r>
          </w:p>
        </w:tc>
        <w:tc>
          <w:tcPr>
            <w:tcW w:w="3393" w:type="dxa"/>
          </w:tcPr>
          <w:p w14:paraId="05BD5357" w14:textId="5F3CFAF7"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Year of formation of the company /experience as courier agency (In month/</w:t>
            </w:r>
            <w:proofErr w:type="spellStart"/>
            <w:r>
              <w:rPr>
                <w:rFonts w:ascii="Tahoma" w:hAnsi="Tahoma" w:cs="Tahoma"/>
                <w:bCs/>
                <w:color w:val="000000" w:themeColor="text1"/>
                <w:sz w:val="18"/>
                <w:szCs w:val="18"/>
              </w:rPr>
              <w:t>years</w:t>
            </w:r>
            <w:proofErr w:type="spellEnd"/>
            <w:r>
              <w:rPr>
                <w:rFonts w:ascii="Tahoma" w:hAnsi="Tahoma" w:cs="Tahoma"/>
                <w:bCs/>
                <w:color w:val="000000" w:themeColor="text1"/>
                <w:sz w:val="18"/>
                <w:szCs w:val="18"/>
              </w:rPr>
              <w:t xml:space="preserve"> attach a copy)</w:t>
            </w:r>
          </w:p>
        </w:tc>
        <w:tc>
          <w:tcPr>
            <w:tcW w:w="4014" w:type="dxa"/>
          </w:tcPr>
          <w:p w14:paraId="4B32F457" w14:textId="77777777" w:rsidR="0017233D" w:rsidRDefault="0017233D" w:rsidP="0017233D">
            <w:pPr>
              <w:rPr>
                <w:rFonts w:ascii="Tahoma" w:hAnsi="Tahoma" w:cs="Tahoma"/>
                <w:bCs/>
                <w:color w:val="000000" w:themeColor="text1"/>
                <w:sz w:val="18"/>
                <w:szCs w:val="18"/>
              </w:rPr>
            </w:pPr>
          </w:p>
        </w:tc>
        <w:tc>
          <w:tcPr>
            <w:tcW w:w="1249" w:type="dxa"/>
          </w:tcPr>
          <w:p w14:paraId="7CD48F3C" w14:textId="77777777" w:rsidR="0017233D" w:rsidRDefault="0017233D" w:rsidP="0017233D">
            <w:pPr>
              <w:rPr>
                <w:rFonts w:ascii="Tahoma" w:hAnsi="Tahoma" w:cs="Tahoma"/>
                <w:bCs/>
                <w:color w:val="000000" w:themeColor="text1"/>
                <w:sz w:val="18"/>
                <w:szCs w:val="18"/>
              </w:rPr>
            </w:pPr>
          </w:p>
        </w:tc>
      </w:tr>
      <w:tr w:rsidR="0017233D" w:rsidRPr="00172ACA" w14:paraId="7A6E1521" w14:textId="77777777" w:rsidTr="0017233D">
        <w:tc>
          <w:tcPr>
            <w:tcW w:w="694" w:type="dxa"/>
          </w:tcPr>
          <w:p w14:paraId="1CE5D709" w14:textId="53B51B1C"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6.</w:t>
            </w:r>
          </w:p>
        </w:tc>
        <w:tc>
          <w:tcPr>
            <w:tcW w:w="3393" w:type="dxa"/>
          </w:tcPr>
          <w:p w14:paraId="38773D7A" w14:textId="2842824A"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Detail of Registration/membership/ trade license (attach a copy)</w:t>
            </w:r>
          </w:p>
        </w:tc>
        <w:tc>
          <w:tcPr>
            <w:tcW w:w="4014" w:type="dxa"/>
          </w:tcPr>
          <w:p w14:paraId="517E368E" w14:textId="77777777" w:rsidR="0017233D" w:rsidRDefault="0017233D" w:rsidP="0017233D">
            <w:pPr>
              <w:rPr>
                <w:rFonts w:ascii="Tahoma" w:hAnsi="Tahoma" w:cs="Tahoma"/>
                <w:bCs/>
                <w:color w:val="000000" w:themeColor="text1"/>
                <w:sz w:val="18"/>
                <w:szCs w:val="18"/>
              </w:rPr>
            </w:pPr>
          </w:p>
        </w:tc>
        <w:tc>
          <w:tcPr>
            <w:tcW w:w="1249" w:type="dxa"/>
          </w:tcPr>
          <w:p w14:paraId="71FFB921" w14:textId="77777777" w:rsidR="0017233D" w:rsidRDefault="0017233D" w:rsidP="0017233D">
            <w:pPr>
              <w:rPr>
                <w:rFonts w:ascii="Tahoma" w:hAnsi="Tahoma" w:cs="Tahoma"/>
                <w:bCs/>
                <w:color w:val="000000" w:themeColor="text1"/>
                <w:sz w:val="18"/>
                <w:szCs w:val="18"/>
              </w:rPr>
            </w:pPr>
          </w:p>
        </w:tc>
      </w:tr>
      <w:tr w:rsidR="0017233D" w:rsidRPr="00172ACA" w14:paraId="28A6E422" w14:textId="77777777" w:rsidTr="0017233D">
        <w:tc>
          <w:tcPr>
            <w:tcW w:w="694" w:type="dxa"/>
          </w:tcPr>
          <w:p w14:paraId="16F6769E" w14:textId="1903F107"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7.</w:t>
            </w:r>
          </w:p>
        </w:tc>
        <w:tc>
          <w:tcPr>
            <w:tcW w:w="3393" w:type="dxa"/>
          </w:tcPr>
          <w:p w14:paraId="08313849" w14:textId="2FFBF69F"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 xml:space="preserve">Pharma License </w:t>
            </w:r>
            <w:proofErr w:type="gramStart"/>
            <w:r>
              <w:rPr>
                <w:rFonts w:ascii="Tahoma" w:hAnsi="Tahoma" w:cs="Tahoma"/>
                <w:bCs/>
                <w:color w:val="000000" w:themeColor="text1"/>
                <w:sz w:val="18"/>
                <w:szCs w:val="18"/>
              </w:rPr>
              <w:t>Number(</w:t>
            </w:r>
            <w:proofErr w:type="gramEnd"/>
            <w:r>
              <w:rPr>
                <w:rFonts w:ascii="Tahoma" w:hAnsi="Tahoma" w:cs="Tahoma"/>
                <w:bCs/>
                <w:color w:val="000000" w:themeColor="text1"/>
                <w:sz w:val="18"/>
                <w:szCs w:val="18"/>
              </w:rPr>
              <w:t>attached a copy)</w:t>
            </w:r>
          </w:p>
        </w:tc>
        <w:tc>
          <w:tcPr>
            <w:tcW w:w="4014" w:type="dxa"/>
          </w:tcPr>
          <w:p w14:paraId="6348F46D" w14:textId="77777777" w:rsidR="0017233D" w:rsidRDefault="0017233D" w:rsidP="0017233D">
            <w:pPr>
              <w:rPr>
                <w:rFonts w:ascii="Tahoma" w:hAnsi="Tahoma" w:cs="Tahoma"/>
                <w:bCs/>
                <w:color w:val="000000" w:themeColor="text1"/>
                <w:sz w:val="18"/>
                <w:szCs w:val="18"/>
              </w:rPr>
            </w:pPr>
          </w:p>
        </w:tc>
        <w:tc>
          <w:tcPr>
            <w:tcW w:w="1249" w:type="dxa"/>
          </w:tcPr>
          <w:p w14:paraId="00D5E460" w14:textId="77777777" w:rsidR="0017233D" w:rsidRDefault="0017233D" w:rsidP="0017233D">
            <w:pPr>
              <w:rPr>
                <w:rFonts w:ascii="Tahoma" w:hAnsi="Tahoma" w:cs="Tahoma"/>
                <w:bCs/>
                <w:color w:val="000000" w:themeColor="text1"/>
                <w:sz w:val="18"/>
                <w:szCs w:val="18"/>
              </w:rPr>
            </w:pPr>
          </w:p>
        </w:tc>
      </w:tr>
      <w:tr w:rsidR="0017233D" w:rsidRPr="00172ACA" w14:paraId="40AEEF1F" w14:textId="77777777" w:rsidTr="0017233D">
        <w:tc>
          <w:tcPr>
            <w:tcW w:w="694" w:type="dxa"/>
          </w:tcPr>
          <w:p w14:paraId="4C67FE86" w14:textId="59B63AC4"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8.</w:t>
            </w:r>
          </w:p>
        </w:tc>
        <w:tc>
          <w:tcPr>
            <w:tcW w:w="3393" w:type="dxa"/>
          </w:tcPr>
          <w:p w14:paraId="4C9C4813" w14:textId="51037EDC"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 xml:space="preserve">Income tax return of last three financial </w:t>
            </w:r>
            <w:proofErr w:type="gramStart"/>
            <w:r>
              <w:rPr>
                <w:rFonts w:ascii="Tahoma" w:hAnsi="Tahoma" w:cs="Tahoma"/>
                <w:bCs/>
                <w:color w:val="000000" w:themeColor="text1"/>
                <w:sz w:val="18"/>
                <w:szCs w:val="18"/>
              </w:rPr>
              <w:t>year</w:t>
            </w:r>
            <w:proofErr w:type="gramEnd"/>
            <w:r>
              <w:rPr>
                <w:rFonts w:ascii="Tahoma" w:hAnsi="Tahoma" w:cs="Tahoma"/>
                <w:bCs/>
                <w:color w:val="000000" w:themeColor="text1"/>
                <w:sz w:val="18"/>
                <w:szCs w:val="18"/>
              </w:rPr>
              <w:t xml:space="preserve"> (202</w:t>
            </w:r>
            <w:r w:rsidR="00135DF0">
              <w:rPr>
                <w:rFonts w:ascii="Tahoma" w:hAnsi="Tahoma" w:cs="Tahoma"/>
                <w:bCs/>
                <w:color w:val="000000" w:themeColor="text1"/>
                <w:sz w:val="18"/>
                <w:szCs w:val="18"/>
              </w:rPr>
              <w:t>1</w:t>
            </w:r>
            <w:r>
              <w:rPr>
                <w:rFonts w:ascii="Tahoma" w:hAnsi="Tahoma" w:cs="Tahoma"/>
                <w:bCs/>
                <w:color w:val="000000" w:themeColor="text1"/>
                <w:sz w:val="18"/>
                <w:szCs w:val="18"/>
              </w:rPr>
              <w:t>-2</w:t>
            </w:r>
            <w:r w:rsidR="00135DF0">
              <w:rPr>
                <w:rFonts w:ascii="Tahoma" w:hAnsi="Tahoma" w:cs="Tahoma"/>
                <w:bCs/>
                <w:color w:val="000000" w:themeColor="text1"/>
                <w:sz w:val="18"/>
                <w:szCs w:val="18"/>
              </w:rPr>
              <w:t>2</w:t>
            </w:r>
            <w:r>
              <w:rPr>
                <w:rFonts w:ascii="Tahoma" w:hAnsi="Tahoma" w:cs="Tahoma"/>
                <w:bCs/>
                <w:color w:val="000000" w:themeColor="text1"/>
                <w:sz w:val="18"/>
                <w:szCs w:val="18"/>
              </w:rPr>
              <w:t>, 202</w:t>
            </w:r>
            <w:r w:rsidR="00135DF0">
              <w:rPr>
                <w:rFonts w:ascii="Tahoma" w:hAnsi="Tahoma" w:cs="Tahoma"/>
                <w:bCs/>
                <w:color w:val="000000" w:themeColor="text1"/>
                <w:sz w:val="18"/>
                <w:szCs w:val="18"/>
              </w:rPr>
              <w:t>2</w:t>
            </w:r>
            <w:r>
              <w:rPr>
                <w:rFonts w:ascii="Tahoma" w:hAnsi="Tahoma" w:cs="Tahoma"/>
                <w:bCs/>
                <w:color w:val="000000" w:themeColor="text1"/>
                <w:sz w:val="18"/>
                <w:szCs w:val="18"/>
              </w:rPr>
              <w:t>-2</w:t>
            </w:r>
            <w:r w:rsidR="00135DF0">
              <w:rPr>
                <w:rFonts w:ascii="Tahoma" w:hAnsi="Tahoma" w:cs="Tahoma"/>
                <w:bCs/>
                <w:color w:val="000000" w:themeColor="text1"/>
                <w:sz w:val="18"/>
                <w:szCs w:val="18"/>
              </w:rPr>
              <w:t>3</w:t>
            </w:r>
            <w:r>
              <w:rPr>
                <w:rFonts w:ascii="Tahoma" w:hAnsi="Tahoma" w:cs="Tahoma"/>
                <w:bCs/>
                <w:color w:val="000000" w:themeColor="text1"/>
                <w:sz w:val="18"/>
                <w:szCs w:val="18"/>
              </w:rPr>
              <w:t>, 202</w:t>
            </w:r>
            <w:r w:rsidR="00135DF0">
              <w:rPr>
                <w:rFonts w:ascii="Tahoma" w:hAnsi="Tahoma" w:cs="Tahoma"/>
                <w:bCs/>
                <w:color w:val="000000" w:themeColor="text1"/>
                <w:sz w:val="18"/>
                <w:szCs w:val="18"/>
              </w:rPr>
              <w:t>3</w:t>
            </w:r>
            <w:r>
              <w:rPr>
                <w:rFonts w:ascii="Tahoma" w:hAnsi="Tahoma" w:cs="Tahoma"/>
                <w:bCs/>
                <w:color w:val="000000" w:themeColor="text1"/>
                <w:sz w:val="18"/>
                <w:szCs w:val="18"/>
              </w:rPr>
              <w:t>-2</w:t>
            </w:r>
            <w:r w:rsidR="00135DF0">
              <w:rPr>
                <w:rFonts w:ascii="Tahoma" w:hAnsi="Tahoma" w:cs="Tahoma"/>
                <w:bCs/>
                <w:color w:val="000000" w:themeColor="text1"/>
                <w:sz w:val="18"/>
                <w:szCs w:val="18"/>
              </w:rPr>
              <w:t>4</w:t>
            </w:r>
            <w:r>
              <w:rPr>
                <w:rFonts w:ascii="Tahoma" w:hAnsi="Tahoma" w:cs="Tahoma"/>
                <w:bCs/>
                <w:color w:val="000000" w:themeColor="text1"/>
                <w:sz w:val="18"/>
                <w:szCs w:val="18"/>
              </w:rPr>
              <w:t>)</w:t>
            </w:r>
          </w:p>
        </w:tc>
        <w:tc>
          <w:tcPr>
            <w:tcW w:w="4014" w:type="dxa"/>
          </w:tcPr>
          <w:p w14:paraId="2285E23C" w14:textId="77777777" w:rsidR="0017233D" w:rsidRDefault="0017233D" w:rsidP="0017233D">
            <w:pPr>
              <w:rPr>
                <w:rFonts w:ascii="Tahoma" w:hAnsi="Tahoma" w:cs="Tahoma"/>
                <w:bCs/>
                <w:color w:val="000000" w:themeColor="text1"/>
                <w:sz w:val="18"/>
                <w:szCs w:val="18"/>
              </w:rPr>
            </w:pPr>
          </w:p>
        </w:tc>
        <w:tc>
          <w:tcPr>
            <w:tcW w:w="1249" w:type="dxa"/>
          </w:tcPr>
          <w:p w14:paraId="0544EFC4" w14:textId="77777777" w:rsidR="0017233D" w:rsidRDefault="0017233D" w:rsidP="0017233D">
            <w:pPr>
              <w:rPr>
                <w:rFonts w:ascii="Tahoma" w:hAnsi="Tahoma" w:cs="Tahoma"/>
                <w:bCs/>
                <w:color w:val="000000" w:themeColor="text1"/>
                <w:sz w:val="18"/>
                <w:szCs w:val="18"/>
              </w:rPr>
            </w:pPr>
          </w:p>
        </w:tc>
      </w:tr>
      <w:tr w:rsidR="0017233D" w:rsidRPr="00172ACA" w14:paraId="6B37E3FB" w14:textId="77777777" w:rsidTr="0017233D">
        <w:tc>
          <w:tcPr>
            <w:tcW w:w="694" w:type="dxa"/>
          </w:tcPr>
          <w:p w14:paraId="7B6A7F54" w14:textId="7EC33F84"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9.</w:t>
            </w:r>
          </w:p>
        </w:tc>
        <w:tc>
          <w:tcPr>
            <w:tcW w:w="3393" w:type="dxa"/>
          </w:tcPr>
          <w:p w14:paraId="3FA3A14B" w14:textId="76991997"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List of branches in other cities in India and abroad with contact detail</w:t>
            </w:r>
          </w:p>
        </w:tc>
        <w:tc>
          <w:tcPr>
            <w:tcW w:w="4014" w:type="dxa"/>
          </w:tcPr>
          <w:p w14:paraId="036F83C1" w14:textId="77777777" w:rsidR="0017233D" w:rsidRDefault="0017233D" w:rsidP="0017233D">
            <w:pPr>
              <w:rPr>
                <w:rFonts w:ascii="Tahoma" w:hAnsi="Tahoma" w:cs="Tahoma"/>
                <w:bCs/>
                <w:color w:val="000000" w:themeColor="text1"/>
                <w:sz w:val="18"/>
                <w:szCs w:val="18"/>
              </w:rPr>
            </w:pPr>
          </w:p>
        </w:tc>
        <w:tc>
          <w:tcPr>
            <w:tcW w:w="1249" w:type="dxa"/>
          </w:tcPr>
          <w:p w14:paraId="681E3DDB" w14:textId="77777777" w:rsidR="0017233D" w:rsidRDefault="0017233D" w:rsidP="0017233D">
            <w:pPr>
              <w:rPr>
                <w:rFonts w:ascii="Tahoma" w:hAnsi="Tahoma" w:cs="Tahoma"/>
                <w:bCs/>
                <w:color w:val="000000" w:themeColor="text1"/>
                <w:sz w:val="18"/>
                <w:szCs w:val="18"/>
              </w:rPr>
            </w:pPr>
          </w:p>
        </w:tc>
      </w:tr>
      <w:tr w:rsidR="0017233D" w:rsidRPr="00172ACA" w14:paraId="4BB95374" w14:textId="77777777" w:rsidTr="0017233D">
        <w:tc>
          <w:tcPr>
            <w:tcW w:w="694" w:type="dxa"/>
          </w:tcPr>
          <w:p w14:paraId="64377DC2" w14:textId="686296BA"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10.</w:t>
            </w:r>
          </w:p>
        </w:tc>
        <w:tc>
          <w:tcPr>
            <w:tcW w:w="3393" w:type="dxa"/>
          </w:tcPr>
          <w:p w14:paraId="3FE05744" w14:textId="27233890"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Name of agency’s 2 (two) largest clients to whom the bidder has provided services (attach a copy as proof)</w:t>
            </w:r>
          </w:p>
        </w:tc>
        <w:tc>
          <w:tcPr>
            <w:tcW w:w="4014" w:type="dxa"/>
          </w:tcPr>
          <w:p w14:paraId="1E32AC84" w14:textId="77777777" w:rsidR="0017233D" w:rsidRDefault="00135DF0" w:rsidP="0017233D">
            <w:pPr>
              <w:rPr>
                <w:rFonts w:ascii="Tahoma" w:hAnsi="Tahoma" w:cs="Tahoma"/>
                <w:bCs/>
                <w:color w:val="000000" w:themeColor="text1"/>
                <w:sz w:val="18"/>
                <w:szCs w:val="18"/>
              </w:rPr>
            </w:pPr>
            <w:r>
              <w:rPr>
                <w:rFonts w:ascii="Tahoma" w:hAnsi="Tahoma" w:cs="Tahoma"/>
                <w:bCs/>
                <w:color w:val="000000" w:themeColor="text1"/>
                <w:sz w:val="18"/>
                <w:szCs w:val="18"/>
              </w:rPr>
              <w:t>1.</w:t>
            </w:r>
          </w:p>
          <w:p w14:paraId="3A58AF7D" w14:textId="77777777" w:rsidR="00135DF0" w:rsidRDefault="00135DF0" w:rsidP="0017233D">
            <w:pPr>
              <w:rPr>
                <w:rFonts w:ascii="Tahoma" w:hAnsi="Tahoma" w:cs="Tahoma"/>
                <w:bCs/>
                <w:color w:val="000000" w:themeColor="text1"/>
                <w:sz w:val="18"/>
                <w:szCs w:val="18"/>
              </w:rPr>
            </w:pPr>
          </w:p>
          <w:p w14:paraId="7DAD6600" w14:textId="77777777" w:rsidR="00135DF0" w:rsidRDefault="00135DF0" w:rsidP="0017233D">
            <w:pPr>
              <w:rPr>
                <w:rFonts w:ascii="Tahoma" w:hAnsi="Tahoma" w:cs="Tahoma"/>
                <w:bCs/>
                <w:color w:val="000000" w:themeColor="text1"/>
                <w:sz w:val="18"/>
                <w:szCs w:val="18"/>
              </w:rPr>
            </w:pPr>
          </w:p>
          <w:p w14:paraId="610366FC" w14:textId="77777777" w:rsidR="00135DF0" w:rsidRDefault="00135DF0" w:rsidP="0017233D">
            <w:pPr>
              <w:rPr>
                <w:rFonts w:ascii="Tahoma" w:hAnsi="Tahoma" w:cs="Tahoma"/>
                <w:bCs/>
                <w:color w:val="000000" w:themeColor="text1"/>
                <w:sz w:val="18"/>
                <w:szCs w:val="18"/>
              </w:rPr>
            </w:pPr>
            <w:r>
              <w:rPr>
                <w:rFonts w:ascii="Tahoma" w:hAnsi="Tahoma" w:cs="Tahoma"/>
                <w:bCs/>
                <w:color w:val="000000" w:themeColor="text1"/>
                <w:sz w:val="18"/>
                <w:szCs w:val="18"/>
              </w:rPr>
              <w:t>2.</w:t>
            </w:r>
          </w:p>
          <w:p w14:paraId="47DFA579" w14:textId="77777777" w:rsidR="00135DF0" w:rsidRDefault="00135DF0" w:rsidP="0017233D">
            <w:pPr>
              <w:rPr>
                <w:rFonts w:ascii="Tahoma" w:hAnsi="Tahoma" w:cs="Tahoma"/>
                <w:bCs/>
                <w:color w:val="000000" w:themeColor="text1"/>
                <w:sz w:val="18"/>
                <w:szCs w:val="18"/>
              </w:rPr>
            </w:pPr>
          </w:p>
          <w:p w14:paraId="3537BE5C" w14:textId="77777777" w:rsidR="00135DF0" w:rsidRDefault="00135DF0" w:rsidP="0017233D">
            <w:pPr>
              <w:rPr>
                <w:rFonts w:ascii="Tahoma" w:hAnsi="Tahoma" w:cs="Tahoma"/>
                <w:bCs/>
                <w:color w:val="000000" w:themeColor="text1"/>
                <w:sz w:val="18"/>
                <w:szCs w:val="18"/>
              </w:rPr>
            </w:pPr>
          </w:p>
          <w:p w14:paraId="1C8092BD" w14:textId="2560D3BF" w:rsidR="00135DF0" w:rsidRDefault="00135DF0" w:rsidP="0017233D">
            <w:pPr>
              <w:rPr>
                <w:rFonts w:ascii="Tahoma" w:hAnsi="Tahoma" w:cs="Tahoma"/>
                <w:bCs/>
                <w:color w:val="000000" w:themeColor="text1"/>
                <w:sz w:val="18"/>
                <w:szCs w:val="18"/>
              </w:rPr>
            </w:pPr>
          </w:p>
        </w:tc>
        <w:tc>
          <w:tcPr>
            <w:tcW w:w="1249" w:type="dxa"/>
          </w:tcPr>
          <w:p w14:paraId="0B8A17A2" w14:textId="77777777" w:rsidR="0017233D" w:rsidRDefault="0017233D" w:rsidP="0017233D">
            <w:pPr>
              <w:rPr>
                <w:rFonts w:ascii="Tahoma" w:hAnsi="Tahoma" w:cs="Tahoma"/>
                <w:bCs/>
                <w:color w:val="000000" w:themeColor="text1"/>
                <w:sz w:val="18"/>
                <w:szCs w:val="18"/>
              </w:rPr>
            </w:pPr>
          </w:p>
        </w:tc>
      </w:tr>
    </w:tbl>
    <w:p w14:paraId="6AD0362D" w14:textId="68E552BB" w:rsidR="00172ACA" w:rsidRPr="00172ACA" w:rsidRDefault="00172ACA">
      <w:pPr>
        <w:rPr>
          <w:rFonts w:asciiTheme="minorHAnsi" w:hAnsiTheme="minorHAnsi" w:cstheme="minorHAnsi"/>
          <w:bCs/>
          <w:color w:val="000000" w:themeColor="text1"/>
          <w:sz w:val="24"/>
          <w:szCs w:val="24"/>
        </w:rPr>
      </w:pPr>
      <w:r w:rsidRPr="00172ACA">
        <w:rPr>
          <w:rFonts w:asciiTheme="minorHAnsi" w:hAnsiTheme="minorHAnsi" w:cstheme="minorHAnsi"/>
          <w:bCs/>
          <w:color w:val="000000" w:themeColor="text1"/>
          <w:sz w:val="24"/>
          <w:szCs w:val="24"/>
        </w:rPr>
        <w:br w:type="page"/>
      </w:r>
    </w:p>
    <w:p w14:paraId="4767BCA2" w14:textId="61419BD9" w:rsidR="004B40E2" w:rsidRPr="00BF143A" w:rsidRDefault="004B40E2" w:rsidP="004B40E2">
      <w:pPr>
        <w:rPr>
          <w:rFonts w:asciiTheme="minorHAnsi" w:hAnsiTheme="minorHAnsi" w:cstheme="minorHAnsi"/>
          <w:i/>
          <w:color w:val="000000" w:themeColor="text1"/>
          <w:sz w:val="24"/>
          <w:szCs w:val="24"/>
          <w:u w:val="single"/>
        </w:rPr>
      </w:pPr>
      <w:r w:rsidRPr="00BF143A">
        <w:rPr>
          <w:rFonts w:asciiTheme="minorHAnsi" w:hAnsiTheme="minorHAnsi" w:cstheme="minorHAnsi"/>
          <w:b/>
          <w:color w:val="000000" w:themeColor="text1"/>
          <w:sz w:val="24"/>
          <w:szCs w:val="24"/>
          <w:u w:val="single"/>
        </w:rPr>
        <w:lastRenderedPageBreak/>
        <w:t xml:space="preserve">Commercial Bid: </w:t>
      </w:r>
      <w:r w:rsidRPr="00BF143A">
        <w:rPr>
          <w:rFonts w:asciiTheme="minorHAnsi" w:hAnsiTheme="minorHAnsi" w:cstheme="minorHAnsi"/>
          <w:i/>
          <w:color w:val="000000" w:themeColor="text1"/>
          <w:sz w:val="24"/>
          <w:szCs w:val="24"/>
          <w:u w:val="single"/>
        </w:rPr>
        <w:t>(in separate sealed envelope</w:t>
      </w:r>
      <w:r w:rsidR="00943DFA">
        <w:rPr>
          <w:rFonts w:asciiTheme="minorHAnsi" w:hAnsiTheme="minorHAnsi" w:cstheme="minorHAnsi"/>
          <w:i/>
          <w:color w:val="000000" w:themeColor="text1"/>
          <w:sz w:val="24"/>
          <w:szCs w:val="24"/>
          <w:u w:val="single"/>
        </w:rPr>
        <w:t>/password protected file via email</w:t>
      </w:r>
      <w:r w:rsidRPr="00BF143A">
        <w:rPr>
          <w:rFonts w:asciiTheme="minorHAnsi" w:hAnsiTheme="minorHAnsi" w:cstheme="minorHAnsi"/>
          <w:i/>
          <w:color w:val="000000" w:themeColor="text1"/>
          <w:sz w:val="24"/>
          <w:szCs w:val="24"/>
          <w:u w:val="single"/>
        </w:rPr>
        <w:t>)</w:t>
      </w:r>
      <w:r w:rsidR="00B9739E">
        <w:rPr>
          <w:rFonts w:asciiTheme="minorHAnsi" w:hAnsiTheme="minorHAnsi" w:cstheme="minorHAnsi"/>
          <w:i/>
          <w:color w:val="000000" w:themeColor="text1"/>
          <w:sz w:val="24"/>
          <w:szCs w:val="24"/>
          <w:u w:val="single"/>
        </w:rPr>
        <w:t xml:space="preserve"> </w:t>
      </w:r>
    </w:p>
    <w:p w14:paraId="4F68E50A" w14:textId="77777777" w:rsidR="00943DFA" w:rsidRDefault="00943DFA" w:rsidP="004B40E2">
      <w:pPr>
        <w:jc w:val="center"/>
        <w:rPr>
          <w:rFonts w:asciiTheme="minorHAnsi" w:hAnsiTheme="minorHAnsi" w:cstheme="minorHAnsi"/>
          <w:b/>
          <w:color w:val="000000" w:themeColor="text1"/>
          <w:sz w:val="28"/>
          <w:szCs w:val="30"/>
          <w:u w:val="single"/>
        </w:rPr>
      </w:pPr>
    </w:p>
    <w:p w14:paraId="71BC7D19" w14:textId="62AAD98D" w:rsidR="004B40E2" w:rsidRPr="00943DFA" w:rsidRDefault="004B40E2" w:rsidP="004B40E2">
      <w:pPr>
        <w:jc w:val="center"/>
        <w:rPr>
          <w:rFonts w:asciiTheme="minorHAnsi" w:hAnsiTheme="minorHAnsi" w:cstheme="minorHAnsi"/>
          <w:b/>
          <w:color w:val="000000" w:themeColor="text1"/>
          <w:sz w:val="34"/>
          <w:szCs w:val="36"/>
          <w:u w:val="single"/>
        </w:rPr>
      </w:pPr>
      <w:r w:rsidRPr="00943DFA">
        <w:rPr>
          <w:rFonts w:asciiTheme="minorHAnsi" w:hAnsiTheme="minorHAnsi" w:cstheme="minorHAnsi"/>
          <w:b/>
          <w:color w:val="000000" w:themeColor="text1"/>
          <w:sz w:val="34"/>
          <w:szCs w:val="36"/>
          <w:u w:val="single"/>
        </w:rPr>
        <w:t>Bid for “</w:t>
      </w:r>
      <w:r w:rsidR="00135DF0" w:rsidRPr="00943DFA">
        <w:rPr>
          <w:rFonts w:asciiTheme="minorHAnsi" w:hAnsiTheme="minorHAnsi" w:cstheme="minorHAnsi"/>
          <w:b/>
          <w:color w:val="000000" w:themeColor="text1"/>
          <w:sz w:val="34"/>
          <w:szCs w:val="36"/>
          <w:u w:val="single"/>
        </w:rPr>
        <w:t xml:space="preserve">Annual </w:t>
      </w:r>
      <w:r w:rsidRPr="00943DFA">
        <w:rPr>
          <w:rFonts w:asciiTheme="minorHAnsi" w:hAnsiTheme="minorHAnsi" w:cstheme="minorHAnsi"/>
          <w:b/>
          <w:color w:val="000000" w:themeColor="text1"/>
          <w:sz w:val="34"/>
          <w:szCs w:val="36"/>
          <w:u w:val="single"/>
        </w:rPr>
        <w:t xml:space="preserve">Rate Contract for </w:t>
      </w:r>
      <w:r w:rsidR="0017233D" w:rsidRPr="00943DFA">
        <w:rPr>
          <w:rFonts w:asciiTheme="minorHAnsi" w:hAnsiTheme="minorHAnsi" w:cstheme="minorHAnsi"/>
          <w:b/>
          <w:color w:val="000000" w:themeColor="text1"/>
          <w:sz w:val="34"/>
          <w:szCs w:val="36"/>
          <w:u w:val="single"/>
        </w:rPr>
        <w:t xml:space="preserve">supply </w:t>
      </w:r>
      <w:r w:rsidR="00135DF0" w:rsidRPr="00943DFA">
        <w:rPr>
          <w:rFonts w:asciiTheme="minorHAnsi" w:hAnsiTheme="minorHAnsi" w:cstheme="minorHAnsi"/>
          <w:b/>
          <w:color w:val="000000" w:themeColor="text1"/>
          <w:sz w:val="34"/>
          <w:szCs w:val="36"/>
          <w:u w:val="single"/>
        </w:rPr>
        <w:t>o</w:t>
      </w:r>
      <w:r w:rsidR="0017233D" w:rsidRPr="00943DFA">
        <w:rPr>
          <w:rFonts w:asciiTheme="minorHAnsi" w:hAnsiTheme="minorHAnsi" w:cstheme="minorHAnsi"/>
          <w:b/>
          <w:color w:val="000000" w:themeColor="text1"/>
          <w:sz w:val="34"/>
          <w:szCs w:val="36"/>
          <w:u w:val="single"/>
        </w:rPr>
        <w:t>f Medicines</w:t>
      </w:r>
      <w:r w:rsidRPr="00943DFA">
        <w:rPr>
          <w:rFonts w:asciiTheme="minorHAnsi" w:hAnsiTheme="minorHAnsi" w:cstheme="minorHAnsi"/>
          <w:b/>
          <w:color w:val="000000" w:themeColor="text1"/>
          <w:sz w:val="34"/>
          <w:szCs w:val="36"/>
          <w:u w:val="single"/>
        </w:rPr>
        <w:t>”</w:t>
      </w:r>
    </w:p>
    <w:p w14:paraId="3EE0A1D2" w14:textId="7C2C357E" w:rsidR="00135DF0" w:rsidRPr="00135DF0" w:rsidRDefault="00135DF0" w:rsidP="00135DF0">
      <w:pPr>
        <w:jc w:val="center"/>
        <w:rPr>
          <w:rFonts w:asciiTheme="minorHAnsi" w:hAnsiTheme="minorHAnsi" w:cstheme="minorHAnsi"/>
          <w:b/>
          <w:color w:val="000000" w:themeColor="text1"/>
          <w:sz w:val="18"/>
          <w:u w:val="single"/>
        </w:rPr>
      </w:pPr>
      <w:r w:rsidRPr="00135DF0">
        <w:rPr>
          <w:rFonts w:ascii="Tahoma" w:hAnsi="Tahoma" w:cs="Tahoma"/>
          <w:b/>
          <w:color w:val="4F81BD" w:themeColor="accent1"/>
          <w:sz w:val="18"/>
          <w:szCs w:val="2"/>
        </w:rPr>
        <w:t>(Tender No.: 2024-25/Admin./</w:t>
      </w:r>
      <w:r w:rsidR="00581725">
        <w:rPr>
          <w:rFonts w:ascii="Tahoma" w:hAnsi="Tahoma" w:cs="Tahoma"/>
          <w:b/>
          <w:color w:val="4F81BD" w:themeColor="accent1"/>
          <w:sz w:val="18"/>
          <w:szCs w:val="2"/>
        </w:rPr>
        <w:t>2</w:t>
      </w:r>
      <w:r w:rsidRPr="00135DF0">
        <w:rPr>
          <w:rFonts w:ascii="Tahoma" w:hAnsi="Tahoma" w:cs="Tahoma"/>
          <w:b/>
          <w:color w:val="4F81BD" w:themeColor="accent1"/>
          <w:sz w:val="18"/>
          <w:szCs w:val="2"/>
        </w:rPr>
        <w:t xml:space="preserve">B/LNM-Medicine Rate </w:t>
      </w:r>
      <w:proofErr w:type="gramStart"/>
      <w:r w:rsidRPr="00135DF0">
        <w:rPr>
          <w:rFonts w:ascii="Tahoma" w:hAnsi="Tahoma" w:cs="Tahoma"/>
          <w:b/>
          <w:color w:val="4F81BD" w:themeColor="accent1"/>
          <w:sz w:val="18"/>
          <w:szCs w:val="2"/>
        </w:rPr>
        <w:t>Contract )</w:t>
      </w:r>
      <w:proofErr w:type="gramEnd"/>
    </w:p>
    <w:p w14:paraId="106F15AB" w14:textId="77777777" w:rsidR="0017233D" w:rsidRDefault="0017233D" w:rsidP="0017233D">
      <w:pPr>
        <w:jc w:val="center"/>
        <w:rPr>
          <w:sz w:val="28"/>
          <w:szCs w:val="28"/>
        </w:rPr>
      </w:pPr>
    </w:p>
    <w:p w14:paraId="109EFC51" w14:textId="77777777" w:rsidR="0017233D" w:rsidRDefault="0017233D" w:rsidP="0017233D">
      <w:pPr>
        <w:jc w:val="center"/>
        <w:rPr>
          <w:sz w:val="28"/>
          <w:szCs w:val="28"/>
        </w:rPr>
      </w:pPr>
      <w:r w:rsidRPr="00D1065B">
        <w:rPr>
          <w:sz w:val="28"/>
          <w:szCs w:val="28"/>
        </w:rPr>
        <w:t>Bill of Quantity</w:t>
      </w:r>
    </w:p>
    <w:p w14:paraId="3E4275EF" w14:textId="77777777" w:rsidR="0017233D" w:rsidRDefault="0017233D" w:rsidP="0017233D">
      <w:pPr>
        <w:jc w:val="center"/>
        <w:rPr>
          <w:sz w:val="28"/>
          <w:szCs w:val="28"/>
        </w:rPr>
      </w:pPr>
    </w:p>
    <w:tbl>
      <w:tblPr>
        <w:tblW w:w="11535" w:type="dxa"/>
        <w:jc w:val="center"/>
        <w:tblLook w:val="04A0" w:firstRow="1" w:lastRow="0" w:firstColumn="1" w:lastColumn="0" w:noHBand="0" w:noVBand="1"/>
      </w:tblPr>
      <w:tblGrid>
        <w:gridCol w:w="567"/>
        <w:gridCol w:w="2547"/>
        <w:gridCol w:w="1081"/>
        <w:gridCol w:w="916"/>
        <w:gridCol w:w="627"/>
        <w:gridCol w:w="1016"/>
        <w:gridCol w:w="1020"/>
        <w:gridCol w:w="981"/>
        <w:gridCol w:w="971"/>
        <w:gridCol w:w="1809"/>
      </w:tblGrid>
      <w:tr w:rsidR="005A39B7" w:rsidRPr="009A043D" w14:paraId="6E9697ED" w14:textId="77777777" w:rsidTr="0042569B">
        <w:trPr>
          <w:trHeight w:val="300"/>
          <w:tblHeader/>
          <w:jc w:val="center"/>
        </w:trPr>
        <w:tc>
          <w:tcPr>
            <w:tcW w:w="567" w:type="dxa"/>
            <w:tcBorders>
              <w:top w:val="single" w:sz="4" w:space="0" w:color="auto"/>
              <w:left w:val="single" w:sz="4" w:space="0" w:color="auto"/>
              <w:bottom w:val="single" w:sz="4" w:space="0" w:color="auto"/>
              <w:right w:val="single" w:sz="4" w:space="0" w:color="auto"/>
            </w:tcBorders>
            <w:noWrap/>
            <w:hideMark/>
          </w:tcPr>
          <w:p w14:paraId="16B328BE" w14:textId="77777777" w:rsidR="005A39B7" w:rsidRPr="009A043D" w:rsidRDefault="005A39B7" w:rsidP="005A39B7">
            <w:pPr>
              <w:jc w:val="center"/>
              <w:rPr>
                <w:rFonts w:ascii="Calibri" w:hAnsi="Calibri"/>
                <w:b/>
                <w:bCs/>
                <w:color w:val="000000"/>
              </w:rPr>
            </w:pPr>
            <w:r w:rsidRPr="009A043D">
              <w:rPr>
                <w:rFonts w:ascii="Calibri" w:hAnsi="Calibri"/>
                <w:b/>
                <w:bCs/>
                <w:color w:val="000000"/>
              </w:rPr>
              <w:t>S No.</w:t>
            </w:r>
          </w:p>
        </w:tc>
        <w:tc>
          <w:tcPr>
            <w:tcW w:w="2547" w:type="dxa"/>
            <w:tcBorders>
              <w:top w:val="single" w:sz="4" w:space="0" w:color="auto"/>
              <w:left w:val="nil"/>
              <w:bottom w:val="single" w:sz="4" w:space="0" w:color="auto"/>
              <w:right w:val="single" w:sz="4" w:space="0" w:color="auto"/>
            </w:tcBorders>
            <w:noWrap/>
            <w:hideMark/>
          </w:tcPr>
          <w:p w14:paraId="722ECF78" w14:textId="77777777" w:rsidR="005A39B7" w:rsidRPr="009A043D" w:rsidRDefault="005A39B7" w:rsidP="005A39B7">
            <w:pPr>
              <w:jc w:val="center"/>
              <w:rPr>
                <w:rFonts w:ascii="Calibri" w:hAnsi="Calibri"/>
                <w:b/>
                <w:bCs/>
                <w:color w:val="000000"/>
              </w:rPr>
            </w:pPr>
            <w:r>
              <w:rPr>
                <w:rFonts w:ascii="Calibri" w:hAnsi="Calibri"/>
                <w:b/>
                <w:bCs/>
                <w:color w:val="000000"/>
              </w:rPr>
              <w:t>Name of medicine</w:t>
            </w:r>
          </w:p>
        </w:tc>
        <w:tc>
          <w:tcPr>
            <w:tcW w:w="1081" w:type="dxa"/>
            <w:tcBorders>
              <w:top w:val="single" w:sz="4" w:space="0" w:color="auto"/>
              <w:left w:val="nil"/>
              <w:bottom w:val="single" w:sz="4" w:space="0" w:color="auto"/>
              <w:right w:val="single" w:sz="4" w:space="0" w:color="auto"/>
            </w:tcBorders>
          </w:tcPr>
          <w:p w14:paraId="716ECFAA" w14:textId="759A86FC" w:rsidR="005A39B7" w:rsidRPr="009A043D" w:rsidRDefault="005A39B7" w:rsidP="0042569B">
            <w:pPr>
              <w:ind w:left="-104" w:right="-159"/>
              <w:jc w:val="center"/>
              <w:rPr>
                <w:rFonts w:ascii="Calibri" w:hAnsi="Calibri"/>
                <w:b/>
                <w:bCs/>
                <w:color w:val="000000"/>
              </w:rPr>
            </w:pPr>
            <w:r w:rsidRPr="005A39B7">
              <w:rPr>
                <w:rFonts w:ascii="Calibri" w:hAnsi="Calibri"/>
                <w:b/>
                <w:bCs/>
                <w:color w:val="000000"/>
              </w:rPr>
              <w:t xml:space="preserve">Type of packing (Nos., vial bottle, strip, pack, </w:t>
            </w:r>
            <w:proofErr w:type="spellStart"/>
            <w:r w:rsidRPr="005A39B7">
              <w:rPr>
                <w:rFonts w:ascii="Calibri" w:hAnsi="Calibri"/>
                <w:b/>
                <w:bCs/>
                <w:color w:val="000000"/>
              </w:rPr>
              <w:t>sachat</w:t>
            </w:r>
            <w:proofErr w:type="spellEnd"/>
            <w:r w:rsidRPr="005A39B7">
              <w:rPr>
                <w:rFonts w:ascii="Calibri" w:hAnsi="Calibri"/>
                <w:b/>
                <w:bCs/>
                <w:color w:val="000000"/>
              </w:rPr>
              <w:t xml:space="preserve"> etc.)</w:t>
            </w:r>
          </w:p>
        </w:tc>
        <w:tc>
          <w:tcPr>
            <w:tcW w:w="916" w:type="dxa"/>
            <w:tcBorders>
              <w:top w:val="single" w:sz="4" w:space="0" w:color="auto"/>
              <w:left w:val="single" w:sz="4" w:space="0" w:color="auto"/>
              <w:bottom w:val="single" w:sz="4" w:space="0" w:color="auto"/>
              <w:right w:val="single" w:sz="4" w:space="0" w:color="auto"/>
            </w:tcBorders>
          </w:tcPr>
          <w:p w14:paraId="6C5906F5" w14:textId="554BF010" w:rsidR="005A39B7" w:rsidRPr="009A043D" w:rsidRDefault="005A39B7" w:rsidP="005A39B7">
            <w:pPr>
              <w:jc w:val="center"/>
              <w:rPr>
                <w:rFonts w:ascii="Calibri" w:hAnsi="Calibri"/>
                <w:b/>
                <w:bCs/>
                <w:color w:val="000000"/>
              </w:rPr>
            </w:pPr>
            <w:r>
              <w:t>Quantity (Per pack)</w:t>
            </w:r>
          </w:p>
        </w:tc>
        <w:tc>
          <w:tcPr>
            <w:tcW w:w="627" w:type="dxa"/>
            <w:tcBorders>
              <w:top w:val="single" w:sz="4" w:space="0" w:color="auto"/>
              <w:left w:val="single" w:sz="4" w:space="0" w:color="auto"/>
              <w:bottom w:val="single" w:sz="4" w:space="0" w:color="auto"/>
              <w:right w:val="single" w:sz="4" w:space="0" w:color="auto"/>
            </w:tcBorders>
            <w:noWrap/>
            <w:hideMark/>
          </w:tcPr>
          <w:p w14:paraId="08DA359E" w14:textId="217D3951" w:rsidR="005A39B7" w:rsidRPr="009A043D" w:rsidRDefault="005A39B7" w:rsidP="005A39B7">
            <w:pPr>
              <w:jc w:val="center"/>
              <w:rPr>
                <w:rFonts w:ascii="Calibri" w:hAnsi="Calibri"/>
                <w:b/>
                <w:bCs/>
                <w:color w:val="000000"/>
              </w:rPr>
            </w:pPr>
            <w:r>
              <w:t>Unit Price (In Rs.)</w:t>
            </w:r>
          </w:p>
        </w:tc>
        <w:tc>
          <w:tcPr>
            <w:tcW w:w="1016" w:type="dxa"/>
            <w:tcBorders>
              <w:top w:val="single" w:sz="4" w:space="0" w:color="auto"/>
              <w:left w:val="nil"/>
              <w:bottom w:val="single" w:sz="4" w:space="0" w:color="auto"/>
              <w:right w:val="single" w:sz="4" w:space="0" w:color="auto"/>
            </w:tcBorders>
            <w:noWrap/>
            <w:hideMark/>
          </w:tcPr>
          <w:p w14:paraId="3647AE2A" w14:textId="733AD12C" w:rsidR="005A39B7" w:rsidRPr="009A043D" w:rsidRDefault="005A39B7" w:rsidP="005A39B7">
            <w:pPr>
              <w:jc w:val="center"/>
              <w:rPr>
                <w:rFonts w:ascii="Calibri" w:hAnsi="Calibri"/>
                <w:b/>
                <w:bCs/>
                <w:color w:val="000000"/>
              </w:rPr>
            </w:pPr>
            <w:r>
              <w:t xml:space="preserve">MRP (In Rs.)  (Required Qty.  x Unit Price </w:t>
            </w:r>
          </w:p>
        </w:tc>
        <w:tc>
          <w:tcPr>
            <w:tcW w:w="1020" w:type="dxa"/>
            <w:tcBorders>
              <w:top w:val="single" w:sz="4" w:space="0" w:color="auto"/>
              <w:left w:val="nil"/>
              <w:bottom w:val="single" w:sz="4" w:space="0" w:color="auto"/>
              <w:right w:val="single" w:sz="4" w:space="0" w:color="auto"/>
            </w:tcBorders>
            <w:noWrap/>
            <w:hideMark/>
          </w:tcPr>
          <w:p w14:paraId="76F14AD6" w14:textId="77777777" w:rsidR="005A39B7" w:rsidRPr="009A043D" w:rsidRDefault="005A39B7" w:rsidP="005A39B7">
            <w:pPr>
              <w:jc w:val="center"/>
              <w:rPr>
                <w:rFonts w:ascii="Calibri" w:hAnsi="Calibri"/>
                <w:b/>
                <w:bCs/>
                <w:color w:val="000000"/>
              </w:rPr>
            </w:pPr>
            <w:r>
              <w:rPr>
                <w:rFonts w:ascii="Calibri" w:hAnsi="Calibri"/>
                <w:b/>
                <w:bCs/>
                <w:color w:val="000000"/>
              </w:rPr>
              <w:t>Discoun</w:t>
            </w:r>
            <w:r w:rsidRPr="009A043D">
              <w:rPr>
                <w:rFonts w:ascii="Calibri" w:hAnsi="Calibri"/>
                <w:b/>
                <w:bCs/>
                <w:color w:val="000000"/>
              </w:rPr>
              <w:t>t (%)</w:t>
            </w:r>
          </w:p>
        </w:tc>
        <w:tc>
          <w:tcPr>
            <w:tcW w:w="981" w:type="dxa"/>
            <w:tcBorders>
              <w:top w:val="single" w:sz="4" w:space="0" w:color="auto"/>
              <w:left w:val="nil"/>
              <w:bottom w:val="single" w:sz="4" w:space="0" w:color="auto"/>
              <w:right w:val="single" w:sz="4" w:space="0" w:color="auto"/>
            </w:tcBorders>
            <w:noWrap/>
            <w:hideMark/>
          </w:tcPr>
          <w:p w14:paraId="21D0DBD2" w14:textId="77777777" w:rsidR="005A39B7" w:rsidRPr="009A043D" w:rsidRDefault="005A39B7" w:rsidP="005A39B7">
            <w:pPr>
              <w:jc w:val="center"/>
              <w:rPr>
                <w:rFonts w:ascii="Calibri" w:hAnsi="Calibri"/>
                <w:b/>
                <w:bCs/>
                <w:color w:val="000000"/>
              </w:rPr>
            </w:pPr>
            <w:r w:rsidRPr="009A043D">
              <w:rPr>
                <w:rFonts w:ascii="Calibri" w:hAnsi="Calibri"/>
                <w:b/>
                <w:bCs/>
                <w:color w:val="000000"/>
              </w:rPr>
              <w:t>Tax (in Rs.)</w:t>
            </w:r>
          </w:p>
        </w:tc>
        <w:tc>
          <w:tcPr>
            <w:tcW w:w="971" w:type="dxa"/>
            <w:tcBorders>
              <w:top w:val="single" w:sz="4" w:space="0" w:color="auto"/>
              <w:left w:val="nil"/>
              <w:bottom w:val="single" w:sz="4" w:space="0" w:color="auto"/>
              <w:right w:val="single" w:sz="4" w:space="0" w:color="auto"/>
            </w:tcBorders>
            <w:noWrap/>
            <w:hideMark/>
          </w:tcPr>
          <w:p w14:paraId="648DC64D" w14:textId="77777777" w:rsidR="005A39B7" w:rsidRPr="009A043D" w:rsidRDefault="005A39B7" w:rsidP="005A39B7">
            <w:pPr>
              <w:jc w:val="center"/>
              <w:rPr>
                <w:rFonts w:ascii="Calibri" w:hAnsi="Calibri"/>
                <w:b/>
                <w:bCs/>
                <w:color w:val="000000"/>
              </w:rPr>
            </w:pPr>
            <w:r w:rsidRPr="009A043D">
              <w:rPr>
                <w:rFonts w:ascii="Calibri" w:hAnsi="Calibri"/>
                <w:b/>
                <w:bCs/>
                <w:color w:val="000000"/>
              </w:rPr>
              <w:t>Net Price</w:t>
            </w:r>
          </w:p>
        </w:tc>
        <w:tc>
          <w:tcPr>
            <w:tcW w:w="1809" w:type="dxa"/>
            <w:tcBorders>
              <w:top w:val="single" w:sz="4" w:space="0" w:color="auto"/>
              <w:left w:val="nil"/>
              <w:bottom w:val="single" w:sz="4" w:space="0" w:color="auto"/>
              <w:right w:val="single" w:sz="4" w:space="0" w:color="auto"/>
            </w:tcBorders>
            <w:noWrap/>
            <w:hideMark/>
          </w:tcPr>
          <w:p w14:paraId="2DFD6EF6" w14:textId="77777777" w:rsidR="005A39B7" w:rsidRPr="009A043D" w:rsidRDefault="005A39B7" w:rsidP="005A39B7">
            <w:pPr>
              <w:jc w:val="center"/>
              <w:rPr>
                <w:rFonts w:ascii="Calibri" w:hAnsi="Calibri"/>
                <w:b/>
                <w:bCs/>
                <w:color w:val="000000"/>
              </w:rPr>
            </w:pPr>
            <w:r>
              <w:rPr>
                <w:rFonts w:ascii="Calibri" w:hAnsi="Calibri"/>
                <w:b/>
                <w:bCs/>
                <w:color w:val="000000"/>
              </w:rPr>
              <w:t>Company name</w:t>
            </w:r>
          </w:p>
        </w:tc>
      </w:tr>
      <w:tr w:rsidR="0042569B" w:rsidRPr="009A043D" w14:paraId="18D7E263"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24F40A8" w14:textId="7491415C" w:rsidR="0042569B" w:rsidRPr="0007078D" w:rsidRDefault="0042569B" w:rsidP="0042569B">
            <w:pPr>
              <w:jc w:val="center"/>
              <w:rPr>
                <w:color w:val="000000"/>
              </w:rPr>
            </w:pPr>
            <w:r>
              <w:rPr>
                <w:rFonts w:ascii="Calibri" w:hAnsi="Calibri" w:cs="Calibri"/>
                <w:color w:val="000000"/>
                <w:sz w:val="22"/>
                <w:szCs w:val="22"/>
              </w:rPr>
              <w:t>1</w:t>
            </w:r>
          </w:p>
        </w:tc>
        <w:tc>
          <w:tcPr>
            <w:tcW w:w="2547" w:type="dxa"/>
            <w:tcBorders>
              <w:top w:val="nil"/>
              <w:left w:val="nil"/>
              <w:bottom w:val="single" w:sz="4" w:space="0" w:color="auto"/>
              <w:right w:val="single" w:sz="4" w:space="0" w:color="auto"/>
            </w:tcBorders>
            <w:vAlign w:val="bottom"/>
            <w:hideMark/>
          </w:tcPr>
          <w:p w14:paraId="557033B0" w14:textId="59B07984" w:rsidR="0042569B" w:rsidRPr="0007078D" w:rsidRDefault="0042569B" w:rsidP="0042569B">
            <w:pPr>
              <w:rPr>
                <w:color w:val="000000"/>
              </w:rPr>
            </w:pPr>
            <w:r>
              <w:rPr>
                <w:rFonts w:ascii="Calibri" w:hAnsi="Calibri" w:cs="Calibri"/>
                <w:color w:val="000000"/>
                <w:sz w:val="22"/>
                <w:szCs w:val="22"/>
              </w:rPr>
              <w:t>TAB. ACLOBOOT-MR</w:t>
            </w:r>
          </w:p>
        </w:tc>
        <w:tc>
          <w:tcPr>
            <w:tcW w:w="1081" w:type="dxa"/>
            <w:tcBorders>
              <w:top w:val="single" w:sz="4" w:space="0" w:color="auto"/>
              <w:left w:val="nil"/>
              <w:bottom w:val="single" w:sz="4" w:space="0" w:color="auto"/>
              <w:right w:val="single" w:sz="4" w:space="0" w:color="auto"/>
            </w:tcBorders>
          </w:tcPr>
          <w:p w14:paraId="7E9903A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1DB9D00"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hideMark/>
          </w:tcPr>
          <w:p w14:paraId="4C7BCBCA" w14:textId="2E6CE00A" w:rsidR="0042569B" w:rsidRPr="009A043D" w:rsidRDefault="0042569B" w:rsidP="0042569B">
            <w:pPr>
              <w:rPr>
                <w:rFonts w:ascii="Calibri" w:hAnsi="Calibri"/>
                <w:color w:val="000000"/>
              </w:rPr>
            </w:pPr>
            <w:r w:rsidRPr="009A043D">
              <w:rPr>
                <w:rFonts w:ascii="Calibri" w:hAnsi="Calibri"/>
                <w:color w:val="000000"/>
              </w:rPr>
              <w:t> </w:t>
            </w:r>
          </w:p>
        </w:tc>
        <w:tc>
          <w:tcPr>
            <w:tcW w:w="1016" w:type="dxa"/>
            <w:tcBorders>
              <w:top w:val="nil"/>
              <w:left w:val="nil"/>
              <w:bottom w:val="single" w:sz="4" w:space="0" w:color="auto"/>
              <w:right w:val="single" w:sz="4" w:space="0" w:color="auto"/>
            </w:tcBorders>
            <w:noWrap/>
            <w:vAlign w:val="bottom"/>
            <w:hideMark/>
          </w:tcPr>
          <w:p w14:paraId="4445F0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A39A20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00A854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4EA86D6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2E79FC7C" w14:textId="77777777" w:rsidR="0042569B" w:rsidRPr="009A043D" w:rsidRDefault="0042569B" w:rsidP="0042569B">
            <w:pPr>
              <w:jc w:val="center"/>
              <w:rPr>
                <w:rFonts w:ascii="Calibri" w:hAnsi="Calibri"/>
                <w:b/>
                <w:bCs/>
              </w:rPr>
            </w:pPr>
          </w:p>
        </w:tc>
      </w:tr>
      <w:tr w:rsidR="0042569B" w:rsidRPr="009A043D" w14:paraId="3F15BE56"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D14B26D" w14:textId="30F54BE8" w:rsidR="0042569B" w:rsidRPr="0007078D" w:rsidRDefault="0042569B" w:rsidP="0042569B">
            <w:pPr>
              <w:jc w:val="center"/>
              <w:rPr>
                <w:color w:val="000000"/>
              </w:rPr>
            </w:pPr>
            <w:r>
              <w:rPr>
                <w:rFonts w:ascii="Calibri" w:hAnsi="Calibri" w:cs="Calibri"/>
                <w:color w:val="000000"/>
                <w:sz w:val="22"/>
                <w:szCs w:val="22"/>
              </w:rPr>
              <w:t>2</w:t>
            </w:r>
          </w:p>
        </w:tc>
        <w:tc>
          <w:tcPr>
            <w:tcW w:w="2547" w:type="dxa"/>
            <w:tcBorders>
              <w:top w:val="nil"/>
              <w:left w:val="nil"/>
              <w:bottom w:val="single" w:sz="4" w:space="0" w:color="auto"/>
              <w:right w:val="single" w:sz="4" w:space="0" w:color="auto"/>
            </w:tcBorders>
            <w:vAlign w:val="bottom"/>
            <w:hideMark/>
          </w:tcPr>
          <w:p w14:paraId="0E0DDDDC" w14:textId="4A3456E4" w:rsidR="0042569B" w:rsidRPr="0007078D" w:rsidRDefault="0042569B" w:rsidP="0042569B">
            <w:pPr>
              <w:rPr>
                <w:color w:val="000000"/>
              </w:rPr>
            </w:pPr>
            <w:r>
              <w:rPr>
                <w:rFonts w:ascii="Calibri" w:hAnsi="Calibri" w:cs="Calibri"/>
                <w:color w:val="000000"/>
                <w:sz w:val="22"/>
                <w:szCs w:val="22"/>
              </w:rPr>
              <w:t>TAB. ALPRA-P</w:t>
            </w:r>
          </w:p>
        </w:tc>
        <w:tc>
          <w:tcPr>
            <w:tcW w:w="1081" w:type="dxa"/>
            <w:tcBorders>
              <w:top w:val="single" w:sz="4" w:space="0" w:color="auto"/>
              <w:left w:val="nil"/>
              <w:bottom w:val="single" w:sz="4" w:space="0" w:color="auto"/>
              <w:right w:val="single" w:sz="4" w:space="0" w:color="auto"/>
            </w:tcBorders>
          </w:tcPr>
          <w:p w14:paraId="47B5A81D"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109536D"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50507BB" w14:textId="0122D9C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D065D5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83876C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93085F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590CD0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F16F730" w14:textId="77777777" w:rsidR="0042569B" w:rsidRPr="009A043D" w:rsidRDefault="0042569B" w:rsidP="0042569B">
            <w:pPr>
              <w:rPr>
                <w:rFonts w:ascii="Calibri" w:hAnsi="Calibri"/>
                <w:color w:val="000000"/>
              </w:rPr>
            </w:pPr>
          </w:p>
        </w:tc>
      </w:tr>
      <w:tr w:rsidR="0042569B" w:rsidRPr="009A043D" w14:paraId="20657A52"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033B12C" w14:textId="084D7C85" w:rsidR="0042569B" w:rsidRPr="0007078D" w:rsidRDefault="0042569B" w:rsidP="0042569B">
            <w:pPr>
              <w:jc w:val="center"/>
              <w:rPr>
                <w:color w:val="000000"/>
              </w:rPr>
            </w:pPr>
            <w:r>
              <w:rPr>
                <w:rFonts w:ascii="Calibri" w:hAnsi="Calibri" w:cs="Calibri"/>
                <w:color w:val="000000"/>
                <w:sz w:val="22"/>
                <w:szCs w:val="22"/>
              </w:rPr>
              <w:t>3</w:t>
            </w:r>
          </w:p>
        </w:tc>
        <w:tc>
          <w:tcPr>
            <w:tcW w:w="2547" w:type="dxa"/>
            <w:tcBorders>
              <w:top w:val="nil"/>
              <w:left w:val="nil"/>
              <w:bottom w:val="single" w:sz="4" w:space="0" w:color="auto"/>
              <w:right w:val="single" w:sz="4" w:space="0" w:color="auto"/>
            </w:tcBorders>
            <w:vAlign w:val="bottom"/>
            <w:hideMark/>
          </w:tcPr>
          <w:p w14:paraId="1A20CD36" w14:textId="07B8BCAA" w:rsidR="0042569B" w:rsidRPr="0007078D" w:rsidRDefault="0042569B" w:rsidP="0042569B">
            <w:pPr>
              <w:rPr>
                <w:color w:val="000000"/>
              </w:rPr>
            </w:pPr>
            <w:r>
              <w:rPr>
                <w:rFonts w:ascii="Calibri" w:hAnsi="Calibri" w:cs="Calibri"/>
                <w:color w:val="000000"/>
                <w:sz w:val="22"/>
                <w:szCs w:val="22"/>
              </w:rPr>
              <w:t>TAB. ASTHALIN</w:t>
            </w:r>
          </w:p>
        </w:tc>
        <w:tc>
          <w:tcPr>
            <w:tcW w:w="1081" w:type="dxa"/>
            <w:tcBorders>
              <w:top w:val="single" w:sz="4" w:space="0" w:color="auto"/>
              <w:left w:val="nil"/>
              <w:bottom w:val="single" w:sz="4" w:space="0" w:color="auto"/>
              <w:right w:val="single" w:sz="4" w:space="0" w:color="auto"/>
            </w:tcBorders>
          </w:tcPr>
          <w:p w14:paraId="3F137632"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936C4C5"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76D5D7E" w14:textId="4DD255EA"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9A8928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30AF4B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65B64A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B322A4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6E8C88B5" w14:textId="77777777" w:rsidR="0042569B" w:rsidRPr="009A043D" w:rsidRDefault="0042569B" w:rsidP="0042569B">
            <w:pPr>
              <w:jc w:val="center"/>
              <w:rPr>
                <w:rFonts w:ascii="Calibri" w:hAnsi="Calibri"/>
                <w:b/>
                <w:bCs/>
              </w:rPr>
            </w:pPr>
          </w:p>
        </w:tc>
      </w:tr>
      <w:tr w:rsidR="0042569B" w:rsidRPr="009A043D" w14:paraId="4C104530"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70126B49" w14:textId="09BE8866" w:rsidR="0042569B" w:rsidRPr="0007078D" w:rsidRDefault="0042569B" w:rsidP="0042569B">
            <w:pPr>
              <w:jc w:val="center"/>
              <w:rPr>
                <w:color w:val="000000"/>
              </w:rPr>
            </w:pPr>
            <w:r>
              <w:rPr>
                <w:rFonts w:ascii="Calibri" w:hAnsi="Calibri" w:cs="Calibri"/>
                <w:color w:val="000000"/>
                <w:sz w:val="22"/>
                <w:szCs w:val="22"/>
              </w:rPr>
              <w:t>4</w:t>
            </w:r>
          </w:p>
        </w:tc>
        <w:tc>
          <w:tcPr>
            <w:tcW w:w="2547" w:type="dxa"/>
            <w:tcBorders>
              <w:top w:val="nil"/>
              <w:left w:val="nil"/>
              <w:bottom w:val="single" w:sz="4" w:space="0" w:color="auto"/>
              <w:right w:val="single" w:sz="4" w:space="0" w:color="auto"/>
            </w:tcBorders>
            <w:vAlign w:val="bottom"/>
            <w:hideMark/>
          </w:tcPr>
          <w:p w14:paraId="0DAAC503" w14:textId="5BE3C8AA" w:rsidR="0042569B" w:rsidRPr="0007078D" w:rsidRDefault="0042569B" w:rsidP="0042569B">
            <w:pPr>
              <w:rPr>
                <w:color w:val="000000"/>
              </w:rPr>
            </w:pPr>
            <w:r>
              <w:rPr>
                <w:rFonts w:ascii="Calibri" w:hAnsi="Calibri" w:cs="Calibri"/>
                <w:color w:val="000000"/>
                <w:sz w:val="22"/>
                <w:szCs w:val="22"/>
              </w:rPr>
              <w:t>TAB. ALPRAX</w:t>
            </w:r>
          </w:p>
        </w:tc>
        <w:tc>
          <w:tcPr>
            <w:tcW w:w="1081" w:type="dxa"/>
            <w:tcBorders>
              <w:top w:val="single" w:sz="4" w:space="0" w:color="auto"/>
              <w:left w:val="nil"/>
              <w:bottom w:val="single" w:sz="4" w:space="0" w:color="auto"/>
              <w:right w:val="single" w:sz="4" w:space="0" w:color="auto"/>
            </w:tcBorders>
          </w:tcPr>
          <w:p w14:paraId="64D276F0"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5442885"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B54B05F" w14:textId="652771C3"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AFF13C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6A6055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A28C5B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935937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765EBB4" w14:textId="77777777" w:rsidR="0042569B" w:rsidRPr="009A043D" w:rsidRDefault="0042569B" w:rsidP="0042569B">
            <w:pPr>
              <w:rPr>
                <w:rFonts w:ascii="Calibri" w:hAnsi="Calibri"/>
                <w:color w:val="000000"/>
              </w:rPr>
            </w:pPr>
          </w:p>
        </w:tc>
      </w:tr>
      <w:tr w:rsidR="0042569B" w:rsidRPr="009A043D" w14:paraId="57DC0EC4"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73B1263" w14:textId="643EAC61" w:rsidR="0042569B" w:rsidRPr="0007078D" w:rsidRDefault="0042569B" w:rsidP="0042569B">
            <w:pPr>
              <w:jc w:val="center"/>
              <w:rPr>
                <w:color w:val="000000"/>
              </w:rPr>
            </w:pPr>
            <w:r>
              <w:rPr>
                <w:rFonts w:ascii="Calibri" w:hAnsi="Calibri" w:cs="Calibri"/>
                <w:color w:val="000000"/>
                <w:sz w:val="22"/>
                <w:szCs w:val="22"/>
              </w:rPr>
              <w:t>5</w:t>
            </w:r>
          </w:p>
        </w:tc>
        <w:tc>
          <w:tcPr>
            <w:tcW w:w="2547" w:type="dxa"/>
            <w:tcBorders>
              <w:top w:val="nil"/>
              <w:left w:val="nil"/>
              <w:bottom w:val="single" w:sz="4" w:space="0" w:color="auto"/>
              <w:right w:val="single" w:sz="4" w:space="0" w:color="auto"/>
            </w:tcBorders>
            <w:vAlign w:val="bottom"/>
            <w:hideMark/>
          </w:tcPr>
          <w:p w14:paraId="203D328A" w14:textId="3043D55E" w:rsidR="0042569B" w:rsidRPr="0007078D" w:rsidRDefault="0042569B" w:rsidP="0042569B">
            <w:pPr>
              <w:rPr>
                <w:color w:val="000000"/>
              </w:rPr>
            </w:pPr>
            <w:r>
              <w:rPr>
                <w:rFonts w:ascii="Calibri" w:hAnsi="Calibri" w:cs="Calibri"/>
                <w:color w:val="000000"/>
                <w:sz w:val="22"/>
                <w:szCs w:val="22"/>
              </w:rPr>
              <w:t>TAB. ACICLOVIR-800</w:t>
            </w:r>
          </w:p>
        </w:tc>
        <w:tc>
          <w:tcPr>
            <w:tcW w:w="1081" w:type="dxa"/>
            <w:tcBorders>
              <w:top w:val="single" w:sz="4" w:space="0" w:color="auto"/>
              <w:left w:val="nil"/>
              <w:bottom w:val="single" w:sz="4" w:space="0" w:color="auto"/>
              <w:right w:val="single" w:sz="4" w:space="0" w:color="auto"/>
            </w:tcBorders>
          </w:tcPr>
          <w:p w14:paraId="536DE033"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0FBB197"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6C8920D" w14:textId="12D358A0"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797E63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967E8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260C71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5C266C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DEE3E63" w14:textId="77777777" w:rsidR="0042569B" w:rsidRPr="009A043D" w:rsidRDefault="0042569B" w:rsidP="0042569B">
            <w:pPr>
              <w:rPr>
                <w:rFonts w:ascii="Calibri" w:hAnsi="Calibri"/>
                <w:color w:val="000000"/>
              </w:rPr>
            </w:pPr>
          </w:p>
        </w:tc>
      </w:tr>
      <w:tr w:rsidR="0042569B" w:rsidRPr="009A043D" w14:paraId="629DC692" w14:textId="77777777" w:rsidTr="0042569B">
        <w:trPr>
          <w:trHeight w:val="98"/>
          <w:jc w:val="center"/>
        </w:trPr>
        <w:tc>
          <w:tcPr>
            <w:tcW w:w="567" w:type="dxa"/>
            <w:tcBorders>
              <w:top w:val="nil"/>
              <w:left w:val="single" w:sz="4" w:space="0" w:color="auto"/>
              <w:bottom w:val="single" w:sz="4" w:space="0" w:color="auto"/>
              <w:right w:val="single" w:sz="4" w:space="0" w:color="auto"/>
            </w:tcBorders>
            <w:noWrap/>
            <w:vAlign w:val="bottom"/>
          </w:tcPr>
          <w:p w14:paraId="302F54E3" w14:textId="552A79D0" w:rsidR="0042569B" w:rsidRPr="0007078D" w:rsidRDefault="0042569B" w:rsidP="0042569B">
            <w:pPr>
              <w:jc w:val="center"/>
              <w:rPr>
                <w:color w:val="000000"/>
              </w:rPr>
            </w:pPr>
            <w:r>
              <w:rPr>
                <w:rFonts w:ascii="Calibri" w:hAnsi="Calibri" w:cs="Calibri"/>
                <w:color w:val="000000"/>
                <w:sz w:val="22"/>
                <w:szCs w:val="22"/>
              </w:rPr>
              <w:t>6</w:t>
            </w:r>
          </w:p>
        </w:tc>
        <w:tc>
          <w:tcPr>
            <w:tcW w:w="2547" w:type="dxa"/>
            <w:tcBorders>
              <w:top w:val="nil"/>
              <w:left w:val="nil"/>
              <w:bottom w:val="single" w:sz="4" w:space="0" w:color="auto"/>
              <w:right w:val="single" w:sz="4" w:space="0" w:color="auto"/>
            </w:tcBorders>
            <w:vAlign w:val="bottom"/>
            <w:hideMark/>
          </w:tcPr>
          <w:p w14:paraId="22D86095" w14:textId="5760726F" w:rsidR="0042569B" w:rsidRPr="0007078D" w:rsidRDefault="0042569B" w:rsidP="0042569B">
            <w:pPr>
              <w:rPr>
                <w:color w:val="000000"/>
              </w:rPr>
            </w:pPr>
            <w:r>
              <w:rPr>
                <w:rFonts w:ascii="Calibri" w:hAnsi="Calibri" w:cs="Calibri"/>
                <w:color w:val="000000"/>
                <w:sz w:val="22"/>
                <w:szCs w:val="22"/>
              </w:rPr>
              <w:t xml:space="preserve">TAB. </w:t>
            </w:r>
            <w:proofErr w:type="gramStart"/>
            <w:r>
              <w:rPr>
                <w:rFonts w:ascii="Calibri" w:hAnsi="Calibri" w:cs="Calibri"/>
                <w:color w:val="000000"/>
                <w:sz w:val="22"/>
                <w:szCs w:val="22"/>
              </w:rPr>
              <w:t>AMOX(</w:t>
            </w:r>
            <w:proofErr w:type="gramEnd"/>
            <w:r>
              <w:rPr>
                <w:rFonts w:ascii="Calibri" w:hAnsi="Calibri" w:cs="Calibri"/>
                <w:color w:val="000000"/>
                <w:sz w:val="22"/>
                <w:szCs w:val="22"/>
              </w:rPr>
              <w:t>250mg)</w:t>
            </w:r>
          </w:p>
        </w:tc>
        <w:tc>
          <w:tcPr>
            <w:tcW w:w="1081" w:type="dxa"/>
            <w:tcBorders>
              <w:top w:val="single" w:sz="4" w:space="0" w:color="auto"/>
              <w:left w:val="nil"/>
              <w:bottom w:val="single" w:sz="4" w:space="0" w:color="auto"/>
              <w:right w:val="single" w:sz="4" w:space="0" w:color="auto"/>
            </w:tcBorders>
          </w:tcPr>
          <w:p w14:paraId="3D7DBB75"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094734C"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1FDFEFB" w14:textId="62D8C1E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82BCEA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3A2E27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AD698E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5B43C5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E7CBE50" w14:textId="77777777" w:rsidR="0042569B" w:rsidRPr="009A043D" w:rsidRDefault="0042569B" w:rsidP="0042569B">
            <w:pPr>
              <w:jc w:val="center"/>
              <w:rPr>
                <w:rFonts w:ascii="Calibri" w:hAnsi="Calibri"/>
                <w:b/>
                <w:bCs/>
              </w:rPr>
            </w:pPr>
          </w:p>
        </w:tc>
      </w:tr>
      <w:tr w:rsidR="0042569B" w:rsidRPr="009A043D" w14:paraId="6CAD53C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9D7C221" w14:textId="052F7FF4" w:rsidR="0042569B" w:rsidRPr="0007078D" w:rsidRDefault="0042569B" w:rsidP="0042569B">
            <w:pPr>
              <w:jc w:val="center"/>
              <w:rPr>
                <w:color w:val="000000"/>
              </w:rPr>
            </w:pPr>
            <w:r>
              <w:rPr>
                <w:rFonts w:ascii="Calibri" w:hAnsi="Calibri" w:cs="Calibri"/>
                <w:color w:val="000000"/>
                <w:sz w:val="22"/>
                <w:szCs w:val="22"/>
              </w:rPr>
              <w:t>7</w:t>
            </w:r>
          </w:p>
        </w:tc>
        <w:tc>
          <w:tcPr>
            <w:tcW w:w="2547" w:type="dxa"/>
            <w:tcBorders>
              <w:top w:val="nil"/>
              <w:left w:val="nil"/>
              <w:bottom w:val="single" w:sz="4" w:space="0" w:color="auto"/>
              <w:right w:val="single" w:sz="4" w:space="0" w:color="auto"/>
            </w:tcBorders>
            <w:vAlign w:val="bottom"/>
            <w:hideMark/>
          </w:tcPr>
          <w:p w14:paraId="453F45D4" w14:textId="35FFDDCC" w:rsidR="0042569B" w:rsidRPr="0007078D" w:rsidRDefault="0042569B" w:rsidP="0042569B">
            <w:pPr>
              <w:rPr>
                <w:color w:val="000000"/>
              </w:rPr>
            </w:pPr>
            <w:r>
              <w:rPr>
                <w:rFonts w:ascii="Calibri" w:hAnsi="Calibri" w:cs="Calibri"/>
                <w:color w:val="000000"/>
                <w:sz w:val="22"/>
                <w:szCs w:val="22"/>
              </w:rPr>
              <w:t>CAB. AMOX-500</w:t>
            </w:r>
          </w:p>
        </w:tc>
        <w:tc>
          <w:tcPr>
            <w:tcW w:w="1081" w:type="dxa"/>
            <w:tcBorders>
              <w:top w:val="single" w:sz="4" w:space="0" w:color="auto"/>
              <w:left w:val="nil"/>
              <w:bottom w:val="single" w:sz="4" w:space="0" w:color="auto"/>
              <w:right w:val="single" w:sz="4" w:space="0" w:color="auto"/>
            </w:tcBorders>
          </w:tcPr>
          <w:p w14:paraId="15EF803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22E1278"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766A7B0" w14:textId="4A17E80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83BE45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CB338B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2949CC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A4F4A4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0EE119F4" w14:textId="77777777" w:rsidR="0042569B" w:rsidRPr="009A043D" w:rsidRDefault="0042569B" w:rsidP="0042569B">
            <w:pPr>
              <w:rPr>
                <w:rFonts w:ascii="Calibri" w:hAnsi="Calibri"/>
                <w:color w:val="000000"/>
              </w:rPr>
            </w:pPr>
          </w:p>
        </w:tc>
      </w:tr>
      <w:tr w:rsidR="0042569B" w:rsidRPr="009A043D" w14:paraId="5D909F7E"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0748EC0" w14:textId="30A0F59F" w:rsidR="0042569B" w:rsidRPr="0007078D" w:rsidRDefault="0042569B" w:rsidP="0042569B">
            <w:pPr>
              <w:jc w:val="center"/>
              <w:rPr>
                <w:color w:val="000000"/>
              </w:rPr>
            </w:pPr>
            <w:r>
              <w:rPr>
                <w:rFonts w:ascii="Calibri" w:hAnsi="Calibri" w:cs="Calibri"/>
                <w:color w:val="000000"/>
                <w:sz w:val="22"/>
                <w:szCs w:val="22"/>
              </w:rPr>
              <w:t>8</w:t>
            </w:r>
          </w:p>
        </w:tc>
        <w:tc>
          <w:tcPr>
            <w:tcW w:w="2547" w:type="dxa"/>
            <w:tcBorders>
              <w:top w:val="nil"/>
              <w:left w:val="nil"/>
              <w:bottom w:val="single" w:sz="4" w:space="0" w:color="auto"/>
              <w:right w:val="single" w:sz="4" w:space="0" w:color="auto"/>
            </w:tcBorders>
            <w:vAlign w:val="bottom"/>
            <w:hideMark/>
          </w:tcPr>
          <w:p w14:paraId="22954D45" w14:textId="1803E130" w:rsidR="0042569B" w:rsidRPr="0007078D" w:rsidRDefault="0042569B" w:rsidP="0042569B">
            <w:pPr>
              <w:rPr>
                <w:color w:val="000000"/>
              </w:rPr>
            </w:pPr>
            <w:r>
              <w:rPr>
                <w:rFonts w:ascii="Calibri" w:hAnsi="Calibri" w:cs="Calibri"/>
                <w:color w:val="000000"/>
                <w:sz w:val="22"/>
                <w:szCs w:val="22"/>
              </w:rPr>
              <w:t>TAB. AMOX-625</w:t>
            </w:r>
          </w:p>
        </w:tc>
        <w:tc>
          <w:tcPr>
            <w:tcW w:w="1081" w:type="dxa"/>
            <w:tcBorders>
              <w:top w:val="single" w:sz="4" w:space="0" w:color="auto"/>
              <w:left w:val="nil"/>
              <w:bottom w:val="single" w:sz="4" w:space="0" w:color="auto"/>
              <w:right w:val="single" w:sz="4" w:space="0" w:color="auto"/>
            </w:tcBorders>
          </w:tcPr>
          <w:p w14:paraId="3279F6B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8ED6D00"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4C20AA9" w14:textId="0C872D9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31FD0E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69D3F9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99EA89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6B60C3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610024CC" w14:textId="77777777" w:rsidR="0042569B" w:rsidRPr="009A043D" w:rsidRDefault="0042569B" w:rsidP="0042569B">
            <w:pPr>
              <w:jc w:val="center"/>
              <w:rPr>
                <w:rFonts w:ascii="Calibri" w:hAnsi="Calibri"/>
                <w:b/>
                <w:bCs/>
              </w:rPr>
            </w:pPr>
          </w:p>
        </w:tc>
      </w:tr>
      <w:tr w:rsidR="0042569B" w:rsidRPr="009A043D" w14:paraId="32CD5A7A" w14:textId="77777777" w:rsidTr="0042569B">
        <w:trPr>
          <w:trHeight w:val="215"/>
          <w:jc w:val="center"/>
        </w:trPr>
        <w:tc>
          <w:tcPr>
            <w:tcW w:w="567" w:type="dxa"/>
            <w:tcBorders>
              <w:top w:val="nil"/>
              <w:left w:val="single" w:sz="4" w:space="0" w:color="auto"/>
              <w:bottom w:val="single" w:sz="4" w:space="0" w:color="auto"/>
              <w:right w:val="single" w:sz="4" w:space="0" w:color="auto"/>
            </w:tcBorders>
            <w:noWrap/>
            <w:vAlign w:val="bottom"/>
          </w:tcPr>
          <w:p w14:paraId="10438882" w14:textId="37AB1884" w:rsidR="0042569B" w:rsidRPr="0007078D" w:rsidRDefault="0042569B" w:rsidP="0042569B">
            <w:pPr>
              <w:jc w:val="center"/>
              <w:rPr>
                <w:color w:val="000000"/>
              </w:rPr>
            </w:pPr>
            <w:r>
              <w:rPr>
                <w:rFonts w:ascii="Calibri" w:hAnsi="Calibri" w:cs="Calibri"/>
                <w:color w:val="000000"/>
                <w:sz w:val="22"/>
                <w:szCs w:val="22"/>
              </w:rPr>
              <w:t>9</w:t>
            </w:r>
          </w:p>
        </w:tc>
        <w:tc>
          <w:tcPr>
            <w:tcW w:w="2547" w:type="dxa"/>
            <w:tcBorders>
              <w:top w:val="nil"/>
              <w:left w:val="nil"/>
              <w:bottom w:val="single" w:sz="4" w:space="0" w:color="auto"/>
              <w:right w:val="single" w:sz="4" w:space="0" w:color="auto"/>
            </w:tcBorders>
            <w:vAlign w:val="bottom"/>
            <w:hideMark/>
          </w:tcPr>
          <w:p w14:paraId="09D88DA4" w14:textId="7FD7183B" w:rsidR="0042569B" w:rsidRPr="0007078D" w:rsidRDefault="0042569B" w:rsidP="0042569B">
            <w:pPr>
              <w:rPr>
                <w:color w:val="000000"/>
              </w:rPr>
            </w:pPr>
            <w:r>
              <w:rPr>
                <w:rFonts w:ascii="Calibri" w:hAnsi="Calibri" w:cs="Calibri"/>
                <w:color w:val="000000"/>
                <w:sz w:val="22"/>
                <w:szCs w:val="22"/>
              </w:rPr>
              <w:t>INJ. AMIKACIN</w:t>
            </w:r>
          </w:p>
        </w:tc>
        <w:tc>
          <w:tcPr>
            <w:tcW w:w="1081" w:type="dxa"/>
            <w:tcBorders>
              <w:top w:val="single" w:sz="4" w:space="0" w:color="auto"/>
              <w:left w:val="nil"/>
              <w:bottom w:val="single" w:sz="4" w:space="0" w:color="auto"/>
              <w:right w:val="single" w:sz="4" w:space="0" w:color="auto"/>
            </w:tcBorders>
          </w:tcPr>
          <w:p w14:paraId="52695832"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2A179EE"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3BE78B6" w14:textId="077B5CB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D29B76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46EE49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D43F80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38E09F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2B212D23" w14:textId="77777777" w:rsidR="0042569B" w:rsidRPr="009A043D" w:rsidRDefault="0042569B" w:rsidP="0042569B">
            <w:pPr>
              <w:rPr>
                <w:rFonts w:ascii="Calibri" w:hAnsi="Calibri"/>
                <w:color w:val="000000"/>
              </w:rPr>
            </w:pPr>
          </w:p>
        </w:tc>
      </w:tr>
      <w:tr w:rsidR="0042569B" w:rsidRPr="009A043D" w14:paraId="7D031495"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0B14CE18" w14:textId="3895797A" w:rsidR="0042569B" w:rsidRPr="0007078D" w:rsidRDefault="0042569B" w:rsidP="0042569B">
            <w:pPr>
              <w:jc w:val="center"/>
              <w:rPr>
                <w:color w:val="000000"/>
              </w:rPr>
            </w:pPr>
            <w:r>
              <w:rPr>
                <w:rFonts w:ascii="Calibri" w:hAnsi="Calibri" w:cs="Calibri"/>
                <w:color w:val="000000"/>
                <w:sz w:val="22"/>
                <w:szCs w:val="22"/>
              </w:rPr>
              <w:t>10</w:t>
            </w:r>
          </w:p>
        </w:tc>
        <w:tc>
          <w:tcPr>
            <w:tcW w:w="2547" w:type="dxa"/>
            <w:tcBorders>
              <w:top w:val="nil"/>
              <w:left w:val="nil"/>
              <w:bottom w:val="single" w:sz="4" w:space="0" w:color="auto"/>
              <w:right w:val="single" w:sz="4" w:space="0" w:color="auto"/>
            </w:tcBorders>
            <w:vAlign w:val="bottom"/>
            <w:hideMark/>
          </w:tcPr>
          <w:p w14:paraId="3833250B" w14:textId="45E2C32A" w:rsidR="0042569B" w:rsidRPr="0007078D" w:rsidRDefault="0042569B" w:rsidP="0042569B">
            <w:pPr>
              <w:rPr>
                <w:color w:val="000000"/>
              </w:rPr>
            </w:pPr>
            <w:r>
              <w:rPr>
                <w:rFonts w:ascii="Calibri" w:hAnsi="Calibri" w:cs="Calibri"/>
                <w:color w:val="000000"/>
                <w:sz w:val="22"/>
                <w:szCs w:val="22"/>
              </w:rPr>
              <w:t>INJ. ARTETHR</w:t>
            </w:r>
          </w:p>
        </w:tc>
        <w:tc>
          <w:tcPr>
            <w:tcW w:w="1081" w:type="dxa"/>
            <w:tcBorders>
              <w:top w:val="single" w:sz="4" w:space="0" w:color="auto"/>
              <w:left w:val="nil"/>
              <w:bottom w:val="single" w:sz="4" w:space="0" w:color="auto"/>
              <w:right w:val="single" w:sz="4" w:space="0" w:color="auto"/>
            </w:tcBorders>
          </w:tcPr>
          <w:p w14:paraId="1C4E2416"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B9305F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D20E4ED" w14:textId="27CF6CF0"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1FB07F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66DDE4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FF54F8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0F943B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5A88500" w14:textId="77777777" w:rsidR="0042569B" w:rsidRPr="009A043D" w:rsidRDefault="0042569B" w:rsidP="0042569B">
            <w:pPr>
              <w:rPr>
                <w:rFonts w:ascii="Calibri" w:hAnsi="Calibri"/>
                <w:color w:val="000000"/>
              </w:rPr>
            </w:pPr>
          </w:p>
        </w:tc>
      </w:tr>
      <w:tr w:rsidR="0042569B" w:rsidRPr="009A043D" w14:paraId="1DBB1B8A" w14:textId="77777777" w:rsidTr="0042569B">
        <w:trPr>
          <w:trHeight w:val="107"/>
          <w:jc w:val="center"/>
        </w:trPr>
        <w:tc>
          <w:tcPr>
            <w:tcW w:w="567" w:type="dxa"/>
            <w:tcBorders>
              <w:top w:val="nil"/>
              <w:left w:val="single" w:sz="4" w:space="0" w:color="auto"/>
              <w:bottom w:val="single" w:sz="4" w:space="0" w:color="auto"/>
              <w:right w:val="single" w:sz="4" w:space="0" w:color="auto"/>
            </w:tcBorders>
            <w:noWrap/>
            <w:vAlign w:val="bottom"/>
          </w:tcPr>
          <w:p w14:paraId="7A39922F" w14:textId="1FD7F755" w:rsidR="0042569B" w:rsidRPr="0007078D" w:rsidRDefault="0042569B" w:rsidP="0042569B">
            <w:pPr>
              <w:jc w:val="center"/>
              <w:rPr>
                <w:color w:val="000000"/>
              </w:rPr>
            </w:pPr>
            <w:r>
              <w:rPr>
                <w:rFonts w:ascii="Calibri" w:hAnsi="Calibri" w:cs="Calibri"/>
                <w:color w:val="000000"/>
                <w:sz w:val="22"/>
                <w:szCs w:val="22"/>
              </w:rPr>
              <w:t>11</w:t>
            </w:r>
          </w:p>
        </w:tc>
        <w:tc>
          <w:tcPr>
            <w:tcW w:w="2547" w:type="dxa"/>
            <w:tcBorders>
              <w:top w:val="nil"/>
              <w:left w:val="nil"/>
              <w:bottom w:val="single" w:sz="4" w:space="0" w:color="auto"/>
              <w:right w:val="single" w:sz="4" w:space="0" w:color="auto"/>
            </w:tcBorders>
            <w:vAlign w:val="bottom"/>
            <w:hideMark/>
          </w:tcPr>
          <w:p w14:paraId="0DAA113C" w14:textId="0E851CC2" w:rsidR="0042569B" w:rsidRPr="0007078D" w:rsidRDefault="0042569B" w:rsidP="0042569B">
            <w:pPr>
              <w:rPr>
                <w:color w:val="000000"/>
              </w:rPr>
            </w:pPr>
            <w:r>
              <w:rPr>
                <w:rFonts w:ascii="Calibri" w:hAnsi="Calibri" w:cs="Calibri"/>
                <w:color w:val="000000"/>
                <w:sz w:val="22"/>
                <w:szCs w:val="22"/>
              </w:rPr>
              <w:t>ASCOLD</w:t>
            </w:r>
          </w:p>
        </w:tc>
        <w:tc>
          <w:tcPr>
            <w:tcW w:w="1081" w:type="dxa"/>
            <w:tcBorders>
              <w:top w:val="single" w:sz="4" w:space="0" w:color="auto"/>
              <w:left w:val="nil"/>
              <w:bottom w:val="single" w:sz="4" w:space="0" w:color="auto"/>
              <w:right w:val="single" w:sz="4" w:space="0" w:color="auto"/>
            </w:tcBorders>
          </w:tcPr>
          <w:p w14:paraId="166EABF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A4610A6"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063DD86" w14:textId="3259635F"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236366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4D19CE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87E20F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9C2862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26A186BF" w14:textId="77777777" w:rsidR="0042569B" w:rsidRPr="009A043D" w:rsidRDefault="0042569B" w:rsidP="0042569B">
            <w:pPr>
              <w:jc w:val="center"/>
              <w:rPr>
                <w:rFonts w:ascii="Calibri" w:hAnsi="Calibri"/>
                <w:b/>
                <w:bCs/>
              </w:rPr>
            </w:pPr>
          </w:p>
        </w:tc>
      </w:tr>
      <w:tr w:rsidR="0042569B" w:rsidRPr="009A043D" w14:paraId="7CD851D4"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E1C41EB" w14:textId="76EF3C31" w:rsidR="0042569B" w:rsidRPr="0007078D" w:rsidRDefault="0042569B" w:rsidP="0042569B">
            <w:pPr>
              <w:jc w:val="center"/>
              <w:rPr>
                <w:color w:val="000000"/>
              </w:rPr>
            </w:pPr>
            <w:r>
              <w:rPr>
                <w:rFonts w:ascii="Calibri" w:hAnsi="Calibri" w:cs="Calibri"/>
                <w:color w:val="000000"/>
                <w:sz w:val="22"/>
                <w:szCs w:val="22"/>
              </w:rPr>
              <w:t>12</w:t>
            </w:r>
          </w:p>
        </w:tc>
        <w:tc>
          <w:tcPr>
            <w:tcW w:w="2547" w:type="dxa"/>
            <w:tcBorders>
              <w:top w:val="nil"/>
              <w:left w:val="nil"/>
              <w:bottom w:val="single" w:sz="4" w:space="0" w:color="auto"/>
              <w:right w:val="single" w:sz="4" w:space="0" w:color="auto"/>
            </w:tcBorders>
            <w:vAlign w:val="bottom"/>
            <w:hideMark/>
          </w:tcPr>
          <w:p w14:paraId="0D19A479" w14:textId="3CB9B017" w:rsidR="0042569B" w:rsidRPr="0007078D" w:rsidRDefault="0042569B" w:rsidP="0042569B">
            <w:pPr>
              <w:rPr>
                <w:color w:val="000000"/>
              </w:rPr>
            </w:pPr>
            <w:r>
              <w:rPr>
                <w:rFonts w:ascii="Calibri" w:hAnsi="Calibri" w:cs="Calibri"/>
                <w:color w:val="000000"/>
                <w:sz w:val="22"/>
                <w:szCs w:val="22"/>
              </w:rPr>
              <w:t>CAP. BENODAX</w:t>
            </w:r>
          </w:p>
        </w:tc>
        <w:tc>
          <w:tcPr>
            <w:tcW w:w="1081" w:type="dxa"/>
            <w:tcBorders>
              <w:top w:val="single" w:sz="4" w:space="0" w:color="auto"/>
              <w:left w:val="nil"/>
              <w:bottom w:val="single" w:sz="4" w:space="0" w:color="auto"/>
              <w:right w:val="single" w:sz="4" w:space="0" w:color="auto"/>
            </w:tcBorders>
          </w:tcPr>
          <w:p w14:paraId="6C5C29A9"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AF0ADB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BC7701A" w14:textId="5CF981A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D246D7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989184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B75E4D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4D7EB2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A655770" w14:textId="77777777" w:rsidR="0042569B" w:rsidRPr="009A043D" w:rsidRDefault="0042569B" w:rsidP="0042569B">
            <w:pPr>
              <w:rPr>
                <w:rFonts w:ascii="Calibri" w:hAnsi="Calibri"/>
                <w:color w:val="000000"/>
              </w:rPr>
            </w:pPr>
          </w:p>
        </w:tc>
      </w:tr>
      <w:tr w:rsidR="0042569B" w:rsidRPr="009A043D" w14:paraId="104FF331"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1C832AC" w14:textId="3867315B" w:rsidR="0042569B" w:rsidRPr="0007078D" w:rsidRDefault="0042569B" w:rsidP="0042569B">
            <w:pPr>
              <w:jc w:val="center"/>
              <w:rPr>
                <w:color w:val="000000"/>
              </w:rPr>
            </w:pPr>
            <w:r>
              <w:rPr>
                <w:rFonts w:ascii="Calibri" w:hAnsi="Calibri" w:cs="Calibri"/>
                <w:color w:val="000000"/>
                <w:sz w:val="22"/>
                <w:szCs w:val="22"/>
              </w:rPr>
              <w:t>13</w:t>
            </w:r>
          </w:p>
        </w:tc>
        <w:tc>
          <w:tcPr>
            <w:tcW w:w="2547" w:type="dxa"/>
            <w:tcBorders>
              <w:top w:val="nil"/>
              <w:left w:val="nil"/>
              <w:bottom w:val="single" w:sz="4" w:space="0" w:color="auto"/>
              <w:right w:val="single" w:sz="4" w:space="0" w:color="auto"/>
            </w:tcBorders>
            <w:vAlign w:val="bottom"/>
            <w:hideMark/>
          </w:tcPr>
          <w:p w14:paraId="484C9F50" w14:textId="6DE6B426" w:rsidR="0042569B" w:rsidRPr="0007078D" w:rsidRDefault="0042569B" w:rsidP="0042569B">
            <w:pPr>
              <w:rPr>
                <w:color w:val="000000"/>
              </w:rPr>
            </w:pPr>
            <w:r>
              <w:rPr>
                <w:rFonts w:ascii="Calibri" w:hAnsi="Calibri" w:cs="Calibri"/>
                <w:color w:val="000000"/>
                <w:sz w:val="22"/>
                <w:szCs w:val="22"/>
              </w:rPr>
              <w:t>SYP. BECOMPLEX</w:t>
            </w:r>
          </w:p>
        </w:tc>
        <w:tc>
          <w:tcPr>
            <w:tcW w:w="1081" w:type="dxa"/>
            <w:tcBorders>
              <w:top w:val="single" w:sz="4" w:space="0" w:color="auto"/>
              <w:left w:val="nil"/>
              <w:bottom w:val="single" w:sz="4" w:space="0" w:color="auto"/>
              <w:right w:val="single" w:sz="4" w:space="0" w:color="auto"/>
            </w:tcBorders>
          </w:tcPr>
          <w:p w14:paraId="5B627597"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EC96F69"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E88AE0F" w14:textId="2E459748"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C8A41C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F0B32D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BA9FBA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328339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685141A3" w14:textId="77777777" w:rsidR="0042569B" w:rsidRPr="009A043D" w:rsidRDefault="0042569B" w:rsidP="0042569B">
            <w:pPr>
              <w:jc w:val="center"/>
              <w:rPr>
                <w:rFonts w:ascii="Calibri" w:hAnsi="Calibri"/>
                <w:b/>
                <w:bCs/>
              </w:rPr>
            </w:pPr>
          </w:p>
        </w:tc>
      </w:tr>
      <w:tr w:rsidR="0042569B" w:rsidRPr="009A043D" w14:paraId="55181749"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663164A2" w14:textId="6A06E71D" w:rsidR="0042569B" w:rsidRPr="0007078D" w:rsidRDefault="0042569B" w:rsidP="0042569B">
            <w:pPr>
              <w:jc w:val="center"/>
              <w:rPr>
                <w:color w:val="000000"/>
              </w:rPr>
            </w:pPr>
            <w:r>
              <w:rPr>
                <w:rFonts w:ascii="Calibri" w:hAnsi="Calibri" w:cs="Calibri"/>
                <w:color w:val="000000"/>
                <w:sz w:val="22"/>
                <w:szCs w:val="22"/>
              </w:rPr>
              <w:t>14</w:t>
            </w:r>
          </w:p>
        </w:tc>
        <w:tc>
          <w:tcPr>
            <w:tcW w:w="2547" w:type="dxa"/>
            <w:tcBorders>
              <w:top w:val="nil"/>
              <w:left w:val="nil"/>
              <w:bottom w:val="single" w:sz="4" w:space="0" w:color="auto"/>
              <w:right w:val="single" w:sz="4" w:space="0" w:color="auto"/>
            </w:tcBorders>
            <w:vAlign w:val="bottom"/>
            <w:hideMark/>
          </w:tcPr>
          <w:p w14:paraId="0FEE7FC9" w14:textId="1B999289" w:rsidR="0042569B" w:rsidRPr="0007078D" w:rsidRDefault="0042569B" w:rsidP="0042569B">
            <w:pPr>
              <w:rPr>
                <w:color w:val="000000"/>
              </w:rPr>
            </w:pPr>
            <w:r>
              <w:rPr>
                <w:rFonts w:ascii="Calibri" w:hAnsi="Calibri" w:cs="Calibri"/>
                <w:color w:val="000000"/>
                <w:sz w:val="22"/>
                <w:szCs w:val="22"/>
              </w:rPr>
              <w:t>TAB. BECLOFEN</w:t>
            </w:r>
          </w:p>
        </w:tc>
        <w:tc>
          <w:tcPr>
            <w:tcW w:w="1081" w:type="dxa"/>
            <w:tcBorders>
              <w:top w:val="single" w:sz="4" w:space="0" w:color="auto"/>
              <w:left w:val="nil"/>
              <w:bottom w:val="single" w:sz="4" w:space="0" w:color="auto"/>
              <w:right w:val="single" w:sz="4" w:space="0" w:color="auto"/>
            </w:tcBorders>
          </w:tcPr>
          <w:p w14:paraId="7898F907"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06D67CD6"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BA8E8D5" w14:textId="50C3E935"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9F910A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301291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E914CD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73CA70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CE0548A" w14:textId="77777777" w:rsidR="0042569B" w:rsidRPr="009A043D" w:rsidRDefault="0042569B" w:rsidP="0042569B">
            <w:pPr>
              <w:rPr>
                <w:rFonts w:ascii="Calibri" w:hAnsi="Calibri"/>
                <w:color w:val="000000"/>
              </w:rPr>
            </w:pPr>
          </w:p>
        </w:tc>
      </w:tr>
      <w:tr w:rsidR="0042569B" w:rsidRPr="009A043D" w14:paraId="56819D7A"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8422D9A" w14:textId="2F32983F" w:rsidR="0042569B" w:rsidRPr="0007078D" w:rsidRDefault="0042569B" w:rsidP="0042569B">
            <w:pPr>
              <w:jc w:val="center"/>
              <w:rPr>
                <w:color w:val="000000"/>
              </w:rPr>
            </w:pPr>
            <w:r>
              <w:rPr>
                <w:rFonts w:ascii="Calibri" w:hAnsi="Calibri" w:cs="Calibri"/>
                <w:color w:val="000000"/>
                <w:sz w:val="22"/>
                <w:szCs w:val="22"/>
              </w:rPr>
              <w:t>15</w:t>
            </w:r>
          </w:p>
        </w:tc>
        <w:tc>
          <w:tcPr>
            <w:tcW w:w="2547" w:type="dxa"/>
            <w:tcBorders>
              <w:top w:val="nil"/>
              <w:left w:val="nil"/>
              <w:bottom w:val="single" w:sz="4" w:space="0" w:color="auto"/>
              <w:right w:val="single" w:sz="4" w:space="0" w:color="auto"/>
            </w:tcBorders>
            <w:vAlign w:val="bottom"/>
            <w:hideMark/>
          </w:tcPr>
          <w:p w14:paraId="3DDC3DDE" w14:textId="5FB2AEC6" w:rsidR="0042569B" w:rsidRPr="0007078D" w:rsidRDefault="0042569B" w:rsidP="0042569B">
            <w:pPr>
              <w:rPr>
                <w:color w:val="000000"/>
              </w:rPr>
            </w:pPr>
            <w:r>
              <w:rPr>
                <w:rFonts w:ascii="Calibri" w:hAnsi="Calibri" w:cs="Calibri"/>
                <w:color w:val="000000"/>
                <w:sz w:val="22"/>
                <w:szCs w:val="22"/>
              </w:rPr>
              <w:t>BETNOSPAN-C</w:t>
            </w:r>
          </w:p>
        </w:tc>
        <w:tc>
          <w:tcPr>
            <w:tcW w:w="1081" w:type="dxa"/>
            <w:tcBorders>
              <w:top w:val="single" w:sz="4" w:space="0" w:color="auto"/>
              <w:left w:val="nil"/>
              <w:bottom w:val="single" w:sz="4" w:space="0" w:color="auto"/>
              <w:right w:val="single" w:sz="4" w:space="0" w:color="auto"/>
            </w:tcBorders>
          </w:tcPr>
          <w:p w14:paraId="6CB445D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99E9921"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53E4E15" w14:textId="6D7FC46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2464CB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DF95D6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280DAE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45A163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F1367CA" w14:textId="77777777" w:rsidR="0042569B" w:rsidRPr="009A043D" w:rsidRDefault="0042569B" w:rsidP="0042569B">
            <w:pPr>
              <w:rPr>
                <w:rFonts w:ascii="Calibri" w:hAnsi="Calibri"/>
                <w:color w:val="000000"/>
              </w:rPr>
            </w:pPr>
          </w:p>
        </w:tc>
      </w:tr>
      <w:tr w:rsidR="0042569B" w:rsidRPr="009A043D" w14:paraId="214BF0B1"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5833D24" w14:textId="0FCAA6CB" w:rsidR="0042569B" w:rsidRPr="0007078D" w:rsidRDefault="0042569B" w:rsidP="0042569B">
            <w:pPr>
              <w:jc w:val="center"/>
              <w:rPr>
                <w:color w:val="000000"/>
              </w:rPr>
            </w:pPr>
            <w:r>
              <w:rPr>
                <w:rFonts w:ascii="Calibri" w:hAnsi="Calibri" w:cs="Calibri"/>
                <w:color w:val="000000"/>
                <w:sz w:val="22"/>
                <w:szCs w:val="22"/>
              </w:rPr>
              <w:t>16</w:t>
            </w:r>
          </w:p>
        </w:tc>
        <w:tc>
          <w:tcPr>
            <w:tcW w:w="2547" w:type="dxa"/>
            <w:tcBorders>
              <w:top w:val="nil"/>
              <w:left w:val="nil"/>
              <w:bottom w:val="single" w:sz="4" w:space="0" w:color="auto"/>
              <w:right w:val="single" w:sz="4" w:space="0" w:color="auto"/>
            </w:tcBorders>
            <w:vAlign w:val="bottom"/>
            <w:hideMark/>
          </w:tcPr>
          <w:p w14:paraId="56CD7687" w14:textId="29324535" w:rsidR="0042569B" w:rsidRPr="0007078D" w:rsidRDefault="0042569B" w:rsidP="0042569B">
            <w:pPr>
              <w:rPr>
                <w:color w:val="000000"/>
              </w:rPr>
            </w:pPr>
            <w:r>
              <w:rPr>
                <w:rFonts w:ascii="Calibri" w:hAnsi="Calibri" w:cs="Calibri"/>
                <w:color w:val="000000"/>
                <w:sz w:val="22"/>
                <w:szCs w:val="22"/>
              </w:rPr>
              <w:t>BETNOSPAN-N</w:t>
            </w:r>
          </w:p>
        </w:tc>
        <w:tc>
          <w:tcPr>
            <w:tcW w:w="1081" w:type="dxa"/>
            <w:tcBorders>
              <w:top w:val="single" w:sz="4" w:space="0" w:color="auto"/>
              <w:left w:val="nil"/>
              <w:bottom w:val="single" w:sz="4" w:space="0" w:color="auto"/>
              <w:right w:val="single" w:sz="4" w:space="0" w:color="auto"/>
            </w:tcBorders>
          </w:tcPr>
          <w:p w14:paraId="2F427359"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2515EE5"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348FAD4" w14:textId="34656E9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1CB4C11"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hideMark/>
          </w:tcPr>
          <w:p w14:paraId="2F31F2BB"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hideMark/>
          </w:tcPr>
          <w:p w14:paraId="2A39BF82"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hideMark/>
          </w:tcPr>
          <w:p w14:paraId="0474B453"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0C367C51" w14:textId="77777777" w:rsidR="0042569B" w:rsidRPr="009A043D" w:rsidRDefault="0042569B" w:rsidP="0042569B">
            <w:pPr>
              <w:rPr>
                <w:rFonts w:ascii="Calibri" w:hAnsi="Calibri"/>
                <w:color w:val="000000"/>
              </w:rPr>
            </w:pPr>
          </w:p>
        </w:tc>
      </w:tr>
      <w:tr w:rsidR="0042569B" w:rsidRPr="009A043D" w14:paraId="1C21FF1A"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795D71CA" w14:textId="3C435E0B" w:rsidR="0042569B" w:rsidRPr="0007078D" w:rsidRDefault="0042569B" w:rsidP="0042569B">
            <w:pPr>
              <w:jc w:val="center"/>
              <w:rPr>
                <w:color w:val="000000"/>
              </w:rPr>
            </w:pPr>
            <w:r>
              <w:rPr>
                <w:rFonts w:ascii="Calibri" w:hAnsi="Calibri" w:cs="Calibri"/>
                <w:color w:val="000000"/>
                <w:sz w:val="22"/>
                <w:szCs w:val="22"/>
              </w:rPr>
              <w:t>17</w:t>
            </w:r>
          </w:p>
        </w:tc>
        <w:tc>
          <w:tcPr>
            <w:tcW w:w="2547" w:type="dxa"/>
            <w:tcBorders>
              <w:top w:val="nil"/>
              <w:left w:val="nil"/>
              <w:bottom w:val="single" w:sz="4" w:space="0" w:color="auto"/>
              <w:right w:val="single" w:sz="4" w:space="0" w:color="auto"/>
            </w:tcBorders>
            <w:vAlign w:val="bottom"/>
            <w:hideMark/>
          </w:tcPr>
          <w:p w14:paraId="10E35B21" w14:textId="73275011" w:rsidR="0042569B" w:rsidRPr="0007078D" w:rsidRDefault="0042569B" w:rsidP="0042569B">
            <w:pPr>
              <w:rPr>
                <w:color w:val="000000"/>
              </w:rPr>
            </w:pPr>
            <w:r>
              <w:rPr>
                <w:rFonts w:ascii="Calibri" w:hAnsi="Calibri" w:cs="Calibri"/>
                <w:color w:val="000000"/>
                <w:sz w:val="22"/>
                <w:szCs w:val="22"/>
              </w:rPr>
              <w:t>BETNOBET-GM</w:t>
            </w:r>
          </w:p>
        </w:tc>
        <w:tc>
          <w:tcPr>
            <w:tcW w:w="1081" w:type="dxa"/>
            <w:tcBorders>
              <w:top w:val="single" w:sz="4" w:space="0" w:color="auto"/>
              <w:left w:val="nil"/>
              <w:bottom w:val="single" w:sz="4" w:space="0" w:color="auto"/>
              <w:right w:val="single" w:sz="4" w:space="0" w:color="auto"/>
            </w:tcBorders>
          </w:tcPr>
          <w:p w14:paraId="4E8ABBF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D63650D"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D2BC77E" w14:textId="76B23335"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3912A0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307298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4D14D6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C94349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CB1CD69" w14:textId="77777777" w:rsidR="0042569B" w:rsidRPr="009A043D" w:rsidRDefault="0042569B" w:rsidP="0042569B">
            <w:pPr>
              <w:jc w:val="center"/>
              <w:rPr>
                <w:rFonts w:ascii="Calibri" w:hAnsi="Calibri"/>
                <w:b/>
                <w:bCs/>
              </w:rPr>
            </w:pPr>
          </w:p>
        </w:tc>
      </w:tr>
      <w:tr w:rsidR="0042569B" w:rsidRPr="009A043D" w14:paraId="7614C84D"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F4446A2" w14:textId="46A9C800" w:rsidR="0042569B" w:rsidRPr="0007078D" w:rsidRDefault="0042569B" w:rsidP="0042569B">
            <w:pPr>
              <w:jc w:val="center"/>
              <w:rPr>
                <w:color w:val="000000"/>
              </w:rPr>
            </w:pPr>
            <w:r>
              <w:rPr>
                <w:rFonts w:ascii="Calibri" w:hAnsi="Calibri" w:cs="Calibri"/>
                <w:color w:val="000000"/>
                <w:sz w:val="22"/>
                <w:szCs w:val="22"/>
              </w:rPr>
              <w:t>18</w:t>
            </w:r>
          </w:p>
        </w:tc>
        <w:tc>
          <w:tcPr>
            <w:tcW w:w="2547" w:type="dxa"/>
            <w:tcBorders>
              <w:top w:val="nil"/>
              <w:left w:val="nil"/>
              <w:bottom w:val="single" w:sz="4" w:space="0" w:color="auto"/>
              <w:right w:val="single" w:sz="4" w:space="0" w:color="auto"/>
            </w:tcBorders>
            <w:vAlign w:val="bottom"/>
            <w:hideMark/>
          </w:tcPr>
          <w:p w14:paraId="5956ABE9" w14:textId="5DE18DB5" w:rsidR="0042569B" w:rsidRPr="0007078D" w:rsidRDefault="0042569B" w:rsidP="0042569B">
            <w:pPr>
              <w:rPr>
                <w:color w:val="000000"/>
              </w:rPr>
            </w:pPr>
            <w:r>
              <w:rPr>
                <w:rFonts w:ascii="Calibri" w:hAnsi="Calibri" w:cs="Calibri"/>
                <w:color w:val="000000"/>
                <w:sz w:val="22"/>
                <w:szCs w:val="22"/>
              </w:rPr>
              <w:t>LIQ- BETADIN</w:t>
            </w:r>
          </w:p>
        </w:tc>
        <w:tc>
          <w:tcPr>
            <w:tcW w:w="1081" w:type="dxa"/>
            <w:tcBorders>
              <w:top w:val="single" w:sz="4" w:space="0" w:color="auto"/>
              <w:left w:val="nil"/>
              <w:bottom w:val="single" w:sz="4" w:space="0" w:color="auto"/>
              <w:right w:val="single" w:sz="4" w:space="0" w:color="auto"/>
            </w:tcBorders>
          </w:tcPr>
          <w:p w14:paraId="26146D0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FEA600D"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D0DFB88" w14:textId="592873A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C77943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27D7C3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312FDF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4AA6624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C14D3F8" w14:textId="77777777" w:rsidR="0042569B" w:rsidRPr="009A043D" w:rsidRDefault="0042569B" w:rsidP="0042569B">
            <w:pPr>
              <w:rPr>
                <w:rFonts w:ascii="Calibri" w:hAnsi="Calibri"/>
                <w:color w:val="000000"/>
              </w:rPr>
            </w:pPr>
          </w:p>
        </w:tc>
      </w:tr>
      <w:tr w:rsidR="0042569B" w:rsidRPr="009A043D" w14:paraId="2A366075"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65531E1" w14:textId="612C7BFC" w:rsidR="0042569B" w:rsidRPr="0007078D" w:rsidRDefault="0042569B" w:rsidP="0042569B">
            <w:pPr>
              <w:jc w:val="center"/>
              <w:rPr>
                <w:color w:val="000000"/>
              </w:rPr>
            </w:pPr>
            <w:r>
              <w:rPr>
                <w:rFonts w:ascii="Calibri" w:hAnsi="Calibri" w:cs="Calibri"/>
                <w:color w:val="000000"/>
                <w:sz w:val="22"/>
                <w:szCs w:val="22"/>
              </w:rPr>
              <w:t>19</w:t>
            </w:r>
          </w:p>
        </w:tc>
        <w:tc>
          <w:tcPr>
            <w:tcW w:w="2547" w:type="dxa"/>
            <w:tcBorders>
              <w:top w:val="nil"/>
              <w:left w:val="nil"/>
              <w:bottom w:val="single" w:sz="4" w:space="0" w:color="auto"/>
              <w:right w:val="single" w:sz="4" w:space="0" w:color="auto"/>
            </w:tcBorders>
            <w:vAlign w:val="bottom"/>
            <w:hideMark/>
          </w:tcPr>
          <w:p w14:paraId="5D673A9C" w14:textId="5A2830D7" w:rsidR="0042569B" w:rsidRPr="0007078D" w:rsidRDefault="0042569B" w:rsidP="0042569B">
            <w:pPr>
              <w:rPr>
                <w:color w:val="000000"/>
              </w:rPr>
            </w:pPr>
            <w:r>
              <w:rPr>
                <w:rFonts w:ascii="Calibri" w:hAnsi="Calibri" w:cs="Calibri"/>
                <w:color w:val="000000"/>
                <w:sz w:val="22"/>
                <w:szCs w:val="22"/>
              </w:rPr>
              <w:t>TAB. CIFIXIME-OF</w:t>
            </w:r>
          </w:p>
        </w:tc>
        <w:tc>
          <w:tcPr>
            <w:tcW w:w="1081" w:type="dxa"/>
            <w:tcBorders>
              <w:top w:val="single" w:sz="4" w:space="0" w:color="auto"/>
              <w:left w:val="nil"/>
              <w:bottom w:val="single" w:sz="4" w:space="0" w:color="auto"/>
              <w:right w:val="single" w:sz="4" w:space="0" w:color="auto"/>
            </w:tcBorders>
          </w:tcPr>
          <w:p w14:paraId="66939B7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066D4B9"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C406383" w14:textId="5D73D95E"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D36878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FFB532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7B2406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C5DC0E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3BF3A90" w14:textId="77777777" w:rsidR="0042569B" w:rsidRPr="009A043D" w:rsidRDefault="0042569B" w:rsidP="0042569B">
            <w:pPr>
              <w:rPr>
                <w:rFonts w:ascii="Calibri" w:hAnsi="Calibri"/>
                <w:color w:val="000000"/>
              </w:rPr>
            </w:pPr>
          </w:p>
        </w:tc>
      </w:tr>
      <w:tr w:rsidR="0042569B" w:rsidRPr="009A043D" w14:paraId="07326EE7"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031F408C" w14:textId="6B091B49" w:rsidR="0042569B" w:rsidRPr="0007078D" w:rsidRDefault="0042569B" w:rsidP="0042569B">
            <w:pPr>
              <w:jc w:val="center"/>
              <w:rPr>
                <w:color w:val="000000"/>
              </w:rPr>
            </w:pPr>
            <w:r>
              <w:rPr>
                <w:rFonts w:ascii="Calibri" w:hAnsi="Calibri" w:cs="Calibri"/>
                <w:color w:val="000000"/>
                <w:sz w:val="22"/>
                <w:szCs w:val="22"/>
              </w:rPr>
              <w:t>20</w:t>
            </w:r>
          </w:p>
        </w:tc>
        <w:tc>
          <w:tcPr>
            <w:tcW w:w="2547" w:type="dxa"/>
            <w:tcBorders>
              <w:top w:val="nil"/>
              <w:left w:val="nil"/>
              <w:bottom w:val="single" w:sz="4" w:space="0" w:color="auto"/>
              <w:right w:val="single" w:sz="4" w:space="0" w:color="auto"/>
            </w:tcBorders>
            <w:vAlign w:val="bottom"/>
            <w:hideMark/>
          </w:tcPr>
          <w:p w14:paraId="60FBFEBE" w14:textId="72783709" w:rsidR="0042569B" w:rsidRPr="0007078D" w:rsidRDefault="0042569B" w:rsidP="0042569B">
            <w:pPr>
              <w:rPr>
                <w:color w:val="000000"/>
              </w:rPr>
            </w:pPr>
            <w:r>
              <w:rPr>
                <w:rFonts w:ascii="Calibri" w:hAnsi="Calibri" w:cs="Calibri"/>
                <w:color w:val="000000"/>
                <w:sz w:val="22"/>
                <w:szCs w:val="22"/>
              </w:rPr>
              <w:t>TAB. CCM</w:t>
            </w:r>
          </w:p>
        </w:tc>
        <w:tc>
          <w:tcPr>
            <w:tcW w:w="1081" w:type="dxa"/>
            <w:tcBorders>
              <w:top w:val="single" w:sz="4" w:space="0" w:color="auto"/>
              <w:left w:val="nil"/>
              <w:bottom w:val="single" w:sz="4" w:space="0" w:color="auto"/>
              <w:right w:val="single" w:sz="4" w:space="0" w:color="auto"/>
            </w:tcBorders>
          </w:tcPr>
          <w:p w14:paraId="33E329B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579DD8F"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E68AE98" w14:textId="43FB946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50FED97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BE927F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AAFB72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2122D6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E63D6C0" w14:textId="77777777" w:rsidR="0042569B" w:rsidRPr="009A043D" w:rsidRDefault="0042569B" w:rsidP="0042569B">
            <w:pPr>
              <w:rPr>
                <w:rFonts w:ascii="Calibri" w:hAnsi="Calibri"/>
                <w:color w:val="000000"/>
              </w:rPr>
            </w:pPr>
          </w:p>
        </w:tc>
      </w:tr>
      <w:tr w:rsidR="0042569B" w:rsidRPr="009A043D" w14:paraId="437A3FBA"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34D53DCE" w14:textId="6587E7CC" w:rsidR="0042569B" w:rsidRPr="0007078D" w:rsidRDefault="0042569B" w:rsidP="0042569B">
            <w:pPr>
              <w:jc w:val="center"/>
              <w:rPr>
                <w:color w:val="000000"/>
              </w:rPr>
            </w:pPr>
            <w:r>
              <w:rPr>
                <w:rFonts w:ascii="Calibri" w:hAnsi="Calibri" w:cs="Calibri"/>
                <w:color w:val="000000"/>
                <w:sz w:val="22"/>
                <w:szCs w:val="22"/>
              </w:rPr>
              <w:t>21</w:t>
            </w:r>
          </w:p>
        </w:tc>
        <w:tc>
          <w:tcPr>
            <w:tcW w:w="2547" w:type="dxa"/>
            <w:tcBorders>
              <w:top w:val="nil"/>
              <w:left w:val="nil"/>
              <w:bottom w:val="single" w:sz="4" w:space="0" w:color="auto"/>
              <w:right w:val="single" w:sz="4" w:space="0" w:color="auto"/>
            </w:tcBorders>
            <w:noWrap/>
            <w:vAlign w:val="bottom"/>
            <w:hideMark/>
          </w:tcPr>
          <w:p w14:paraId="73B0CFEA" w14:textId="3B2790AB" w:rsidR="0042569B" w:rsidRPr="0007078D" w:rsidRDefault="0042569B" w:rsidP="0042569B">
            <w:pPr>
              <w:rPr>
                <w:color w:val="000000"/>
              </w:rPr>
            </w:pPr>
            <w:r>
              <w:rPr>
                <w:rFonts w:ascii="Calibri" w:hAnsi="Calibri" w:cs="Calibri"/>
                <w:color w:val="000000"/>
                <w:sz w:val="22"/>
                <w:szCs w:val="22"/>
              </w:rPr>
              <w:t>TAB. CINNARZINE-D</w:t>
            </w:r>
          </w:p>
        </w:tc>
        <w:tc>
          <w:tcPr>
            <w:tcW w:w="1081" w:type="dxa"/>
            <w:tcBorders>
              <w:top w:val="single" w:sz="4" w:space="0" w:color="auto"/>
              <w:left w:val="nil"/>
              <w:bottom w:val="single" w:sz="4" w:space="0" w:color="auto"/>
              <w:right w:val="single" w:sz="4" w:space="0" w:color="auto"/>
            </w:tcBorders>
          </w:tcPr>
          <w:p w14:paraId="18A2F93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38D97BD"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1253A2B" w14:textId="4F35871F"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C356EB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8E46BC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E082F6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B0E4D8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EC194E7" w14:textId="77777777" w:rsidR="0042569B" w:rsidRPr="009A043D" w:rsidRDefault="0042569B" w:rsidP="0042569B">
            <w:pPr>
              <w:rPr>
                <w:rFonts w:ascii="Calibri" w:hAnsi="Calibri"/>
                <w:color w:val="000000"/>
              </w:rPr>
            </w:pPr>
          </w:p>
        </w:tc>
      </w:tr>
      <w:tr w:rsidR="0042569B" w:rsidRPr="009A043D" w14:paraId="122CDB62"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3EBAC4B" w14:textId="5670E7E6" w:rsidR="0042569B" w:rsidRPr="0007078D" w:rsidRDefault="0042569B" w:rsidP="0042569B">
            <w:pPr>
              <w:jc w:val="center"/>
              <w:rPr>
                <w:color w:val="000000"/>
              </w:rPr>
            </w:pPr>
            <w:r>
              <w:rPr>
                <w:rFonts w:ascii="Calibri" w:hAnsi="Calibri" w:cs="Calibri"/>
                <w:color w:val="000000"/>
                <w:sz w:val="22"/>
                <w:szCs w:val="22"/>
              </w:rPr>
              <w:t>22</w:t>
            </w:r>
          </w:p>
        </w:tc>
        <w:tc>
          <w:tcPr>
            <w:tcW w:w="2547" w:type="dxa"/>
            <w:tcBorders>
              <w:top w:val="nil"/>
              <w:left w:val="nil"/>
              <w:bottom w:val="single" w:sz="4" w:space="0" w:color="auto"/>
              <w:right w:val="single" w:sz="4" w:space="0" w:color="auto"/>
            </w:tcBorders>
            <w:noWrap/>
            <w:vAlign w:val="bottom"/>
            <w:hideMark/>
          </w:tcPr>
          <w:p w14:paraId="433D9E66" w14:textId="424E78E6" w:rsidR="0042569B" w:rsidRPr="0007078D" w:rsidRDefault="0042569B" w:rsidP="0042569B">
            <w:pPr>
              <w:rPr>
                <w:color w:val="000000"/>
              </w:rPr>
            </w:pPr>
            <w:r>
              <w:rPr>
                <w:rFonts w:ascii="Calibri" w:hAnsi="Calibri" w:cs="Calibri"/>
                <w:color w:val="000000"/>
                <w:sz w:val="22"/>
                <w:szCs w:val="22"/>
              </w:rPr>
              <w:t>TAB. CTZ</w:t>
            </w:r>
          </w:p>
        </w:tc>
        <w:tc>
          <w:tcPr>
            <w:tcW w:w="1081" w:type="dxa"/>
            <w:tcBorders>
              <w:top w:val="single" w:sz="4" w:space="0" w:color="auto"/>
              <w:left w:val="nil"/>
              <w:bottom w:val="single" w:sz="4" w:space="0" w:color="auto"/>
              <w:right w:val="single" w:sz="4" w:space="0" w:color="auto"/>
            </w:tcBorders>
          </w:tcPr>
          <w:p w14:paraId="04EA5BE1"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0607563"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DF29123" w14:textId="7A03019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DB6BCA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66F99A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266466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8A6BF6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0095C75" w14:textId="77777777" w:rsidR="0042569B" w:rsidRPr="009A043D" w:rsidRDefault="0042569B" w:rsidP="0042569B">
            <w:pPr>
              <w:rPr>
                <w:rFonts w:ascii="Calibri" w:hAnsi="Calibri"/>
                <w:color w:val="000000"/>
              </w:rPr>
            </w:pPr>
          </w:p>
        </w:tc>
      </w:tr>
      <w:tr w:rsidR="0042569B" w:rsidRPr="009A043D" w14:paraId="3FB05071"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DE90123" w14:textId="15E704D2" w:rsidR="0042569B" w:rsidRPr="0007078D" w:rsidRDefault="0042569B" w:rsidP="0042569B">
            <w:pPr>
              <w:jc w:val="center"/>
              <w:rPr>
                <w:color w:val="000000"/>
              </w:rPr>
            </w:pPr>
            <w:r>
              <w:rPr>
                <w:rFonts w:ascii="Calibri" w:hAnsi="Calibri" w:cs="Calibri"/>
                <w:color w:val="000000"/>
                <w:sz w:val="22"/>
                <w:szCs w:val="22"/>
              </w:rPr>
              <w:t>23</w:t>
            </w:r>
          </w:p>
        </w:tc>
        <w:tc>
          <w:tcPr>
            <w:tcW w:w="2547" w:type="dxa"/>
            <w:tcBorders>
              <w:top w:val="nil"/>
              <w:left w:val="nil"/>
              <w:bottom w:val="single" w:sz="4" w:space="0" w:color="auto"/>
              <w:right w:val="single" w:sz="4" w:space="0" w:color="auto"/>
            </w:tcBorders>
            <w:noWrap/>
            <w:vAlign w:val="bottom"/>
            <w:hideMark/>
          </w:tcPr>
          <w:p w14:paraId="4EDD80F1" w14:textId="0541F37E" w:rsidR="0042569B" w:rsidRPr="0007078D" w:rsidRDefault="0042569B" w:rsidP="0042569B">
            <w:pPr>
              <w:rPr>
                <w:color w:val="000000"/>
              </w:rPr>
            </w:pPr>
            <w:r>
              <w:rPr>
                <w:rFonts w:ascii="Calibri" w:hAnsi="Calibri" w:cs="Calibri"/>
                <w:color w:val="000000"/>
                <w:sz w:val="22"/>
                <w:szCs w:val="22"/>
              </w:rPr>
              <w:t>SYP. CYPRIHEPTADIN</w:t>
            </w:r>
          </w:p>
        </w:tc>
        <w:tc>
          <w:tcPr>
            <w:tcW w:w="1081" w:type="dxa"/>
            <w:tcBorders>
              <w:top w:val="single" w:sz="4" w:space="0" w:color="auto"/>
              <w:left w:val="nil"/>
              <w:bottom w:val="single" w:sz="4" w:space="0" w:color="auto"/>
              <w:right w:val="single" w:sz="4" w:space="0" w:color="auto"/>
            </w:tcBorders>
          </w:tcPr>
          <w:p w14:paraId="22C57B85"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00E80F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2A8869A" w14:textId="6F844315"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6408EB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5B1163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5AD49B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3F1CB3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E0EFA98" w14:textId="77777777" w:rsidR="0042569B" w:rsidRPr="009A043D" w:rsidRDefault="0042569B" w:rsidP="0042569B">
            <w:pPr>
              <w:rPr>
                <w:rFonts w:ascii="Calibri" w:hAnsi="Calibri"/>
                <w:color w:val="000000"/>
              </w:rPr>
            </w:pPr>
          </w:p>
        </w:tc>
      </w:tr>
      <w:tr w:rsidR="0042569B" w:rsidRPr="009A043D" w14:paraId="68D1676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A0AD3DE" w14:textId="458C0CC3" w:rsidR="0042569B" w:rsidRPr="0007078D" w:rsidRDefault="0042569B" w:rsidP="0042569B">
            <w:pPr>
              <w:jc w:val="center"/>
              <w:rPr>
                <w:color w:val="000000"/>
              </w:rPr>
            </w:pPr>
            <w:r>
              <w:rPr>
                <w:rFonts w:ascii="Calibri" w:hAnsi="Calibri" w:cs="Calibri"/>
                <w:color w:val="000000"/>
                <w:sz w:val="22"/>
                <w:szCs w:val="22"/>
              </w:rPr>
              <w:t>24</w:t>
            </w:r>
          </w:p>
        </w:tc>
        <w:tc>
          <w:tcPr>
            <w:tcW w:w="2547" w:type="dxa"/>
            <w:tcBorders>
              <w:top w:val="nil"/>
              <w:left w:val="nil"/>
              <w:bottom w:val="single" w:sz="4" w:space="0" w:color="auto"/>
              <w:right w:val="single" w:sz="4" w:space="0" w:color="auto"/>
            </w:tcBorders>
            <w:noWrap/>
            <w:vAlign w:val="bottom"/>
            <w:hideMark/>
          </w:tcPr>
          <w:p w14:paraId="3C6EDD2A" w14:textId="4210699D" w:rsidR="0042569B" w:rsidRPr="0007078D" w:rsidRDefault="0042569B" w:rsidP="0042569B">
            <w:pPr>
              <w:rPr>
                <w:color w:val="000000"/>
              </w:rPr>
            </w:pPr>
            <w:r>
              <w:rPr>
                <w:rFonts w:ascii="Calibri" w:hAnsi="Calibri" w:cs="Calibri"/>
                <w:color w:val="000000"/>
                <w:sz w:val="22"/>
                <w:szCs w:val="22"/>
              </w:rPr>
              <w:t>SYP. CITRASOL</w:t>
            </w:r>
          </w:p>
        </w:tc>
        <w:tc>
          <w:tcPr>
            <w:tcW w:w="1081" w:type="dxa"/>
            <w:tcBorders>
              <w:top w:val="single" w:sz="4" w:space="0" w:color="auto"/>
              <w:left w:val="nil"/>
              <w:bottom w:val="single" w:sz="4" w:space="0" w:color="auto"/>
              <w:right w:val="single" w:sz="4" w:space="0" w:color="auto"/>
            </w:tcBorders>
          </w:tcPr>
          <w:p w14:paraId="2E7FEE1F"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06F50D7"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4277538" w14:textId="0775E21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78C89A7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2DABF1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CE2AD5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F212C2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36A81243" w14:textId="77777777" w:rsidR="0042569B" w:rsidRPr="009A043D" w:rsidRDefault="0042569B" w:rsidP="0042569B">
            <w:pPr>
              <w:rPr>
                <w:rFonts w:ascii="Calibri" w:hAnsi="Calibri"/>
                <w:color w:val="000000"/>
              </w:rPr>
            </w:pPr>
          </w:p>
        </w:tc>
      </w:tr>
      <w:tr w:rsidR="0042569B" w:rsidRPr="009A043D" w14:paraId="37008E5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479F806" w14:textId="2C62B595" w:rsidR="0042569B" w:rsidRPr="0007078D" w:rsidRDefault="0042569B" w:rsidP="0042569B">
            <w:pPr>
              <w:jc w:val="center"/>
              <w:rPr>
                <w:color w:val="000000"/>
              </w:rPr>
            </w:pPr>
            <w:r>
              <w:rPr>
                <w:rFonts w:ascii="Calibri" w:hAnsi="Calibri" w:cs="Calibri"/>
                <w:color w:val="000000"/>
                <w:sz w:val="22"/>
                <w:szCs w:val="22"/>
              </w:rPr>
              <w:t>25</w:t>
            </w:r>
          </w:p>
        </w:tc>
        <w:tc>
          <w:tcPr>
            <w:tcW w:w="2547" w:type="dxa"/>
            <w:tcBorders>
              <w:top w:val="nil"/>
              <w:left w:val="nil"/>
              <w:bottom w:val="single" w:sz="4" w:space="0" w:color="auto"/>
              <w:right w:val="single" w:sz="4" w:space="0" w:color="auto"/>
            </w:tcBorders>
            <w:noWrap/>
            <w:vAlign w:val="bottom"/>
            <w:hideMark/>
          </w:tcPr>
          <w:p w14:paraId="162CCAD6" w14:textId="320F6869" w:rsidR="0042569B" w:rsidRPr="0007078D" w:rsidRDefault="0042569B" w:rsidP="0042569B">
            <w:pPr>
              <w:rPr>
                <w:color w:val="000000"/>
              </w:rPr>
            </w:pPr>
            <w:r>
              <w:rPr>
                <w:rFonts w:ascii="Calibri" w:hAnsi="Calibri" w:cs="Calibri"/>
                <w:color w:val="000000"/>
                <w:sz w:val="22"/>
                <w:szCs w:val="22"/>
              </w:rPr>
              <w:t xml:space="preserve"> SYP CIDISPAN</w:t>
            </w:r>
          </w:p>
        </w:tc>
        <w:tc>
          <w:tcPr>
            <w:tcW w:w="1081" w:type="dxa"/>
            <w:tcBorders>
              <w:top w:val="single" w:sz="4" w:space="0" w:color="auto"/>
              <w:left w:val="nil"/>
              <w:bottom w:val="single" w:sz="4" w:space="0" w:color="auto"/>
              <w:right w:val="single" w:sz="4" w:space="0" w:color="auto"/>
            </w:tcBorders>
          </w:tcPr>
          <w:p w14:paraId="106238A3"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0A8D14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F6E2040" w14:textId="597D22B1"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ED80D0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179380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2669CD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59B9E1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E0D158C" w14:textId="77777777" w:rsidR="0042569B" w:rsidRPr="009A043D" w:rsidRDefault="0042569B" w:rsidP="0042569B">
            <w:pPr>
              <w:rPr>
                <w:rFonts w:ascii="Calibri" w:hAnsi="Calibri"/>
                <w:color w:val="000000"/>
              </w:rPr>
            </w:pPr>
          </w:p>
        </w:tc>
      </w:tr>
      <w:tr w:rsidR="0042569B" w:rsidRPr="009A043D" w14:paraId="14A4DD7E"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B61DB27" w14:textId="71642D4F" w:rsidR="0042569B" w:rsidRPr="0007078D" w:rsidRDefault="0042569B" w:rsidP="0042569B">
            <w:pPr>
              <w:jc w:val="center"/>
              <w:rPr>
                <w:color w:val="000000"/>
              </w:rPr>
            </w:pPr>
            <w:r>
              <w:rPr>
                <w:rFonts w:ascii="Calibri" w:hAnsi="Calibri" w:cs="Calibri"/>
                <w:color w:val="000000"/>
                <w:sz w:val="22"/>
                <w:szCs w:val="22"/>
              </w:rPr>
              <w:t>26</w:t>
            </w:r>
          </w:p>
        </w:tc>
        <w:tc>
          <w:tcPr>
            <w:tcW w:w="2547" w:type="dxa"/>
            <w:tcBorders>
              <w:top w:val="nil"/>
              <w:left w:val="nil"/>
              <w:bottom w:val="single" w:sz="4" w:space="0" w:color="auto"/>
              <w:right w:val="single" w:sz="4" w:space="0" w:color="auto"/>
            </w:tcBorders>
            <w:noWrap/>
            <w:vAlign w:val="bottom"/>
            <w:hideMark/>
          </w:tcPr>
          <w:p w14:paraId="64213371" w14:textId="74AB0B39" w:rsidR="0042569B" w:rsidRPr="0007078D" w:rsidRDefault="0042569B" w:rsidP="0042569B">
            <w:pPr>
              <w:rPr>
                <w:color w:val="000000"/>
              </w:rPr>
            </w:pPr>
            <w:r>
              <w:rPr>
                <w:rFonts w:ascii="Calibri" w:hAnsi="Calibri" w:cs="Calibri"/>
                <w:color w:val="000000"/>
                <w:sz w:val="22"/>
                <w:szCs w:val="22"/>
              </w:rPr>
              <w:t>TAB. CEFODOC-CV</w:t>
            </w:r>
          </w:p>
        </w:tc>
        <w:tc>
          <w:tcPr>
            <w:tcW w:w="1081" w:type="dxa"/>
            <w:tcBorders>
              <w:top w:val="single" w:sz="4" w:space="0" w:color="auto"/>
              <w:left w:val="nil"/>
              <w:bottom w:val="single" w:sz="4" w:space="0" w:color="auto"/>
              <w:right w:val="single" w:sz="4" w:space="0" w:color="auto"/>
            </w:tcBorders>
          </w:tcPr>
          <w:p w14:paraId="2546D40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B95175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8BF72CE" w14:textId="577200CA"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3A4333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D4E5BF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229E98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CF14DC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042257C" w14:textId="77777777" w:rsidR="0042569B" w:rsidRPr="009A043D" w:rsidRDefault="0042569B" w:rsidP="0042569B">
            <w:pPr>
              <w:rPr>
                <w:rFonts w:ascii="Calibri" w:hAnsi="Calibri"/>
                <w:color w:val="000000"/>
              </w:rPr>
            </w:pPr>
          </w:p>
        </w:tc>
      </w:tr>
      <w:tr w:rsidR="0042569B" w:rsidRPr="009A043D" w14:paraId="4015DF4E"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3D1DD47" w14:textId="3218EB41" w:rsidR="0042569B" w:rsidRPr="0007078D" w:rsidRDefault="0042569B" w:rsidP="0042569B">
            <w:pPr>
              <w:jc w:val="center"/>
              <w:rPr>
                <w:color w:val="000000"/>
              </w:rPr>
            </w:pPr>
            <w:r>
              <w:rPr>
                <w:rFonts w:ascii="Calibri" w:hAnsi="Calibri" w:cs="Calibri"/>
                <w:color w:val="000000"/>
                <w:sz w:val="22"/>
                <w:szCs w:val="22"/>
              </w:rPr>
              <w:t>27</w:t>
            </w:r>
          </w:p>
        </w:tc>
        <w:tc>
          <w:tcPr>
            <w:tcW w:w="2547" w:type="dxa"/>
            <w:tcBorders>
              <w:top w:val="nil"/>
              <w:left w:val="nil"/>
              <w:bottom w:val="single" w:sz="4" w:space="0" w:color="auto"/>
              <w:right w:val="single" w:sz="4" w:space="0" w:color="auto"/>
            </w:tcBorders>
            <w:noWrap/>
            <w:vAlign w:val="bottom"/>
            <w:hideMark/>
          </w:tcPr>
          <w:p w14:paraId="7522B09A" w14:textId="374BEB09" w:rsidR="0042569B" w:rsidRPr="0007078D" w:rsidRDefault="0042569B" w:rsidP="0042569B">
            <w:pPr>
              <w:rPr>
                <w:color w:val="000000"/>
              </w:rPr>
            </w:pPr>
            <w:r>
              <w:rPr>
                <w:rFonts w:ascii="Calibri" w:hAnsi="Calibri" w:cs="Calibri"/>
                <w:color w:val="000000"/>
                <w:sz w:val="22"/>
                <w:szCs w:val="22"/>
              </w:rPr>
              <w:t>SYP. CEFIXIME-O</w:t>
            </w:r>
          </w:p>
        </w:tc>
        <w:tc>
          <w:tcPr>
            <w:tcW w:w="1081" w:type="dxa"/>
            <w:tcBorders>
              <w:top w:val="single" w:sz="4" w:space="0" w:color="auto"/>
              <w:left w:val="nil"/>
              <w:bottom w:val="single" w:sz="4" w:space="0" w:color="auto"/>
              <w:right w:val="single" w:sz="4" w:space="0" w:color="auto"/>
            </w:tcBorders>
          </w:tcPr>
          <w:p w14:paraId="4A6F8AD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39CB71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EDDEC8B" w14:textId="31ADCCF6"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2C8803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0EB912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82C507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717FA7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DF160A8" w14:textId="77777777" w:rsidR="0042569B" w:rsidRPr="009A043D" w:rsidRDefault="0042569B" w:rsidP="0042569B">
            <w:pPr>
              <w:rPr>
                <w:rFonts w:ascii="Calibri" w:hAnsi="Calibri"/>
                <w:color w:val="000000"/>
              </w:rPr>
            </w:pPr>
          </w:p>
        </w:tc>
      </w:tr>
      <w:tr w:rsidR="0042569B" w:rsidRPr="009A043D" w14:paraId="56680E74"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22477BF" w14:textId="5DDDA586" w:rsidR="0042569B" w:rsidRPr="0007078D" w:rsidRDefault="0042569B" w:rsidP="0042569B">
            <w:pPr>
              <w:jc w:val="center"/>
              <w:rPr>
                <w:color w:val="000000"/>
              </w:rPr>
            </w:pPr>
            <w:r>
              <w:rPr>
                <w:rFonts w:ascii="Calibri" w:hAnsi="Calibri" w:cs="Calibri"/>
                <w:color w:val="000000"/>
                <w:sz w:val="22"/>
                <w:szCs w:val="22"/>
              </w:rPr>
              <w:t>28</w:t>
            </w:r>
          </w:p>
        </w:tc>
        <w:tc>
          <w:tcPr>
            <w:tcW w:w="2547" w:type="dxa"/>
            <w:tcBorders>
              <w:top w:val="nil"/>
              <w:left w:val="nil"/>
              <w:bottom w:val="single" w:sz="4" w:space="0" w:color="auto"/>
              <w:right w:val="single" w:sz="4" w:space="0" w:color="auto"/>
            </w:tcBorders>
            <w:noWrap/>
            <w:vAlign w:val="bottom"/>
            <w:hideMark/>
          </w:tcPr>
          <w:p w14:paraId="6C12AE01" w14:textId="55847DC0" w:rsidR="0042569B" w:rsidRPr="0007078D" w:rsidRDefault="0042569B" w:rsidP="0042569B">
            <w:pPr>
              <w:rPr>
                <w:color w:val="000000"/>
              </w:rPr>
            </w:pPr>
            <w:r>
              <w:rPr>
                <w:rFonts w:ascii="Calibri" w:hAnsi="Calibri" w:cs="Calibri"/>
                <w:color w:val="000000"/>
                <w:sz w:val="22"/>
                <w:szCs w:val="22"/>
              </w:rPr>
              <w:t>TAB. CHYMOFORT</w:t>
            </w:r>
          </w:p>
        </w:tc>
        <w:tc>
          <w:tcPr>
            <w:tcW w:w="1081" w:type="dxa"/>
            <w:tcBorders>
              <w:top w:val="single" w:sz="4" w:space="0" w:color="auto"/>
              <w:left w:val="nil"/>
              <w:bottom w:val="single" w:sz="4" w:space="0" w:color="auto"/>
              <w:right w:val="single" w:sz="4" w:space="0" w:color="auto"/>
            </w:tcBorders>
          </w:tcPr>
          <w:p w14:paraId="016B20A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84A658F"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3AA517A" w14:textId="5E297A6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58048B9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16AEFC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E7D5E5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A9805A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51E4C75" w14:textId="77777777" w:rsidR="0042569B" w:rsidRPr="009A043D" w:rsidRDefault="0042569B" w:rsidP="0042569B">
            <w:pPr>
              <w:rPr>
                <w:rFonts w:ascii="Calibri" w:hAnsi="Calibri"/>
                <w:color w:val="000000"/>
              </w:rPr>
            </w:pPr>
          </w:p>
        </w:tc>
      </w:tr>
      <w:tr w:rsidR="0042569B" w:rsidRPr="009A043D" w14:paraId="034A7FDD"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0FF4BD5" w14:textId="4EC37A98" w:rsidR="0042569B" w:rsidRPr="0007078D" w:rsidRDefault="0042569B" w:rsidP="0042569B">
            <w:pPr>
              <w:jc w:val="center"/>
              <w:rPr>
                <w:color w:val="000000"/>
              </w:rPr>
            </w:pPr>
            <w:r>
              <w:rPr>
                <w:rFonts w:ascii="Calibri" w:hAnsi="Calibri" w:cs="Calibri"/>
                <w:color w:val="000000"/>
                <w:sz w:val="22"/>
                <w:szCs w:val="22"/>
              </w:rPr>
              <w:t>29</w:t>
            </w:r>
          </w:p>
        </w:tc>
        <w:tc>
          <w:tcPr>
            <w:tcW w:w="2547" w:type="dxa"/>
            <w:tcBorders>
              <w:top w:val="nil"/>
              <w:left w:val="nil"/>
              <w:bottom w:val="single" w:sz="4" w:space="0" w:color="auto"/>
              <w:right w:val="single" w:sz="4" w:space="0" w:color="auto"/>
            </w:tcBorders>
            <w:noWrap/>
            <w:vAlign w:val="bottom"/>
            <w:hideMark/>
          </w:tcPr>
          <w:p w14:paraId="0D0D2677" w14:textId="60564D13" w:rsidR="0042569B" w:rsidRPr="0007078D" w:rsidRDefault="0042569B" w:rsidP="0042569B">
            <w:pPr>
              <w:rPr>
                <w:color w:val="000000"/>
              </w:rPr>
            </w:pPr>
            <w:r>
              <w:rPr>
                <w:rFonts w:ascii="Calibri" w:hAnsi="Calibri" w:cs="Calibri"/>
                <w:color w:val="000000"/>
                <w:sz w:val="22"/>
                <w:szCs w:val="22"/>
              </w:rPr>
              <w:t>EYE DROP. CIPLOX</w:t>
            </w:r>
          </w:p>
        </w:tc>
        <w:tc>
          <w:tcPr>
            <w:tcW w:w="1081" w:type="dxa"/>
            <w:tcBorders>
              <w:top w:val="single" w:sz="4" w:space="0" w:color="auto"/>
              <w:left w:val="nil"/>
              <w:bottom w:val="single" w:sz="4" w:space="0" w:color="auto"/>
              <w:right w:val="single" w:sz="4" w:space="0" w:color="auto"/>
            </w:tcBorders>
          </w:tcPr>
          <w:p w14:paraId="34D19A51"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E21FEA2"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C894EEA" w14:textId="59272778"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AA53CE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01D3D5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CC7C00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61F6D1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0EA8F84E" w14:textId="77777777" w:rsidR="0042569B" w:rsidRPr="009A043D" w:rsidRDefault="0042569B" w:rsidP="0042569B">
            <w:pPr>
              <w:rPr>
                <w:rFonts w:ascii="Calibri" w:hAnsi="Calibri"/>
                <w:color w:val="000000"/>
              </w:rPr>
            </w:pPr>
          </w:p>
        </w:tc>
      </w:tr>
      <w:tr w:rsidR="0042569B" w:rsidRPr="009A043D" w14:paraId="2B2FE5D5"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C17E540" w14:textId="6DBE6BC7" w:rsidR="0042569B" w:rsidRPr="0007078D" w:rsidRDefault="0042569B" w:rsidP="0042569B">
            <w:pPr>
              <w:jc w:val="center"/>
              <w:rPr>
                <w:color w:val="000000"/>
              </w:rPr>
            </w:pPr>
            <w:r>
              <w:rPr>
                <w:rFonts w:ascii="Calibri" w:hAnsi="Calibri" w:cs="Calibri"/>
                <w:color w:val="000000"/>
                <w:sz w:val="22"/>
                <w:szCs w:val="22"/>
              </w:rPr>
              <w:t>30</w:t>
            </w:r>
          </w:p>
        </w:tc>
        <w:tc>
          <w:tcPr>
            <w:tcW w:w="2547" w:type="dxa"/>
            <w:tcBorders>
              <w:top w:val="nil"/>
              <w:left w:val="nil"/>
              <w:bottom w:val="single" w:sz="4" w:space="0" w:color="auto"/>
              <w:right w:val="single" w:sz="4" w:space="0" w:color="auto"/>
            </w:tcBorders>
            <w:noWrap/>
            <w:vAlign w:val="bottom"/>
            <w:hideMark/>
          </w:tcPr>
          <w:p w14:paraId="1BC2A949" w14:textId="1695F3A4" w:rsidR="0042569B" w:rsidRPr="0007078D" w:rsidRDefault="0042569B" w:rsidP="0042569B">
            <w:pPr>
              <w:rPr>
                <w:color w:val="000000"/>
              </w:rPr>
            </w:pPr>
            <w:r>
              <w:rPr>
                <w:rFonts w:ascii="Calibri" w:hAnsi="Calibri" w:cs="Calibri"/>
                <w:color w:val="000000"/>
                <w:sz w:val="22"/>
                <w:szCs w:val="22"/>
              </w:rPr>
              <w:t>CLEAR SKIN CREAM</w:t>
            </w:r>
          </w:p>
        </w:tc>
        <w:tc>
          <w:tcPr>
            <w:tcW w:w="1081" w:type="dxa"/>
            <w:tcBorders>
              <w:top w:val="single" w:sz="4" w:space="0" w:color="auto"/>
              <w:left w:val="nil"/>
              <w:bottom w:val="single" w:sz="4" w:space="0" w:color="auto"/>
              <w:right w:val="single" w:sz="4" w:space="0" w:color="auto"/>
            </w:tcBorders>
          </w:tcPr>
          <w:p w14:paraId="46A1EFEF"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00FE9A6"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5E5289E" w14:textId="0932771B"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353F9B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7A06D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0A6D62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B72459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09E4D79A" w14:textId="77777777" w:rsidR="0042569B" w:rsidRPr="009A043D" w:rsidRDefault="0042569B" w:rsidP="0042569B">
            <w:pPr>
              <w:rPr>
                <w:rFonts w:ascii="Calibri" w:hAnsi="Calibri"/>
                <w:color w:val="000000"/>
              </w:rPr>
            </w:pPr>
          </w:p>
        </w:tc>
      </w:tr>
      <w:tr w:rsidR="0042569B" w:rsidRPr="009A043D" w14:paraId="2E47DB8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790E505" w14:textId="656D1425" w:rsidR="0042569B" w:rsidRPr="0007078D" w:rsidRDefault="0042569B" w:rsidP="0042569B">
            <w:pPr>
              <w:jc w:val="center"/>
              <w:rPr>
                <w:color w:val="000000"/>
              </w:rPr>
            </w:pPr>
            <w:r>
              <w:rPr>
                <w:rFonts w:ascii="Calibri" w:hAnsi="Calibri" w:cs="Calibri"/>
                <w:color w:val="000000"/>
                <w:sz w:val="22"/>
                <w:szCs w:val="22"/>
              </w:rPr>
              <w:t>31</w:t>
            </w:r>
          </w:p>
        </w:tc>
        <w:tc>
          <w:tcPr>
            <w:tcW w:w="2547" w:type="dxa"/>
            <w:tcBorders>
              <w:top w:val="nil"/>
              <w:left w:val="nil"/>
              <w:bottom w:val="single" w:sz="4" w:space="0" w:color="auto"/>
              <w:right w:val="single" w:sz="4" w:space="0" w:color="auto"/>
            </w:tcBorders>
            <w:noWrap/>
            <w:vAlign w:val="bottom"/>
            <w:hideMark/>
          </w:tcPr>
          <w:p w14:paraId="3CAEE1B2" w14:textId="3DC4FB11" w:rsidR="0042569B" w:rsidRPr="0007078D" w:rsidRDefault="0042569B" w:rsidP="0042569B">
            <w:pPr>
              <w:rPr>
                <w:color w:val="000000"/>
              </w:rPr>
            </w:pPr>
            <w:r>
              <w:rPr>
                <w:rFonts w:ascii="Calibri" w:hAnsi="Calibri" w:cs="Calibri"/>
                <w:color w:val="000000"/>
                <w:sz w:val="22"/>
                <w:szCs w:val="22"/>
              </w:rPr>
              <w:t>BETADIN CREAM</w:t>
            </w:r>
          </w:p>
        </w:tc>
        <w:tc>
          <w:tcPr>
            <w:tcW w:w="1081" w:type="dxa"/>
            <w:tcBorders>
              <w:top w:val="single" w:sz="4" w:space="0" w:color="auto"/>
              <w:left w:val="nil"/>
              <w:bottom w:val="single" w:sz="4" w:space="0" w:color="auto"/>
              <w:right w:val="single" w:sz="4" w:space="0" w:color="auto"/>
            </w:tcBorders>
          </w:tcPr>
          <w:p w14:paraId="0768A2C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68F2177"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C1548FA" w14:textId="2D8370E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779D541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9AFFC2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F6A341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485C7BB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F021762" w14:textId="77777777" w:rsidR="0042569B" w:rsidRPr="009A043D" w:rsidRDefault="0042569B" w:rsidP="0042569B">
            <w:pPr>
              <w:rPr>
                <w:rFonts w:ascii="Calibri" w:hAnsi="Calibri"/>
                <w:color w:val="000000"/>
              </w:rPr>
            </w:pPr>
          </w:p>
        </w:tc>
      </w:tr>
      <w:tr w:rsidR="0042569B" w:rsidRPr="009A043D" w14:paraId="1A4AEB48"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5BD841E" w14:textId="4696AE01" w:rsidR="0042569B" w:rsidRPr="0007078D" w:rsidRDefault="0042569B" w:rsidP="0042569B">
            <w:pPr>
              <w:jc w:val="center"/>
              <w:rPr>
                <w:color w:val="000000"/>
              </w:rPr>
            </w:pPr>
            <w:r>
              <w:rPr>
                <w:rFonts w:ascii="Calibri" w:hAnsi="Calibri" w:cs="Calibri"/>
                <w:color w:val="000000"/>
                <w:sz w:val="22"/>
                <w:szCs w:val="22"/>
              </w:rPr>
              <w:t>32</w:t>
            </w:r>
          </w:p>
        </w:tc>
        <w:tc>
          <w:tcPr>
            <w:tcW w:w="2547" w:type="dxa"/>
            <w:tcBorders>
              <w:top w:val="nil"/>
              <w:left w:val="nil"/>
              <w:bottom w:val="single" w:sz="4" w:space="0" w:color="auto"/>
              <w:right w:val="single" w:sz="4" w:space="0" w:color="auto"/>
            </w:tcBorders>
            <w:noWrap/>
            <w:vAlign w:val="bottom"/>
            <w:hideMark/>
          </w:tcPr>
          <w:p w14:paraId="22821D9C" w14:textId="6C42BACB" w:rsidR="0042569B" w:rsidRPr="0007078D" w:rsidRDefault="0042569B" w:rsidP="0042569B">
            <w:pPr>
              <w:rPr>
                <w:color w:val="000000"/>
              </w:rPr>
            </w:pPr>
            <w:r>
              <w:rPr>
                <w:rFonts w:ascii="Calibri" w:hAnsi="Calibri" w:cs="Calibri"/>
                <w:color w:val="000000"/>
                <w:sz w:val="22"/>
                <w:szCs w:val="22"/>
              </w:rPr>
              <w:t>AMOX DRY SYP</w:t>
            </w:r>
          </w:p>
        </w:tc>
        <w:tc>
          <w:tcPr>
            <w:tcW w:w="1081" w:type="dxa"/>
            <w:tcBorders>
              <w:top w:val="single" w:sz="4" w:space="0" w:color="auto"/>
              <w:left w:val="nil"/>
              <w:bottom w:val="single" w:sz="4" w:space="0" w:color="auto"/>
              <w:right w:val="single" w:sz="4" w:space="0" w:color="auto"/>
            </w:tcBorders>
          </w:tcPr>
          <w:p w14:paraId="48D9B96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1383F62"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4B6B1AD" w14:textId="5C039A03"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FCB290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FF253C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E83D4E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428B67D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791AF58C" w14:textId="77777777" w:rsidR="0042569B" w:rsidRPr="009A043D" w:rsidRDefault="0042569B" w:rsidP="0042569B">
            <w:pPr>
              <w:rPr>
                <w:rFonts w:ascii="Calibri" w:hAnsi="Calibri"/>
                <w:color w:val="000000"/>
              </w:rPr>
            </w:pPr>
          </w:p>
        </w:tc>
      </w:tr>
      <w:tr w:rsidR="0042569B" w:rsidRPr="009A043D" w14:paraId="3321C3AA" w14:textId="77777777" w:rsidTr="0042569B">
        <w:trPr>
          <w:trHeight w:val="107"/>
          <w:jc w:val="center"/>
        </w:trPr>
        <w:tc>
          <w:tcPr>
            <w:tcW w:w="567" w:type="dxa"/>
            <w:tcBorders>
              <w:top w:val="nil"/>
              <w:left w:val="single" w:sz="4" w:space="0" w:color="auto"/>
              <w:bottom w:val="single" w:sz="4" w:space="0" w:color="auto"/>
              <w:right w:val="single" w:sz="4" w:space="0" w:color="auto"/>
            </w:tcBorders>
            <w:noWrap/>
            <w:vAlign w:val="bottom"/>
          </w:tcPr>
          <w:p w14:paraId="4730E087" w14:textId="5841E9B1" w:rsidR="0042569B" w:rsidRPr="0007078D" w:rsidRDefault="0042569B" w:rsidP="0042569B">
            <w:pPr>
              <w:jc w:val="center"/>
              <w:rPr>
                <w:color w:val="000000"/>
              </w:rPr>
            </w:pPr>
            <w:r>
              <w:rPr>
                <w:rFonts w:ascii="Calibri" w:hAnsi="Calibri" w:cs="Calibri"/>
                <w:color w:val="000000"/>
                <w:sz w:val="22"/>
                <w:szCs w:val="22"/>
              </w:rPr>
              <w:t>33</w:t>
            </w:r>
          </w:p>
        </w:tc>
        <w:tc>
          <w:tcPr>
            <w:tcW w:w="2547" w:type="dxa"/>
            <w:tcBorders>
              <w:top w:val="nil"/>
              <w:left w:val="nil"/>
              <w:bottom w:val="single" w:sz="4" w:space="0" w:color="auto"/>
              <w:right w:val="single" w:sz="4" w:space="0" w:color="auto"/>
            </w:tcBorders>
            <w:vAlign w:val="bottom"/>
            <w:hideMark/>
          </w:tcPr>
          <w:p w14:paraId="39227DCD" w14:textId="73393FEC" w:rsidR="0042569B" w:rsidRPr="0007078D" w:rsidRDefault="0042569B" w:rsidP="0042569B">
            <w:pPr>
              <w:rPr>
                <w:color w:val="000000"/>
              </w:rPr>
            </w:pPr>
            <w:r>
              <w:rPr>
                <w:rFonts w:ascii="Calibri" w:hAnsi="Calibri" w:cs="Calibri"/>
                <w:color w:val="000000"/>
                <w:sz w:val="22"/>
                <w:szCs w:val="22"/>
              </w:rPr>
              <w:t>AUGMENTIN DRY SYP</w:t>
            </w:r>
          </w:p>
        </w:tc>
        <w:tc>
          <w:tcPr>
            <w:tcW w:w="1081" w:type="dxa"/>
            <w:tcBorders>
              <w:top w:val="single" w:sz="4" w:space="0" w:color="auto"/>
              <w:left w:val="nil"/>
              <w:bottom w:val="single" w:sz="4" w:space="0" w:color="auto"/>
              <w:right w:val="single" w:sz="4" w:space="0" w:color="auto"/>
            </w:tcBorders>
          </w:tcPr>
          <w:p w14:paraId="2EF420C6"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0AC2717"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B40E461" w14:textId="35E4415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386655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5E95C2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480C61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B3D3C1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73764C5" w14:textId="77777777" w:rsidR="0042569B" w:rsidRPr="009A043D" w:rsidRDefault="0042569B" w:rsidP="0042569B">
            <w:pPr>
              <w:rPr>
                <w:rFonts w:ascii="Calibri" w:hAnsi="Calibri"/>
                <w:color w:val="000000"/>
              </w:rPr>
            </w:pPr>
          </w:p>
        </w:tc>
      </w:tr>
      <w:tr w:rsidR="0042569B" w:rsidRPr="009A043D" w14:paraId="7C3311A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15C3264" w14:textId="1F9842E5" w:rsidR="0042569B" w:rsidRPr="0007078D" w:rsidRDefault="0042569B" w:rsidP="0042569B">
            <w:pPr>
              <w:jc w:val="center"/>
              <w:rPr>
                <w:color w:val="000000"/>
              </w:rPr>
            </w:pPr>
            <w:r>
              <w:rPr>
                <w:rFonts w:ascii="Calibri" w:hAnsi="Calibri" w:cs="Calibri"/>
                <w:color w:val="000000"/>
                <w:sz w:val="22"/>
                <w:szCs w:val="22"/>
              </w:rPr>
              <w:t>34</w:t>
            </w:r>
          </w:p>
        </w:tc>
        <w:tc>
          <w:tcPr>
            <w:tcW w:w="2547" w:type="dxa"/>
            <w:tcBorders>
              <w:top w:val="nil"/>
              <w:left w:val="nil"/>
              <w:bottom w:val="single" w:sz="4" w:space="0" w:color="auto"/>
              <w:right w:val="single" w:sz="4" w:space="0" w:color="auto"/>
            </w:tcBorders>
            <w:noWrap/>
            <w:vAlign w:val="bottom"/>
            <w:hideMark/>
          </w:tcPr>
          <w:p w14:paraId="3905F3CE" w14:textId="633A4936" w:rsidR="0042569B" w:rsidRPr="0007078D" w:rsidRDefault="0042569B" w:rsidP="0042569B">
            <w:pPr>
              <w:rPr>
                <w:color w:val="000000"/>
              </w:rPr>
            </w:pPr>
            <w:r>
              <w:rPr>
                <w:rFonts w:ascii="Calibri" w:hAnsi="Calibri" w:cs="Calibri"/>
                <w:color w:val="000000"/>
                <w:sz w:val="22"/>
                <w:szCs w:val="22"/>
              </w:rPr>
              <w:t>AMLODIPIN-AT</w:t>
            </w:r>
          </w:p>
        </w:tc>
        <w:tc>
          <w:tcPr>
            <w:tcW w:w="1081" w:type="dxa"/>
            <w:tcBorders>
              <w:top w:val="single" w:sz="4" w:space="0" w:color="auto"/>
              <w:left w:val="nil"/>
              <w:bottom w:val="single" w:sz="4" w:space="0" w:color="auto"/>
              <w:right w:val="single" w:sz="4" w:space="0" w:color="auto"/>
            </w:tcBorders>
          </w:tcPr>
          <w:p w14:paraId="414BF7E3"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D167D38"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466F8A2" w14:textId="3764477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D5D2DA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AAE22F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580EEF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E5D711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1C98D01" w14:textId="77777777" w:rsidR="0042569B" w:rsidRPr="009A043D" w:rsidRDefault="0042569B" w:rsidP="0042569B">
            <w:pPr>
              <w:rPr>
                <w:rFonts w:ascii="Calibri" w:hAnsi="Calibri"/>
                <w:color w:val="000000"/>
              </w:rPr>
            </w:pPr>
          </w:p>
        </w:tc>
      </w:tr>
      <w:tr w:rsidR="0042569B" w:rsidRPr="009A043D" w14:paraId="6582E81D"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E3895D9" w14:textId="6D409EF6" w:rsidR="0042569B" w:rsidRPr="0007078D" w:rsidRDefault="0042569B" w:rsidP="0042569B">
            <w:pPr>
              <w:jc w:val="center"/>
              <w:rPr>
                <w:color w:val="000000"/>
              </w:rPr>
            </w:pPr>
            <w:r>
              <w:rPr>
                <w:rFonts w:ascii="Calibri" w:hAnsi="Calibri" w:cs="Calibri"/>
                <w:color w:val="000000"/>
                <w:sz w:val="22"/>
                <w:szCs w:val="22"/>
              </w:rPr>
              <w:lastRenderedPageBreak/>
              <w:t>35</w:t>
            </w:r>
          </w:p>
        </w:tc>
        <w:tc>
          <w:tcPr>
            <w:tcW w:w="2547" w:type="dxa"/>
            <w:tcBorders>
              <w:top w:val="nil"/>
              <w:left w:val="nil"/>
              <w:bottom w:val="single" w:sz="4" w:space="0" w:color="auto"/>
              <w:right w:val="single" w:sz="4" w:space="0" w:color="auto"/>
            </w:tcBorders>
            <w:noWrap/>
            <w:vAlign w:val="bottom"/>
            <w:hideMark/>
          </w:tcPr>
          <w:p w14:paraId="6BD97494" w14:textId="75BDB173" w:rsidR="0042569B" w:rsidRPr="0007078D" w:rsidRDefault="0042569B" w:rsidP="0042569B">
            <w:pPr>
              <w:rPr>
                <w:color w:val="000000"/>
              </w:rPr>
            </w:pPr>
            <w:r>
              <w:rPr>
                <w:rFonts w:ascii="Calibri" w:hAnsi="Calibri" w:cs="Calibri"/>
                <w:color w:val="000000"/>
                <w:sz w:val="22"/>
                <w:szCs w:val="22"/>
              </w:rPr>
              <w:t>CLODID-B CREAM</w:t>
            </w:r>
          </w:p>
        </w:tc>
        <w:tc>
          <w:tcPr>
            <w:tcW w:w="1081" w:type="dxa"/>
            <w:tcBorders>
              <w:top w:val="single" w:sz="4" w:space="0" w:color="auto"/>
              <w:left w:val="nil"/>
              <w:bottom w:val="single" w:sz="4" w:space="0" w:color="auto"/>
              <w:right w:val="single" w:sz="4" w:space="0" w:color="auto"/>
            </w:tcBorders>
          </w:tcPr>
          <w:p w14:paraId="12FEF7E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9950E6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05A4E4D" w14:textId="02CE90C9"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737A8F4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3FD67BB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2540F7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DE1293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1F7ABB5" w14:textId="77777777" w:rsidR="0042569B" w:rsidRPr="009A043D" w:rsidRDefault="0042569B" w:rsidP="0042569B">
            <w:pPr>
              <w:rPr>
                <w:rFonts w:ascii="Calibri" w:hAnsi="Calibri"/>
                <w:color w:val="000000"/>
              </w:rPr>
            </w:pPr>
          </w:p>
        </w:tc>
      </w:tr>
      <w:tr w:rsidR="0042569B" w:rsidRPr="009A043D" w14:paraId="046E7C1B"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A0F8490" w14:textId="3DC6F3F2" w:rsidR="0042569B" w:rsidRPr="0007078D" w:rsidRDefault="0042569B" w:rsidP="0042569B">
            <w:pPr>
              <w:jc w:val="center"/>
              <w:rPr>
                <w:color w:val="000000"/>
              </w:rPr>
            </w:pPr>
            <w:r>
              <w:rPr>
                <w:rFonts w:ascii="Calibri" w:hAnsi="Calibri" w:cs="Calibri"/>
                <w:color w:val="000000"/>
                <w:sz w:val="22"/>
                <w:szCs w:val="22"/>
              </w:rPr>
              <w:t>36</w:t>
            </w:r>
          </w:p>
        </w:tc>
        <w:tc>
          <w:tcPr>
            <w:tcW w:w="2547" w:type="dxa"/>
            <w:tcBorders>
              <w:top w:val="nil"/>
              <w:left w:val="nil"/>
              <w:bottom w:val="single" w:sz="4" w:space="0" w:color="auto"/>
              <w:right w:val="single" w:sz="4" w:space="0" w:color="auto"/>
            </w:tcBorders>
            <w:noWrap/>
            <w:vAlign w:val="bottom"/>
            <w:hideMark/>
          </w:tcPr>
          <w:p w14:paraId="705D74F5" w14:textId="7B1D3E80" w:rsidR="0042569B" w:rsidRPr="0007078D" w:rsidRDefault="0042569B" w:rsidP="0042569B">
            <w:pPr>
              <w:rPr>
                <w:color w:val="000000"/>
              </w:rPr>
            </w:pPr>
            <w:r>
              <w:rPr>
                <w:rFonts w:ascii="Calibri" w:hAnsi="Calibri" w:cs="Calibri"/>
                <w:color w:val="000000"/>
                <w:sz w:val="22"/>
                <w:szCs w:val="22"/>
              </w:rPr>
              <w:t>CLONAZIPAN</w:t>
            </w:r>
          </w:p>
        </w:tc>
        <w:tc>
          <w:tcPr>
            <w:tcW w:w="1081" w:type="dxa"/>
            <w:tcBorders>
              <w:top w:val="single" w:sz="4" w:space="0" w:color="auto"/>
              <w:left w:val="nil"/>
              <w:bottom w:val="single" w:sz="4" w:space="0" w:color="auto"/>
              <w:right w:val="single" w:sz="4" w:space="0" w:color="auto"/>
            </w:tcBorders>
          </w:tcPr>
          <w:p w14:paraId="065DF8B5"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C6EA1E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C5CC361" w14:textId="7656D678"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DC03B2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2A9212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D68B50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4F660E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AF06C10" w14:textId="77777777" w:rsidR="0042569B" w:rsidRPr="009A043D" w:rsidRDefault="0042569B" w:rsidP="0042569B">
            <w:pPr>
              <w:rPr>
                <w:rFonts w:ascii="Calibri" w:hAnsi="Calibri"/>
                <w:color w:val="000000"/>
              </w:rPr>
            </w:pPr>
          </w:p>
        </w:tc>
      </w:tr>
      <w:tr w:rsidR="0042569B" w:rsidRPr="009A043D" w14:paraId="15DC2DE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D9BC691" w14:textId="7701E53D" w:rsidR="0042569B" w:rsidRPr="0007078D" w:rsidRDefault="0042569B" w:rsidP="0042569B">
            <w:pPr>
              <w:jc w:val="center"/>
              <w:rPr>
                <w:color w:val="000000"/>
              </w:rPr>
            </w:pPr>
            <w:r>
              <w:rPr>
                <w:rFonts w:ascii="Calibri" w:hAnsi="Calibri" w:cs="Calibri"/>
                <w:color w:val="000000"/>
                <w:sz w:val="22"/>
                <w:szCs w:val="22"/>
              </w:rPr>
              <w:t>37</w:t>
            </w:r>
          </w:p>
        </w:tc>
        <w:tc>
          <w:tcPr>
            <w:tcW w:w="2547" w:type="dxa"/>
            <w:tcBorders>
              <w:top w:val="nil"/>
              <w:left w:val="nil"/>
              <w:bottom w:val="single" w:sz="4" w:space="0" w:color="auto"/>
              <w:right w:val="single" w:sz="4" w:space="0" w:color="auto"/>
            </w:tcBorders>
            <w:noWrap/>
            <w:vAlign w:val="bottom"/>
            <w:hideMark/>
          </w:tcPr>
          <w:p w14:paraId="7C1D6956" w14:textId="3FA48C59" w:rsidR="0042569B" w:rsidRPr="0007078D" w:rsidRDefault="0042569B" w:rsidP="0042569B">
            <w:pPr>
              <w:rPr>
                <w:color w:val="000000"/>
              </w:rPr>
            </w:pPr>
            <w:r>
              <w:rPr>
                <w:rFonts w:ascii="Calibri" w:hAnsi="Calibri" w:cs="Calibri"/>
                <w:color w:val="000000"/>
                <w:sz w:val="22"/>
                <w:szCs w:val="22"/>
              </w:rPr>
              <w:t>CETTAXON&amp;SULBACTAM</w:t>
            </w:r>
          </w:p>
        </w:tc>
        <w:tc>
          <w:tcPr>
            <w:tcW w:w="1081" w:type="dxa"/>
            <w:tcBorders>
              <w:top w:val="single" w:sz="4" w:space="0" w:color="auto"/>
              <w:left w:val="nil"/>
              <w:bottom w:val="single" w:sz="4" w:space="0" w:color="auto"/>
              <w:right w:val="single" w:sz="4" w:space="0" w:color="auto"/>
            </w:tcBorders>
          </w:tcPr>
          <w:p w14:paraId="4B5455DF"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96616FF"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F5EFF15" w14:textId="3B45A209"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A6C7F6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3F6063C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FE1204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A9F890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55981FA" w14:textId="77777777" w:rsidR="0042569B" w:rsidRPr="009A043D" w:rsidRDefault="0042569B" w:rsidP="0042569B">
            <w:pPr>
              <w:rPr>
                <w:rFonts w:ascii="Calibri" w:hAnsi="Calibri"/>
                <w:color w:val="000000"/>
              </w:rPr>
            </w:pPr>
          </w:p>
        </w:tc>
      </w:tr>
      <w:tr w:rsidR="0042569B" w:rsidRPr="009A043D" w14:paraId="57535D9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AD91DAE" w14:textId="6A905F30" w:rsidR="0042569B" w:rsidRPr="0007078D" w:rsidRDefault="0042569B" w:rsidP="0042569B">
            <w:pPr>
              <w:jc w:val="center"/>
              <w:rPr>
                <w:color w:val="000000"/>
              </w:rPr>
            </w:pPr>
            <w:r>
              <w:rPr>
                <w:rFonts w:ascii="Calibri" w:hAnsi="Calibri" w:cs="Calibri"/>
                <w:color w:val="000000"/>
                <w:sz w:val="22"/>
                <w:szCs w:val="22"/>
              </w:rPr>
              <w:t>38</w:t>
            </w:r>
          </w:p>
        </w:tc>
        <w:tc>
          <w:tcPr>
            <w:tcW w:w="2547" w:type="dxa"/>
            <w:tcBorders>
              <w:top w:val="nil"/>
              <w:left w:val="nil"/>
              <w:bottom w:val="single" w:sz="4" w:space="0" w:color="auto"/>
              <w:right w:val="single" w:sz="4" w:space="0" w:color="auto"/>
            </w:tcBorders>
            <w:noWrap/>
            <w:vAlign w:val="bottom"/>
            <w:hideMark/>
          </w:tcPr>
          <w:p w14:paraId="3654693D" w14:textId="3CBAF760" w:rsidR="0042569B" w:rsidRPr="0007078D" w:rsidRDefault="0042569B" w:rsidP="0042569B">
            <w:pPr>
              <w:rPr>
                <w:color w:val="000000"/>
              </w:rPr>
            </w:pPr>
            <w:r>
              <w:rPr>
                <w:rFonts w:ascii="Calibri" w:hAnsi="Calibri" w:cs="Calibri"/>
                <w:color w:val="000000"/>
                <w:sz w:val="22"/>
                <w:szCs w:val="22"/>
              </w:rPr>
              <w:t>TAB.DP-DOL-SP</w:t>
            </w:r>
          </w:p>
        </w:tc>
        <w:tc>
          <w:tcPr>
            <w:tcW w:w="1081" w:type="dxa"/>
            <w:tcBorders>
              <w:top w:val="single" w:sz="4" w:space="0" w:color="auto"/>
              <w:left w:val="nil"/>
              <w:bottom w:val="single" w:sz="4" w:space="0" w:color="auto"/>
              <w:right w:val="single" w:sz="4" w:space="0" w:color="auto"/>
            </w:tcBorders>
          </w:tcPr>
          <w:p w14:paraId="2B23185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ED51D9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F561882" w14:textId="5C8D2BC5"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4F71AC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6CB1F2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9780E3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DC61A0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3E1C51B" w14:textId="77777777" w:rsidR="0042569B" w:rsidRPr="009A043D" w:rsidRDefault="0042569B" w:rsidP="0042569B">
            <w:pPr>
              <w:rPr>
                <w:rFonts w:ascii="Calibri" w:hAnsi="Calibri"/>
                <w:color w:val="000000"/>
              </w:rPr>
            </w:pPr>
          </w:p>
        </w:tc>
      </w:tr>
      <w:tr w:rsidR="0042569B" w:rsidRPr="009A043D" w14:paraId="232F0CF2"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43B7B2C" w14:textId="0E062564" w:rsidR="0042569B" w:rsidRPr="0007078D" w:rsidRDefault="0042569B" w:rsidP="0042569B">
            <w:pPr>
              <w:jc w:val="center"/>
              <w:rPr>
                <w:color w:val="000000"/>
              </w:rPr>
            </w:pPr>
            <w:r>
              <w:rPr>
                <w:rFonts w:ascii="Calibri" w:hAnsi="Calibri" w:cs="Calibri"/>
                <w:color w:val="000000"/>
                <w:sz w:val="22"/>
                <w:szCs w:val="22"/>
              </w:rPr>
              <w:t>39</w:t>
            </w:r>
          </w:p>
        </w:tc>
        <w:tc>
          <w:tcPr>
            <w:tcW w:w="2547" w:type="dxa"/>
            <w:tcBorders>
              <w:top w:val="nil"/>
              <w:left w:val="nil"/>
              <w:bottom w:val="single" w:sz="4" w:space="0" w:color="auto"/>
              <w:right w:val="single" w:sz="4" w:space="0" w:color="auto"/>
            </w:tcBorders>
            <w:noWrap/>
            <w:vAlign w:val="bottom"/>
            <w:hideMark/>
          </w:tcPr>
          <w:p w14:paraId="68F11BBA" w14:textId="7D69ECAD" w:rsidR="0042569B" w:rsidRPr="0007078D" w:rsidRDefault="0042569B" w:rsidP="0042569B">
            <w:pPr>
              <w:rPr>
                <w:color w:val="000000"/>
              </w:rPr>
            </w:pPr>
            <w:r>
              <w:rPr>
                <w:rFonts w:ascii="Calibri" w:hAnsi="Calibri" w:cs="Calibri"/>
                <w:color w:val="000000"/>
                <w:sz w:val="22"/>
                <w:szCs w:val="22"/>
              </w:rPr>
              <w:t>DIKIN PLUS</w:t>
            </w:r>
          </w:p>
        </w:tc>
        <w:tc>
          <w:tcPr>
            <w:tcW w:w="1081" w:type="dxa"/>
            <w:tcBorders>
              <w:top w:val="single" w:sz="4" w:space="0" w:color="auto"/>
              <w:left w:val="nil"/>
              <w:bottom w:val="single" w:sz="4" w:space="0" w:color="auto"/>
              <w:right w:val="single" w:sz="4" w:space="0" w:color="auto"/>
            </w:tcBorders>
          </w:tcPr>
          <w:p w14:paraId="7E76C84D"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4E7270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4C1991F" w14:textId="40DC77A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21BF8F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62B69E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A8BCAD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FF286B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626A259" w14:textId="77777777" w:rsidR="0042569B" w:rsidRPr="009A043D" w:rsidRDefault="0042569B" w:rsidP="0042569B">
            <w:pPr>
              <w:rPr>
                <w:rFonts w:ascii="Calibri" w:hAnsi="Calibri"/>
                <w:color w:val="000000"/>
              </w:rPr>
            </w:pPr>
          </w:p>
        </w:tc>
      </w:tr>
      <w:tr w:rsidR="0042569B" w:rsidRPr="009A043D" w14:paraId="55CBD99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F1066DF" w14:textId="36FF3485" w:rsidR="0042569B" w:rsidRPr="0007078D" w:rsidRDefault="0042569B" w:rsidP="0042569B">
            <w:pPr>
              <w:jc w:val="center"/>
              <w:rPr>
                <w:color w:val="000000"/>
              </w:rPr>
            </w:pPr>
            <w:r>
              <w:rPr>
                <w:rFonts w:ascii="Calibri" w:hAnsi="Calibri" w:cs="Calibri"/>
                <w:color w:val="000000"/>
                <w:sz w:val="22"/>
                <w:szCs w:val="22"/>
              </w:rPr>
              <w:t>40</w:t>
            </w:r>
          </w:p>
        </w:tc>
        <w:tc>
          <w:tcPr>
            <w:tcW w:w="2547" w:type="dxa"/>
            <w:tcBorders>
              <w:top w:val="nil"/>
              <w:left w:val="nil"/>
              <w:bottom w:val="single" w:sz="4" w:space="0" w:color="auto"/>
              <w:right w:val="single" w:sz="4" w:space="0" w:color="auto"/>
            </w:tcBorders>
            <w:noWrap/>
            <w:vAlign w:val="bottom"/>
            <w:hideMark/>
          </w:tcPr>
          <w:p w14:paraId="13475361" w14:textId="7FFD9B80" w:rsidR="0042569B" w:rsidRPr="0007078D" w:rsidRDefault="0042569B" w:rsidP="0042569B">
            <w:pPr>
              <w:rPr>
                <w:color w:val="000000"/>
              </w:rPr>
            </w:pPr>
            <w:r>
              <w:rPr>
                <w:rFonts w:ascii="Calibri" w:hAnsi="Calibri" w:cs="Calibri"/>
                <w:color w:val="000000"/>
                <w:sz w:val="22"/>
                <w:szCs w:val="22"/>
              </w:rPr>
              <w:t>TAB. DIGENE</w:t>
            </w:r>
          </w:p>
        </w:tc>
        <w:tc>
          <w:tcPr>
            <w:tcW w:w="1081" w:type="dxa"/>
            <w:tcBorders>
              <w:top w:val="single" w:sz="4" w:space="0" w:color="auto"/>
              <w:left w:val="nil"/>
              <w:bottom w:val="single" w:sz="4" w:space="0" w:color="auto"/>
              <w:right w:val="single" w:sz="4" w:space="0" w:color="auto"/>
            </w:tcBorders>
          </w:tcPr>
          <w:p w14:paraId="4C2B3CA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4F1D31C"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25665F7" w14:textId="12D1C7F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792714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08105B4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68A8C4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C33952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21EE80B1" w14:textId="77777777" w:rsidR="0042569B" w:rsidRPr="009A043D" w:rsidRDefault="0042569B" w:rsidP="0042569B">
            <w:pPr>
              <w:rPr>
                <w:rFonts w:ascii="Calibri" w:hAnsi="Calibri"/>
                <w:color w:val="000000"/>
              </w:rPr>
            </w:pPr>
          </w:p>
        </w:tc>
      </w:tr>
      <w:tr w:rsidR="0042569B" w:rsidRPr="009A043D" w14:paraId="3099B465"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8688201" w14:textId="33841957" w:rsidR="0042569B" w:rsidRPr="0007078D" w:rsidRDefault="0042569B" w:rsidP="0042569B">
            <w:pPr>
              <w:jc w:val="center"/>
              <w:rPr>
                <w:color w:val="000000"/>
              </w:rPr>
            </w:pPr>
            <w:r>
              <w:rPr>
                <w:rFonts w:ascii="Calibri" w:hAnsi="Calibri" w:cs="Calibri"/>
                <w:color w:val="000000"/>
                <w:sz w:val="22"/>
                <w:szCs w:val="22"/>
              </w:rPr>
              <w:t>41</w:t>
            </w:r>
          </w:p>
        </w:tc>
        <w:tc>
          <w:tcPr>
            <w:tcW w:w="2547" w:type="dxa"/>
            <w:tcBorders>
              <w:top w:val="nil"/>
              <w:left w:val="nil"/>
              <w:bottom w:val="single" w:sz="4" w:space="0" w:color="auto"/>
              <w:right w:val="single" w:sz="4" w:space="0" w:color="auto"/>
            </w:tcBorders>
            <w:noWrap/>
            <w:vAlign w:val="bottom"/>
            <w:hideMark/>
          </w:tcPr>
          <w:p w14:paraId="2C5020A7" w14:textId="18BEF0CC" w:rsidR="0042569B" w:rsidRPr="0007078D" w:rsidRDefault="0042569B" w:rsidP="0042569B">
            <w:pPr>
              <w:rPr>
                <w:color w:val="000000"/>
              </w:rPr>
            </w:pPr>
            <w:r>
              <w:rPr>
                <w:rFonts w:ascii="Calibri" w:hAnsi="Calibri" w:cs="Calibri"/>
                <w:color w:val="000000"/>
                <w:sz w:val="22"/>
                <w:szCs w:val="22"/>
              </w:rPr>
              <w:t xml:space="preserve">SYP. DIGENE </w:t>
            </w:r>
          </w:p>
        </w:tc>
        <w:tc>
          <w:tcPr>
            <w:tcW w:w="1081" w:type="dxa"/>
            <w:tcBorders>
              <w:top w:val="single" w:sz="4" w:space="0" w:color="auto"/>
              <w:left w:val="nil"/>
              <w:bottom w:val="single" w:sz="4" w:space="0" w:color="auto"/>
              <w:right w:val="single" w:sz="4" w:space="0" w:color="auto"/>
            </w:tcBorders>
          </w:tcPr>
          <w:p w14:paraId="3E738451"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B14A0A8"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9017AAA" w14:textId="1C3C945E"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8CB96F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56C297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17FDE5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180E80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95302A7" w14:textId="77777777" w:rsidR="0042569B" w:rsidRPr="009A043D" w:rsidRDefault="0042569B" w:rsidP="0042569B">
            <w:pPr>
              <w:rPr>
                <w:rFonts w:ascii="Calibri" w:hAnsi="Calibri"/>
                <w:color w:val="000000"/>
              </w:rPr>
            </w:pPr>
          </w:p>
        </w:tc>
      </w:tr>
      <w:tr w:rsidR="0042569B" w:rsidRPr="009A043D" w14:paraId="4544DF4E"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3AA6242" w14:textId="6867617C" w:rsidR="0042569B" w:rsidRPr="0007078D" w:rsidRDefault="0042569B" w:rsidP="0042569B">
            <w:pPr>
              <w:jc w:val="center"/>
              <w:rPr>
                <w:color w:val="000000"/>
              </w:rPr>
            </w:pPr>
            <w:r>
              <w:rPr>
                <w:rFonts w:ascii="Calibri" w:hAnsi="Calibri" w:cs="Calibri"/>
                <w:color w:val="000000"/>
                <w:sz w:val="22"/>
                <w:szCs w:val="22"/>
              </w:rPr>
              <w:t>42</w:t>
            </w:r>
          </w:p>
        </w:tc>
        <w:tc>
          <w:tcPr>
            <w:tcW w:w="2547" w:type="dxa"/>
            <w:tcBorders>
              <w:top w:val="nil"/>
              <w:left w:val="nil"/>
              <w:bottom w:val="single" w:sz="4" w:space="0" w:color="auto"/>
              <w:right w:val="single" w:sz="4" w:space="0" w:color="auto"/>
            </w:tcBorders>
            <w:noWrap/>
            <w:vAlign w:val="bottom"/>
            <w:hideMark/>
          </w:tcPr>
          <w:p w14:paraId="0A88301B" w14:textId="5BBAE716" w:rsidR="0042569B" w:rsidRPr="0007078D" w:rsidRDefault="0042569B" w:rsidP="0042569B">
            <w:pPr>
              <w:rPr>
                <w:color w:val="000000"/>
              </w:rPr>
            </w:pPr>
            <w:r>
              <w:rPr>
                <w:rFonts w:ascii="Calibri" w:hAnsi="Calibri" w:cs="Calibri"/>
                <w:color w:val="000000"/>
                <w:sz w:val="22"/>
                <w:szCs w:val="22"/>
              </w:rPr>
              <w:t>DULCOLAX-TAB/</w:t>
            </w:r>
            <w:proofErr w:type="spellStart"/>
            <w:r>
              <w:rPr>
                <w:rFonts w:ascii="Calibri" w:hAnsi="Calibri" w:cs="Calibri"/>
                <w:color w:val="000000"/>
                <w:sz w:val="22"/>
                <w:szCs w:val="22"/>
              </w:rPr>
              <w:t>bisalax</w:t>
            </w:r>
            <w:proofErr w:type="spellEnd"/>
          </w:p>
        </w:tc>
        <w:tc>
          <w:tcPr>
            <w:tcW w:w="1081" w:type="dxa"/>
            <w:tcBorders>
              <w:top w:val="single" w:sz="4" w:space="0" w:color="auto"/>
              <w:left w:val="nil"/>
              <w:bottom w:val="single" w:sz="4" w:space="0" w:color="auto"/>
              <w:right w:val="single" w:sz="4" w:space="0" w:color="auto"/>
            </w:tcBorders>
          </w:tcPr>
          <w:p w14:paraId="72E011E7"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9C3EFB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5AA4324" w14:textId="416423F3"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FDE92E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8B72F3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69B35C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B6A391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51C99CB" w14:textId="77777777" w:rsidR="0042569B" w:rsidRPr="009A043D" w:rsidRDefault="0042569B" w:rsidP="0042569B">
            <w:pPr>
              <w:rPr>
                <w:rFonts w:ascii="Calibri" w:hAnsi="Calibri"/>
                <w:color w:val="000000"/>
              </w:rPr>
            </w:pPr>
          </w:p>
        </w:tc>
      </w:tr>
      <w:tr w:rsidR="0042569B" w:rsidRPr="009A043D" w14:paraId="7DD1209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E379603" w14:textId="4DF1CFE4" w:rsidR="0042569B" w:rsidRPr="0007078D" w:rsidRDefault="0042569B" w:rsidP="0042569B">
            <w:pPr>
              <w:jc w:val="center"/>
              <w:rPr>
                <w:color w:val="000000"/>
              </w:rPr>
            </w:pPr>
            <w:r>
              <w:rPr>
                <w:rFonts w:ascii="Calibri" w:hAnsi="Calibri" w:cs="Calibri"/>
                <w:color w:val="000000"/>
                <w:sz w:val="22"/>
                <w:szCs w:val="22"/>
              </w:rPr>
              <w:t>43</w:t>
            </w:r>
          </w:p>
        </w:tc>
        <w:tc>
          <w:tcPr>
            <w:tcW w:w="2547" w:type="dxa"/>
            <w:tcBorders>
              <w:top w:val="nil"/>
              <w:left w:val="nil"/>
              <w:bottom w:val="single" w:sz="4" w:space="0" w:color="auto"/>
              <w:right w:val="single" w:sz="4" w:space="0" w:color="auto"/>
            </w:tcBorders>
            <w:noWrap/>
            <w:vAlign w:val="bottom"/>
            <w:hideMark/>
          </w:tcPr>
          <w:p w14:paraId="3582F9C3" w14:textId="307C50EF" w:rsidR="0042569B" w:rsidRPr="0007078D" w:rsidRDefault="0042569B" w:rsidP="0042569B">
            <w:pPr>
              <w:rPr>
                <w:color w:val="000000"/>
              </w:rPr>
            </w:pPr>
            <w:r>
              <w:rPr>
                <w:rFonts w:ascii="Calibri" w:hAnsi="Calibri" w:cs="Calibri"/>
                <w:color w:val="000000"/>
                <w:sz w:val="22"/>
                <w:szCs w:val="22"/>
              </w:rPr>
              <w:t>DEXONA-TAB</w:t>
            </w:r>
          </w:p>
        </w:tc>
        <w:tc>
          <w:tcPr>
            <w:tcW w:w="1081" w:type="dxa"/>
            <w:tcBorders>
              <w:top w:val="single" w:sz="4" w:space="0" w:color="auto"/>
              <w:left w:val="nil"/>
              <w:bottom w:val="single" w:sz="4" w:space="0" w:color="auto"/>
              <w:right w:val="single" w:sz="4" w:space="0" w:color="auto"/>
            </w:tcBorders>
          </w:tcPr>
          <w:p w14:paraId="58694BB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8ACFE0C"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CB46D4D" w14:textId="2CD0933B"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0D21D6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07BEF12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3354A5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E72C7A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461FA6E" w14:textId="77777777" w:rsidR="0042569B" w:rsidRPr="009A043D" w:rsidRDefault="0042569B" w:rsidP="0042569B">
            <w:pPr>
              <w:rPr>
                <w:rFonts w:ascii="Calibri" w:hAnsi="Calibri"/>
                <w:color w:val="000000"/>
              </w:rPr>
            </w:pPr>
          </w:p>
        </w:tc>
      </w:tr>
      <w:tr w:rsidR="0042569B" w:rsidRPr="009A043D" w14:paraId="136891E0"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ADCC18F" w14:textId="1FCC296F" w:rsidR="0042569B" w:rsidRPr="0007078D" w:rsidRDefault="0042569B" w:rsidP="0042569B">
            <w:pPr>
              <w:jc w:val="center"/>
              <w:rPr>
                <w:color w:val="000000"/>
              </w:rPr>
            </w:pPr>
            <w:r>
              <w:rPr>
                <w:rFonts w:ascii="Calibri" w:hAnsi="Calibri" w:cs="Calibri"/>
                <w:color w:val="000000"/>
                <w:sz w:val="22"/>
                <w:szCs w:val="22"/>
              </w:rPr>
              <w:t>44</w:t>
            </w:r>
          </w:p>
        </w:tc>
        <w:tc>
          <w:tcPr>
            <w:tcW w:w="2547" w:type="dxa"/>
            <w:tcBorders>
              <w:top w:val="nil"/>
              <w:left w:val="nil"/>
              <w:bottom w:val="single" w:sz="4" w:space="0" w:color="auto"/>
              <w:right w:val="single" w:sz="4" w:space="0" w:color="auto"/>
            </w:tcBorders>
            <w:vAlign w:val="bottom"/>
            <w:hideMark/>
          </w:tcPr>
          <w:p w14:paraId="61FA707A" w14:textId="393191AE" w:rsidR="0042569B" w:rsidRPr="0007078D" w:rsidRDefault="0042569B" w:rsidP="0042569B">
            <w:pPr>
              <w:rPr>
                <w:color w:val="000000"/>
              </w:rPr>
            </w:pPr>
            <w:r>
              <w:rPr>
                <w:rFonts w:ascii="Calibri" w:hAnsi="Calibri" w:cs="Calibri"/>
                <w:color w:val="000000"/>
                <w:sz w:val="22"/>
                <w:szCs w:val="22"/>
              </w:rPr>
              <w:t>DOXYCYCLIN-TAB</w:t>
            </w:r>
          </w:p>
        </w:tc>
        <w:tc>
          <w:tcPr>
            <w:tcW w:w="1081" w:type="dxa"/>
            <w:tcBorders>
              <w:top w:val="single" w:sz="4" w:space="0" w:color="auto"/>
              <w:left w:val="nil"/>
              <w:bottom w:val="single" w:sz="4" w:space="0" w:color="auto"/>
              <w:right w:val="single" w:sz="4" w:space="0" w:color="auto"/>
            </w:tcBorders>
          </w:tcPr>
          <w:p w14:paraId="2D27330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69D841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FB9D6E1" w14:textId="7F9AF45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7775586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BCDE32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4911B2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DCC617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04C4F7F1" w14:textId="77777777" w:rsidR="0042569B" w:rsidRPr="009A043D" w:rsidRDefault="0042569B" w:rsidP="0042569B">
            <w:pPr>
              <w:rPr>
                <w:rFonts w:ascii="Calibri" w:hAnsi="Calibri"/>
                <w:color w:val="000000"/>
              </w:rPr>
            </w:pPr>
          </w:p>
        </w:tc>
      </w:tr>
      <w:tr w:rsidR="0042569B" w:rsidRPr="009A043D" w14:paraId="51A0AEFD"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DB0F021" w14:textId="19220F37" w:rsidR="0042569B" w:rsidRPr="0007078D" w:rsidRDefault="0042569B" w:rsidP="0042569B">
            <w:pPr>
              <w:jc w:val="center"/>
              <w:rPr>
                <w:color w:val="000000"/>
              </w:rPr>
            </w:pPr>
            <w:r>
              <w:rPr>
                <w:rFonts w:ascii="Calibri" w:hAnsi="Calibri" w:cs="Calibri"/>
                <w:color w:val="000000"/>
                <w:sz w:val="22"/>
                <w:szCs w:val="22"/>
              </w:rPr>
              <w:t>45</w:t>
            </w:r>
          </w:p>
        </w:tc>
        <w:tc>
          <w:tcPr>
            <w:tcW w:w="2547" w:type="dxa"/>
            <w:tcBorders>
              <w:top w:val="nil"/>
              <w:left w:val="nil"/>
              <w:bottom w:val="single" w:sz="4" w:space="0" w:color="auto"/>
              <w:right w:val="single" w:sz="4" w:space="0" w:color="auto"/>
            </w:tcBorders>
            <w:vAlign w:val="bottom"/>
            <w:hideMark/>
          </w:tcPr>
          <w:p w14:paraId="77F8ECD7" w14:textId="6AD21F00" w:rsidR="0042569B" w:rsidRPr="0007078D" w:rsidRDefault="0042569B" w:rsidP="0042569B">
            <w:pPr>
              <w:rPr>
                <w:color w:val="000000"/>
              </w:rPr>
            </w:pPr>
            <w:r>
              <w:rPr>
                <w:rFonts w:ascii="Calibri" w:hAnsi="Calibri" w:cs="Calibri"/>
                <w:color w:val="000000"/>
                <w:sz w:val="22"/>
                <w:szCs w:val="22"/>
              </w:rPr>
              <w:t>INJ.- DICLOFENAC</w:t>
            </w:r>
          </w:p>
        </w:tc>
        <w:tc>
          <w:tcPr>
            <w:tcW w:w="1081" w:type="dxa"/>
            <w:tcBorders>
              <w:top w:val="single" w:sz="4" w:space="0" w:color="auto"/>
              <w:left w:val="nil"/>
              <w:bottom w:val="single" w:sz="4" w:space="0" w:color="auto"/>
              <w:right w:val="single" w:sz="4" w:space="0" w:color="auto"/>
            </w:tcBorders>
          </w:tcPr>
          <w:p w14:paraId="76D8B3C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645B6A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3A2DF8E" w14:textId="13E1BE1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A67105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EEADDE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350C4C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C99236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9EF6FCB" w14:textId="77777777" w:rsidR="0042569B" w:rsidRPr="009A043D" w:rsidRDefault="0042569B" w:rsidP="0042569B">
            <w:pPr>
              <w:rPr>
                <w:rFonts w:ascii="Calibri" w:hAnsi="Calibri"/>
                <w:color w:val="000000"/>
              </w:rPr>
            </w:pPr>
          </w:p>
        </w:tc>
      </w:tr>
      <w:tr w:rsidR="0042569B" w:rsidRPr="009A043D" w14:paraId="2ACBB811"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C65FD80" w14:textId="20C09DA0" w:rsidR="0042569B" w:rsidRPr="0007078D" w:rsidRDefault="0042569B" w:rsidP="0042569B">
            <w:pPr>
              <w:jc w:val="center"/>
              <w:rPr>
                <w:color w:val="000000"/>
              </w:rPr>
            </w:pPr>
            <w:r>
              <w:rPr>
                <w:rFonts w:ascii="Calibri" w:hAnsi="Calibri" w:cs="Calibri"/>
                <w:color w:val="000000"/>
                <w:sz w:val="22"/>
                <w:szCs w:val="22"/>
              </w:rPr>
              <w:t>46</w:t>
            </w:r>
          </w:p>
        </w:tc>
        <w:tc>
          <w:tcPr>
            <w:tcW w:w="2547" w:type="dxa"/>
            <w:tcBorders>
              <w:top w:val="nil"/>
              <w:left w:val="nil"/>
              <w:bottom w:val="single" w:sz="4" w:space="0" w:color="auto"/>
              <w:right w:val="single" w:sz="4" w:space="0" w:color="auto"/>
            </w:tcBorders>
            <w:vAlign w:val="bottom"/>
            <w:hideMark/>
          </w:tcPr>
          <w:p w14:paraId="0FBAC5F5" w14:textId="7C0D0642" w:rsidR="0042569B" w:rsidRPr="0007078D" w:rsidRDefault="0042569B" w:rsidP="0042569B">
            <w:pPr>
              <w:rPr>
                <w:color w:val="000000"/>
              </w:rPr>
            </w:pPr>
            <w:r>
              <w:rPr>
                <w:rFonts w:ascii="Calibri" w:hAnsi="Calibri" w:cs="Calibri"/>
                <w:color w:val="000000"/>
                <w:sz w:val="22"/>
                <w:szCs w:val="22"/>
              </w:rPr>
              <w:t>CREAM DEXODERM+</w:t>
            </w:r>
          </w:p>
        </w:tc>
        <w:tc>
          <w:tcPr>
            <w:tcW w:w="1081" w:type="dxa"/>
            <w:tcBorders>
              <w:top w:val="single" w:sz="4" w:space="0" w:color="auto"/>
              <w:left w:val="nil"/>
              <w:bottom w:val="single" w:sz="4" w:space="0" w:color="auto"/>
              <w:right w:val="single" w:sz="4" w:space="0" w:color="auto"/>
            </w:tcBorders>
          </w:tcPr>
          <w:p w14:paraId="3C31AD2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08054B1E"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B491329" w14:textId="4B7CA651"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D70C67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3A7B84E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FA63D1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781F3B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F6FB04F" w14:textId="77777777" w:rsidR="0042569B" w:rsidRPr="009A043D" w:rsidRDefault="0042569B" w:rsidP="0042569B">
            <w:pPr>
              <w:rPr>
                <w:rFonts w:ascii="Calibri" w:hAnsi="Calibri"/>
                <w:color w:val="000000"/>
              </w:rPr>
            </w:pPr>
          </w:p>
        </w:tc>
      </w:tr>
      <w:tr w:rsidR="0042569B" w:rsidRPr="009A043D" w14:paraId="6A0DD5D5" w14:textId="77777777" w:rsidTr="0042569B">
        <w:trPr>
          <w:trHeight w:val="80"/>
          <w:jc w:val="center"/>
        </w:trPr>
        <w:tc>
          <w:tcPr>
            <w:tcW w:w="567" w:type="dxa"/>
            <w:tcBorders>
              <w:top w:val="nil"/>
              <w:left w:val="single" w:sz="4" w:space="0" w:color="auto"/>
              <w:bottom w:val="single" w:sz="4" w:space="0" w:color="auto"/>
              <w:right w:val="single" w:sz="4" w:space="0" w:color="auto"/>
            </w:tcBorders>
            <w:noWrap/>
            <w:vAlign w:val="bottom"/>
          </w:tcPr>
          <w:p w14:paraId="64613745" w14:textId="78A7B3D6" w:rsidR="0042569B" w:rsidRPr="0007078D" w:rsidRDefault="0042569B" w:rsidP="0042569B">
            <w:pPr>
              <w:jc w:val="center"/>
              <w:rPr>
                <w:color w:val="000000"/>
              </w:rPr>
            </w:pPr>
            <w:r>
              <w:rPr>
                <w:rFonts w:ascii="Calibri" w:hAnsi="Calibri" w:cs="Calibri"/>
                <w:color w:val="000000"/>
                <w:sz w:val="22"/>
                <w:szCs w:val="22"/>
              </w:rPr>
              <w:t>47</w:t>
            </w:r>
          </w:p>
        </w:tc>
        <w:tc>
          <w:tcPr>
            <w:tcW w:w="2547" w:type="dxa"/>
            <w:tcBorders>
              <w:top w:val="nil"/>
              <w:left w:val="nil"/>
              <w:bottom w:val="single" w:sz="4" w:space="0" w:color="auto"/>
              <w:right w:val="single" w:sz="4" w:space="0" w:color="auto"/>
            </w:tcBorders>
            <w:vAlign w:val="bottom"/>
            <w:hideMark/>
          </w:tcPr>
          <w:p w14:paraId="00923CC5" w14:textId="53D07875" w:rsidR="0042569B" w:rsidRPr="0007078D" w:rsidRDefault="0042569B" w:rsidP="0042569B">
            <w:pPr>
              <w:rPr>
                <w:color w:val="000000"/>
              </w:rPr>
            </w:pPr>
            <w:r>
              <w:rPr>
                <w:rFonts w:ascii="Calibri" w:hAnsi="Calibri" w:cs="Calibri"/>
                <w:color w:val="000000"/>
                <w:sz w:val="22"/>
                <w:szCs w:val="22"/>
              </w:rPr>
              <w:t>ETORIDOC-120</w:t>
            </w:r>
          </w:p>
        </w:tc>
        <w:tc>
          <w:tcPr>
            <w:tcW w:w="1081" w:type="dxa"/>
            <w:tcBorders>
              <w:top w:val="single" w:sz="4" w:space="0" w:color="auto"/>
              <w:left w:val="nil"/>
              <w:bottom w:val="single" w:sz="4" w:space="0" w:color="auto"/>
              <w:right w:val="single" w:sz="4" w:space="0" w:color="auto"/>
            </w:tcBorders>
          </w:tcPr>
          <w:p w14:paraId="568E5464"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9BD057C"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531F7DC" w14:textId="4E1F81A2"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8FE5F6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019FE04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D6AD74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6D2C64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F0E1379" w14:textId="77777777" w:rsidR="0042569B" w:rsidRPr="009A043D" w:rsidRDefault="0042569B" w:rsidP="0042569B">
            <w:pPr>
              <w:rPr>
                <w:rFonts w:ascii="Calibri" w:hAnsi="Calibri"/>
                <w:color w:val="000000"/>
              </w:rPr>
            </w:pPr>
          </w:p>
        </w:tc>
      </w:tr>
      <w:tr w:rsidR="0042569B" w:rsidRPr="009A043D" w14:paraId="3DCA040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FD13428" w14:textId="423C556C" w:rsidR="0042569B" w:rsidRPr="0007078D" w:rsidRDefault="0042569B" w:rsidP="0042569B">
            <w:pPr>
              <w:jc w:val="center"/>
              <w:rPr>
                <w:color w:val="000000"/>
              </w:rPr>
            </w:pPr>
            <w:r>
              <w:rPr>
                <w:rFonts w:ascii="Calibri" w:hAnsi="Calibri" w:cs="Calibri"/>
                <w:color w:val="000000"/>
                <w:sz w:val="22"/>
                <w:szCs w:val="22"/>
              </w:rPr>
              <w:t>48</w:t>
            </w:r>
          </w:p>
        </w:tc>
        <w:tc>
          <w:tcPr>
            <w:tcW w:w="2547" w:type="dxa"/>
            <w:tcBorders>
              <w:top w:val="nil"/>
              <w:left w:val="nil"/>
              <w:bottom w:val="single" w:sz="4" w:space="0" w:color="auto"/>
              <w:right w:val="single" w:sz="4" w:space="0" w:color="auto"/>
            </w:tcBorders>
            <w:noWrap/>
            <w:vAlign w:val="bottom"/>
            <w:hideMark/>
          </w:tcPr>
          <w:p w14:paraId="07CAABF7" w14:textId="384064C5" w:rsidR="0042569B" w:rsidRPr="0007078D" w:rsidRDefault="0042569B" w:rsidP="0042569B">
            <w:pPr>
              <w:rPr>
                <w:color w:val="000000"/>
              </w:rPr>
            </w:pPr>
            <w:r>
              <w:rPr>
                <w:rFonts w:ascii="Calibri" w:hAnsi="Calibri" w:cs="Calibri"/>
                <w:color w:val="000000"/>
                <w:sz w:val="22"/>
                <w:szCs w:val="22"/>
              </w:rPr>
              <w:t>ECOSPRIN-150+75-TAB</w:t>
            </w:r>
          </w:p>
        </w:tc>
        <w:tc>
          <w:tcPr>
            <w:tcW w:w="1081" w:type="dxa"/>
            <w:tcBorders>
              <w:top w:val="single" w:sz="4" w:space="0" w:color="auto"/>
              <w:left w:val="nil"/>
              <w:bottom w:val="single" w:sz="4" w:space="0" w:color="auto"/>
              <w:right w:val="single" w:sz="4" w:space="0" w:color="auto"/>
            </w:tcBorders>
          </w:tcPr>
          <w:p w14:paraId="4FC8867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B2D6E7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533D683" w14:textId="53883386"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0B90069"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1020" w:type="dxa"/>
            <w:tcBorders>
              <w:top w:val="nil"/>
              <w:left w:val="nil"/>
              <w:bottom w:val="single" w:sz="4" w:space="0" w:color="auto"/>
              <w:right w:val="single" w:sz="4" w:space="0" w:color="auto"/>
            </w:tcBorders>
            <w:noWrap/>
            <w:vAlign w:val="bottom"/>
            <w:hideMark/>
          </w:tcPr>
          <w:p w14:paraId="4451850D"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981" w:type="dxa"/>
            <w:tcBorders>
              <w:top w:val="nil"/>
              <w:left w:val="nil"/>
              <w:bottom w:val="single" w:sz="4" w:space="0" w:color="auto"/>
              <w:right w:val="single" w:sz="4" w:space="0" w:color="auto"/>
            </w:tcBorders>
            <w:noWrap/>
            <w:vAlign w:val="bottom"/>
            <w:hideMark/>
          </w:tcPr>
          <w:p w14:paraId="066A1373"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971" w:type="dxa"/>
            <w:tcBorders>
              <w:top w:val="nil"/>
              <w:left w:val="nil"/>
              <w:bottom w:val="single" w:sz="4" w:space="0" w:color="auto"/>
              <w:right w:val="single" w:sz="4" w:space="0" w:color="auto"/>
            </w:tcBorders>
            <w:noWrap/>
            <w:vAlign w:val="bottom"/>
            <w:hideMark/>
          </w:tcPr>
          <w:p w14:paraId="2E78E072"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1809" w:type="dxa"/>
            <w:tcBorders>
              <w:top w:val="nil"/>
              <w:left w:val="nil"/>
              <w:bottom w:val="single" w:sz="4" w:space="0" w:color="auto"/>
              <w:right w:val="single" w:sz="4" w:space="0" w:color="auto"/>
            </w:tcBorders>
            <w:noWrap/>
            <w:vAlign w:val="bottom"/>
          </w:tcPr>
          <w:p w14:paraId="6E473BB2" w14:textId="77777777" w:rsidR="0042569B" w:rsidRPr="009A043D" w:rsidRDefault="0042569B" w:rsidP="0042569B">
            <w:pPr>
              <w:jc w:val="center"/>
              <w:rPr>
                <w:rFonts w:ascii="Calibri" w:hAnsi="Calibri"/>
                <w:b/>
                <w:bCs/>
                <w:color w:val="000000"/>
              </w:rPr>
            </w:pPr>
          </w:p>
        </w:tc>
      </w:tr>
      <w:tr w:rsidR="0042569B" w:rsidRPr="009A043D" w14:paraId="6EB8A6B0"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0A09CE86" w14:textId="38DB660D" w:rsidR="0042569B" w:rsidRPr="0007078D" w:rsidRDefault="0042569B" w:rsidP="0042569B">
            <w:pPr>
              <w:jc w:val="center"/>
              <w:rPr>
                <w:color w:val="000000"/>
              </w:rPr>
            </w:pPr>
            <w:r>
              <w:rPr>
                <w:rFonts w:ascii="Calibri" w:hAnsi="Calibri" w:cs="Calibri"/>
                <w:color w:val="000000"/>
                <w:sz w:val="22"/>
                <w:szCs w:val="22"/>
              </w:rPr>
              <w:t>49</w:t>
            </w:r>
          </w:p>
        </w:tc>
        <w:tc>
          <w:tcPr>
            <w:tcW w:w="2547" w:type="dxa"/>
            <w:tcBorders>
              <w:top w:val="nil"/>
              <w:left w:val="nil"/>
              <w:bottom w:val="single" w:sz="4" w:space="0" w:color="auto"/>
              <w:right w:val="single" w:sz="4" w:space="0" w:color="auto"/>
            </w:tcBorders>
            <w:vAlign w:val="bottom"/>
            <w:hideMark/>
          </w:tcPr>
          <w:p w14:paraId="3544AAD2" w14:textId="11E6C683" w:rsidR="0042569B" w:rsidRPr="0007078D" w:rsidRDefault="0042569B" w:rsidP="0042569B">
            <w:pPr>
              <w:rPr>
                <w:color w:val="000000"/>
              </w:rPr>
            </w:pPr>
            <w:r>
              <w:rPr>
                <w:rFonts w:ascii="Calibri" w:hAnsi="Calibri" w:cs="Calibri"/>
                <w:color w:val="000000"/>
                <w:sz w:val="22"/>
                <w:szCs w:val="22"/>
              </w:rPr>
              <w:t>ELTROXIN-TAB</w:t>
            </w:r>
          </w:p>
        </w:tc>
        <w:tc>
          <w:tcPr>
            <w:tcW w:w="1081" w:type="dxa"/>
            <w:tcBorders>
              <w:top w:val="single" w:sz="4" w:space="0" w:color="auto"/>
              <w:left w:val="nil"/>
              <w:bottom w:val="single" w:sz="4" w:space="0" w:color="auto"/>
              <w:right w:val="single" w:sz="4" w:space="0" w:color="auto"/>
            </w:tcBorders>
          </w:tcPr>
          <w:p w14:paraId="3E62FFD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5A9219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265A0059" w14:textId="08F40D2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65CC29C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646C84A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3229B2B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04B9EB3A"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B81D441" w14:textId="77777777" w:rsidR="0042569B" w:rsidRPr="009A043D" w:rsidRDefault="0042569B" w:rsidP="0042569B">
            <w:pPr>
              <w:rPr>
                <w:rFonts w:ascii="Calibri" w:hAnsi="Calibri"/>
              </w:rPr>
            </w:pPr>
          </w:p>
        </w:tc>
      </w:tr>
      <w:tr w:rsidR="0042569B" w:rsidRPr="009A043D" w14:paraId="5D33F6C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3CDFAF7D" w14:textId="5B38EE06" w:rsidR="0042569B" w:rsidRPr="0007078D" w:rsidRDefault="0042569B" w:rsidP="0042569B">
            <w:pPr>
              <w:jc w:val="center"/>
              <w:rPr>
                <w:color w:val="000000"/>
              </w:rPr>
            </w:pPr>
            <w:r>
              <w:rPr>
                <w:rFonts w:ascii="Calibri" w:hAnsi="Calibri" w:cs="Calibri"/>
                <w:color w:val="000000"/>
                <w:sz w:val="22"/>
                <w:szCs w:val="22"/>
              </w:rPr>
              <w:t>50</w:t>
            </w:r>
          </w:p>
        </w:tc>
        <w:tc>
          <w:tcPr>
            <w:tcW w:w="2547" w:type="dxa"/>
            <w:tcBorders>
              <w:top w:val="nil"/>
              <w:left w:val="nil"/>
              <w:bottom w:val="single" w:sz="4" w:space="0" w:color="auto"/>
              <w:right w:val="single" w:sz="4" w:space="0" w:color="auto"/>
            </w:tcBorders>
            <w:vAlign w:val="bottom"/>
            <w:hideMark/>
          </w:tcPr>
          <w:p w14:paraId="6C5C2A7F" w14:textId="6A9DB6EA" w:rsidR="0042569B" w:rsidRPr="0007078D" w:rsidRDefault="0042569B" w:rsidP="0042569B">
            <w:pPr>
              <w:rPr>
                <w:color w:val="000000"/>
              </w:rPr>
            </w:pPr>
            <w:r>
              <w:rPr>
                <w:rFonts w:ascii="Calibri" w:hAnsi="Calibri" w:cs="Calibri"/>
                <w:color w:val="000000"/>
                <w:sz w:val="22"/>
                <w:szCs w:val="22"/>
              </w:rPr>
              <w:t>ENIVITAL CAPSULE</w:t>
            </w:r>
          </w:p>
        </w:tc>
        <w:tc>
          <w:tcPr>
            <w:tcW w:w="1081" w:type="dxa"/>
            <w:tcBorders>
              <w:top w:val="single" w:sz="4" w:space="0" w:color="auto"/>
              <w:left w:val="nil"/>
              <w:bottom w:val="single" w:sz="4" w:space="0" w:color="auto"/>
              <w:right w:val="single" w:sz="4" w:space="0" w:color="auto"/>
            </w:tcBorders>
          </w:tcPr>
          <w:p w14:paraId="00639EF3"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6CAAE99"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26D72D0B" w14:textId="1479FC24"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27E7CFD8"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031D6AF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1A9C2805"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73B80F73"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7359221" w14:textId="77777777" w:rsidR="0042569B" w:rsidRPr="009A043D" w:rsidRDefault="0042569B" w:rsidP="0042569B">
            <w:pPr>
              <w:rPr>
                <w:rFonts w:ascii="Calibri" w:hAnsi="Calibri"/>
              </w:rPr>
            </w:pPr>
          </w:p>
        </w:tc>
      </w:tr>
      <w:tr w:rsidR="0042569B" w:rsidRPr="009A043D" w14:paraId="46F75EA6"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D8FBEDC" w14:textId="37142007" w:rsidR="0042569B" w:rsidRPr="0007078D" w:rsidRDefault="0042569B" w:rsidP="0042569B">
            <w:pPr>
              <w:jc w:val="center"/>
              <w:rPr>
                <w:color w:val="000000"/>
              </w:rPr>
            </w:pPr>
            <w:r>
              <w:rPr>
                <w:rFonts w:ascii="Calibri" w:hAnsi="Calibri" w:cs="Calibri"/>
                <w:color w:val="000000"/>
                <w:sz w:val="22"/>
                <w:szCs w:val="22"/>
              </w:rPr>
              <w:t>51</w:t>
            </w:r>
          </w:p>
        </w:tc>
        <w:tc>
          <w:tcPr>
            <w:tcW w:w="2547" w:type="dxa"/>
            <w:tcBorders>
              <w:top w:val="nil"/>
              <w:left w:val="nil"/>
              <w:bottom w:val="single" w:sz="4" w:space="0" w:color="auto"/>
              <w:right w:val="single" w:sz="4" w:space="0" w:color="auto"/>
            </w:tcBorders>
            <w:vAlign w:val="bottom"/>
            <w:hideMark/>
          </w:tcPr>
          <w:p w14:paraId="7E99D416" w14:textId="0B93CFB1" w:rsidR="0042569B" w:rsidRPr="0007078D" w:rsidRDefault="0042569B" w:rsidP="0042569B">
            <w:pPr>
              <w:rPr>
                <w:color w:val="000000"/>
              </w:rPr>
            </w:pPr>
            <w:r>
              <w:rPr>
                <w:rFonts w:ascii="Calibri" w:hAnsi="Calibri" w:cs="Calibri"/>
                <w:color w:val="000000"/>
                <w:sz w:val="22"/>
                <w:szCs w:val="22"/>
              </w:rPr>
              <w:t>ELECTROL POWDER</w:t>
            </w:r>
          </w:p>
        </w:tc>
        <w:tc>
          <w:tcPr>
            <w:tcW w:w="1081" w:type="dxa"/>
            <w:tcBorders>
              <w:top w:val="single" w:sz="4" w:space="0" w:color="auto"/>
              <w:left w:val="nil"/>
              <w:bottom w:val="single" w:sz="4" w:space="0" w:color="auto"/>
              <w:right w:val="single" w:sz="4" w:space="0" w:color="auto"/>
            </w:tcBorders>
          </w:tcPr>
          <w:p w14:paraId="015D5E1A"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B3A03B7"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6E6A4BD9" w14:textId="4898DBEE"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7EECA769"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57DF506B"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2D1CFAA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4BC8B415"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DB1542E" w14:textId="77777777" w:rsidR="0042569B" w:rsidRPr="009A043D" w:rsidRDefault="0042569B" w:rsidP="0042569B">
            <w:pPr>
              <w:jc w:val="center"/>
              <w:rPr>
                <w:rFonts w:ascii="Calibri" w:hAnsi="Calibri"/>
              </w:rPr>
            </w:pPr>
          </w:p>
        </w:tc>
      </w:tr>
      <w:tr w:rsidR="0042569B" w:rsidRPr="009A043D" w14:paraId="06DEDD67"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AF6DC8D" w14:textId="77382C1C" w:rsidR="0042569B" w:rsidRPr="0007078D" w:rsidRDefault="0042569B" w:rsidP="0042569B">
            <w:pPr>
              <w:jc w:val="center"/>
              <w:rPr>
                <w:color w:val="000000"/>
              </w:rPr>
            </w:pPr>
            <w:r>
              <w:rPr>
                <w:rFonts w:ascii="Calibri" w:hAnsi="Calibri" w:cs="Calibri"/>
                <w:color w:val="000000"/>
                <w:sz w:val="22"/>
                <w:szCs w:val="22"/>
              </w:rPr>
              <w:t>52</w:t>
            </w:r>
          </w:p>
        </w:tc>
        <w:tc>
          <w:tcPr>
            <w:tcW w:w="2547" w:type="dxa"/>
            <w:tcBorders>
              <w:top w:val="nil"/>
              <w:left w:val="nil"/>
              <w:bottom w:val="single" w:sz="4" w:space="0" w:color="auto"/>
              <w:right w:val="single" w:sz="4" w:space="0" w:color="auto"/>
            </w:tcBorders>
            <w:vAlign w:val="bottom"/>
            <w:hideMark/>
          </w:tcPr>
          <w:p w14:paraId="0B77C353" w14:textId="7356593D" w:rsidR="0042569B" w:rsidRPr="0007078D" w:rsidRDefault="0042569B" w:rsidP="0042569B">
            <w:pPr>
              <w:rPr>
                <w:color w:val="000000"/>
              </w:rPr>
            </w:pPr>
            <w:r>
              <w:rPr>
                <w:rFonts w:ascii="Calibri" w:hAnsi="Calibri" w:cs="Calibri"/>
                <w:color w:val="000000"/>
                <w:sz w:val="22"/>
                <w:szCs w:val="22"/>
              </w:rPr>
              <w:t>ELROS-10</w:t>
            </w:r>
          </w:p>
        </w:tc>
        <w:tc>
          <w:tcPr>
            <w:tcW w:w="1081" w:type="dxa"/>
            <w:tcBorders>
              <w:top w:val="single" w:sz="4" w:space="0" w:color="auto"/>
              <w:left w:val="nil"/>
              <w:bottom w:val="single" w:sz="4" w:space="0" w:color="auto"/>
              <w:right w:val="single" w:sz="4" w:space="0" w:color="auto"/>
            </w:tcBorders>
          </w:tcPr>
          <w:p w14:paraId="0A0B92F6"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4EA8412"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C8D002D" w14:textId="6BAD5D8B"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84C7A9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907CE3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B7E17C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F61F47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2BEB8F22" w14:textId="77777777" w:rsidR="0042569B" w:rsidRPr="009A043D" w:rsidRDefault="0042569B" w:rsidP="0042569B">
            <w:pPr>
              <w:jc w:val="center"/>
              <w:rPr>
                <w:rFonts w:ascii="Calibri" w:hAnsi="Calibri"/>
              </w:rPr>
            </w:pPr>
          </w:p>
        </w:tc>
      </w:tr>
      <w:tr w:rsidR="0042569B" w:rsidRPr="009A043D" w14:paraId="7D3A1B86" w14:textId="77777777" w:rsidTr="0042569B">
        <w:trPr>
          <w:trHeight w:val="233"/>
          <w:jc w:val="center"/>
        </w:trPr>
        <w:tc>
          <w:tcPr>
            <w:tcW w:w="567" w:type="dxa"/>
            <w:tcBorders>
              <w:top w:val="nil"/>
              <w:left w:val="single" w:sz="4" w:space="0" w:color="auto"/>
              <w:bottom w:val="single" w:sz="4" w:space="0" w:color="auto"/>
              <w:right w:val="single" w:sz="4" w:space="0" w:color="auto"/>
            </w:tcBorders>
            <w:noWrap/>
            <w:vAlign w:val="bottom"/>
          </w:tcPr>
          <w:p w14:paraId="2EE067ED" w14:textId="65098E72" w:rsidR="0042569B" w:rsidRPr="0007078D" w:rsidRDefault="0042569B" w:rsidP="0042569B">
            <w:pPr>
              <w:jc w:val="center"/>
              <w:rPr>
                <w:color w:val="000000"/>
              </w:rPr>
            </w:pPr>
            <w:r>
              <w:rPr>
                <w:rFonts w:ascii="Calibri" w:hAnsi="Calibri" w:cs="Calibri"/>
                <w:color w:val="000000"/>
                <w:sz w:val="22"/>
                <w:szCs w:val="22"/>
              </w:rPr>
              <w:t>53</w:t>
            </w:r>
          </w:p>
        </w:tc>
        <w:tc>
          <w:tcPr>
            <w:tcW w:w="2547" w:type="dxa"/>
            <w:tcBorders>
              <w:top w:val="nil"/>
              <w:left w:val="nil"/>
              <w:bottom w:val="single" w:sz="4" w:space="0" w:color="auto"/>
              <w:right w:val="single" w:sz="4" w:space="0" w:color="auto"/>
            </w:tcBorders>
            <w:vAlign w:val="bottom"/>
            <w:hideMark/>
          </w:tcPr>
          <w:p w14:paraId="71FFA8B7" w14:textId="6D8F1E1A" w:rsidR="0042569B" w:rsidRPr="0007078D" w:rsidRDefault="0042569B" w:rsidP="0042569B">
            <w:pPr>
              <w:rPr>
                <w:color w:val="000000"/>
              </w:rPr>
            </w:pPr>
            <w:r>
              <w:rPr>
                <w:rFonts w:ascii="Calibri" w:hAnsi="Calibri" w:cs="Calibri"/>
                <w:color w:val="000000"/>
                <w:sz w:val="22"/>
                <w:szCs w:val="22"/>
              </w:rPr>
              <w:t>FCN-150</w:t>
            </w:r>
          </w:p>
        </w:tc>
        <w:tc>
          <w:tcPr>
            <w:tcW w:w="1081" w:type="dxa"/>
            <w:tcBorders>
              <w:top w:val="single" w:sz="4" w:space="0" w:color="auto"/>
              <w:left w:val="nil"/>
              <w:bottom w:val="single" w:sz="4" w:space="0" w:color="auto"/>
              <w:right w:val="single" w:sz="4" w:space="0" w:color="auto"/>
            </w:tcBorders>
          </w:tcPr>
          <w:p w14:paraId="33C45E43"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DF5EEC2"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7F86877" w14:textId="63D99A00"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FCCA45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38C8F12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FD909D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45B435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C323579" w14:textId="77777777" w:rsidR="0042569B" w:rsidRPr="009A043D" w:rsidRDefault="0042569B" w:rsidP="0042569B">
            <w:pPr>
              <w:jc w:val="center"/>
              <w:rPr>
                <w:rFonts w:ascii="Calibri" w:hAnsi="Calibri"/>
              </w:rPr>
            </w:pPr>
          </w:p>
        </w:tc>
      </w:tr>
      <w:tr w:rsidR="0042569B" w:rsidRPr="009A043D" w14:paraId="6E599AC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93EE934" w14:textId="3D75E160" w:rsidR="0042569B" w:rsidRPr="0007078D" w:rsidRDefault="0042569B" w:rsidP="0042569B">
            <w:pPr>
              <w:jc w:val="center"/>
              <w:rPr>
                <w:color w:val="000000"/>
              </w:rPr>
            </w:pPr>
            <w:r>
              <w:rPr>
                <w:rFonts w:ascii="Calibri" w:hAnsi="Calibri" w:cs="Calibri"/>
                <w:color w:val="000000"/>
                <w:sz w:val="22"/>
                <w:szCs w:val="22"/>
              </w:rPr>
              <w:t>54</w:t>
            </w:r>
          </w:p>
        </w:tc>
        <w:tc>
          <w:tcPr>
            <w:tcW w:w="2547" w:type="dxa"/>
            <w:tcBorders>
              <w:top w:val="nil"/>
              <w:left w:val="nil"/>
              <w:bottom w:val="single" w:sz="4" w:space="0" w:color="auto"/>
              <w:right w:val="single" w:sz="4" w:space="0" w:color="auto"/>
            </w:tcBorders>
            <w:vAlign w:val="bottom"/>
            <w:hideMark/>
          </w:tcPr>
          <w:p w14:paraId="3D853DBE" w14:textId="0307CE44" w:rsidR="0042569B" w:rsidRPr="0007078D" w:rsidRDefault="0042569B" w:rsidP="0042569B">
            <w:pPr>
              <w:rPr>
                <w:color w:val="000000"/>
              </w:rPr>
            </w:pPr>
            <w:r>
              <w:rPr>
                <w:rFonts w:ascii="Calibri" w:hAnsi="Calibri" w:cs="Calibri"/>
                <w:color w:val="000000"/>
                <w:sz w:val="22"/>
                <w:szCs w:val="22"/>
              </w:rPr>
              <w:t>FLUNEX-10</w:t>
            </w:r>
          </w:p>
        </w:tc>
        <w:tc>
          <w:tcPr>
            <w:tcW w:w="1081" w:type="dxa"/>
            <w:tcBorders>
              <w:top w:val="single" w:sz="4" w:space="0" w:color="auto"/>
              <w:left w:val="nil"/>
              <w:bottom w:val="single" w:sz="4" w:space="0" w:color="auto"/>
              <w:right w:val="single" w:sz="4" w:space="0" w:color="auto"/>
            </w:tcBorders>
          </w:tcPr>
          <w:p w14:paraId="177767E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7E514B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B9E714C" w14:textId="4ED54C83"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86D513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4D0A3D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329225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C16BA1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5EEE12F1" w14:textId="77777777" w:rsidR="0042569B" w:rsidRPr="009A043D" w:rsidRDefault="0042569B" w:rsidP="0042569B">
            <w:pPr>
              <w:jc w:val="center"/>
              <w:rPr>
                <w:rFonts w:ascii="Calibri" w:hAnsi="Calibri"/>
              </w:rPr>
            </w:pPr>
          </w:p>
        </w:tc>
      </w:tr>
      <w:tr w:rsidR="0042569B" w:rsidRPr="009A043D" w14:paraId="552614B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E941F28" w14:textId="286E7E55" w:rsidR="0042569B" w:rsidRPr="0007078D" w:rsidRDefault="0042569B" w:rsidP="0042569B">
            <w:pPr>
              <w:jc w:val="center"/>
              <w:rPr>
                <w:color w:val="000000"/>
              </w:rPr>
            </w:pPr>
            <w:r>
              <w:rPr>
                <w:rFonts w:ascii="Calibri" w:hAnsi="Calibri" w:cs="Calibri"/>
                <w:color w:val="000000"/>
                <w:sz w:val="22"/>
                <w:szCs w:val="22"/>
              </w:rPr>
              <w:t>55</w:t>
            </w:r>
          </w:p>
        </w:tc>
        <w:tc>
          <w:tcPr>
            <w:tcW w:w="2547" w:type="dxa"/>
            <w:tcBorders>
              <w:top w:val="nil"/>
              <w:left w:val="nil"/>
              <w:bottom w:val="single" w:sz="4" w:space="0" w:color="auto"/>
              <w:right w:val="single" w:sz="4" w:space="0" w:color="auto"/>
            </w:tcBorders>
            <w:vAlign w:val="bottom"/>
            <w:hideMark/>
          </w:tcPr>
          <w:p w14:paraId="137C3167" w14:textId="2CE97A1B" w:rsidR="0042569B" w:rsidRPr="0007078D" w:rsidRDefault="0042569B" w:rsidP="0042569B">
            <w:pPr>
              <w:rPr>
                <w:color w:val="000000"/>
              </w:rPr>
            </w:pPr>
            <w:r>
              <w:rPr>
                <w:rFonts w:ascii="Calibri" w:hAnsi="Calibri" w:cs="Calibri"/>
                <w:color w:val="000000"/>
                <w:sz w:val="22"/>
                <w:szCs w:val="22"/>
              </w:rPr>
              <w:t>FOLIC ACID-TAB</w:t>
            </w:r>
          </w:p>
        </w:tc>
        <w:tc>
          <w:tcPr>
            <w:tcW w:w="1081" w:type="dxa"/>
            <w:tcBorders>
              <w:top w:val="single" w:sz="4" w:space="0" w:color="auto"/>
              <w:left w:val="nil"/>
              <w:bottom w:val="single" w:sz="4" w:space="0" w:color="auto"/>
              <w:right w:val="single" w:sz="4" w:space="0" w:color="auto"/>
            </w:tcBorders>
          </w:tcPr>
          <w:p w14:paraId="732AC62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A2B442E"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E7FF73D" w14:textId="5A592D4A"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E3CA93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83381F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B0D86F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0FEBDD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77C4D4D6" w14:textId="77777777" w:rsidR="0042569B" w:rsidRPr="009A043D" w:rsidRDefault="0042569B" w:rsidP="0042569B">
            <w:pPr>
              <w:jc w:val="center"/>
              <w:rPr>
                <w:rFonts w:ascii="Calibri" w:hAnsi="Calibri"/>
              </w:rPr>
            </w:pPr>
          </w:p>
        </w:tc>
      </w:tr>
      <w:tr w:rsidR="0042569B" w:rsidRPr="009A043D" w14:paraId="05912A3D"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0F6B8BB" w14:textId="11BE64B2" w:rsidR="0042569B" w:rsidRPr="0007078D" w:rsidRDefault="0042569B" w:rsidP="0042569B">
            <w:pPr>
              <w:jc w:val="center"/>
              <w:rPr>
                <w:color w:val="000000"/>
              </w:rPr>
            </w:pPr>
            <w:r>
              <w:rPr>
                <w:rFonts w:ascii="Calibri" w:hAnsi="Calibri" w:cs="Calibri"/>
                <w:color w:val="000000"/>
                <w:sz w:val="22"/>
                <w:szCs w:val="22"/>
              </w:rPr>
              <w:t>56</w:t>
            </w:r>
          </w:p>
        </w:tc>
        <w:tc>
          <w:tcPr>
            <w:tcW w:w="2547" w:type="dxa"/>
            <w:tcBorders>
              <w:top w:val="nil"/>
              <w:left w:val="nil"/>
              <w:bottom w:val="single" w:sz="4" w:space="0" w:color="auto"/>
              <w:right w:val="single" w:sz="4" w:space="0" w:color="auto"/>
            </w:tcBorders>
            <w:vAlign w:val="bottom"/>
            <w:hideMark/>
          </w:tcPr>
          <w:p w14:paraId="0419B381" w14:textId="16AA5B05" w:rsidR="0042569B" w:rsidRPr="0007078D" w:rsidRDefault="0042569B" w:rsidP="0042569B">
            <w:pPr>
              <w:rPr>
                <w:color w:val="000000"/>
              </w:rPr>
            </w:pPr>
            <w:r>
              <w:rPr>
                <w:rFonts w:ascii="Calibri" w:hAnsi="Calibri" w:cs="Calibri"/>
                <w:color w:val="000000"/>
                <w:sz w:val="22"/>
                <w:szCs w:val="22"/>
              </w:rPr>
              <w:t>GABAPANTIN-GB</w:t>
            </w:r>
          </w:p>
        </w:tc>
        <w:tc>
          <w:tcPr>
            <w:tcW w:w="1081" w:type="dxa"/>
            <w:tcBorders>
              <w:top w:val="single" w:sz="4" w:space="0" w:color="auto"/>
              <w:left w:val="nil"/>
              <w:bottom w:val="single" w:sz="4" w:space="0" w:color="auto"/>
              <w:right w:val="single" w:sz="4" w:space="0" w:color="auto"/>
            </w:tcBorders>
          </w:tcPr>
          <w:p w14:paraId="0700CCE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4EB6838"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69081FF9" w14:textId="58E35973"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77BF7190"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0674A6EA"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44340D63"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1BF27984"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02C7BAB" w14:textId="77777777" w:rsidR="0042569B" w:rsidRPr="009A043D" w:rsidRDefault="0042569B" w:rsidP="0042569B">
            <w:pPr>
              <w:rPr>
                <w:rFonts w:ascii="Calibri" w:hAnsi="Calibri"/>
              </w:rPr>
            </w:pPr>
          </w:p>
        </w:tc>
      </w:tr>
      <w:tr w:rsidR="0042569B" w:rsidRPr="009A043D" w14:paraId="38FBF8E0"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D0E14D8" w14:textId="697AEB8F" w:rsidR="0042569B" w:rsidRPr="0007078D" w:rsidRDefault="0042569B" w:rsidP="0042569B">
            <w:pPr>
              <w:jc w:val="center"/>
              <w:rPr>
                <w:color w:val="000000"/>
              </w:rPr>
            </w:pPr>
            <w:r>
              <w:rPr>
                <w:rFonts w:ascii="Calibri" w:hAnsi="Calibri" w:cs="Calibri"/>
                <w:color w:val="000000"/>
                <w:sz w:val="22"/>
                <w:szCs w:val="22"/>
              </w:rPr>
              <w:t>57</w:t>
            </w:r>
          </w:p>
        </w:tc>
        <w:tc>
          <w:tcPr>
            <w:tcW w:w="2547" w:type="dxa"/>
            <w:tcBorders>
              <w:top w:val="nil"/>
              <w:left w:val="nil"/>
              <w:bottom w:val="single" w:sz="4" w:space="0" w:color="auto"/>
              <w:right w:val="single" w:sz="4" w:space="0" w:color="auto"/>
            </w:tcBorders>
            <w:vAlign w:val="bottom"/>
            <w:hideMark/>
          </w:tcPr>
          <w:p w14:paraId="10425C2B" w14:textId="655079A8" w:rsidR="0042569B" w:rsidRPr="0007078D" w:rsidRDefault="0042569B" w:rsidP="0042569B">
            <w:pPr>
              <w:rPr>
                <w:color w:val="000000"/>
              </w:rPr>
            </w:pPr>
            <w:r>
              <w:rPr>
                <w:rFonts w:ascii="Calibri" w:hAnsi="Calibri" w:cs="Calibri"/>
                <w:color w:val="000000"/>
                <w:sz w:val="22"/>
                <w:szCs w:val="22"/>
              </w:rPr>
              <w:t>GLIMEPIRIDE-1</w:t>
            </w:r>
          </w:p>
        </w:tc>
        <w:tc>
          <w:tcPr>
            <w:tcW w:w="1081" w:type="dxa"/>
            <w:tcBorders>
              <w:top w:val="single" w:sz="4" w:space="0" w:color="auto"/>
              <w:left w:val="nil"/>
              <w:bottom w:val="single" w:sz="4" w:space="0" w:color="auto"/>
              <w:right w:val="single" w:sz="4" w:space="0" w:color="auto"/>
            </w:tcBorders>
          </w:tcPr>
          <w:p w14:paraId="42F7904C"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976AC6D"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5CD68BDA" w14:textId="760A0535"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2DC006CF"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3AD1FA28"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2476AAE6"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7786EF46"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E9659B4" w14:textId="77777777" w:rsidR="0042569B" w:rsidRPr="009A043D" w:rsidRDefault="0042569B" w:rsidP="0042569B">
            <w:pPr>
              <w:rPr>
                <w:rFonts w:ascii="Calibri" w:hAnsi="Calibri"/>
              </w:rPr>
            </w:pPr>
          </w:p>
        </w:tc>
      </w:tr>
      <w:tr w:rsidR="0042569B" w:rsidRPr="009A043D" w14:paraId="3C49350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58782D7" w14:textId="78A525F1" w:rsidR="0042569B" w:rsidRPr="0007078D" w:rsidRDefault="0042569B" w:rsidP="0042569B">
            <w:pPr>
              <w:jc w:val="center"/>
              <w:rPr>
                <w:color w:val="000000"/>
              </w:rPr>
            </w:pPr>
            <w:r>
              <w:rPr>
                <w:rFonts w:ascii="Calibri" w:hAnsi="Calibri" w:cs="Calibri"/>
                <w:color w:val="000000"/>
                <w:sz w:val="22"/>
                <w:szCs w:val="22"/>
              </w:rPr>
              <w:t>58</w:t>
            </w:r>
          </w:p>
        </w:tc>
        <w:tc>
          <w:tcPr>
            <w:tcW w:w="2547" w:type="dxa"/>
            <w:tcBorders>
              <w:top w:val="nil"/>
              <w:left w:val="nil"/>
              <w:bottom w:val="single" w:sz="4" w:space="0" w:color="auto"/>
              <w:right w:val="single" w:sz="4" w:space="0" w:color="auto"/>
            </w:tcBorders>
            <w:vAlign w:val="bottom"/>
            <w:hideMark/>
          </w:tcPr>
          <w:p w14:paraId="2AB3474D" w14:textId="5B3256FD" w:rsidR="0042569B" w:rsidRPr="0007078D" w:rsidRDefault="0042569B" w:rsidP="0042569B">
            <w:pPr>
              <w:rPr>
                <w:color w:val="000000"/>
              </w:rPr>
            </w:pPr>
            <w:r>
              <w:rPr>
                <w:rFonts w:ascii="Calibri" w:hAnsi="Calibri" w:cs="Calibri"/>
                <w:color w:val="000000"/>
                <w:sz w:val="22"/>
                <w:szCs w:val="22"/>
              </w:rPr>
              <w:t>EYE DROP-GENTAMYCIN</w:t>
            </w:r>
          </w:p>
        </w:tc>
        <w:tc>
          <w:tcPr>
            <w:tcW w:w="1081" w:type="dxa"/>
            <w:tcBorders>
              <w:top w:val="single" w:sz="4" w:space="0" w:color="auto"/>
              <w:left w:val="nil"/>
              <w:bottom w:val="single" w:sz="4" w:space="0" w:color="auto"/>
              <w:right w:val="single" w:sz="4" w:space="0" w:color="auto"/>
            </w:tcBorders>
          </w:tcPr>
          <w:p w14:paraId="569E9B7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B13DFD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3AC31C9B" w14:textId="58C1BA45"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6A2D32A9"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62FD5AC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2C8F8464"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18D6C7D9"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2BD894E" w14:textId="77777777" w:rsidR="0042569B" w:rsidRPr="009A043D" w:rsidRDefault="0042569B" w:rsidP="0042569B">
            <w:pPr>
              <w:rPr>
                <w:rFonts w:ascii="Calibri" w:hAnsi="Calibri"/>
              </w:rPr>
            </w:pPr>
          </w:p>
        </w:tc>
      </w:tr>
      <w:tr w:rsidR="0042569B" w:rsidRPr="009A043D" w14:paraId="1734CB6C"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F841028" w14:textId="04CC3093" w:rsidR="0042569B" w:rsidRPr="0007078D" w:rsidRDefault="0042569B" w:rsidP="0042569B">
            <w:pPr>
              <w:jc w:val="center"/>
              <w:rPr>
                <w:color w:val="000000"/>
              </w:rPr>
            </w:pPr>
            <w:r>
              <w:rPr>
                <w:rFonts w:ascii="Calibri" w:hAnsi="Calibri" w:cs="Calibri"/>
                <w:color w:val="000000"/>
                <w:sz w:val="22"/>
                <w:szCs w:val="22"/>
              </w:rPr>
              <w:t>59</w:t>
            </w:r>
          </w:p>
        </w:tc>
        <w:tc>
          <w:tcPr>
            <w:tcW w:w="2547" w:type="dxa"/>
            <w:tcBorders>
              <w:top w:val="nil"/>
              <w:left w:val="nil"/>
              <w:bottom w:val="single" w:sz="4" w:space="0" w:color="auto"/>
              <w:right w:val="single" w:sz="4" w:space="0" w:color="auto"/>
            </w:tcBorders>
            <w:vAlign w:val="bottom"/>
            <w:hideMark/>
          </w:tcPr>
          <w:p w14:paraId="686CAB5E" w14:textId="782A7F65" w:rsidR="0042569B" w:rsidRPr="0007078D" w:rsidRDefault="0042569B" w:rsidP="0042569B">
            <w:pPr>
              <w:rPr>
                <w:color w:val="000000"/>
              </w:rPr>
            </w:pPr>
            <w:r>
              <w:rPr>
                <w:rFonts w:ascii="Calibri" w:hAnsi="Calibri" w:cs="Calibri"/>
                <w:color w:val="000000"/>
                <w:sz w:val="22"/>
                <w:szCs w:val="22"/>
              </w:rPr>
              <w:t>INJ. GENTAMYCIN</w:t>
            </w:r>
          </w:p>
        </w:tc>
        <w:tc>
          <w:tcPr>
            <w:tcW w:w="1081" w:type="dxa"/>
            <w:tcBorders>
              <w:top w:val="single" w:sz="4" w:space="0" w:color="auto"/>
              <w:left w:val="nil"/>
              <w:bottom w:val="single" w:sz="4" w:space="0" w:color="auto"/>
              <w:right w:val="single" w:sz="4" w:space="0" w:color="auto"/>
            </w:tcBorders>
          </w:tcPr>
          <w:p w14:paraId="36D47815"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88186D3"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BF71103" w14:textId="647E9E08"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0546E1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0210459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549A40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5260D3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FD5C6B5" w14:textId="77777777" w:rsidR="0042569B" w:rsidRPr="009A043D" w:rsidRDefault="0042569B" w:rsidP="0042569B">
            <w:pPr>
              <w:jc w:val="center"/>
              <w:rPr>
                <w:rFonts w:ascii="Calibri" w:hAnsi="Calibri"/>
              </w:rPr>
            </w:pPr>
          </w:p>
        </w:tc>
      </w:tr>
      <w:tr w:rsidR="0042569B" w:rsidRPr="009A043D" w14:paraId="3F295737"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F6CB484" w14:textId="72468A1D" w:rsidR="0042569B" w:rsidRPr="0007078D" w:rsidRDefault="0042569B" w:rsidP="0042569B">
            <w:pPr>
              <w:jc w:val="center"/>
              <w:rPr>
                <w:color w:val="000000"/>
              </w:rPr>
            </w:pPr>
            <w:r>
              <w:rPr>
                <w:rFonts w:ascii="Calibri" w:hAnsi="Calibri" w:cs="Calibri"/>
                <w:color w:val="000000"/>
                <w:sz w:val="22"/>
                <w:szCs w:val="22"/>
              </w:rPr>
              <w:t>60</w:t>
            </w:r>
          </w:p>
        </w:tc>
        <w:tc>
          <w:tcPr>
            <w:tcW w:w="2547" w:type="dxa"/>
            <w:tcBorders>
              <w:top w:val="nil"/>
              <w:left w:val="nil"/>
              <w:bottom w:val="single" w:sz="4" w:space="0" w:color="auto"/>
              <w:right w:val="single" w:sz="4" w:space="0" w:color="auto"/>
            </w:tcBorders>
            <w:vAlign w:val="bottom"/>
            <w:hideMark/>
          </w:tcPr>
          <w:p w14:paraId="68561453" w14:textId="1B43B790" w:rsidR="0042569B" w:rsidRPr="0007078D" w:rsidRDefault="0042569B" w:rsidP="0042569B">
            <w:pPr>
              <w:rPr>
                <w:color w:val="000000"/>
              </w:rPr>
            </w:pPr>
            <w:r>
              <w:rPr>
                <w:rFonts w:ascii="Calibri" w:hAnsi="Calibri" w:cs="Calibri"/>
                <w:color w:val="000000"/>
                <w:sz w:val="22"/>
                <w:szCs w:val="22"/>
              </w:rPr>
              <w:t>INJ. HYDROCORT-100</w:t>
            </w:r>
          </w:p>
        </w:tc>
        <w:tc>
          <w:tcPr>
            <w:tcW w:w="1081" w:type="dxa"/>
            <w:tcBorders>
              <w:top w:val="single" w:sz="4" w:space="0" w:color="auto"/>
              <w:left w:val="nil"/>
              <w:bottom w:val="single" w:sz="4" w:space="0" w:color="auto"/>
              <w:right w:val="single" w:sz="4" w:space="0" w:color="auto"/>
            </w:tcBorders>
          </w:tcPr>
          <w:p w14:paraId="40389384"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E668289"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956B554" w14:textId="4C1E3866"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E77370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E87B7E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7A6EC0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9B919C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4D1F2709" w14:textId="77777777" w:rsidR="0042569B" w:rsidRPr="009A043D" w:rsidRDefault="0042569B" w:rsidP="0042569B">
            <w:pPr>
              <w:jc w:val="center"/>
              <w:rPr>
                <w:rFonts w:ascii="Calibri" w:hAnsi="Calibri"/>
              </w:rPr>
            </w:pPr>
          </w:p>
        </w:tc>
      </w:tr>
      <w:tr w:rsidR="0042569B" w:rsidRPr="009A043D" w14:paraId="0E686C9D"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003B5BE" w14:textId="464BFC19" w:rsidR="0042569B" w:rsidRPr="0007078D" w:rsidRDefault="0042569B" w:rsidP="0042569B">
            <w:pPr>
              <w:jc w:val="center"/>
              <w:rPr>
                <w:color w:val="000000"/>
              </w:rPr>
            </w:pPr>
            <w:r>
              <w:rPr>
                <w:rFonts w:ascii="Calibri" w:hAnsi="Calibri" w:cs="Calibri"/>
                <w:color w:val="000000"/>
                <w:sz w:val="22"/>
                <w:szCs w:val="22"/>
              </w:rPr>
              <w:t>61</w:t>
            </w:r>
          </w:p>
        </w:tc>
        <w:tc>
          <w:tcPr>
            <w:tcW w:w="2547" w:type="dxa"/>
            <w:tcBorders>
              <w:top w:val="nil"/>
              <w:left w:val="nil"/>
              <w:bottom w:val="single" w:sz="4" w:space="0" w:color="auto"/>
              <w:right w:val="single" w:sz="4" w:space="0" w:color="auto"/>
            </w:tcBorders>
            <w:vAlign w:val="bottom"/>
            <w:hideMark/>
          </w:tcPr>
          <w:p w14:paraId="19600EEB" w14:textId="7D742548" w:rsidR="0042569B" w:rsidRPr="0007078D" w:rsidRDefault="0042569B" w:rsidP="0042569B">
            <w:pPr>
              <w:rPr>
                <w:color w:val="000000"/>
              </w:rPr>
            </w:pPr>
            <w:r>
              <w:rPr>
                <w:rFonts w:ascii="Calibri" w:hAnsi="Calibri" w:cs="Calibri"/>
                <w:color w:val="000000"/>
                <w:sz w:val="22"/>
                <w:szCs w:val="22"/>
              </w:rPr>
              <w:t>HYDROGEN PROXIDE500/100</w:t>
            </w:r>
          </w:p>
        </w:tc>
        <w:tc>
          <w:tcPr>
            <w:tcW w:w="1081" w:type="dxa"/>
            <w:tcBorders>
              <w:top w:val="single" w:sz="4" w:space="0" w:color="auto"/>
              <w:left w:val="nil"/>
              <w:bottom w:val="single" w:sz="4" w:space="0" w:color="auto"/>
              <w:right w:val="single" w:sz="4" w:space="0" w:color="auto"/>
            </w:tcBorders>
          </w:tcPr>
          <w:p w14:paraId="2DC9AF4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6EF4C86"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5291F7F" w14:textId="7DAAA7AB"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5AA019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60C998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C6AEAC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CBD64C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68CFFEA2" w14:textId="77777777" w:rsidR="0042569B" w:rsidRPr="009A043D" w:rsidRDefault="0042569B" w:rsidP="0042569B">
            <w:pPr>
              <w:jc w:val="center"/>
              <w:rPr>
                <w:rFonts w:ascii="Calibri" w:hAnsi="Calibri"/>
              </w:rPr>
            </w:pPr>
          </w:p>
        </w:tc>
      </w:tr>
      <w:tr w:rsidR="0042569B" w:rsidRPr="009A043D" w14:paraId="1C40AAA9"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71B7BC1" w14:textId="34E3EA43" w:rsidR="0042569B" w:rsidRPr="0007078D" w:rsidRDefault="0042569B" w:rsidP="0042569B">
            <w:pPr>
              <w:jc w:val="center"/>
              <w:rPr>
                <w:color w:val="000000"/>
              </w:rPr>
            </w:pPr>
            <w:r>
              <w:rPr>
                <w:rFonts w:ascii="Calibri" w:hAnsi="Calibri" w:cs="Calibri"/>
                <w:color w:val="000000"/>
                <w:sz w:val="22"/>
                <w:szCs w:val="22"/>
              </w:rPr>
              <w:t>62</w:t>
            </w:r>
          </w:p>
        </w:tc>
        <w:tc>
          <w:tcPr>
            <w:tcW w:w="2547" w:type="dxa"/>
            <w:tcBorders>
              <w:top w:val="nil"/>
              <w:left w:val="nil"/>
              <w:bottom w:val="single" w:sz="4" w:space="0" w:color="auto"/>
              <w:right w:val="single" w:sz="4" w:space="0" w:color="auto"/>
            </w:tcBorders>
            <w:vAlign w:val="bottom"/>
            <w:hideMark/>
          </w:tcPr>
          <w:p w14:paraId="54678835" w14:textId="56765BFF" w:rsidR="0042569B" w:rsidRPr="0007078D" w:rsidRDefault="0042569B" w:rsidP="0042569B">
            <w:pPr>
              <w:rPr>
                <w:color w:val="000000"/>
              </w:rPr>
            </w:pPr>
            <w:r>
              <w:rPr>
                <w:rFonts w:ascii="Calibri" w:hAnsi="Calibri" w:cs="Calibri"/>
                <w:color w:val="000000"/>
                <w:sz w:val="22"/>
                <w:szCs w:val="22"/>
              </w:rPr>
              <w:t>KOFF-Q</w:t>
            </w:r>
          </w:p>
        </w:tc>
        <w:tc>
          <w:tcPr>
            <w:tcW w:w="1081" w:type="dxa"/>
            <w:tcBorders>
              <w:top w:val="single" w:sz="4" w:space="0" w:color="auto"/>
              <w:left w:val="nil"/>
              <w:bottom w:val="single" w:sz="4" w:space="0" w:color="auto"/>
              <w:right w:val="single" w:sz="4" w:space="0" w:color="auto"/>
            </w:tcBorders>
          </w:tcPr>
          <w:p w14:paraId="7FD6923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8A9762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2E14514" w14:textId="75577ED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723D25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449A87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8D12BB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B8795D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3B8C9BC5" w14:textId="77777777" w:rsidR="0042569B" w:rsidRPr="009A043D" w:rsidRDefault="0042569B" w:rsidP="0042569B">
            <w:pPr>
              <w:jc w:val="center"/>
              <w:rPr>
                <w:rFonts w:ascii="Calibri" w:hAnsi="Calibri"/>
              </w:rPr>
            </w:pPr>
          </w:p>
        </w:tc>
      </w:tr>
      <w:tr w:rsidR="0042569B" w:rsidRPr="009A043D" w14:paraId="4FE2EDB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7DFE3EB" w14:textId="371F9956" w:rsidR="0042569B" w:rsidRPr="0007078D" w:rsidRDefault="0042569B" w:rsidP="0042569B">
            <w:pPr>
              <w:jc w:val="center"/>
              <w:rPr>
                <w:color w:val="000000"/>
              </w:rPr>
            </w:pPr>
            <w:r>
              <w:rPr>
                <w:rFonts w:ascii="Calibri" w:hAnsi="Calibri" w:cs="Calibri"/>
                <w:color w:val="000000"/>
                <w:sz w:val="22"/>
                <w:szCs w:val="22"/>
              </w:rPr>
              <w:t>63</w:t>
            </w:r>
          </w:p>
        </w:tc>
        <w:tc>
          <w:tcPr>
            <w:tcW w:w="2547" w:type="dxa"/>
            <w:tcBorders>
              <w:top w:val="nil"/>
              <w:left w:val="nil"/>
              <w:bottom w:val="single" w:sz="4" w:space="0" w:color="auto"/>
              <w:right w:val="single" w:sz="4" w:space="0" w:color="auto"/>
            </w:tcBorders>
            <w:vAlign w:val="bottom"/>
            <w:hideMark/>
          </w:tcPr>
          <w:p w14:paraId="633795FF" w14:textId="3BC64A5F" w:rsidR="0042569B" w:rsidRPr="0007078D" w:rsidRDefault="0042569B" w:rsidP="0042569B">
            <w:pPr>
              <w:rPr>
                <w:color w:val="000000"/>
              </w:rPr>
            </w:pPr>
            <w:r>
              <w:rPr>
                <w:rFonts w:ascii="Calibri" w:hAnsi="Calibri" w:cs="Calibri"/>
                <w:color w:val="000000"/>
                <w:sz w:val="22"/>
                <w:szCs w:val="22"/>
              </w:rPr>
              <w:t>INJ. KENACORT</w:t>
            </w:r>
          </w:p>
        </w:tc>
        <w:tc>
          <w:tcPr>
            <w:tcW w:w="1081" w:type="dxa"/>
            <w:tcBorders>
              <w:top w:val="single" w:sz="4" w:space="0" w:color="auto"/>
              <w:left w:val="nil"/>
              <w:bottom w:val="single" w:sz="4" w:space="0" w:color="auto"/>
              <w:right w:val="single" w:sz="4" w:space="0" w:color="auto"/>
            </w:tcBorders>
          </w:tcPr>
          <w:p w14:paraId="6CA1DE16"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A3EB84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6823991" w14:textId="5826F98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CE7590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24F23DB"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11F58E1"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AA1A526"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64994ED" w14:textId="77777777" w:rsidR="0042569B" w:rsidRPr="009A043D" w:rsidRDefault="0042569B" w:rsidP="0042569B">
            <w:pPr>
              <w:jc w:val="center"/>
              <w:rPr>
                <w:rFonts w:ascii="Calibri" w:hAnsi="Calibri"/>
              </w:rPr>
            </w:pPr>
          </w:p>
        </w:tc>
      </w:tr>
      <w:tr w:rsidR="0042569B" w:rsidRPr="009A043D" w14:paraId="477F27CD"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FC64000" w14:textId="04BAE9A8" w:rsidR="0042569B" w:rsidRPr="0007078D" w:rsidRDefault="0042569B" w:rsidP="0042569B">
            <w:pPr>
              <w:jc w:val="center"/>
              <w:rPr>
                <w:color w:val="000000"/>
              </w:rPr>
            </w:pPr>
            <w:r>
              <w:rPr>
                <w:rFonts w:ascii="Calibri" w:hAnsi="Calibri" w:cs="Calibri"/>
                <w:color w:val="000000"/>
                <w:sz w:val="22"/>
                <w:szCs w:val="22"/>
              </w:rPr>
              <w:t>64</w:t>
            </w:r>
          </w:p>
        </w:tc>
        <w:tc>
          <w:tcPr>
            <w:tcW w:w="2547" w:type="dxa"/>
            <w:tcBorders>
              <w:top w:val="nil"/>
              <w:left w:val="nil"/>
              <w:bottom w:val="single" w:sz="4" w:space="0" w:color="auto"/>
              <w:right w:val="single" w:sz="4" w:space="0" w:color="auto"/>
            </w:tcBorders>
            <w:vAlign w:val="bottom"/>
            <w:hideMark/>
          </w:tcPr>
          <w:p w14:paraId="03921486" w14:textId="7FC4462E" w:rsidR="0042569B" w:rsidRPr="0007078D" w:rsidRDefault="0042569B" w:rsidP="0042569B">
            <w:pPr>
              <w:rPr>
                <w:color w:val="000000"/>
              </w:rPr>
            </w:pPr>
            <w:r>
              <w:rPr>
                <w:rFonts w:ascii="Calibri" w:hAnsi="Calibri" w:cs="Calibri"/>
                <w:color w:val="000000"/>
                <w:sz w:val="22"/>
                <w:szCs w:val="22"/>
              </w:rPr>
              <w:t>KETOCENAZOL</w:t>
            </w:r>
          </w:p>
        </w:tc>
        <w:tc>
          <w:tcPr>
            <w:tcW w:w="1081" w:type="dxa"/>
            <w:tcBorders>
              <w:top w:val="single" w:sz="4" w:space="0" w:color="auto"/>
              <w:left w:val="nil"/>
              <w:bottom w:val="single" w:sz="4" w:space="0" w:color="auto"/>
              <w:right w:val="single" w:sz="4" w:space="0" w:color="auto"/>
            </w:tcBorders>
          </w:tcPr>
          <w:p w14:paraId="48ACE0D7"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CCEB92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62A07F6" w14:textId="03317E80"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5803372"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2427668"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AC52D0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95D36B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8080A47" w14:textId="77777777" w:rsidR="0042569B" w:rsidRPr="009A043D" w:rsidRDefault="0042569B" w:rsidP="0042569B">
            <w:pPr>
              <w:jc w:val="center"/>
              <w:rPr>
                <w:rFonts w:ascii="Calibri" w:hAnsi="Calibri"/>
              </w:rPr>
            </w:pPr>
          </w:p>
        </w:tc>
      </w:tr>
      <w:tr w:rsidR="0042569B" w:rsidRPr="009A043D" w14:paraId="777AD71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7426AD6D" w14:textId="200E7EC0" w:rsidR="0042569B" w:rsidRPr="0007078D" w:rsidRDefault="0042569B" w:rsidP="0042569B">
            <w:pPr>
              <w:jc w:val="center"/>
              <w:rPr>
                <w:color w:val="000000"/>
              </w:rPr>
            </w:pPr>
            <w:r>
              <w:rPr>
                <w:rFonts w:ascii="Calibri" w:hAnsi="Calibri" w:cs="Calibri"/>
                <w:color w:val="000000"/>
                <w:sz w:val="22"/>
                <w:szCs w:val="22"/>
              </w:rPr>
              <w:t>65</w:t>
            </w:r>
          </w:p>
        </w:tc>
        <w:tc>
          <w:tcPr>
            <w:tcW w:w="2547" w:type="dxa"/>
            <w:tcBorders>
              <w:top w:val="nil"/>
              <w:left w:val="nil"/>
              <w:bottom w:val="single" w:sz="4" w:space="0" w:color="auto"/>
              <w:right w:val="single" w:sz="4" w:space="0" w:color="auto"/>
            </w:tcBorders>
            <w:vAlign w:val="bottom"/>
            <w:hideMark/>
          </w:tcPr>
          <w:p w14:paraId="0AD81328" w14:textId="54AC538D" w:rsidR="0042569B" w:rsidRPr="0007078D" w:rsidRDefault="0042569B" w:rsidP="0042569B">
            <w:pPr>
              <w:rPr>
                <w:color w:val="000000"/>
              </w:rPr>
            </w:pPr>
            <w:r>
              <w:rPr>
                <w:rFonts w:ascii="Calibri" w:hAnsi="Calibri" w:cs="Calibri"/>
                <w:color w:val="000000"/>
                <w:sz w:val="22"/>
                <w:szCs w:val="22"/>
              </w:rPr>
              <w:t>CREAM-KETOCENAZOL</w:t>
            </w:r>
          </w:p>
        </w:tc>
        <w:tc>
          <w:tcPr>
            <w:tcW w:w="1081" w:type="dxa"/>
            <w:tcBorders>
              <w:top w:val="single" w:sz="4" w:space="0" w:color="auto"/>
              <w:left w:val="nil"/>
              <w:bottom w:val="single" w:sz="4" w:space="0" w:color="auto"/>
              <w:right w:val="single" w:sz="4" w:space="0" w:color="auto"/>
            </w:tcBorders>
          </w:tcPr>
          <w:p w14:paraId="7C743F9C"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09CD22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E639005" w14:textId="41A135E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C98C2EA"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B7A869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6893061"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3811F2E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3A120FA" w14:textId="77777777" w:rsidR="0042569B" w:rsidRPr="009A043D" w:rsidRDefault="0042569B" w:rsidP="0042569B">
            <w:pPr>
              <w:jc w:val="center"/>
              <w:rPr>
                <w:rFonts w:ascii="Calibri" w:hAnsi="Calibri"/>
              </w:rPr>
            </w:pPr>
          </w:p>
        </w:tc>
      </w:tr>
      <w:tr w:rsidR="0042569B" w:rsidRPr="009A043D" w14:paraId="08EE356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E9B212B" w14:textId="0315D3A4" w:rsidR="0042569B" w:rsidRPr="0007078D" w:rsidRDefault="0042569B" w:rsidP="0042569B">
            <w:pPr>
              <w:jc w:val="center"/>
              <w:rPr>
                <w:color w:val="000000"/>
              </w:rPr>
            </w:pPr>
            <w:r>
              <w:rPr>
                <w:rFonts w:ascii="Calibri" w:hAnsi="Calibri" w:cs="Calibri"/>
                <w:color w:val="000000"/>
                <w:sz w:val="22"/>
                <w:szCs w:val="22"/>
              </w:rPr>
              <w:t>66</w:t>
            </w:r>
          </w:p>
        </w:tc>
        <w:tc>
          <w:tcPr>
            <w:tcW w:w="2547" w:type="dxa"/>
            <w:tcBorders>
              <w:top w:val="nil"/>
              <w:left w:val="nil"/>
              <w:bottom w:val="single" w:sz="4" w:space="0" w:color="auto"/>
              <w:right w:val="single" w:sz="4" w:space="0" w:color="auto"/>
            </w:tcBorders>
            <w:vAlign w:val="bottom"/>
            <w:hideMark/>
          </w:tcPr>
          <w:p w14:paraId="605439EC" w14:textId="2585173C" w:rsidR="0042569B" w:rsidRPr="0007078D" w:rsidRDefault="0042569B" w:rsidP="0042569B">
            <w:pPr>
              <w:rPr>
                <w:color w:val="000000"/>
              </w:rPr>
            </w:pPr>
            <w:r>
              <w:rPr>
                <w:rFonts w:ascii="Calibri" w:hAnsi="Calibri" w:cs="Calibri"/>
                <w:color w:val="000000"/>
                <w:sz w:val="22"/>
                <w:szCs w:val="22"/>
              </w:rPr>
              <w:t>LEVOCETRIZINE</w:t>
            </w:r>
          </w:p>
        </w:tc>
        <w:tc>
          <w:tcPr>
            <w:tcW w:w="1081" w:type="dxa"/>
            <w:tcBorders>
              <w:top w:val="single" w:sz="4" w:space="0" w:color="auto"/>
              <w:left w:val="nil"/>
              <w:bottom w:val="single" w:sz="4" w:space="0" w:color="auto"/>
              <w:right w:val="single" w:sz="4" w:space="0" w:color="auto"/>
            </w:tcBorders>
          </w:tcPr>
          <w:p w14:paraId="65A7B9FD"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332ABBB"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A3F01A2" w14:textId="7B360A3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E2E50BB"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1DC0E9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227BB9A"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954BE23"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30F3196" w14:textId="77777777" w:rsidR="0042569B" w:rsidRPr="009A043D" w:rsidRDefault="0042569B" w:rsidP="0042569B">
            <w:pPr>
              <w:jc w:val="center"/>
              <w:rPr>
                <w:rFonts w:ascii="Calibri" w:hAnsi="Calibri"/>
              </w:rPr>
            </w:pPr>
          </w:p>
        </w:tc>
      </w:tr>
      <w:tr w:rsidR="0042569B" w:rsidRPr="009A043D" w14:paraId="5DA309E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583E8E4" w14:textId="75C2A41F" w:rsidR="0042569B" w:rsidRPr="0007078D" w:rsidRDefault="0042569B" w:rsidP="0042569B">
            <w:pPr>
              <w:jc w:val="center"/>
              <w:rPr>
                <w:color w:val="000000"/>
              </w:rPr>
            </w:pPr>
            <w:r>
              <w:rPr>
                <w:rFonts w:ascii="Calibri" w:hAnsi="Calibri" w:cs="Calibri"/>
                <w:color w:val="000000"/>
                <w:sz w:val="22"/>
                <w:szCs w:val="22"/>
              </w:rPr>
              <w:t>67</w:t>
            </w:r>
          </w:p>
        </w:tc>
        <w:tc>
          <w:tcPr>
            <w:tcW w:w="2547" w:type="dxa"/>
            <w:tcBorders>
              <w:top w:val="nil"/>
              <w:left w:val="nil"/>
              <w:bottom w:val="single" w:sz="4" w:space="0" w:color="auto"/>
              <w:right w:val="single" w:sz="4" w:space="0" w:color="auto"/>
            </w:tcBorders>
            <w:vAlign w:val="bottom"/>
            <w:hideMark/>
          </w:tcPr>
          <w:p w14:paraId="208A5450" w14:textId="0BC6DEF3" w:rsidR="0042569B" w:rsidRPr="0007078D" w:rsidRDefault="0042569B" w:rsidP="0042569B">
            <w:pPr>
              <w:rPr>
                <w:color w:val="000000"/>
              </w:rPr>
            </w:pPr>
            <w:r>
              <w:rPr>
                <w:rFonts w:ascii="Calibri" w:hAnsi="Calibri" w:cs="Calibri"/>
                <w:color w:val="000000"/>
                <w:sz w:val="22"/>
                <w:szCs w:val="22"/>
              </w:rPr>
              <w:t>LEVOFLOXOCIN-500</w:t>
            </w:r>
          </w:p>
        </w:tc>
        <w:tc>
          <w:tcPr>
            <w:tcW w:w="1081" w:type="dxa"/>
            <w:tcBorders>
              <w:top w:val="single" w:sz="4" w:space="0" w:color="auto"/>
              <w:left w:val="nil"/>
              <w:bottom w:val="single" w:sz="4" w:space="0" w:color="auto"/>
              <w:right w:val="single" w:sz="4" w:space="0" w:color="auto"/>
            </w:tcBorders>
          </w:tcPr>
          <w:p w14:paraId="33D12CE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DD3992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5D14099" w14:textId="29F3175A"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7A82EFB"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A1F47B3"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D0E62E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BF47588"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C4DBEF1" w14:textId="77777777" w:rsidR="0042569B" w:rsidRPr="009A043D" w:rsidRDefault="0042569B" w:rsidP="0042569B">
            <w:pPr>
              <w:jc w:val="center"/>
              <w:rPr>
                <w:rFonts w:ascii="Calibri" w:hAnsi="Calibri"/>
              </w:rPr>
            </w:pPr>
          </w:p>
        </w:tc>
      </w:tr>
      <w:tr w:rsidR="0042569B" w:rsidRPr="009A043D" w14:paraId="43D5D1E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2BFC167" w14:textId="106004D9" w:rsidR="0042569B" w:rsidRPr="0007078D" w:rsidRDefault="0042569B" w:rsidP="0042569B">
            <w:pPr>
              <w:jc w:val="center"/>
              <w:rPr>
                <w:color w:val="000000"/>
              </w:rPr>
            </w:pPr>
            <w:r>
              <w:rPr>
                <w:rFonts w:ascii="Calibri" w:hAnsi="Calibri" w:cs="Calibri"/>
                <w:color w:val="000000"/>
                <w:sz w:val="22"/>
                <w:szCs w:val="22"/>
              </w:rPr>
              <w:t>68</w:t>
            </w:r>
          </w:p>
        </w:tc>
        <w:tc>
          <w:tcPr>
            <w:tcW w:w="2547" w:type="dxa"/>
            <w:tcBorders>
              <w:top w:val="nil"/>
              <w:left w:val="nil"/>
              <w:bottom w:val="single" w:sz="4" w:space="0" w:color="auto"/>
              <w:right w:val="single" w:sz="4" w:space="0" w:color="auto"/>
            </w:tcBorders>
            <w:vAlign w:val="bottom"/>
            <w:hideMark/>
          </w:tcPr>
          <w:p w14:paraId="216B6822" w14:textId="78B89C06" w:rsidR="0042569B" w:rsidRPr="0007078D" w:rsidRDefault="0042569B" w:rsidP="0042569B">
            <w:pPr>
              <w:rPr>
                <w:color w:val="000000"/>
              </w:rPr>
            </w:pPr>
            <w:r>
              <w:rPr>
                <w:rFonts w:ascii="Calibri" w:hAnsi="Calibri" w:cs="Calibri"/>
                <w:color w:val="000000"/>
                <w:sz w:val="22"/>
                <w:szCs w:val="22"/>
              </w:rPr>
              <w:t>LASIX</w:t>
            </w:r>
          </w:p>
        </w:tc>
        <w:tc>
          <w:tcPr>
            <w:tcW w:w="1081" w:type="dxa"/>
            <w:tcBorders>
              <w:top w:val="single" w:sz="4" w:space="0" w:color="auto"/>
              <w:left w:val="nil"/>
              <w:bottom w:val="single" w:sz="4" w:space="0" w:color="auto"/>
              <w:right w:val="single" w:sz="4" w:space="0" w:color="auto"/>
            </w:tcBorders>
          </w:tcPr>
          <w:p w14:paraId="68509D5B"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DEFA80C"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086A06B" w14:textId="69A87078"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7C4E7F6"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8039FF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5E1C60CE"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1BAA0C5"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FB6688D" w14:textId="77777777" w:rsidR="0042569B" w:rsidRPr="009A043D" w:rsidRDefault="0042569B" w:rsidP="0042569B">
            <w:pPr>
              <w:jc w:val="center"/>
              <w:rPr>
                <w:rFonts w:ascii="Calibri" w:hAnsi="Calibri"/>
              </w:rPr>
            </w:pPr>
          </w:p>
        </w:tc>
      </w:tr>
      <w:tr w:rsidR="0042569B" w:rsidRPr="009A043D" w14:paraId="2C43F909"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CE24BE1" w14:textId="6BD6BCBD" w:rsidR="0042569B" w:rsidRPr="0007078D" w:rsidRDefault="0042569B" w:rsidP="0042569B">
            <w:pPr>
              <w:jc w:val="center"/>
              <w:rPr>
                <w:color w:val="000000"/>
              </w:rPr>
            </w:pPr>
            <w:r>
              <w:rPr>
                <w:rFonts w:ascii="Calibri" w:hAnsi="Calibri" w:cs="Calibri"/>
                <w:color w:val="000000"/>
                <w:sz w:val="22"/>
                <w:szCs w:val="22"/>
              </w:rPr>
              <w:t>69</w:t>
            </w:r>
          </w:p>
        </w:tc>
        <w:tc>
          <w:tcPr>
            <w:tcW w:w="2547" w:type="dxa"/>
            <w:tcBorders>
              <w:top w:val="nil"/>
              <w:left w:val="nil"/>
              <w:bottom w:val="single" w:sz="4" w:space="0" w:color="auto"/>
              <w:right w:val="single" w:sz="4" w:space="0" w:color="auto"/>
            </w:tcBorders>
            <w:vAlign w:val="bottom"/>
            <w:hideMark/>
          </w:tcPr>
          <w:p w14:paraId="1085E316" w14:textId="77704B16" w:rsidR="0042569B" w:rsidRPr="0007078D" w:rsidRDefault="0042569B" w:rsidP="0042569B">
            <w:pPr>
              <w:rPr>
                <w:color w:val="000000"/>
              </w:rPr>
            </w:pPr>
            <w:r>
              <w:rPr>
                <w:rFonts w:ascii="Calibri" w:hAnsi="Calibri" w:cs="Calibri"/>
                <w:color w:val="000000"/>
                <w:sz w:val="22"/>
                <w:szCs w:val="22"/>
              </w:rPr>
              <w:t>LOPRAMIDE(LOPEX)</w:t>
            </w:r>
          </w:p>
        </w:tc>
        <w:tc>
          <w:tcPr>
            <w:tcW w:w="1081" w:type="dxa"/>
            <w:tcBorders>
              <w:top w:val="single" w:sz="4" w:space="0" w:color="auto"/>
              <w:left w:val="nil"/>
              <w:bottom w:val="single" w:sz="4" w:space="0" w:color="auto"/>
              <w:right w:val="single" w:sz="4" w:space="0" w:color="auto"/>
            </w:tcBorders>
          </w:tcPr>
          <w:p w14:paraId="764156F9"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484B5D8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B658FA4" w14:textId="6E0EC93F"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2447FD1"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8E82482"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CCD4FD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B7BE570"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B1DAB5E" w14:textId="77777777" w:rsidR="0042569B" w:rsidRPr="009A043D" w:rsidRDefault="0042569B" w:rsidP="0042569B">
            <w:pPr>
              <w:jc w:val="center"/>
              <w:rPr>
                <w:rFonts w:ascii="Calibri" w:hAnsi="Calibri"/>
              </w:rPr>
            </w:pPr>
          </w:p>
        </w:tc>
      </w:tr>
      <w:tr w:rsidR="0042569B" w:rsidRPr="009A043D" w14:paraId="614DD6E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6B59779" w14:textId="11BFCD1C" w:rsidR="0042569B" w:rsidRPr="0007078D" w:rsidRDefault="0042569B" w:rsidP="0042569B">
            <w:pPr>
              <w:jc w:val="center"/>
              <w:rPr>
                <w:color w:val="000000"/>
              </w:rPr>
            </w:pPr>
            <w:r>
              <w:rPr>
                <w:rFonts w:ascii="Calibri" w:hAnsi="Calibri" w:cs="Calibri"/>
                <w:color w:val="000000"/>
                <w:sz w:val="22"/>
                <w:szCs w:val="22"/>
              </w:rPr>
              <w:t>70</w:t>
            </w:r>
          </w:p>
        </w:tc>
        <w:tc>
          <w:tcPr>
            <w:tcW w:w="2547" w:type="dxa"/>
            <w:tcBorders>
              <w:top w:val="nil"/>
              <w:left w:val="nil"/>
              <w:bottom w:val="single" w:sz="4" w:space="0" w:color="auto"/>
              <w:right w:val="single" w:sz="4" w:space="0" w:color="auto"/>
            </w:tcBorders>
            <w:vAlign w:val="bottom"/>
            <w:hideMark/>
          </w:tcPr>
          <w:p w14:paraId="3F80E88E" w14:textId="7E8FB1CF" w:rsidR="0042569B" w:rsidRPr="0007078D" w:rsidRDefault="0042569B" w:rsidP="0042569B">
            <w:pPr>
              <w:rPr>
                <w:color w:val="000000"/>
              </w:rPr>
            </w:pPr>
            <w:r>
              <w:rPr>
                <w:rFonts w:ascii="Calibri" w:hAnsi="Calibri" w:cs="Calibri"/>
                <w:color w:val="000000"/>
                <w:sz w:val="22"/>
                <w:szCs w:val="22"/>
              </w:rPr>
              <w:t>SYP-LIVOSALBUTAMOL</w:t>
            </w:r>
          </w:p>
        </w:tc>
        <w:tc>
          <w:tcPr>
            <w:tcW w:w="1081" w:type="dxa"/>
            <w:tcBorders>
              <w:top w:val="single" w:sz="4" w:space="0" w:color="auto"/>
              <w:left w:val="nil"/>
              <w:bottom w:val="single" w:sz="4" w:space="0" w:color="auto"/>
              <w:right w:val="single" w:sz="4" w:space="0" w:color="auto"/>
            </w:tcBorders>
          </w:tcPr>
          <w:p w14:paraId="34DB3259"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33773AB"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F666321" w14:textId="0E4F4C8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5F5D723"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34B0DA3"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515721B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6B490B1"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81FA6C7" w14:textId="77777777" w:rsidR="0042569B" w:rsidRPr="009A043D" w:rsidRDefault="0042569B" w:rsidP="0042569B">
            <w:pPr>
              <w:jc w:val="center"/>
              <w:rPr>
                <w:rFonts w:ascii="Calibri" w:hAnsi="Calibri"/>
              </w:rPr>
            </w:pPr>
          </w:p>
        </w:tc>
      </w:tr>
      <w:tr w:rsidR="0042569B" w:rsidRPr="009A043D" w14:paraId="42514FE5"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23AB8D0" w14:textId="7076E99E" w:rsidR="0042569B" w:rsidRPr="0007078D" w:rsidRDefault="0042569B" w:rsidP="0042569B">
            <w:pPr>
              <w:jc w:val="center"/>
              <w:rPr>
                <w:color w:val="000000"/>
              </w:rPr>
            </w:pPr>
            <w:r>
              <w:rPr>
                <w:rFonts w:ascii="Calibri" w:hAnsi="Calibri" w:cs="Calibri"/>
                <w:color w:val="000000"/>
                <w:sz w:val="22"/>
                <w:szCs w:val="22"/>
              </w:rPr>
              <w:t>71</w:t>
            </w:r>
          </w:p>
        </w:tc>
        <w:tc>
          <w:tcPr>
            <w:tcW w:w="2547" w:type="dxa"/>
            <w:tcBorders>
              <w:top w:val="nil"/>
              <w:left w:val="nil"/>
              <w:bottom w:val="single" w:sz="4" w:space="0" w:color="auto"/>
              <w:right w:val="single" w:sz="4" w:space="0" w:color="auto"/>
            </w:tcBorders>
            <w:vAlign w:val="bottom"/>
            <w:hideMark/>
          </w:tcPr>
          <w:p w14:paraId="21D0A2F6" w14:textId="033ACF11" w:rsidR="0042569B" w:rsidRPr="0007078D" w:rsidRDefault="0042569B" w:rsidP="0042569B">
            <w:pPr>
              <w:rPr>
                <w:color w:val="000000"/>
              </w:rPr>
            </w:pPr>
            <w:r>
              <w:rPr>
                <w:rFonts w:ascii="Calibri" w:hAnsi="Calibri" w:cs="Calibri"/>
                <w:color w:val="000000"/>
                <w:sz w:val="22"/>
                <w:szCs w:val="22"/>
              </w:rPr>
              <w:t>LOP-SCABLOTION</w:t>
            </w:r>
          </w:p>
        </w:tc>
        <w:tc>
          <w:tcPr>
            <w:tcW w:w="1081" w:type="dxa"/>
            <w:tcBorders>
              <w:top w:val="single" w:sz="4" w:space="0" w:color="auto"/>
              <w:left w:val="nil"/>
              <w:bottom w:val="single" w:sz="4" w:space="0" w:color="auto"/>
              <w:right w:val="single" w:sz="4" w:space="0" w:color="auto"/>
            </w:tcBorders>
          </w:tcPr>
          <w:p w14:paraId="77F4C494"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E0B57A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C086EF7" w14:textId="515D296F"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A95E208"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30D20C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59AE496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E42E4BD"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374DE4DA" w14:textId="77777777" w:rsidR="0042569B" w:rsidRPr="009A043D" w:rsidRDefault="0042569B" w:rsidP="0042569B">
            <w:pPr>
              <w:jc w:val="center"/>
              <w:rPr>
                <w:rFonts w:ascii="Calibri" w:hAnsi="Calibri"/>
              </w:rPr>
            </w:pPr>
          </w:p>
        </w:tc>
      </w:tr>
      <w:tr w:rsidR="0042569B" w:rsidRPr="009A043D" w14:paraId="67B88B70"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472CFB8" w14:textId="57E58B59" w:rsidR="0042569B" w:rsidRPr="0007078D" w:rsidRDefault="0042569B" w:rsidP="0042569B">
            <w:pPr>
              <w:jc w:val="center"/>
              <w:rPr>
                <w:color w:val="000000"/>
              </w:rPr>
            </w:pPr>
            <w:r>
              <w:rPr>
                <w:rFonts w:ascii="Calibri" w:hAnsi="Calibri" w:cs="Calibri"/>
                <w:color w:val="000000"/>
                <w:sz w:val="22"/>
                <w:szCs w:val="22"/>
              </w:rPr>
              <w:t>72</w:t>
            </w:r>
          </w:p>
        </w:tc>
        <w:tc>
          <w:tcPr>
            <w:tcW w:w="2547" w:type="dxa"/>
            <w:tcBorders>
              <w:top w:val="nil"/>
              <w:left w:val="nil"/>
              <w:bottom w:val="single" w:sz="4" w:space="0" w:color="auto"/>
              <w:right w:val="single" w:sz="4" w:space="0" w:color="auto"/>
            </w:tcBorders>
            <w:vAlign w:val="bottom"/>
            <w:hideMark/>
          </w:tcPr>
          <w:p w14:paraId="0397A349" w14:textId="18A75B3B" w:rsidR="0042569B" w:rsidRPr="0007078D" w:rsidRDefault="0042569B" w:rsidP="0042569B">
            <w:pPr>
              <w:rPr>
                <w:color w:val="000000"/>
              </w:rPr>
            </w:pPr>
            <w:r>
              <w:rPr>
                <w:rFonts w:ascii="Calibri" w:hAnsi="Calibri" w:cs="Calibri"/>
                <w:color w:val="000000"/>
                <w:sz w:val="22"/>
                <w:szCs w:val="22"/>
              </w:rPr>
              <w:t>MOXOFEN-PLUS</w:t>
            </w:r>
          </w:p>
        </w:tc>
        <w:tc>
          <w:tcPr>
            <w:tcW w:w="1081" w:type="dxa"/>
            <w:tcBorders>
              <w:top w:val="single" w:sz="4" w:space="0" w:color="auto"/>
              <w:left w:val="nil"/>
              <w:bottom w:val="single" w:sz="4" w:space="0" w:color="auto"/>
              <w:right w:val="single" w:sz="4" w:space="0" w:color="auto"/>
            </w:tcBorders>
          </w:tcPr>
          <w:p w14:paraId="4C16C07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4EE750CF"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B5FC809" w14:textId="142E4A5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489FB0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C701BD3"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3E85728"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364436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387B27F4" w14:textId="77777777" w:rsidR="0042569B" w:rsidRPr="009A043D" w:rsidRDefault="0042569B" w:rsidP="0042569B">
            <w:pPr>
              <w:jc w:val="center"/>
              <w:rPr>
                <w:rFonts w:ascii="Calibri" w:hAnsi="Calibri"/>
              </w:rPr>
            </w:pPr>
          </w:p>
        </w:tc>
      </w:tr>
      <w:tr w:rsidR="0042569B" w:rsidRPr="009A043D" w14:paraId="127C521C"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DCA32B0" w14:textId="091C7F4E" w:rsidR="0042569B" w:rsidRPr="0007078D" w:rsidRDefault="0042569B" w:rsidP="0042569B">
            <w:pPr>
              <w:jc w:val="center"/>
              <w:rPr>
                <w:color w:val="000000"/>
              </w:rPr>
            </w:pPr>
            <w:r>
              <w:rPr>
                <w:rFonts w:ascii="Calibri" w:hAnsi="Calibri" w:cs="Calibri"/>
                <w:color w:val="000000"/>
                <w:sz w:val="22"/>
                <w:szCs w:val="22"/>
              </w:rPr>
              <w:t>73</w:t>
            </w:r>
          </w:p>
        </w:tc>
        <w:tc>
          <w:tcPr>
            <w:tcW w:w="2547" w:type="dxa"/>
            <w:tcBorders>
              <w:top w:val="nil"/>
              <w:left w:val="nil"/>
              <w:bottom w:val="single" w:sz="4" w:space="0" w:color="auto"/>
              <w:right w:val="single" w:sz="4" w:space="0" w:color="auto"/>
            </w:tcBorders>
            <w:vAlign w:val="bottom"/>
            <w:hideMark/>
          </w:tcPr>
          <w:p w14:paraId="41074C19" w14:textId="76FC7652" w:rsidR="0042569B" w:rsidRPr="0007078D" w:rsidRDefault="0042569B" w:rsidP="0042569B">
            <w:pPr>
              <w:rPr>
                <w:color w:val="000000"/>
              </w:rPr>
            </w:pPr>
            <w:r>
              <w:rPr>
                <w:rFonts w:ascii="Calibri" w:hAnsi="Calibri" w:cs="Calibri"/>
                <w:color w:val="000000"/>
                <w:sz w:val="22"/>
                <w:szCs w:val="22"/>
              </w:rPr>
              <w:t>MEP-8</w:t>
            </w:r>
          </w:p>
        </w:tc>
        <w:tc>
          <w:tcPr>
            <w:tcW w:w="1081" w:type="dxa"/>
            <w:tcBorders>
              <w:top w:val="single" w:sz="4" w:space="0" w:color="auto"/>
              <w:left w:val="nil"/>
              <w:bottom w:val="single" w:sz="4" w:space="0" w:color="auto"/>
              <w:right w:val="single" w:sz="4" w:space="0" w:color="auto"/>
            </w:tcBorders>
          </w:tcPr>
          <w:p w14:paraId="525AB732"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A721A0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FFF43D5" w14:textId="1B14078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EDA19AC"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017A669"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657FC90"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880E1C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36345E0" w14:textId="77777777" w:rsidR="0042569B" w:rsidRPr="009A043D" w:rsidRDefault="0042569B" w:rsidP="0042569B">
            <w:pPr>
              <w:jc w:val="center"/>
              <w:rPr>
                <w:rFonts w:ascii="Calibri" w:hAnsi="Calibri"/>
              </w:rPr>
            </w:pPr>
          </w:p>
        </w:tc>
      </w:tr>
      <w:tr w:rsidR="0042569B" w:rsidRPr="009A043D" w14:paraId="24BDC05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666A455" w14:textId="0195257E" w:rsidR="0042569B" w:rsidRPr="0007078D" w:rsidRDefault="0042569B" w:rsidP="0042569B">
            <w:pPr>
              <w:jc w:val="center"/>
              <w:rPr>
                <w:color w:val="000000"/>
              </w:rPr>
            </w:pPr>
            <w:r>
              <w:rPr>
                <w:rFonts w:ascii="Calibri" w:hAnsi="Calibri" w:cs="Calibri"/>
                <w:color w:val="000000"/>
                <w:sz w:val="22"/>
                <w:szCs w:val="22"/>
              </w:rPr>
              <w:t>74</w:t>
            </w:r>
          </w:p>
        </w:tc>
        <w:tc>
          <w:tcPr>
            <w:tcW w:w="2547" w:type="dxa"/>
            <w:tcBorders>
              <w:top w:val="nil"/>
              <w:left w:val="nil"/>
              <w:bottom w:val="single" w:sz="4" w:space="0" w:color="auto"/>
              <w:right w:val="single" w:sz="4" w:space="0" w:color="auto"/>
            </w:tcBorders>
            <w:vAlign w:val="bottom"/>
            <w:hideMark/>
          </w:tcPr>
          <w:p w14:paraId="6ABB3881" w14:textId="0CD43581" w:rsidR="0042569B" w:rsidRPr="0007078D" w:rsidRDefault="0042569B" w:rsidP="0042569B">
            <w:pPr>
              <w:rPr>
                <w:color w:val="000000"/>
              </w:rPr>
            </w:pPr>
            <w:r>
              <w:rPr>
                <w:rFonts w:ascii="Calibri" w:hAnsi="Calibri" w:cs="Calibri"/>
                <w:color w:val="000000"/>
                <w:sz w:val="22"/>
                <w:szCs w:val="22"/>
              </w:rPr>
              <w:t>MEP-16</w:t>
            </w:r>
          </w:p>
        </w:tc>
        <w:tc>
          <w:tcPr>
            <w:tcW w:w="1081" w:type="dxa"/>
            <w:tcBorders>
              <w:top w:val="single" w:sz="4" w:space="0" w:color="auto"/>
              <w:left w:val="nil"/>
              <w:bottom w:val="single" w:sz="4" w:space="0" w:color="auto"/>
              <w:right w:val="single" w:sz="4" w:space="0" w:color="auto"/>
            </w:tcBorders>
          </w:tcPr>
          <w:p w14:paraId="20C48B53"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409291A"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B738EB9" w14:textId="365CDFF9"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B370B3A"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9B6768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7ED02D0"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A91B82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351D0A2" w14:textId="77777777" w:rsidR="0042569B" w:rsidRPr="009A043D" w:rsidRDefault="0042569B" w:rsidP="0042569B">
            <w:pPr>
              <w:jc w:val="center"/>
              <w:rPr>
                <w:rFonts w:ascii="Calibri" w:hAnsi="Calibri"/>
              </w:rPr>
            </w:pPr>
          </w:p>
        </w:tc>
      </w:tr>
      <w:tr w:rsidR="0042569B" w:rsidRPr="009A043D" w14:paraId="0B73A27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E890CF2" w14:textId="19EAC481" w:rsidR="0042569B" w:rsidRPr="0007078D" w:rsidRDefault="0042569B" w:rsidP="0042569B">
            <w:pPr>
              <w:jc w:val="center"/>
              <w:rPr>
                <w:color w:val="000000"/>
              </w:rPr>
            </w:pPr>
            <w:r>
              <w:rPr>
                <w:rFonts w:ascii="Calibri" w:hAnsi="Calibri" w:cs="Calibri"/>
                <w:color w:val="000000"/>
                <w:sz w:val="22"/>
                <w:szCs w:val="22"/>
              </w:rPr>
              <w:lastRenderedPageBreak/>
              <w:t>75</w:t>
            </w:r>
          </w:p>
        </w:tc>
        <w:tc>
          <w:tcPr>
            <w:tcW w:w="2547" w:type="dxa"/>
            <w:tcBorders>
              <w:top w:val="nil"/>
              <w:left w:val="nil"/>
              <w:bottom w:val="single" w:sz="4" w:space="0" w:color="auto"/>
              <w:right w:val="single" w:sz="4" w:space="0" w:color="auto"/>
            </w:tcBorders>
            <w:vAlign w:val="bottom"/>
            <w:hideMark/>
          </w:tcPr>
          <w:p w14:paraId="0AC26800" w14:textId="0196EA2B" w:rsidR="0042569B" w:rsidRPr="0007078D" w:rsidRDefault="0042569B" w:rsidP="0042569B">
            <w:pPr>
              <w:rPr>
                <w:color w:val="000000"/>
              </w:rPr>
            </w:pPr>
            <w:r>
              <w:rPr>
                <w:rFonts w:ascii="Calibri" w:hAnsi="Calibri" w:cs="Calibri"/>
                <w:color w:val="000000"/>
                <w:sz w:val="22"/>
                <w:szCs w:val="22"/>
              </w:rPr>
              <w:t>MONTIMO-FX</w:t>
            </w:r>
          </w:p>
        </w:tc>
        <w:tc>
          <w:tcPr>
            <w:tcW w:w="1081" w:type="dxa"/>
            <w:tcBorders>
              <w:top w:val="single" w:sz="4" w:space="0" w:color="auto"/>
              <w:left w:val="nil"/>
              <w:bottom w:val="single" w:sz="4" w:space="0" w:color="auto"/>
              <w:right w:val="single" w:sz="4" w:space="0" w:color="auto"/>
            </w:tcBorders>
          </w:tcPr>
          <w:p w14:paraId="39883F3A"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FC70FAC"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F1C716F" w14:textId="0E7A9587"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1389A52"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385245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5CEF9D0"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05277DA"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6CCD77C" w14:textId="77777777" w:rsidR="0042569B" w:rsidRPr="009A043D" w:rsidRDefault="0042569B" w:rsidP="0042569B">
            <w:pPr>
              <w:jc w:val="center"/>
              <w:rPr>
                <w:rFonts w:ascii="Calibri" w:hAnsi="Calibri"/>
              </w:rPr>
            </w:pPr>
          </w:p>
        </w:tc>
      </w:tr>
      <w:tr w:rsidR="0042569B" w:rsidRPr="009A043D" w14:paraId="2E1B2C9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6E2C70B7" w14:textId="223641C6" w:rsidR="0042569B" w:rsidRPr="0007078D" w:rsidRDefault="0042569B" w:rsidP="0042569B">
            <w:pPr>
              <w:jc w:val="center"/>
              <w:rPr>
                <w:color w:val="000000"/>
              </w:rPr>
            </w:pPr>
            <w:r>
              <w:rPr>
                <w:rFonts w:ascii="Calibri" w:hAnsi="Calibri" w:cs="Calibri"/>
                <w:color w:val="000000"/>
                <w:sz w:val="22"/>
                <w:szCs w:val="22"/>
              </w:rPr>
              <w:t>76</w:t>
            </w:r>
          </w:p>
        </w:tc>
        <w:tc>
          <w:tcPr>
            <w:tcW w:w="2547" w:type="dxa"/>
            <w:tcBorders>
              <w:top w:val="nil"/>
              <w:left w:val="nil"/>
              <w:bottom w:val="single" w:sz="4" w:space="0" w:color="auto"/>
              <w:right w:val="single" w:sz="4" w:space="0" w:color="auto"/>
            </w:tcBorders>
            <w:vAlign w:val="bottom"/>
            <w:hideMark/>
          </w:tcPr>
          <w:p w14:paraId="39ED133E" w14:textId="069234FA" w:rsidR="0042569B" w:rsidRPr="0007078D" w:rsidRDefault="0042569B" w:rsidP="0042569B">
            <w:pPr>
              <w:rPr>
                <w:color w:val="000000"/>
              </w:rPr>
            </w:pPr>
            <w:r>
              <w:rPr>
                <w:rFonts w:ascii="Calibri" w:hAnsi="Calibri" w:cs="Calibri"/>
                <w:color w:val="000000"/>
                <w:sz w:val="22"/>
                <w:szCs w:val="22"/>
              </w:rPr>
              <w:t>MONTAIR-LC</w:t>
            </w:r>
          </w:p>
        </w:tc>
        <w:tc>
          <w:tcPr>
            <w:tcW w:w="1081" w:type="dxa"/>
            <w:tcBorders>
              <w:top w:val="single" w:sz="4" w:space="0" w:color="auto"/>
              <w:left w:val="nil"/>
              <w:bottom w:val="single" w:sz="4" w:space="0" w:color="auto"/>
              <w:right w:val="single" w:sz="4" w:space="0" w:color="auto"/>
            </w:tcBorders>
          </w:tcPr>
          <w:p w14:paraId="6965850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95CC11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708079D" w14:textId="62B0F2BA"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A1906EC"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D2B735C"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6F5724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12DF02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A63B4C9" w14:textId="77777777" w:rsidR="0042569B" w:rsidRPr="009A043D" w:rsidRDefault="0042569B" w:rsidP="0042569B">
            <w:pPr>
              <w:jc w:val="center"/>
              <w:rPr>
                <w:rFonts w:ascii="Calibri" w:hAnsi="Calibri"/>
              </w:rPr>
            </w:pPr>
          </w:p>
        </w:tc>
      </w:tr>
      <w:tr w:rsidR="0042569B" w:rsidRPr="009A043D" w14:paraId="486953D3"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638B08E1" w14:textId="31FF3C1A" w:rsidR="0042569B" w:rsidRPr="0007078D" w:rsidRDefault="0042569B" w:rsidP="0042569B">
            <w:pPr>
              <w:jc w:val="center"/>
              <w:rPr>
                <w:color w:val="000000"/>
              </w:rPr>
            </w:pPr>
            <w:r>
              <w:rPr>
                <w:rFonts w:ascii="Calibri" w:hAnsi="Calibri" w:cs="Calibri"/>
                <w:color w:val="000000"/>
                <w:sz w:val="22"/>
                <w:szCs w:val="22"/>
              </w:rPr>
              <w:t>77</w:t>
            </w:r>
          </w:p>
        </w:tc>
        <w:tc>
          <w:tcPr>
            <w:tcW w:w="2547" w:type="dxa"/>
            <w:tcBorders>
              <w:top w:val="nil"/>
              <w:left w:val="nil"/>
              <w:bottom w:val="single" w:sz="4" w:space="0" w:color="auto"/>
              <w:right w:val="single" w:sz="4" w:space="0" w:color="auto"/>
            </w:tcBorders>
            <w:vAlign w:val="bottom"/>
            <w:hideMark/>
          </w:tcPr>
          <w:p w14:paraId="67E08005" w14:textId="5516ABB2" w:rsidR="0042569B" w:rsidRPr="0007078D" w:rsidRDefault="0042569B" w:rsidP="0042569B">
            <w:pPr>
              <w:rPr>
                <w:color w:val="000000"/>
              </w:rPr>
            </w:pPr>
            <w:r>
              <w:rPr>
                <w:rFonts w:ascii="Calibri" w:hAnsi="Calibri" w:cs="Calibri"/>
                <w:color w:val="000000"/>
                <w:sz w:val="22"/>
                <w:szCs w:val="22"/>
              </w:rPr>
              <w:t>METFORMIN</w:t>
            </w:r>
          </w:p>
        </w:tc>
        <w:tc>
          <w:tcPr>
            <w:tcW w:w="1081" w:type="dxa"/>
            <w:tcBorders>
              <w:top w:val="single" w:sz="4" w:space="0" w:color="auto"/>
              <w:left w:val="nil"/>
              <w:bottom w:val="single" w:sz="4" w:space="0" w:color="auto"/>
              <w:right w:val="single" w:sz="4" w:space="0" w:color="auto"/>
            </w:tcBorders>
          </w:tcPr>
          <w:p w14:paraId="654DE2B3"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1782C04"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A9C2951" w14:textId="3668119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3E9D8A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D2A2CED"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560A764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A67AD0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66694DB" w14:textId="77777777" w:rsidR="0042569B" w:rsidRPr="009A043D" w:rsidRDefault="0042569B" w:rsidP="0042569B">
            <w:pPr>
              <w:jc w:val="center"/>
              <w:rPr>
                <w:rFonts w:ascii="Calibri" w:hAnsi="Calibri"/>
              </w:rPr>
            </w:pPr>
          </w:p>
        </w:tc>
      </w:tr>
      <w:tr w:rsidR="0042569B" w:rsidRPr="009A043D" w14:paraId="2A4B31E6"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0BC19D52" w14:textId="614A806A" w:rsidR="0042569B" w:rsidRPr="0007078D" w:rsidRDefault="0042569B" w:rsidP="0042569B">
            <w:pPr>
              <w:jc w:val="center"/>
              <w:rPr>
                <w:color w:val="000000"/>
              </w:rPr>
            </w:pPr>
            <w:r>
              <w:rPr>
                <w:rFonts w:ascii="Calibri" w:hAnsi="Calibri" w:cs="Calibri"/>
                <w:color w:val="000000"/>
                <w:sz w:val="22"/>
                <w:szCs w:val="22"/>
              </w:rPr>
              <w:t>78</w:t>
            </w:r>
          </w:p>
        </w:tc>
        <w:tc>
          <w:tcPr>
            <w:tcW w:w="2547" w:type="dxa"/>
            <w:tcBorders>
              <w:top w:val="nil"/>
              <w:left w:val="nil"/>
              <w:bottom w:val="single" w:sz="4" w:space="0" w:color="auto"/>
              <w:right w:val="single" w:sz="4" w:space="0" w:color="auto"/>
            </w:tcBorders>
            <w:vAlign w:val="bottom"/>
            <w:hideMark/>
          </w:tcPr>
          <w:p w14:paraId="1DBD1A33" w14:textId="798BA37A" w:rsidR="0042569B" w:rsidRPr="0007078D" w:rsidRDefault="0042569B" w:rsidP="0042569B">
            <w:pPr>
              <w:rPr>
                <w:color w:val="000000"/>
              </w:rPr>
            </w:pPr>
            <w:r>
              <w:rPr>
                <w:rFonts w:ascii="Calibri" w:hAnsi="Calibri" w:cs="Calibri"/>
                <w:color w:val="000000"/>
                <w:sz w:val="22"/>
                <w:szCs w:val="22"/>
              </w:rPr>
              <w:t>MEFTALSPAS-TAB</w:t>
            </w:r>
          </w:p>
        </w:tc>
        <w:tc>
          <w:tcPr>
            <w:tcW w:w="1081" w:type="dxa"/>
            <w:tcBorders>
              <w:top w:val="single" w:sz="4" w:space="0" w:color="auto"/>
              <w:left w:val="nil"/>
              <w:bottom w:val="single" w:sz="4" w:space="0" w:color="auto"/>
              <w:right w:val="single" w:sz="4" w:space="0" w:color="auto"/>
            </w:tcBorders>
          </w:tcPr>
          <w:p w14:paraId="04877FAB"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5221C8A"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AA2CDF9" w14:textId="0A3D84F3"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2C4B32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F1AD0F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2CE703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4B4A0F6"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08FDE2E" w14:textId="77777777" w:rsidR="0042569B" w:rsidRPr="009A043D" w:rsidRDefault="0042569B" w:rsidP="0042569B">
            <w:pPr>
              <w:jc w:val="center"/>
              <w:rPr>
                <w:rFonts w:ascii="Calibri" w:hAnsi="Calibri"/>
              </w:rPr>
            </w:pPr>
          </w:p>
        </w:tc>
      </w:tr>
      <w:tr w:rsidR="0042569B" w:rsidRPr="009A043D" w14:paraId="26BC4264"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1C61E52" w14:textId="1E6ADD3F" w:rsidR="0042569B" w:rsidRPr="0007078D" w:rsidRDefault="0042569B" w:rsidP="0042569B">
            <w:pPr>
              <w:jc w:val="center"/>
              <w:rPr>
                <w:color w:val="000000"/>
              </w:rPr>
            </w:pPr>
            <w:r>
              <w:rPr>
                <w:rFonts w:ascii="Calibri" w:hAnsi="Calibri" w:cs="Calibri"/>
                <w:color w:val="000000"/>
                <w:sz w:val="22"/>
                <w:szCs w:val="22"/>
              </w:rPr>
              <w:t>79</w:t>
            </w:r>
          </w:p>
        </w:tc>
        <w:tc>
          <w:tcPr>
            <w:tcW w:w="2547" w:type="dxa"/>
            <w:tcBorders>
              <w:top w:val="nil"/>
              <w:left w:val="nil"/>
              <w:bottom w:val="single" w:sz="4" w:space="0" w:color="auto"/>
              <w:right w:val="single" w:sz="4" w:space="0" w:color="auto"/>
            </w:tcBorders>
            <w:vAlign w:val="bottom"/>
            <w:hideMark/>
          </w:tcPr>
          <w:p w14:paraId="488605FE" w14:textId="3D0B4AB8" w:rsidR="0042569B" w:rsidRPr="0007078D" w:rsidRDefault="0042569B" w:rsidP="0042569B">
            <w:pPr>
              <w:rPr>
                <w:color w:val="000000"/>
              </w:rPr>
            </w:pPr>
            <w:r>
              <w:rPr>
                <w:rFonts w:ascii="Calibri" w:hAnsi="Calibri" w:cs="Calibri"/>
                <w:color w:val="000000"/>
                <w:sz w:val="22"/>
                <w:szCs w:val="22"/>
              </w:rPr>
              <w:t>MOUTH ULCER-GEL</w:t>
            </w:r>
          </w:p>
        </w:tc>
        <w:tc>
          <w:tcPr>
            <w:tcW w:w="1081" w:type="dxa"/>
            <w:tcBorders>
              <w:top w:val="single" w:sz="4" w:space="0" w:color="auto"/>
              <w:left w:val="nil"/>
              <w:bottom w:val="single" w:sz="4" w:space="0" w:color="auto"/>
              <w:right w:val="single" w:sz="4" w:space="0" w:color="auto"/>
            </w:tcBorders>
          </w:tcPr>
          <w:p w14:paraId="013F94FB"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04A8AD2"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8A0CD6E" w14:textId="38ADD82A"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BF5E98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40D91FA"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7A5EFCC"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3ED45FD"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0A2F5CB" w14:textId="77777777" w:rsidR="0042569B" w:rsidRPr="009A043D" w:rsidRDefault="0042569B" w:rsidP="0042569B">
            <w:pPr>
              <w:jc w:val="center"/>
              <w:rPr>
                <w:rFonts w:ascii="Calibri" w:hAnsi="Calibri"/>
              </w:rPr>
            </w:pPr>
          </w:p>
        </w:tc>
      </w:tr>
      <w:tr w:rsidR="0042569B" w:rsidRPr="009A043D" w14:paraId="68D3214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F4BC169" w14:textId="66072C07" w:rsidR="0042569B" w:rsidRPr="0007078D" w:rsidRDefault="0042569B" w:rsidP="0042569B">
            <w:pPr>
              <w:jc w:val="center"/>
              <w:rPr>
                <w:color w:val="000000"/>
              </w:rPr>
            </w:pPr>
            <w:r>
              <w:rPr>
                <w:rFonts w:ascii="Calibri" w:hAnsi="Calibri" w:cs="Calibri"/>
                <w:color w:val="000000"/>
                <w:sz w:val="22"/>
                <w:szCs w:val="22"/>
              </w:rPr>
              <w:t>80</w:t>
            </w:r>
          </w:p>
        </w:tc>
        <w:tc>
          <w:tcPr>
            <w:tcW w:w="2547" w:type="dxa"/>
            <w:tcBorders>
              <w:top w:val="nil"/>
              <w:left w:val="nil"/>
              <w:bottom w:val="single" w:sz="4" w:space="0" w:color="auto"/>
              <w:right w:val="single" w:sz="4" w:space="0" w:color="auto"/>
            </w:tcBorders>
            <w:vAlign w:val="bottom"/>
            <w:hideMark/>
          </w:tcPr>
          <w:p w14:paraId="38478CC5" w14:textId="73C790F3" w:rsidR="0042569B" w:rsidRPr="0007078D" w:rsidRDefault="0042569B" w:rsidP="0042569B">
            <w:pPr>
              <w:rPr>
                <w:color w:val="000000"/>
              </w:rPr>
            </w:pPr>
            <w:r>
              <w:rPr>
                <w:rFonts w:ascii="Calibri" w:hAnsi="Calibri" w:cs="Calibri"/>
                <w:color w:val="000000"/>
                <w:sz w:val="22"/>
                <w:szCs w:val="22"/>
              </w:rPr>
              <w:t>N-COLD SYP</w:t>
            </w:r>
          </w:p>
        </w:tc>
        <w:tc>
          <w:tcPr>
            <w:tcW w:w="1081" w:type="dxa"/>
            <w:tcBorders>
              <w:top w:val="single" w:sz="4" w:space="0" w:color="auto"/>
              <w:left w:val="nil"/>
              <w:bottom w:val="single" w:sz="4" w:space="0" w:color="auto"/>
              <w:right w:val="single" w:sz="4" w:space="0" w:color="auto"/>
            </w:tcBorders>
          </w:tcPr>
          <w:p w14:paraId="4C232191"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DEF6D2F"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BF0412D" w14:textId="46BC394F"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B012C7F"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714D31D"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4F3C43F"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6BC6E05"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5D57416" w14:textId="77777777" w:rsidR="0042569B" w:rsidRPr="009A043D" w:rsidRDefault="0042569B" w:rsidP="0042569B">
            <w:pPr>
              <w:jc w:val="center"/>
              <w:rPr>
                <w:rFonts w:ascii="Calibri" w:hAnsi="Calibri"/>
              </w:rPr>
            </w:pPr>
          </w:p>
        </w:tc>
      </w:tr>
      <w:tr w:rsidR="0042569B" w:rsidRPr="009A043D" w14:paraId="0287BC7D"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06B12805" w14:textId="3BCB2B5E" w:rsidR="0042569B" w:rsidRPr="0007078D" w:rsidRDefault="0042569B" w:rsidP="0042569B">
            <w:pPr>
              <w:jc w:val="center"/>
              <w:rPr>
                <w:color w:val="000000"/>
              </w:rPr>
            </w:pPr>
            <w:r>
              <w:rPr>
                <w:rFonts w:ascii="Calibri" w:hAnsi="Calibri" w:cs="Calibri"/>
                <w:color w:val="000000"/>
                <w:sz w:val="22"/>
                <w:szCs w:val="22"/>
              </w:rPr>
              <w:t>81</w:t>
            </w:r>
          </w:p>
        </w:tc>
        <w:tc>
          <w:tcPr>
            <w:tcW w:w="2547" w:type="dxa"/>
            <w:tcBorders>
              <w:top w:val="nil"/>
              <w:left w:val="nil"/>
              <w:bottom w:val="single" w:sz="4" w:space="0" w:color="auto"/>
              <w:right w:val="single" w:sz="4" w:space="0" w:color="auto"/>
            </w:tcBorders>
            <w:vAlign w:val="bottom"/>
            <w:hideMark/>
          </w:tcPr>
          <w:p w14:paraId="5558FF43" w14:textId="7BA9F6A3" w:rsidR="0042569B" w:rsidRPr="0007078D" w:rsidRDefault="0042569B" w:rsidP="0042569B">
            <w:pPr>
              <w:rPr>
                <w:color w:val="000000"/>
              </w:rPr>
            </w:pPr>
            <w:r>
              <w:rPr>
                <w:rFonts w:ascii="Calibri" w:hAnsi="Calibri" w:cs="Calibri"/>
                <w:color w:val="000000"/>
                <w:sz w:val="22"/>
                <w:szCs w:val="22"/>
              </w:rPr>
              <w:t>NIM-P</w:t>
            </w:r>
          </w:p>
        </w:tc>
        <w:tc>
          <w:tcPr>
            <w:tcW w:w="1081" w:type="dxa"/>
            <w:tcBorders>
              <w:top w:val="single" w:sz="4" w:space="0" w:color="auto"/>
              <w:left w:val="nil"/>
              <w:bottom w:val="single" w:sz="4" w:space="0" w:color="auto"/>
              <w:right w:val="single" w:sz="4" w:space="0" w:color="auto"/>
            </w:tcBorders>
          </w:tcPr>
          <w:p w14:paraId="6EF082BE"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AEE403F"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2459710" w14:textId="253C7200"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2C125F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6DA56CF"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1413A7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E6D877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AF34AC2" w14:textId="77777777" w:rsidR="0042569B" w:rsidRPr="009A043D" w:rsidRDefault="0042569B" w:rsidP="0042569B">
            <w:pPr>
              <w:jc w:val="center"/>
              <w:rPr>
                <w:rFonts w:ascii="Calibri" w:hAnsi="Calibri"/>
              </w:rPr>
            </w:pPr>
          </w:p>
        </w:tc>
      </w:tr>
      <w:tr w:rsidR="0042569B" w:rsidRPr="009A043D" w14:paraId="73B3807F"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C56A9E1" w14:textId="786EC074" w:rsidR="0042569B" w:rsidRPr="0007078D" w:rsidRDefault="0042569B" w:rsidP="0042569B">
            <w:pPr>
              <w:jc w:val="center"/>
              <w:rPr>
                <w:color w:val="000000"/>
              </w:rPr>
            </w:pPr>
            <w:r>
              <w:rPr>
                <w:rFonts w:ascii="Calibri" w:hAnsi="Calibri" w:cs="Calibri"/>
                <w:color w:val="000000"/>
                <w:sz w:val="22"/>
                <w:szCs w:val="22"/>
              </w:rPr>
              <w:t>82</w:t>
            </w:r>
          </w:p>
        </w:tc>
        <w:tc>
          <w:tcPr>
            <w:tcW w:w="2547" w:type="dxa"/>
            <w:tcBorders>
              <w:top w:val="nil"/>
              <w:left w:val="nil"/>
              <w:bottom w:val="single" w:sz="4" w:space="0" w:color="auto"/>
              <w:right w:val="single" w:sz="4" w:space="0" w:color="auto"/>
            </w:tcBorders>
            <w:vAlign w:val="bottom"/>
            <w:hideMark/>
          </w:tcPr>
          <w:p w14:paraId="13BFE580" w14:textId="2460A945" w:rsidR="0042569B" w:rsidRPr="0007078D" w:rsidRDefault="0042569B" w:rsidP="0042569B">
            <w:pPr>
              <w:rPr>
                <w:color w:val="000000"/>
              </w:rPr>
            </w:pPr>
            <w:r>
              <w:rPr>
                <w:rFonts w:ascii="Calibri" w:hAnsi="Calibri" w:cs="Calibri"/>
                <w:color w:val="000000"/>
                <w:sz w:val="22"/>
                <w:szCs w:val="22"/>
              </w:rPr>
              <w:t>NUROKAL FORT</w:t>
            </w:r>
          </w:p>
        </w:tc>
        <w:tc>
          <w:tcPr>
            <w:tcW w:w="1081" w:type="dxa"/>
            <w:tcBorders>
              <w:top w:val="single" w:sz="4" w:space="0" w:color="auto"/>
              <w:left w:val="nil"/>
              <w:bottom w:val="single" w:sz="4" w:space="0" w:color="auto"/>
              <w:right w:val="single" w:sz="4" w:space="0" w:color="auto"/>
            </w:tcBorders>
          </w:tcPr>
          <w:p w14:paraId="48939956"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632B0EF"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3D411ED" w14:textId="412366FC"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9C0944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2C063AB2"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60687A6"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38E9BA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0F575C2" w14:textId="77777777" w:rsidR="0042569B" w:rsidRPr="009A043D" w:rsidRDefault="0042569B" w:rsidP="0042569B">
            <w:pPr>
              <w:jc w:val="center"/>
              <w:rPr>
                <w:rFonts w:ascii="Calibri" w:hAnsi="Calibri"/>
              </w:rPr>
            </w:pPr>
          </w:p>
        </w:tc>
      </w:tr>
      <w:tr w:rsidR="0042569B" w:rsidRPr="009A043D" w14:paraId="666A7825"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8556CFD" w14:textId="069E872C" w:rsidR="0042569B" w:rsidRPr="0007078D" w:rsidRDefault="0042569B" w:rsidP="0042569B">
            <w:pPr>
              <w:jc w:val="center"/>
              <w:rPr>
                <w:color w:val="000000"/>
              </w:rPr>
            </w:pPr>
            <w:r>
              <w:rPr>
                <w:rFonts w:ascii="Calibri" w:hAnsi="Calibri" w:cs="Calibri"/>
                <w:color w:val="000000"/>
                <w:sz w:val="22"/>
                <w:szCs w:val="22"/>
              </w:rPr>
              <w:t>83</w:t>
            </w:r>
          </w:p>
        </w:tc>
        <w:tc>
          <w:tcPr>
            <w:tcW w:w="2547" w:type="dxa"/>
            <w:tcBorders>
              <w:top w:val="nil"/>
              <w:left w:val="nil"/>
              <w:bottom w:val="single" w:sz="4" w:space="0" w:color="auto"/>
              <w:right w:val="single" w:sz="4" w:space="0" w:color="auto"/>
            </w:tcBorders>
            <w:vAlign w:val="bottom"/>
            <w:hideMark/>
          </w:tcPr>
          <w:p w14:paraId="104312A2" w14:textId="65B96A38" w:rsidR="0042569B" w:rsidRPr="0007078D" w:rsidRDefault="0042569B" w:rsidP="0042569B">
            <w:pPr>
              <w:rPr>
                <w:color w:val="000000"/>
              </w:rPr>
            </w:pPr>
            <w:r>
              <w:rPr>
                <w:rFonts w:ascii="Calibri" w:hAnsi="Calibri" w:cs="Calibri"/>
                <w:color w:val="000000"/>
                <w:sz w:val="22"/>
                <w:szCs w:val="22"/>
              </w:rPr>
              <w:t>NEPROZEN</w:t>
            </w:r>
          </w:p>
        </w:tc>
        <w:tc>
          <w:tcPr>
            <w:tcW w:w="1081" w:type="dxa"/>
            <w:tcBorders>
              <w:top w:val="single" w:sz="4" w:space="0" w:color="auto"/>
              <w:left w:val="nil"/>
              <w:bottom w:val="single" w:sz="4" w:space="0" w:color="auto"/>
              <w:right w:val="single" w:sz="4" w:space="0" w:color="auto"/>
            </w:tcBorders>
          </w:tcPr>
          <w:p w14:paraId="60A8DD4A"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4A5CD08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82E99D4" w14:textId="61BA7D1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ED05713"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9A92D87"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A443B4E"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6A40011"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3CA3791F" w14:textId="77777777" w:rsidR="0042569B" w:rsidRPr="009A043D" w:rsidRDefault="0042569B" w:rsidP="0042569B">
            <w:pPr>
              <w:jc w:val="center"/>
              <w:rPr>
                <w:rFonts w:ascii="Calibri" w:hAnsi="Calibri"/>
              </w:rPr>
            </w:pPr>
          </w:p>
        </w:tc>
      </w:tr>
      <w:tr w:rsidR="0042569B" w:rsidRPr="009A043D" w14:paraId="5003970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D901423" w14:textId="44E9CD14" w:rsidR="0042569B" w:rsidRPr="0007078D" w:rsidRDefault="0042569B" w:rsidP="0042569B">
            <w:pPr>
              <w:jc w:val="center"/>
              <w:rPr>
                <w:color w:val="000000"/>
              </w:rPr>
            </w:pPr>
            <w:r>
              <w:rPr>
                <w:rFonts w:ascii="Calibri" w:hAnsi="Calibri" w:cs="Calibri"/>
                <w:color w:val="000000"/>
                <w:sz w:val="22"/>
                <w:szCs w:val="22"/>
              </w:rPr>
              <w:t>84</w:t>
            </w:r>
          </w:p>
        </w:tc>
        <w:tc>
          <w:tcPr>
            <w:tcW w:w="2547" w:type="dxa"/>
            <w:tcBorders>
              <w:top w:val="nil"/>
              <w:left w:val="nil"/>
              <w:bottom w:val="single" w:sz="4" w:space="0" w:color="auto"/>
              <w:right w:val="single" w:sz="4" w:space="0" w:color="auto"/>
            </w:tcBorders>
            <w:vAlign w:val="bottom"/>
            <w:hideMark/>
          </w:tcPr>
          <w:p w14:paraId="3B613D62" w14:textId="768CBAEB" w:rsidR="0042569B" w:rsidRPr="0007078D" w:rsidRDefault="0042569B" w:rsidP="0042569B">
            <w:pPr>
              <w:rPr>
                <w:color w:val="000000"/>
              </w:rPr>
            </w:pPr>
            <w:r>
              <w:rPr>
                <w:rFonts w:ascii="Calibri" w:hAnsi="Calibri" w:cs="Calibri"/>
                <w:color w:val="000000"/>
                <w:sz w:val="22"/>
                <w:szCs w:val="22"/>
              </w:rPr>
              <w:t>NS-100ML</w:t>
            </w:r>
          </w:p>
        </w:tc>
        <w:tc>
          <w:tcPr>
            <w:tcW w:w="1081" w:type="dxa"/>
            <w:tcBorders>
              <w:top w:val="single" w:sz="4" w:space="0" w:color="auto"/>
              <w:left w:val="nil"/>
              <w:bottom w:val="single" w:sz="4" w:space="0" w:color="auto"/>
              <w:right w:val="single" w:sz="4" w:space="0" w:color="auto"/>
            </w:tcBorders>
          </w:tcPr>
          <w:p w14:paraId="7701F44B"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30550D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C7CBB0F" w14:textId="65B81B89"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820FBD9"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246AA60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A700720"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6CE3363"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F9631DC" w14:textId="77777777" w:rsidR="0042569B" w:rsidRPr="009A043D" w:rsidRDefault="0042569B" w:rsidP="0042569B">
            <w:pPr>
              <w:jc w:val="center"/>
              <w:rPr>
                <w:rFonts w:ascii="Calibri" w:hAnsi="Calibri"/>
              </w:rPr>
            </w:pPr>
          </w:p>
        </w:tc>
      </w:tr>
      <w:tr w:rsidR="0042569B" w:rsidRPr="009A043D" w14:paraId="48585CEC"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34C65DD5" w14:textId="77BF6746" w:rsidR="0042569B" w:rsidRPr="0007078D" w:rsidRDefault="0042569B" w:rsidP="0042569B">
            <w:pPr>
              <w:jc w:val="center"/>
              <w:rPr>
                <w:color w:val="000000"/>
              </w:rPr>
            </w:pPr>
            <w:r>
              <w:rPr>
                <w:rFonts w:ascii="Calibri" w:hAnsi="Calibri" w:cs="Calibri"/>
                <w:color w:val="000000"/>
                <w:sz w:val="22"/>
                <w:szCs w:val="22"/>
              </w:rPr>
              <w:t>85</w:t>
            </w:r>
          </w:p>
        </w:tc>
        <w:tc>
          <w:tcPr>
            <w:tcW w:w="2547" w:type="dxa"/>
            <w:tcBorders>
              <w:top w:val="nil"/>
              <w:left w:val="nil"/>
              <w:bottom w:val="single" w:sz="4" w:space="0" w:color="auto"/>
              <w:right w:val="single" w:sz="4" w:space="0" w:color="auto"/>
            </w:tcBorders>
            <w:vAlign w:val="bottom"/>
            <w:hideMark/>
          </w:tcPr>
          <w:p w14:paraId="390A903E" w14:textId="5FAA2BE0" w:rsidR="0042569B" w:rsidRPr="0007078D" w:rsidRDefault="0042569B" w:rsidP="0042569B">
            <w:pPr>
              <w:rPr>
                <w:color w:val="000000"/>
              </w:rPr>
            </w:pPr>
            <w:r>
              <w:rPr>
                <w:rFonts w:ascii="Calibri" w:hAnsi="Calibri" w:cs="Calibri"/>
                <w:color w:val="000000"/>
                <w:sz w:val="22"/>
                <w:szCs w:val="22"/>
              </w:rPr>
              <w:t>NS-500ML</w:t>
            </w:r>
          </w:p>
        </w:tc>
        <w:tc>
          <w:tcPr>
            <w:tcW w:w="1081" w:type="dxa"/>
            <w:tcBorders>
              <w:top w:val="single" w:sz="4" w:space="0" w:color="auto"/>
              <w:left w:val="nil"/>
              <w:bottom w:val="single" w:sz="4" w:space="0" w:color="auto"/>
              <w:right w:val="single" w:sz="4" w:space="0" w:color="auto"/>
            </w:tcBorders>
          </w:tcPr>
          <w:p w14:paraId="786D78B1"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474C057"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54C6886" w14:textId="5DFAAAB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F52B9E4"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3B2382B"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721A961"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16BCD5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FB0AFE2" w14:textId="77777777" w:rsidR="0042569B" w:rsidRPr="009A043D" w:rsidRDefault="0042569B" w:rsidP="0042569B">
            <w:pPr>
              <w:jc w:val="center"/>
              <w:rPr>
                <w:rFonts w:ascii="Calibri" w:hAnsi="Calibri"/>
              </w:rPr>
            </w:pPr>
          </w:p>
        </w:tc>
      </w:tr>
      <w:tr w:rsidR="0042569B" w:rsidRPr="009A043D" w14:paraId="6702B322"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0F1B230" w14:textId="1DEFF0C5" w:rsidR="0042569B" w:rsidRPr="0007078D" w:rsidRDefault="0042569B" w:rsidP="0042569B">
            <w:pPr>
              <w:jc w:val="center"/>
              <w:rPr>
                <w:color w:val="000000"/>
              </w:rPr>
            </w:pPr>
            <w:r>
              <w:rPr>
                <w:rFonts w:ascii="Calibri" w:hAnsi="Calibri" w:cs="Calibri"/>
                <w:color w:val="000000"/>
                <w:sz w:val="22"/>
                <w:szCs w:val="22"/>
              </w:rPr>
              <w:t>86</w:t>
            </w:r>
          </w:p>
        </w:tc>
        <w:tc>
          <w:tcPr>
            <w:tcW w:w="2547" w:type="dxa"/>
            <w:tcBorders>
              <w:top w:val="nil"/>
              <w:left w:val="nil"/>
              <w:bottom w:val="single" w:sz="4" w:space="0" w:color="auto"/>
              <w:right w:val="single" w:sz="4" w:space="0" w:color="auto"/>
            </w:tcBorders>
            <w:vAlign w:val="bottom"/>
            <w:hideMark/>
          </w:tcPr>
          <w:p w14:paraId="534D96DB" w14:textId="33BE3FAD" w:rsidR="0042569B" w:rsidRPr="0007078D" w:rsidRDefault="0042569B" w:rsidP="0042569B">
            <w:pPr>
              <w:rPr>
                <w:color w:val="000000"/>
              </w:rPr>
            </w:pPr>
            <w:r>
              <w:rPr>
                <w:rFonts w:ascii="Calibri" w:hAnsi="Calibri" w:cs="Calibri"/>
                <w:color w:val="000000"/>
                <w:sz w:val="22"/>
                <w:szCs w:val="22"/>
              </w:rPr>
              <w:t>NEEDLE-24/10</w:t>
            </w:r>
          </w:p>
        </w:tc>
        <w:tc>
          <w:tcPr>
            <w:tcW w:w="1081" w:type="dxa"/>
            <w:tcBorders>
              <w:top w:val="single" w:sz="4" w:space="0" w:color="auto"/>
              <w:left w:val="nil"/>
              <w:bottom w:val="single" w:sz="4" w:space="0" w:color="auto"/>
              <w:right w:val="single" w:sz="4" w:space="0" w:color="auto"/>
            </w:tcBorders>
          </w:tcPr>
          <w:p w14:paraId="3E4428AD"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1C982E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2A12AF8" w14:textId="3E03C5D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BFA6879"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086D7E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014981F"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11CBEBE"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6CE64EC" w14:textId="77777777" w:rsidR="0042569B" w:rsidRPr="009A043D" w:rsidRDefault="0042569B" w:rsidP="0042569B">
            <w:pPr>
              <w:jc w:val="center"/>
              <w:rPr>
                <w:rFonts w:ascii="Calibri" w:hAnsi="Calibri"/>
              </w:rPr>
            </w:pPr>
          </w:p>
        </w:tc>
      </w:tr>
      <w:tr w:rsidR="0042569B" w:rsidRPr="009A043D" w14:paraId="475E20D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D9F13DD" w14:textId="743AB37C" w:rsidR="0042569B" w:rsidRPr="0007078D" w:rsidRDefault="0042569B" w:rsidP="0042569B">
            <w:pPr>
              <w:jc w:val="center"/>
              <w:rPr>
                <w:color w:val="000000"/>
              </w:rPr>
            </w:pPr>
            <w:r>
              <w:rPr>
                <w:rFonts w:ascii="Calibri" w:hAnsi="Calibri" w:cs="Calibri"/>
                <w:color w:val="000000"/>
                <w:sz w:val="22"/>
                <w:szCs w:val="22"/>
              </w:rPr>
              <w:t>87</w:t>
            </w:r>
          </w:p>
        </w:tc>
        <w:tc>
          <w:tcPr>
            <w:tcW w:w="2547" w:type="dxa"/>
            <w:tcBorders>
              <w:top w:val="nil"/>
              <w:left w:val="nil"/>
              <w:bottom w:val="single" w:sz="4" w:space="0" w:color="auto"/>
              <w:right w:val="single" w:sz="4" w:space="0" w:color="auto"/>
            </w:tcBorders>
            <w:vAlign w:val="bottom"/>
            <w:hideMark/>
          </w:tcPr>
          <w:p w14:paraId="0AC9F070" w14:textId="4FD6F2DC" w:rsidR="0042569B" w:rsidRPr="0007078D" w:rsidRDefault="0042569B" w:rsidP="0042569B">
            <w:pPr>
              <w:rPr>
                <w:color w:val="000000"/>
              </w:rPr>
            </w:pPr>
            <w:r>
              <w:rPr>
                <w:rFonts w:ascii="Calibri" w:hAnsi="Calibri" w:cs="Calibri"/>
                <w:color w:val="000000"/>
                <w:sz w:val="22"/>
                <w:szCs w:val="22"/>
              </w:rPr>
              <w:t>OLANZIPAN-5MG</w:t>
            </w:r>
          </w:p>
        </w:tc>
        <w:tc>
          <w:tcPr>
            <w:tcW w:w="1081" w:type="dxa"/>
            <w:tcBorders>
              <w:top w:val="single" w:sz="4" w:space="0" w:color="auto"/>
              <w:left w:val="nil"/>
              <w:bottom w:val="single" w:sz="4" w:space="0" w:color="auto"/>
              <w:right w:val="single" w:sz="4" w:space="0" w:color="auto"/>
            </w:tcBorders>
          </w:tcPr>
          <w:p w14:paraId="46CC2630"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9471DA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019A294" w14:textId="1AAEA6F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27EA97B"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038C9DA"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DA45C2E"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5711C17"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F4F7C3E" w14:textId="77777777" w:rsidR="0042569B" w:rsidRPr="009A043D" w:rsidRDefault="0042569B" w:rsidP="0042569B">
            <w:pPr>
              <w:jc w:val="center"/>
              <w:rPr>
                <w:rFonts w:ascii="Calibri" w:hAnsi="Calibri"/>
              </w:rPr>
            </w:pPr>
          </w:p>
        </w:tc>
      </w:tr>
      <w:tr w:rsidR="0042569B" w:rsidRPr="009A043D" w14:paraId="69D891A1"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11F2C3B" w14:textId="473F1F36" w:rsidR="0042569B" w:rsidRPr="0007078D" w:rsidRDefault="0042569B" w:rsidP="0042569B">
            <w:pPr>
              <w:jc w:val="center"/>
              <w:rPr>
                <w:color w:val="000000"/>
              </w:rPr>
            </w:pPr>
            <w:r>
              <w:rPr>
                <w:rFonts w:ascii="Calibri" w:hAnsi="Calibri" w:cs="Calibri"/>
                <w:color w:val="000000"/>
                <w:sz w:val="22"/>
                <w:szCs w:val="22"/>
              </w:rPr>
              <w:t>88</w:t>
            </w:r>
          </w:p>
        </w:tc>
        <w:tc>
          <w:tcPr>
            <w:tcW w:w="2547" w:type="dxa"/>
            <w:tcBorders>
              <w:top w:val="nil"/>
              <w:left w:val="nil"/>
              <w:bottom w:val="single" w:sz="4" w:space="0" w:color="auto"/>
              <w:right w:val="single" w:sz="4" w:space="0" w:color="auto"/>
            </w:tcBorders>
            <w:vAlign w:val="bottom"/>
            <w:hideMark/>
          </w:tcPr>
          <w:p w14:paraId="23F08F87" w14:textId="358821EB" w:rsidR="0042569B" w:rsidRPr="0007078D" w:rsidRDefault="0042569B" w:rsidP="0042569B">
            <w:pPr>
              <w:rPr>
                <w:color w:val="000000"/>
              </w:rPr>
            </w:pPr>
            <w:r>
              <w:rPr>
                <w:rFonts w:ascii="Calibri" w:hAnsi="Calibri" w:cs="Calibri"/>
                <w:color w:val="000000"/>
                <w:sz w:val="22"/>
                <w:szCs w:val="22"/>
              </w:rPr>
              <w:t>OFLOX-OZ</w:t>
            </w:r>
          </w:p>
        </w:tc>
        <w:tc>
          <w:tcPr>
            <w:tcW w:w="1081" w:type="dxa"/>
            <w:tcBorders>
              <w:top w:val="single" w:sz="4" w:space="0" w:color="auto"/>
              <w:left w:val="nil"/>
              <w:bottom w:val="single" w:sz="4" w:space="0" w:color="auto"/>
              <w:right w:val="single" w:sz="4" w:space="0" w:color="auto"/>
            </w:tcBorders>
          </w:tcPr>
          <w:p w14:paraId="123CB74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8D9A256"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EBEFB72" w14:textId="784A638A"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FC11BB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E522995"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111FFA4"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A88E72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117D1CD" w14:textId="77777777" w:rsidR="0042569B" w:rsidRPr="009A043D" w:rsidRDefault="0042569B" w:rsidP="0042569B">
            <w:pPr>
              <w:jc w:val="center"/>
              <w:rPr>
                <w:rFonts w:ascii="Calibri" w:hAnsi="Calibri"/>
              </w:rPr>
            </w:pPr>
          </w:p>
        </w:tc>
      </w:tr>
      <w:tr w:rsidR="0042569B" w:rsidRPr="009A043D" w14:paraId="201A5615"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3457C214" w14:textId="399BD68C" w:rsidR="0042569B" w:rsidRPr="0007078D" w:rsidRDefault="0042569B" w:rsidP="0042569B">
            <w:pPr>
              <w:jc w:val="center"/>
              <w:rPr>
                <w:color w:val="000000"/>
              </w:rPr>
            </w:pPr>
            <w:r>
              <w:rPr>
                <w:rFonts w:ascii="Calibri" w:hAnsi="Calibri" w:cs="Calibri"/>
                <w:color w:val="000000"/>
                <w:sz w:val="22"/>
                <w:szCs w:val="22"/>
              </w:rPr>
              <w:t>89</w:t>
            </w:r>
          </w:p>
        </w:tc>
        <w:tc>
          <w:tcPr>
            <w:tcW w:w="2547" w:type="dxa"/>
            <w:tcBorders>
              <w:top w:val="nil"/>
              <w:left w:val="nil"/>
              <w:bottom w:val="single" w:sz="4" w:space="0" w:color="auto"/>
              <w:right w:val="single" w:sz="4" w:space="0" w:color="auto"/>
            </w:tcBorders>
            <w:vAlign w:val="bottom"/>
            <w:hideMark/>
          </w:tcPr>
          <w:p w14:paraId="25BD4505" w14:textId="4524E13B" w:rsidR="0042569B" w:rsidRPr="0007078D" w:rsidRDefault="0042569B" w:rsidP="0042569B">
            <w:pPr>
              <w:rPr>
                <w:color w:val="000000"/>
              </w:rPr>
            </w:pPr>
            <w:r>
              <w:rPr>
                <w:rFonts w:ascii="Calibri" w:hAnsi="Calibri" w:cs="Calibri"/>
                <w:color w:val="000000"/>
                <w:sz w:val="22"/>
                <w:szCs w:val="22"/>
              </w:rPr>
              <w:t>OFLOX-OZ SYP</w:t>
            </w:r>
          </w:p>
        </w:tc>
        <w:tc>
          <w:tcPr>
            <w:tcW w:w="1081" w:type="dxa"/>
            <w:tcBorders>
              <w:top w:val="single" w:sz="4" w:space="0" w:color="auto"/>
              <w:left w:val="nil"/>
              <w:bottom w:val="single" w:sz="4" w:space="0" w:color="auto"/>
              <w:right w:val="single" w:sz="4" w:space="0" w:color="auto"/>
            </w:tcBorders>
          </w:tcPr>
          <w:p w14:paraId="0F57EDEB"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5F42FA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90D9CCB" w14:textId="3035AB2A"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A44F8A1"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3030D02"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716DB5F"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2EA9698"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C9FF8D7" w14:textId="77777777" w:rsidR="0042569B" w:rsidRPr="009A043D" w:rsidRDefault="0042569B" w:rsidP="0042569B">
            <w:pPr>
              <w:jc w:val="center"/>
              <w:rPr>
                <w:rFonts w:ascii="Calibri" w:hAnsi="Calibri"/>
              </w:rPr>
            </w:pPr>
          </w:p>
        </w:tc>
      </w:tr>
      <w:tr w:rsidR="0042569B" w:rsidRPr="009A043D" w14:paraId="5C7E7D88"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D65257E" w14:textId="6C4025D9" w:rsidR="0042569B" w:rsidRPr="0007078D" w:rsidRDefault="0042569B" w:rsidP="0042569B">
            <w:pPr>
              <w:jc w:val="center"/>
              <w:rPr>
                <w:color w:val="000000"/>
              </w:rPr>
            </w:pPr>
            <w:r>
              <w:rPr>
                <w:rFonts w:ascii="Calibri" w:hAnsi="Calibri" w:cs="Calibri"/>
                <w:color w:val="000000"/>
                <w:sz w:val="22"/>
                <w:szCs w:val="22"/>
              </w:rPr>
              <w:t>90</w:t>
            </w:r>
          </w:p>
        </w:tc>
        <w:tc>
          <w:tcPr>
            <w:tcW w:w="2547" w:type="dxa"/>
            <w:tcBorders>
              <w:top w:val="nil"/>
              <w:left w:val="nil"/>
              <w:bottom w:val="single" w:sz="4" w:space="0" w:color="auto"/>
              <w:right w:val="single" w:sz="4" w:space="0" w:color="auto"/>
            </w:tcBorders>
            <w:vAlign w:val="bottom"/>
            <w:hideMark/>
          </w:tcPr>
          <w:p w14:paraId="1C5C1FA7" w14:textId="0B02FF9E" w:rsidR="0042569B" w:rsidRPr="0007078D" w:rsidRDefault="0042569B" w:rsidP="0042569B">
            <w:pPr>
              <w:rPr>
                <w:color w:val="000000"/>
              </w:rPr>
            </w:pPr>
            <w:r>
              <w:rPr>
                <w:rFonts w:ascii="Calibri" w:hAnsi="Calibri" w:cs="Calibri"/>
                <w:color w:val="000000"/>
                <w:sz w:val="22"/>
                <w:szCs w:val="22"/>
              </w:rPr>
              <w:t>ONDEM-MD TAB/SYP</w:t>
            </w:r>
          </w:p>
        </w:tc>
        <w:tc>
          <w:tcPr>
            <w:tcW w:w="1081" w:type="dxa"/>
            <w:tcBorders>
              <w:top w:val="single" w:sz="4" w:space="0" w:color="auto"/>
              <w:left w:val="nil"/>
              <w:bottom w:val="single" w:sz="4" w:space="0" w:color="auto"/>
              <w:right w:val="single" w:sz="4" w:space="0" w:color="auto"/>
            </w:tcBorders>
          </w:tcPr>
          <w:p w14:paraId="5FB85FFF"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B748D5B"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5370B15" w14:textId="53D4880F"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BB0EE0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DA98F9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CF65B1C"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2123769"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FE482E5" w14:textId="77777777" w:rsidR="0042569B" w:rsidRPr="009A043D" w:rsidRDefault="0042569B" w:rsidP="0042569B">
            <w:pPr>
              <w:jc w:val="center"/>
              <w:rPr>
                <w:rFonts w:ascii="Calibri" w:hAnsi="Calibri"/>
              </w:rPr>
            </w:pPr>
          </w:p>
        </w:tc>
      </w:tr>
      <w:tr w:rsidR="0042569B" w:rsidRPr="009A043D" w14:paraId="16EF78E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BA2AB49" w14:textId="2C82DCF4" w:rsidR="0042569B" w:rsidRPr="0007078D" w:rsidRDefault="0042569B" w:rsidP="0042569B">
            <w:pPr>
              <w:jc w:val="center"/>
              <w:rPr>
                <w:color w:val="000000"/>
              </w:rPr>
            </w:pPr>
            <w:r>
              <w:rPr>
                <w:rFonts w:ascii="Calibri" w:hAnsi="Calibri" w:cs="Calibri"/>
                <w:color w:val="000000"/>
                <w:sz w:val="22"/>
                <w:szCs w:val="22"/>
              </w:rPr>
              <w:t>91</w:t>
            </w:r>
          </w:p>
        </w:tc>
        <w:tc>
          <w:tcPr>
            <w:tcW w:w="2547" w:type="dxa"/>
            <w:tcBorders>
              <w:top w:val="nil"/>
              <w:left w:val="nil"/>
              <w:bottom w:val="single" w:sz="4" w:space="0" w:color="auto"/>
              <w:right w:val="single" w:sz="4" w:space="0" w:color="auto"/>
            </w:tcBorders>
            <w:vAlign w:val="bottom"/>
            <w:hideMark/>
          </w:tcPr>
          <w:p w14:paraId="2A920A67" w14:textId="7A50D966" w:rsidR="0042569B" w:rsidRPr="0007078D" w:rsidRDefault="0042569B" w:rsidP="0042569B">
            <w:pPr>
              <w:rPr>
                <w:color w:val="000000"/>
              </w:rPr>
            </w:pPr>
            <w:r>
              <w:rPr>
                <w:rFonts w:ascii="Calibri" w:hAnsi="Calibri" w:cs="Calibri"/>
                <w:color w:val="000000"/>
                <w:sz w:val="22"/>
                <w:szCs w:val="22"/>
              </w:rPr>
              <w:t>OMEZ-D</w:t>
            </w:r>
          </w:p>
        </w:tc>
        <w:tc>
          <w:tcPr>
            <w:tcW w:w="1081" w:type="dxa"/>
            <w:tcBorders>
              <w:top w:val="single" w:sz="4" w:space="0" w:color="auto"/>
              <w:left w:val="nil"/>
              <w:bottom w:val="single" w:sz="4" w:space="0" w:color="auto"/>
              <w:right w:val="single" w:sz="4" w:space="0" w:color="auto"/>
            </w:tcBorders>
          </w:tcPr>
          <w:p w14:paraId="39F409D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A404A6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FA5E710" w14:textId="615F90B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A9E1BE4"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EA0D3D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AEAD888"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E81D0EB"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538966B" w14:textId="77777777" w:rsidR="0042569B" w:rsidRPr="009A043D" w:rsidRDefault="0042569B" w:rsidP="0042569B">
            <w:pPr>
              <w:jc w:val="center"/>
              <w:rPr>
                <w:rFonts w:ascii="Calibri" w:hAnsi="Calibri"/>
              </w:rPr>
            </w:pPr>
          </w:p>
        </w:tc>
      </w:tr>
      <w:tr w:rsidR="0042569B" w:rsidRPr="009A043D" w14:paraId="665B29E9"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BFE6E2A" w14:textId="01B2241F" w:rsidR="0042569B" w:rsidRPr="0007078D" w:rsidRDefault="0042569B" w:rsidP="0042569B">
            <w:pPr>
              <w:jc w:val="center"/>
              <w:rPr>
                <w:color w:val="000000"/>
              </w:rPr>
            </w:pPr>
            <w:r>
              <w:rPr>
                <w:rFonts w:ascii="Calibri" w:hAnsi="Calibri" w:cs="Calibri"/>
                <w:color w:val="000000"/>
                <w:sz w:val="22"/>
                <w:szCs w:val="22"/>
              </w:rPr>
              <w:t>92</w:t>
            </w:r>
          </w:p>
        </w:tc>
        <w:tc>
          <w:tcPr>
            <w:tcW w:w="2547" w:type="dxa"/>
            <w:tcBorders>
              <w:top w:val="nil"/>
              <w:left w:val="nil"/>
              <w:bottom w:val="single" w:sz="4" w:space="0" w:color="auto"/>
              <w:right w:val="single" w:sz="4" w:space="0" w:color="auto"/>
            </w:tcBorders>
            <w:vAlign w:val="bottom"/>
            <w:hideMark/>
          </w:tcPr>
          <w:p w14:paraId="6AD53432" w14:textId="44BAE024" w:rsidR="0042569B" w:rsidRPr="0007078D" w:rsidRDefault="0042569B" w:rsidP="0042569B">
            <w:pPr>
              <w:rPr>
                <w:color w:val="000000"/>
              </w:rPr>
            </w:pPr>
            <w:r>
              <w:rPr>
                <w:rFonts w:ascii="Calibri" w:hAnsi="Calibri" w:cs="Calibri"/>
                <w:color w:val="000000"/>
                <w:sz w:val="22"/>
                <w:szCs w:val="22"/>
              </w:rPr>
              <w:t>ORS-PACKET</w:t>
            </w:r>
          </w:p>
        </w:tc>
        <w:tc>
          <w:tcPr>
            <w:tcW w:w="1081" w:type="dxa"/>
            <w:tcBorders>
              <w:top w:val="single" w:sz="4" w:space="0" w:color="auto"/>
              <w:left w:val="nil"/>
              <w:bottom w:val="single" w:sz="4" w:space="0" w:color="auto"/>
              <w:right w:val="single" w:sz="4" w:space="0" w:color="auto"/>
            </w:tcBorders>
          </w:tcPr>
          <w:p w14:paraId="11B4814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3DE148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0405495" w14:textId="7F7202B0"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EF999B2"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889F2AB"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F2F5C04"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6E9F3BF"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838CE9C" w14:textId="77777777" w:rsidR="0042569B" w:rsidRPr="009A043D" w:rsidRDefault="0042569B" w:rsidP="0042569B">
            <w:pPr>
              <w:jc w:val="center"/>
              <w:rPr>
                <w:rFonts w:ascii="Calibri" w:hAnsi="Calibri"/>
              </w:rPr>
            </w:pPr>
          </w:p>
        </w:tc>
      </w:tr>
      <w:tr w:rsidR="0042569B" w:rsidRPr="009A043D" w14:paraId="7953F1F4"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263B76B" w14:textId="3B0388CC" w:rsidR="0042569B" w:rsidRPr="0007078D" w:rsidRDefault="0042569B" w:rsidP="0042569B">
            <w:pPr>
              <w:jc w:val="center"/>
              <w:rPr>
                <w:color w:val="000000"/>
              </w:rPr>
            </w:pPr>
            <w:r>
              <w:rPr>
                <w:rFonts w:ascii="Calibri" w:hAnsi="Calibri" w:cs="Calibri"/>
                <w:color w:val="000000"/>
                <w:sz w:val="22"/>
                <w:szCs w:val="22"/>
              </w:rPr>
              <w:t>93</w:t>
            </w:r>
          </w:p>
        </w:tc>
        <w:tc>
          <w:tcPr>
            <w:tcW w:w="2547" w:type="dxa"/>
            <w:tcBorders>
              <w:top w:val="nil"/>
              <w:left w:val="nil"/>
              <w:bottom w:val="single" w:sz="4" w:space="0" w:color="auto"/>
              <w:right w:val="single" w:sz="4" w:space="0" w:color="auto"/>
            </w:tcBorders>
            <w:vAlign w:val="bottom"/>
            <w:hideMark/>
          </w:tcPr>
          <w:p w14:paraId="568073AA" w14:textId="31752DB2" w:rsidR="0042569B" w:rsidRPr="0007078D" w:rsidRDefault="0042569B" w:rsidP="0042569B">
            <w:pPr>
              <w:rPr>
                <w:color w:val="000000"/>
              </w:rPr>
            </w:pPr>
            <w:r>
              <w:rPr>
                <w:rFonts w:ascii="Calibri" w:hAnsi="Calibri" w:cs="Calibri"/>
                <w:color w:val="000000"/>
                <w:sz w:val="22"/>
                <w:szCs w:val="22"/>
              </w:rPr>
              <w:t>SYP-PARACETAMOL</w:t>
            </w:r>
          </w:p>
        </w:tc>
        <w:tc>
          <w:tcPr>
            <w:tcW w:w="1081" w:type="dxa"/>
            <w:tcBorders>
              <w:top w:val="single" w:sz="4" w:space="0" w:color="auto"/>
              <w:left w:val="nil"/>
              <w:bottom w:val="single" w:sz="4" w:space="0" w:color="auto"/>
              <w:right w:val="single" w:sz="4" w:space="0" w:color="auto"/>
            </w:tcBorders>
          </w:tcPr>
          <w:p w14:paraId="5959DD34"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EBEA158"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8E21AE6" w14:textId="09C61274"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52EB0B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B3F0B9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CAB896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BC2F215"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0CDFC47" w14:textId="77777777" w:rsidR="0042569B" w:rsidRPr="009A043D" w:rsidRDefault="0042569B" w:rsidP="0042569B">
            <w:pPr>
              <w:jc w:val="center"/>
              <w:rPr>
                <w:rFonts w:ascii="Calibri" w:hAnsi="Calibri"/>
              </w:rPr>
            </w:pPr>
          </w:p>
        </w:tc>
      </w:tr>
      <w:tr w:rsidR="0042569B" w:rsidRPr="009A043D" w14:paraId="6B789872"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4760665" w14:textId="553D807E" w:rsidR="0042569B" w:rsidRPr="0007078D" w:rsidRDefault="0042569B" w:rsidP="0042569B">
            <w:pPr>
              <w:jc w:val="center"/>
              <w:rPr>
                <w:color w:val="000000"/>
              </w:rPr>
            </w:pPr>
            <w:r>
              <w:rPr>
                <w:rFonts w:ascii="Calibri" w:hAnsi="Calibri" w:cs="Calibri"/>
                <w:color w:val="000000"/>
                <w:sz w:val="22"/>
                <w:szCs w:val="22"/>
              </w:rPr>
              <w:t>94</w:t>
            </w:r>
          </w:p>
        </w:tc>
        <w:tc>
          <w:tcPr>
            <w:tcW w:w="2547" w:type="dxa"/>
            <w:tcBorders>
              <w:top w:val="nil"/>
              <w:left w:val="nil"/>
              <w:bottom w:val="single" w:sz="4" w:space="0" w:color="auto"/>
              <w:right w:val="single" w:sz="4" w:space="0" w:color="auto"/>
            </w:tcBorders>
            <w:vAlign w:val="bottom"/>
            <w:hideMark/>
          </w:tcPr>
          <w:p w14:paraId="5EE00D28" w14:textId="3D6BAE23" w:rsidR="0042569B" w:rsidRPr="0007078D" w:rsidRDefault="0042569B" w:rsidP="0042569B">
            <w:pPr>
              <w:rPr>
                <w:color w:val="000000"/>
              </w:rPr>
            </w:pPr>
            <w:r>
              <w:rPr>
                <w:rFonts w:ascii="Calibri" w:hAnsi="Calibri" w:cs="Calibri"/>
                <w:color w:val="000000"/>
                <w:sz w:val="22"/>
                <w:szCs w:val="22"/>
              </w:rPr>
              <w:t>TAB. PARACETAMOL 650MG</w:t>
            </w:r>
          </w:p>
        </w:tc>
        <w:tc>
          <w:tcPr>
            <w:tcW w:w="1081" w:type="dxa"/>
            <w:tcBorders>
              <w:top w:val="single" w:sz="4" w:space="0" w:color="auto"/>
              <w:left w:val="nil"/>
              <w:bottom w:val="single" w:sz="4" w:space="0" w:color="auto"/>
              <w:right w:val="single" w:sz="4" w:space="0" w:color="auto"/>
            </w:tcBorders>
          </w:tcPr>
          <w:p w14:paraId="6447D5A6"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A8D096A"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465A7C6" w14:textId="42405F19"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AE23484"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30580C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529F714"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5F8C196"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3277322" w14:textId="77777777" w:rsidR="0042569B" w:rsidRPr="009A043D" w:rsidRDefault="0042569B" w:rsidP="0042569B">
            <w:pPr>
              <w:jc w:val="center"/>
              <w:rPr>
                <w:rFonts w:ascii="Calibri" w:hAnsi="Calibri"/>
              </w:rPr>
            </w:pPr>
          </w:p>
        </w:tc>
      </w:tr>
      <w:tr w:rsidR="0042569B" w:rsidRPr="009A043D" w14:paraId="2DBC7AC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C7D36FE" w14:textId="7FE92B32" w:rsidR="0042569B" w:rsidRPr="0007078D" w:rsidRDefault="0042569B" w:rsidP="0042569B">
            <w:pPr>
              <w:jc w:val="center"/>
              <w:rPr>
                <w:color w:val="000000"/>
              </w:rPr>
            </w:pPr>
            <w:r>
              <w:rPr>
                <w:rFonts w:ascii="Calibri" w:hAnsi="Calibri" w:cs="Calibri"/>
                <w:color w:val="000000"/>
                <w:sz w:val="22"/>
                <w:szCs w:val="22"/>
              </w:rPr>
              <w:t>95</w:t>
            </w:r>
          </w:p>
        </w:tc>
        <w:tc>
          <w:tcPr>
            <w:tcW w:w="2547" w:type="dxa"/>
            <w:tcBorders>
              <w:top w:val="nil"/>
              <w:left w:val="nil"/>
              <w:bottom w:val="single" w:sz="4" w:space="0" w:color="auto"/>
              <w:right w:val="single" w:sz="4" w:space="0" w:color="auto"/>
            </w:tcBorders>
            <w:vAlign w:val="bottom"/>
            <w:hideMark/>
          </w:tcPr>
          <w:p w14:paraId="3AB35F34" w14:textId="27C5979C" w:rsidR="0042569B" w:rsidRPr="0007078D" w:rsidRDefault="0042569B" w:rsidP="0042569B">
            <w:pPr>
              <w:rPr>
                <w:color w:val="000000"/>
              </w:rPr>
            </w:pPr>
            <w:r>
              <w:rPr>
                <w:rFonts w:ascii="Calibri" w:hAnsi="Calibri" w:cs="Calibri"/>
                <w:color w:val="000000"/>
                <w:sz w:val="22"/>
                <w:szCs w:val="22"/>
              </w:rPr>
              <w:t>PIRAX-DT</w:t>
            </w:r>
          </w:p>
        </w:tc>
        <w:tc>
          <w:tcPr>
            <w:tcW w:w="1081" w:type="dxa"/>
            <w:tcBorders>
              <w:top w:val="single" w:sz="4" w:space="0" w:color="auto"/>
              <w:left w:val="nil"/>
              <w:bottom w:val="single" w:sz="4" w:space="0" w:color="auto"/>
              <w:right w:val="single" w:sz="4" w:space="0" w:color="auto"/>
            </w:tcBorders>
          </w:tcPr>
          <w:p w14:paraId="420FC05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7608A2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E5818D3" w14:textId="4FAEFE59"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4BCFC5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1297D75"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FBEC1E6"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42190F1"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6C20EBF" w14:textId="77777777" w:rsidR="0042569B" w:rsidRPr="009A043D" w:rsidRDefault="0042569B" w:rsidP="0042569B">
            <w:pPr>
              <w:jc w:val="center"/>
              <w:rPr>
                <w:rFonts w:ascii="Calibri" w:hAnsi="Calibri"/>
              </w:rPr>
            </w:pPr>
          </w:p>
        </w:tc>
      </w:tr>
      <w:tr w:rsidR="0042569B" w:rsidRPr="009A043D" w14:paraId="37D3A63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2BEB90D" w14:textId="236E9858" w:rsidR="0042569B" w:rsidRPr="0007078D" w:rsidRDefault="0042569B" w:rsidP="0042569B">
            <w:pPr>
              <w:jc w:val="center"/>
              <w:rPr>
                <w:color w:val="000000"/>
              </w:rPr>
            </w:pPr>
            <w:r>
              <w:rPr>
                <w:rFonts w:ascii="Calibri" w:hAnsi="Calibri" w:cs="Calibri"/>
                <w:color w:val="000000"/>
                <w:sz w:val="22"/>
                <w:szCs w:val="22"/>
              </w:rPr>
              <w:t>96</w:t>
            </w:r>
          </w:p>
        </w:tc>
        <w:tc>
          <w:tcPr>
            <w:tcW w:w="2547" w:type="dxa"/>
            <w:tcBorders>
              <w:top w:val="nil"/>
              <w:left w:val="nil"/>
              <w:bottom w:val="single" w:sz="4" w:space="0" w:color="auto"/>
              <w:right w:val="single" w:sz="4" w:space="0" w:color="auto"/>
            </w:tcBorders>
            <w:vAlign w:val="bottom"/>
            <w:hideMark/>
          </w:tcPr>
          <w:p w14:paraId="59CDE743" w14:textId="18A9F51D" w:rsidR="0042569B" w:rsidRPr="0007078D" w:rsidRDefault="0042569B" w:rsidP="0042569B">
            <w:pPr>
              <w:rPr>
                <w:color w:val="000000"/>
              </w:rPr>
            </w:pPr>
            <w:r>
              <w:rPr>
                <w:rFonts w:ascii="Calibri" w:hAnsi="Calibri" w:cs="Calibri"/>
                <w:color w:val="000000"/>
                <w:sz w:val="22"/>
                <w:szCs w:val="22"/>
              </w:rPr>
              <w:t>PIMPLEX-GEL</w:t>
            </w:r>
          </w:p>
        </w:tc>
        <w:tc>
          <w:tcPr>
            <w:tcW w:w="1081" w:type="dxa"/>
            <w:tcBorders>
              <w:top w:val="single" w:sz="4" w:space="0" w:color="auto"/>
              <w:left w:val="nil"/>
              <w:bottom w:val="single" w:sz="4" w:space="0" w:color="auto"/>
              <w:right w:val="single" w:sz="4" w:space="0" w:color="auto"/>
            </w:tcBorders>
          </w:tcPr>
          <w:p w14:paraId="114E2DC7"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214423A"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B2DD061" w14:textId="1DA1C52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79FE750"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C79CC3F"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79D3ABE"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5E36B29"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092B919" w14:textId="77777777" w:rsidR="0042569B" w:rsidRPr="009A043D" w:rsidRDefault="0042569B" w:rsidP="0042569B">
            <w:pPr>
              <w:jc w:val="center"/>
              <w:rPr>
                <w:rFonts w:ascii="Calibri" w:hAnsi="Calibri"/>
              </w:rPr>
            </w:pPr>
          </w:p>
        </w:tc>
      </w:tr>
      <w:tr w:rsidR="0042569B" w:rsidRPr="009A043D" w14:paraId="5CB132C1"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D9C2CF3" w14:textId="2DFF36A9" w:rsidR="0042569B" w:rsidRPr="0007078D" w:rsidRDefault="0042569B" w:rsidP="0042569B">
            <w:pPr>
              <w:jc w:val="center"/>
              <w:rPr>
                <w:color w:val="000000"/>
              </w:rPr>
            </w:pPr>
            <w:r>
              <w:rPr>
                <w:rFonts w:ascii="Calibri" w:hAnsi="Calibri" w:cs="Calibri"/>
                <w:color w:val="000000"/>
                <w:sz w:val="22"/>
                <w:szCs w:val="22"/>
              </w:rPr>
              <w:t>97</w:t>
            </w:r>
          </w:p>
        </w:tc>
        <w:tc>
          <w:tcPr>
            <w:tcW w:w="2547" w:type="dxa"/>
            <w:tcBorders>
              <w:top w:val="nil"/>
              <w:left w:val="nil"/>
              <w:bottom w:val="single" w:sz="4" w:space="0" w:color="auto"/>
              <w:right w:val="single" w:sz="4" w:space="0" w:color="auto"/>
            </w:tcBorders>
            <w:vAlign w:val="bottom"/>
            <w:hideMark/>
          </w:tcPr>
          <w:p w14:paraId="7B753D1E" w14:textId="1BEB6BA9" w:rsidR="0042569B" w:rsidRPr="0007078D" w:rsidRDefault="0042569B" w:rsidP="0042569B">
            <w:pPr>
              <w:rPr>
                <w:color w:val="000000"/>
              </w:rPr>
            </w:pPr>
            <w:r>
              <w:rPr>
                <w:rFonts w:ascii="Calibri" w:hAnsi="Calibri" w:cs="Calibri"/>
                <w:color w:val="000000"/>
                <w:sz w:val="22"/>
                <w:szCs w:val="22"/>
              </w:rPr>
              <w:t>PICLIN LAXATIVE</w:t>
            </w:r>
          </w:p>
        </w:tc>
        <w:tc>
          <w:tcPr>
            <w:tcW w:w="1081" w:type="dxa"/>
            <w:tcBorders>
              <w:top w:val="single" w:sz="4" w:space="0" w:color="auto"/>
              <w:left w:val="nil"/>
              <w:bottom w:val="single" w:sz="4" w:space="0" w:color="auto"/>
              <w:right w:val="single" w:sz="4" w:space="0" w:color="auto"/>
            </w:tcBorders>
          </w:tcPr>
          <w:p w14:paraId="2B92EA9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AE11C2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vAlign w:val="bottom"/>
          </w:tcPr>
          <w:p w14:paraId="5BB695BE" w14:textId="3E3D9099"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vAlign w:val="bottom"/>
            <w:hideMark/>
          </w:tcPr>
          <w:p w14:paraId="069B7EF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vAlign w:val="bottom"/>
            <w:hideMark/>
          </w:tcPr>
          <w:p w14:paraId="166223D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vAlign w:val="bottom"/>
            <w:hideMark/>
          </w:tcPr>
          <w:p w14:paraId="4E04E63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vAlign w:val="bottom"/>
            <w:hideMark/>
          </w:tcPr>
          <w:p w14:paraId="2D0084E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7F853BD" w14:textId="77777777" w:rsidR="0042569B" w:rsidRPr="009A043D" w:rsidRDefault="0042569B" w:rsidP="0042569B">
            <w:pPr>
              <w:jc w:val="center"/>
              <w:rPr>
                <w:rFonts w:ascii="Calibri" w:hAnsi="Calibri"/>
              </w:rPr>
            </w:pPr>
          </w:p>
        </w:tc>
      </w:tr>
      <w:tr w:rsidR="0042569B" w:rsidRPr="009A043D" w14:paraId="3A940E6C"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4F4FFB1" w14:textId="7437F619" w:rsidR="0042569B" w:rsidRPr="0007078D" w:rsidRDefault="0042569B" w:rsidP="0042569B">
            <w:pPr>
              <w:jc w:val="center"/>
              <w:rPr>
                <w:color w:val="000000"/>
              </w:rPr>
            </w:pPr>
            <w:r>
              <w:rPr>
                <w:rFonts w:ascii="Calibri" w:hAnsi="Calibri" w:cs="Calibri"/>
                <w:color w:val="000000"/>
                <w:sz w:val="22"/>
                <w:szCs w:val="22"/>
              </w:rPr>
              <w:t>98</w:t>
            </w:r>
          </w:p>
        </w:tc>
        <w:tc>
          <w:tcPr>
            <w:tcW w:w="2547" w:type="dxa"/>
            <w:tcBorders>
              <w:top w:val="nil"/>
              <w:left w:val="nil"/>
              <w:bottom w:val="single" w:sz="4" w:space="0" w:color="auto"/>
              <w:right w:val="single" w:sz="4" w:space="0" w:color="auto"/>
            </w:tcBorders>
            <w:vAlign w:val="bottom"/>
            <w:hideMark/>
          </w:tcPr>
          <w:p w14:paraId="1601DA28" w14:textId="2B6DB10C" w:rsidR="0042569B" w:rsidRPr="0007078D" w:rsidRDefault="0042569B" w:rsidP="0042569B">
            <w:pPr>
              <w:rPr>
                <w:color w:val="000000"/>
              </w:rPr>
            </w:pPr>
            <w:r>
              <w:rPr>
                <w:rFonts w:ascii="Calibri" w:hAnsi="Calibri" w:cs="Calibri"/>
                <w:color w:val="000000"/>
                <w:sz w:val="22"/>
                <w:szCs w:val="22"/>
              </w:rPr>
              <w:t>PANTO-DSR</w:t>
            </w:r>
          </w:p>
        </w:tc>
        <w:tc>
          <w:tcPr>
            <w:tcW w:w="1081" w:type="dxa"/>
            <w:tcBorders>
              <w:top w:val="single" w:sz="4" w:space="0" w:color="auto"/>
              <w:left w:val="nil"/>
              <w:bottom w:val="single" w:sz="4" w:space="0" w:color="auto"/>
              <w:right w:val="single" w:sz="4" w:space="0" w:color="auto"/>
            </w:tcBorders>
          </w:tcPr>
          <w:p w14:paraId="23C35A64"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7C2BBC9"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01AF47D" w14:textId="090173C3"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52255F3"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1480C65"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4102C40"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B7E578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8F00246" w14:textId="77777777" w:rsidR="0042569B" w:rsidRPr="009A043D" w:rsidRDefault="0042569B" w:rsidP="0042569B">
            <w:pPr>
              <w:rPr>
                <w:rFonts w:ascii="Calibri" w:hAnsi="Calibri"/>
              </w:rPr>
            </w:pPr>
          </w:p>
        </w:tc>
      </w:tr>
      <w:tr w:rsidR="0042569B" w:rsidRPr="009A043D" w14:paraId="61A4A795"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CFA1AA7" w14:textId="033597F6" w:rsidR="0042569B" w:rsidRPr="0007078D" w:rsidRDefault="0042569B" w:rsidP="0042569B">
            <w:pPr>
              <w:jc w:val="center"/>
              <w:rPr>
                <w:color w:val="000000"/>
              </w:rPr>
            </w:pPr>
            <w:r>
              <w:rPr>
                <w:rFonts w:ascii="Calibri" w:hAnsi="Calibri" w:cs="Calibri"/>
                <w:color w:val="000000"/>
                <w:sz w:val="22"/>
                <w:szCs w:val="22"/>
              </w:rPr>
              <w:t>99</w:t>
            </w:r>
          </w:p>
        </w:tc>
        <w:tc>
          <w:tcPr>
            <w:tcW w:w="2547" w:type="dxa"/>
            <w:tcBorders>
              <w:top w:val="nil"/>
              <w:left w:val="nil"/>
              <w:bottom w:val="single" w:sz="4" w:space="0" w:color="auto"/>
              <w:right w:val="single" w:sz="4" w:space="0" w:color="auto"/>
            </w:tcBorders>
            <w:vAlign w:val="bottom"/>
            <w:hideMark/>
          </w:tcPr>
          <w:p w14:paraId="01DD5535" w14:textId="3E95CBAF" w:rsidR="0042569B" w:rsidRPr="0007078D" w:rsidRDefault="0042569B" w:rsidP="0042569B">
            <w:pPr>
              <w:rPr>
                <w:color w:val="000000"/>
              </w:rPr>
            </w:pPr>
            <w:r>
              <w:rPr>
                <w:rFonts w:ascii="Calibri" w:hAnsi="Calibri" w:cs="Calibri"/>
                <w:color w:val="000000"/>
                <w:sz w:val="22"/>
                <w:szCs w:val="22"/>
              </w:rPr>
              <w:t>PROTINEX-POWDER</w:t>
            </w:r>
          </w:p>
        </w:tc>
        <w:tc>
          <w:tcPr>
            <w:tcW w:w="1081" w:type="dxa"/>
            <w:tcBorders>
              <w:top w:val="single" w:sz="4" w:space="0" w:color="auto"/>
              <w:left w:val="nil"/>
              <w:bottom w:val="single" w:sz="4" w:space="0" w:color="auto"/>
              <w:right w:val="single" w:sz="4" w:space="0" w:color="auto"/>
            </w:tcBorders>
          </w:tcPr>
          <w:p w14:paraId="052D2052"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4799E21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31A923F" w14:textId="24AACD7C"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D693303"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7D6C67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587BA69"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307346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672EAC0" w14:textId="77777777" w:rsidR="0042569B" w:rsidRPr="009A043D" w:rsidRDefault="0042569B" w:rsidP="0042569B">
            <w:pPr>
              <w:rPr>
                <w:rFonts w:ascii="Calibri" w:hAnsi="Calibri"/>
              </w:rPr>
            </w:pPr>
          </w:p>
        </w:tc>
      </w:tr>
      <w:tr w:rsidR="0042569B" w:rsidRPr="009A043D" w14:paraId="0026335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4BDE52F" w14:textId="187B93DC" w:rsidR="0042569B" w:rsidRPr="0007078D" w:rsidRDefault="0042569B" w:rsidP="0042569B">
            <w:pPr>
              <w:jc w:val="center"/>
              <w:rPr>
                <w:color w:val="000000"/>
              </w:rPr>
            </w:pPr>
            <w:r>
              <w:rPr>
                <w:rFonts w:ascii="Calibri" w:hAnsi="Calibri" w:cs="Calibri"/>
                <w:color w:val="000000"/>
                <w:sz w:val="22"/>
                <w:szCs w:val="22"/>
              </w:rPr>
              <w:t>100</w:t>
            </w:r>
          </w:p>
        </w:tc>
        <w:tc>
          <w:tcPr>
            <w:tcW w:w="2547" w:type="dxa"/>
            <w:tcBorders>
              <w:top w:val="nil"/>
              <w:left w:val="nil"/>
              <w:bottom w:val="single" w:sz="4" w:space="0" w:color="auto"/>
              <w:right w:val="single" w:sz="4" w:space="0" w:color="auto"/>
            </w:tcBorders>
            <w:vAlign w:val="bottom"/>
            <w:hideMark/>
          </w:tcPr>
          <w:p w14:paraId="040DFEB1" w14:textId="74B8BCE2" w:rsidR="0042569B" w:rsidRPr="0007078D" w:rsidRDefault="0042569B" w:rsidP="0042569B">
            <w:pPr>
              <w:rPr>
                <w:color w:val="000000"/>
              </w:rPr>
            </w:pPr>
            <w:r>
              <w:rPr>
                <w:rFonts w:ascii="Calibri" w:hAnsi="Calibri" w:cs="Calibri"/>
                <w:color w:val="000000"/>
                <w:sz w:val="22"/>
                <w:szCs w:val="22"/>
              </w:rPr>
              <w:t>QUITDERM</w:t>
            </w:r>
          </w:p>
        </w:tc>
        <w:tc>
          <w:tcPr>
            <w:tcW w:w="1081" w:type="dxa"/>
            <w:tcBorders>
              <w:top w:val="single" w:sz="4" w:space="0" w:color="auto"/>
              <w:left w:val="nil"/>
              <w:bottom w:val="single" w:sz="4" w:space="0" w:color="auto"/>
              <w:right w:val="single" w:sz="4" w:space="0" w:color="auto"/>
            </w:tcBorders>
          </w:tcPr>
          <w:p w14:paraId="69F5094E"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40D5B8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7F06BC6" w14:textId="75846B18"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D63497F"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5075A4F"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6208C59"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9B511B8"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2757C16" w14:textId="77777777" w:rsidR="0042569B" w:rsidRPr="009A043D" w:rsidRDefault="0042569B" w:rsidP="0042569B">
            <w:pPr>
              <w:rPr>
                <w:rFonts w:ascii="Calibri" w:hAnsi="Calibri"/>
              </w:rPr>
            </w:pPr>
          </w:p>
        </w:tc>
      </w:tr>
      <w:tr w:rsidR="0042569B" w:rsidRPr="009A043D" w14:paraId="02A1F02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48C0777" w14:textId="632FA9E6" w:rsidR="0042569B" w:rsidRPr="0007078D" w:rsidRDefault="0042569B" w:rsidP="0042569B">
            <w:pPr>
              <w:jc w:val="center"/>
              <w:rPr>
                <w:color w:val="000000"/>
              </w:rPr>
            </w:pPr>
            <w:r>
              <w:rPr>
                <w:rFonts w:ascii="Calibri" w:hAnsi="Calibri" w:cs="Calibri"/>
                <w:color w:val="000000"/>
                <w:sz w:val="22"/>
                <w:szCs w:val="22"/>
              </w:rPr>
              <w:t>101</w:t>
            </w:r>
          </w:p>
        </w:tc>
        <w:tc>
          <w:tcPr>
            <w:tcW w:w="2547" w:type="dxa"/>
            <w:tcBorders>
              <w:top w:val="nil"/>
              <w:left w:val="nil"/>
              <w:bottom w:val="single" w:sz="4" w:space="0" w:color="auto"/>
              <w:right w:val="single" w:sz="4" w:space="0" w:color="auto"/>
            </w:tcBorders>
            <w:vAlign w:val="bottom"/>
            <w:hideMark/>
          </w:tcPr>
          <w:p w14:paraId="1B0733EE" w14:textId="3B6C49C6" w:rsidR="0042569B" w:rsidRPr="0007078D" w:rsidRDefault="0042569B" w:rsidP="0042569B">
            <w:pPr>
              <w:rPr>
                <w:color w:val="000000"/>
              </w:rPr>
            </w:pPr>
            <w:r>
              <w:rPr>
                <w:rFonts w:ascii="Calibri" w:hAnsi="Calibri" w:cs="Calibri"/>
                <w:color w:val="000000"/>
                <w:sz w:val="22"/>
                <w:szCs w:val="22"/>
              </w:rPr>
              <w:t>RANTAC-REGLANINJ.</w:t>
            </w:r>
          </w:p>
        </w:tc>
        <w:tc>
          <w:tcPr>
            <w:tcW w:w="1081" w:type="dxa"/>
            <w:tcBorders>
              <w:top w:val="single" w:sz="4" w:space="0" w:color="auto"/>
              <w:left w:val="nil"/>
              <w:bottom w:val="single" w:sz="4" w:space="0" w:color="auto"/>
              <w:right w:val="single" w:sz="4" w:space="0" w:color="auto"/>
            </w:tcBorders>
          </w:tcPr>
          <w:p w14:paraId="690F712C"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8C62CAF"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E5FEF33" w14:textId="3F7CFB6C"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1686B24"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DE32868"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E91FFEF"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2147213"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56945A8" w14:textId="77777777" w:rsidR="0042569B" w:rsidRPr="009A043D" w:rsidRDefault="0042569B" w:rsidP="0042569B">
            <w:pPr>
              <w:rPr>
                <w:rFonts w:ascii="Calibri" w:hAnsi="Calibri"/>
              </w:rPr>
            </w:pPr>
          </w:p>
        </w:tc>
      </w:tr>
      <w:tr w:rsidR="0042569B" w:rsidRPr="009A043D" w14:paraId="6F80C2EB"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9871C3B" w14:textId="2A26BF7C" w:rsidR="0042569B" w:rsidRPr="0007078D" w:rsidRDefault="0042569B" w:rsidP="0042569B">
            <w:pPr>
              <w:jc w:val="center"/>
              <w:rPr>
                <w:color w:val="000000"/>
              </w:rPr>
            </w:pPr>
            <w:r>
              <w:rPr>
                <w:rFonts w:ascii="Calibri" w:hAnsi="Calibri" w:cs="Calibri"/>
                <w:color w:val="000000"/>
                <w:sz w:val="22"/>
                <w:szCs w:val="22"/>
              </w:rPr>
              <w:t>102</w:t>
            </w:r>
          </w:p>
        </w:tc>
        <w:tc>
          <w:tcPr>
            <w:tcW w:w="2547" w:type="dxa"/>
            <w:tcBorders>
              <w:top w:val="nil"/>
              <w:left w:val="nil"/>
              <w:bottom w:val="single" w:sz="4" w:space="0" w:color="auto"/>
              <w:right w:val="single" w:sz="4" w:space="0" w:color="auto"/>
            </w:tcBorders>
            <w:vAlign w:val="bottom"/>
            <w:hideMark/>
          </w:tcPr>
          <w:p w14:paraId="6F52B3E9" w14:textId="59AF7FF6" w:rsidR="0042569B" w:rsidRPr="0007078D" w:rsidRDefault="0042569B" w:rsidP="0042569B">
            <w:pPr>
              <w:rPr>
                <w:color w:val="000000"/>
              </w:rPr>
            </w:pPr>
            <w:proofErr w:type="spellStart"/>
            <w:r>
              <w:rPr>
                <w:rFonts w:ascii="Calibri" w:hAnsi="Calibri" w:cs="Calibri"/>
                <w:color w:val="000000"/>
                <w:sz w:val="22"/>
                <w:szCs w:val="22"/>
              </w:rPr>
              <w:t>inj</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medrol</w:t>
            </w:r>
            <w:proofErr w:type="spellEnd"/>
            <w:r>
              <w:rPr>
                <w:rFonts w:ascii="Calibri" w:hAnsi="Calibri" w:cs="Calibri"/>
                <w:color w:val="000000"/>
                <w:sz w:val="22"/>
                <w:szCs w:val="22"/>
              </w:rPr>
              <w:t xml:space="preserve"> 80 mg</w:t>
            </w:r>
          </w:p>
        </w:tc>
        <w:tc>
          <w:tcPr>
            <w:tcW w:w="1081" w:type="dxa"/>
            <w:tcBorders>
              <w:top w:val="single" w:sz="4" w:space="0" w:color="auto"/>
              <w:left w:val="nil"/>
              <w:bottom w:val="single" w:sz="4" w:space="0" w:color="auto"/>
              <w:right w:val="single" w:sz="4" w:space="0" w:color="auto"/>
            </w:tcBorders>
          </w:tcPr>
          <w:p w14:paraId="0780AB77"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C3ABB68"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2CCF67E" w14:textId="25AD163C"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1C191B90"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A432A59"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DBC534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CD488F0"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0964279" w14:textId="77777777" w:rsidR="0042569B" w:rsidRPr="009A043D" w:rsidRDefault="0042569B" w:rsidP="0042569B">
            <w:pPr>
              <w:rPr>
                <w:rFonts w:ascii="Calibri" w:hAnsi="Calibri"/>
              </w:rPr>
            </w:pPr>
          </w:p>
        </w:tc>
      </w:tr>
      <w:tr w:rsidR="0042569B" w:rsidRPr="009A043D" w14:paraId="46AC5538"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9C29C98" w14:textId="505D712D" w:rsidR="0042569B" w:rsidRPr="0007078D" w:rsidRDefault="0042569B" w:rsidP="0042569B">
            <w:pPr>
              <w:jc w:val="center"/>
              <w:rPr>
                <w:color w:val="000000"/>
              </w:rPr>
            </w:pPr>
            <w:r>
              <w:rPr>
                <w:rFonts w:ascii="Calibri" w:hAnsi="Calibri" w:cs="Calibri"/>
                <w:color w:val="000000"/>
                <w:sz w:val="22"/>
                <w:szCs w:val="22"/>
              </w:rPr>
              <w:t>103</w:t>
            </w:r>
          </w:p>
        </w:tc>
        <w:tc>
          <w:tcPr>
            <w:tcW w:w="2547" w:type="dxa"/>
            <w:tcBorders>
              <w:top w:val="nil"/>
              <w:left w:val="nil"/>
              <w:bottom w:val="single" w:sz="4" w:space="0" w:color="auto"/>
              <w:right w:val="single" w:sz="4" w:space="0" w:color="auto"/>
            </w:tcBorders>
            <w:vAlign w:val="bottom"/>
            <w:hideMark/>
          </w:tcPr>
          <w:p w14:paraId="79FE4A5B" w14:textId="1D290EE8" w:rsidR="0042569B" w:rsidRPr="0007078D" w:rsidRDefault="0042569B" w:rsidP="0042569B">
            <w:pPr>
              <w:rPr>
                <w:color w:val="000000"/>
              </w:rPr>
            </w:pPr>
            <w:r>
              <w:rPr>
                <w:rFonts w:ascii="Calibri" w:hAnsi="Calibri" w:cs="Calibri"/>
                <w:color w:val="000000"/>
                <w:sz w:val="22"/>
                <w:szCs w:val="22"/>
              </w:rPr>
              <w:t>SPOROLAC</w:t>
            </w:r>
          </w:p>
        </w:tc>
        <w:tc>
          <w:tcPr>
            <w:tcW w:w="1081" w:type="dxa"/>
            <w:tcBorders>
              <w:top w:val="single" w:sz="4" w:space="0" w:color="auto"/>
              <w:left w:val="nil"/>
              <w:bottom w:val="single" w:sz="4" w:space="0" w:color="auto"/>
              <w:right w:val="single" w:sz="4" w:space="0" w:color="auto"/>
            </w:tcBorders>
          </w:tcPr>
          <w:p w14:paraId="7480DEC0"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F17DB2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B778EC7" w14:textId="74348D2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4AD3CB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24FFED5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940CB7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5C987AB"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F6667E3" w14:textId="77777777" w:rsidR="0042569B" w:rsidRPr="009A043D" w:rsidRDefault="0042569B" w:rsidP="0042569B">
            <w:pPr>
              <w:rPr>
                <w:rFonts w:ascii="Calibri" w:hAnsi="Calibri"/>
              </w:rPr>
            </w:pPr>
          </w:p>
        </w:tc>
      </w:tr>
      <w:tr w:rsidR="0042569B" w:rsidRPr="009A043D" w14:paraId="4D690EB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C4E1298" w14:textId="3FE024D9" w:rsidR="0042569B" w:rsidRPr="0007078D" w:rsidRDefault="0042569B" w:rsidP="0042569B">
            <w:pPr>
              <w:jc w:val="center"/>
              <w:rPr>
                <w:color w:val="000000"/>
              </w:rPr>
            </w:pPr>
            <w:r>
              <w:rPr>
                <w:rFonts w:ascii="Calibri" w:hAnsi="Calibri" w:cs="Calibri"/>
                <w:color w:val="000000"/>
                <w:sz w:val="22"/>
                <w:szCs w:val="22"/>
              </w:rPr>
              <w:t>104</w:t>
            </w:r>
          </w:p>
        </w:tc>
        <w:tc>
          <w:tcPr>
            <w:tcW w:w="2547" w:type="dxa"/>
            <w:tcBorders>
              <w:top w:val="nil"/>
              <w:left w:val="nil"/>
              <w:bottom w:val="single" w:sz="4" w:space="0" w:color="auto"/>
              <w:right w:val="single" w:sz="4" w:space="0" w:color="auto"/>
            </w:tcBorders>
            <w:vAlign w:val="bottom"/>
            <w:hideMark/>
          </w:tcPr>
          <w:p w14:paraId="3A2C3579" w14:textId="2FFA0240" w:rsidR="0042569B" w:rsidRPr="0007078D" w:rsidRDefault="0042569B" w:rsidP="0042569B">
            <w:pPr>
              <w:rPr>
                <w:color w:val="000000"/>
              </w:rPr>
            </w:pPr>
            <w:r>
              <w:rPr>
                <w:rFonts w:ascii="Calibri" w:hAnsi="Calibri" w:cs="Calibri"/>
                <w:color w:val="000000"/>
                <w:sz w:val="22"/>
                <w:szCs w:val="22"/>
              </w:rPr>
              <w:t>SYP-SPASMINDOX</w:t>
            </w:r>
          </w:p>
        </w:tc>
        <w:tc>
          <w:tcPr>
            <w:tcW w:w="1081" w:type="dxa"/>
            <w:tcBorders>
              <w:top w:val="single" w:sz="4" w:space="0" w:color="auto"/>
              <w:left w:val="nil"/>
              <w:bottom w:val="single" w:sz="4" w:space="0" w:color="auto"/>
              <w:right w:val="single" w:sz="4" w:space="0" w:color="auto"/>
            </w:tcBorders>
          </w:tcPr>
          <w:p w14:paraId="6B3D468F"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64DBA7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D0C3E25" w14:textId="713E18E3"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9B8ED73"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67A5713"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E6B6F3C"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A972A0A"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43481EB" w14:textId="77777777" w:rsidR="0042569B" w:rsidRPr="009A043D" w:rsidRDefault="0042569B" w:rsidP="0042569B">
            <w:pPr>
              <w:rPr>
                <w:rFonts w:ascii="Calibri" w:hAnsi="Calibri"/>
              </w:rPr>
            </w:pPr>
          </w:p>
        </w:tc>
      </w:tr>
      <w:tr w:rsidR="0042569B" w:rsidRPr="009A043D" w14:paraId="6B86A521"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266E729" w14:textId="35F1ED77" w:rsidR="0042569B" w:rsidRPr="0007078D" w:rsidRDefault="0042569B" w:rsidP="0042569B">
            <w:pPr>
              <w:jc w:val="center"/>
              <w:rPr>
                <w:color w:val="000000"/>
              </w:rPr>
            </w:pPr>
            <w:r>
              <w:rPr>
                <w:rFonts w:ascii="Calibri" w:hAnsi="Calibri" w:cs="Calibri"/>
                <w:color w:val="000000"/>
                <w:sz w:val="22"/>
                <w:szCs w:val="22"/>
              </w:rPr>
              <w:t>105</w:t>
            </w:r>
          </w:p>
        </w:tc>
        <w:tc>
          <w:tcPr>
            <w:tcW w:w="2547" w:type="dxa"/>
            <w:tcBorders>
              <w:top w:val="nil"/>
              <w:left w:val="nil"/>
              <w:bottom w:val="single" w:sz="4" w:space="0" w:color="auto"/>
              <w:right w:val="single" w:sz="4" w:space="0" w:color="auto"/>
            </w:tcBorders>
            <w:vAlign w:val="bottom"/>
            <w:hideMark/>
          </w:tcPr>
          <w:p w14:paraId="50BEF7D2" w14:textId="01B7BA92" w:rsidR="0042569B" w:rsidRPr="0007078D" w:rsidRDefault="0042569B" w:rsidP="0042569B">
            <w:pPr>
              <w:rPr>
                <w:color w:val="000000"/>
              </w:rPr>
            </w:pPr>
            <w:r>
              <w:rPr>
                <w:rFonts w:ascii="Calibri" w:hAnsi="Calibri" w:cs="Calibri"/>
                <w:color w:val="000000"/>
                <w:sz w:val="22"/>
                <w:szCs w:val="22"/>
              </w:rPr>
              <w:t>SYRING-5ML</w:t>
            </w:r>
          </w:p>
        </w:tc>
        <w:tc>
          <w:tcPr>
            <w:tcW w:w="1081" w:type="dxa"/>
            <w:tcBorders>
              <w:top w:val="single" w:sz="4" w:space="0" w:color="auto"/>
              <w:left w:val="nil"/>
              <w:bottom w:val="single" w:sz="4" w:space="0" w:color="auto"/>
              <w:right w:val="single" w:sz="4" w:space="0" w:color="auto"/>
            </w:tcBorders>
          </w:tcPr>
          <w:p w14:paraId="39A1D94C"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9C8AF2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9360AA8" w14:textId="1EF861B2"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943A0E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2819264"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FD9EE8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6A18A8A"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E4C9897" w14:textId="77777777" w:rsidR="0042569B" w:rsidRPr="009A043D" w:rsidRDefault="0042569B" w:rsidP="0042569B">
            <w:pPr>
              <w:rPr>
                <w:rFonts w:ascii="Calibri" w:hAnsi="Calibri"/>
              </w:rPr>
            </w:pPr>
          </w:p>
        </w:tc>
      </w:tr>
      <w:tr w:rsidR="0042569B" w:rsidRPr="009A043D" w14:paraId="756C37D4"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779DFBF" w14:textId="4BF5F967" w:rsidR="0042569B" w:rsidRPr="0007078D" w:rsidRDefault="0042569B" w:rsidP="0042569B">
            <w:pPr>
              <w:jc w:val="center"/>
              <w:rPr>
                <w:color w:val="000000"/>
              </w:rPr>
            </w:pPr>
            <w:r>
              <w:rPr>
                <w:rFonts w:ascii="Calibri" w:hAnsi="Calibri" w:cs="Calibri"/>
                <w:color w:val="000000"/>
                <w:sz w:val="22"/>
                <w:szCs w:val="22"/>
              </w:rPr>
              <w:t>106</w:t>
            </w:r>
          </w:p>
        </w:tc>
        <w:tc>
          <w:tcPr>
            <w:tcW w:w="2547" w:type="dxa"/>
            <w:tcBorders>
              <w:top w:val="nil"/>
              <w:left w:val="nil"/>
              <w:bottom w:val="single" w:sz="4" w:space="0" w:color="auto"/>
              <w:right w:val="single" w:sz="4" w:space="0" w:color="auto"/>
            </w:tcBorders>
            <w:vAlign w:val="bottom"/>
            <w:hideMark/>
          </w:tcPr>
          <w:p w14:paraId="09896680" w14:textId="59950626" w:rsidR="0042569B" w:rsidRPr="0007078D" w:rsidRDefault="0042569B" w:rsidP="0042569B">
            <w:pPr>
              <w:rPr>
                <w:color w:val="000000"/>
              </w:rPr>
            </w:pPr>
            <w:r>
              <w:rPr>
                <w:rFonts w:ascii="Calibri" w:hAnsi="Calibri" w:cs="Calibri"/>
                <w:color w:val="000000"/>
                <w:sz w:val="22"/>
                <w:szCs w:val="22"/>
              </w:rPr>
              <w:t>SYRING-3ML</w:t>
            </w:r>
          </w:p>
        </w:tc>
        <w:tc>
          <w:tcPr>
            <w:tcW w:w="1081" w:type="dxa"/>
            <w:tcBorders>
              <w:top w:val="single" w:sz="4" w:space="0" w:color="auto"/>
              <w:left w:val="nil"/>
              <w:bottom w:val="single" w:sz="4" w:space="0" w:color="auto"/>
              <w:right w:val="single" w:sz="4" w:space="0" w:color="auto"/>
            </w:tcBorders>
          </w:tcPr>
          <w:p w14:paraId="2E684CCA"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43AC7E7"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72DF43E" w14:textId="62F320B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8FFF41F"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E451E0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C9CF6E9"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3CB92DB9"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71BED52" w14:textId="77777777" w:rsidR="0042569B" w:rsidRPr="009A043D" w:rsidRDefault="0042569B" w:rsidP="0042569B">
            <w:pPr>
              <w:rPr>
                <w:rFonts w:ascii="Calibri" w:hAnsi="Calibri"/>
              </w:rPr>
            </w:pPr>
          </w:p>
        </w:tc>
      </w:tr>
      <w:tr w:rsidR="0042569B" w:rsidRPr="009A043D" w14:paraId="53CEC2B5"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3A6C670" w14:textId="2AD83F45" w:rsidR="0042569B" w:rsidRPr="0007078D" w:rsidRDefault="0042569B" w:rsidP="0042569B">
            <w:pPr>
              <w:jc w:val="center"/>
              <w:rPr>
                <w:color w:val="000000"/>
              </w:rPr>
            </w:pPr>
            <w:r>
              <w:rPr>
                <w:rFonts w:ascii="Calibri" w:hAnsi="Calibri" w:cs="Calibri"/>
                <w:color w:val="000000"/>
                <w:sz w:val="22"/>
                <w:szCs w:val="22"/>
              </w:rPr>
              <w:t>107</w:t>
            </w:r>
          </w:p>
        </w:tc>
        <w:tc>
          <w:tcPr>
            <w:tcW w:w="2547" w:type="dxa"/>
            <w:tcBorders>
              <w:top w:val="nil"/>
              <w:left w:val="nil"/>
              <w:bottom w:val="single" w:sz="4" w:space="0" w:color="auto"/>
              <w:right w:val="single" w:sz="4" w:space="0" w:color="auto"/>
            </w:tcBorders>
            <w:vAlign w:val="bottom"/>
            <w:hideMark/>
          </w:tcPr>
          <w:p w14:paraId="40178B6F" w14:textId="069A6B28" w:rsidR="0042569B" w:rsidRPr="0007078D" w:rsidRDefault="0042569B" w:rsidP="0042569B">
            <w:pPr>
              <w:rPr>
                <w:color w:val="000000"/>
              </w:rPr>
            </w:pPr>
            <w:r>
              <w:rPr>
                <w:rFonts w:ascii="Calibri" w:hAnsi="Calibri" w:cs="Calibri"/>
                <w:color w:val="000000"/>
                <w:sz w:val="22"/>
                <w:szCs w:val="22"/>
              </w:rPr>
              <w:t>SYRING-1ML</w:t>
            </w:r>
          </w:p>
        </w:tc>
        <w:tc>
          <w:tcPr>
            <w:tcW w:w="1081" w:type="dxa"/>
            <w:tcBorders>
              <w:top w:val="single" w:sz="4" w:space="0" w:color="auto"/>
              <w:left w:val="nil"/>
              <w:bottom w:val="single" w:sz="4" w:space="0" w:color="auto"/>
              <w:right w:val="single" w:sz="4" w:space="0" w:color="auto"/>
            </w:tcBorders>
          </w:tcPr>
          <w:p w14:paraId="02B2BE6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19FFDA6"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24CE582" w14:textId="7E139DF7"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B0D914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28C3874"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85E68D3"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8E82059"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C2DCAEE" w14:textId="77777777" w:rsidR="0042569B" w:rsidRPr="009A043D" w:rsidRDefault="0042569B" w:rsidP="0042569B">
            <w:pPr>
              <w:rPr>
                <w:rFonts w:ascii="Calibri" w:hAnsi="Calibri"/>
              </w:rPr>
            </w:pPr>
          </w:p>
        </w:tc>
      </w:tr>
      <w:tr w:rsidR="0042569B" w:rsidRPr="009A043D" w14:paraId="2E1D1A74"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E108713" w14:textId="2F02BD37" w:rsidR="0042569B" w:rsidRPr="0007078D" w:rsidRDefault="0042569B" w:rsidP="0042569B">
            <w:pPr>
              <w:jc w:val="center"/>
              <w:rPr>
                <w:color w:val="000000"/>
              </w:rPr>
            </w:pPr>
            <w:r>
              <w:rPr>
                <w:rFonts w:ascii="Calibri" w:hAnsi="Calibri" w:cs="Calibri"/>
                <w:color w:val="000000"/>
                <w:sz w:val="22"/>
                <w:szCs w:val="22"/>
              </w:rPr>
              <w:t>108</w:t>
            </w:r>
          </w:p>
        </w:tc>
        <w:tc>
          <w:tcPr>
            <w:tcW w:w="2547" w:type="dxa"/>
            <w:tcBorders>
              <w:top w:val="nil"/>
              <w:left w:val="nil"/>
              <w:bottom w:val="single" w:sz="4" w:space="0" w:color="auto"/>
              <w:right w:val="single" w:sz="4" w:space="0" w:color="auto"/>
            </w:tcBorders>
            <w:vAlign w:val="bottom"/>
            <w:hideMark/>
          </w:tcPr>
          <w:p w14:paraId="1B1ABE45" w14:textId="3C80CB66" w:rsidR="0042569B" w:rsidRPr="0007078D" w:rsidRDefault="0042569B" w:rsidP="0042569B">
            <w:pPr>
              <w:rPr>
                <w:color w:val="000000"/>
              </w:rPr>
            </w:pPr>
            <w:r>
              <w:rPr>
                <w:rFonts w:ascii="Calibri" w:hAnsi="Calibri" w:cs="Calibri"/>
                <w:color w:val="000000"/>
                <w:sz w:val="22"/>
                <w:szCs w:val="22"/>
              </w:rPr>
              <w:t>TRETIZEN</w:t>
            </w:r>
          </w:p>
        </w:tc>
        <w:tc>
          <w:tcPr>
            <w:tcW w:w="1081" w:type="dxa"/>
            <w:tcBorders>
              <w:top w:val="single" w:sz="4" w:space="0" w:color="auto"/>
              <w:left w:val="nil"/>
              <w:bottom w:val="single" w:sz="4" w:space="0" w:color="auto"/>
              <w:right w:val="single" w:sz="4" w:space="0" w:color="auto"/>
            </w:tcBorders>
          </w:tcPr>
          <w:p w14:paraId="6B4F3DC7"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742A5B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C0212CA" w14:textId="01D298F5"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697B24A"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249F91BC"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8A68C6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864FA3F"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4E130E1" w14:textId="77777777" w:rsidR="0042569B" w:rsidRPr="009A043D" w:rsidRDefault="0042569B" w:rsidP="0042569B">
            <w:pPr>
              <w:rPr>
                <w:rFonts w:ascii="Calibri" w:hAnsi="Calibri"/>
              </w:rPr>
            </w:pPr>
          </w:p>
        </w:tc>
      </w:tr>
      <w:tr w:rsidR="0042569B" w:rsidRPr="009A043D" w14:paraId="20A127DB"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D8CB181" w14:textId="005A3EBB" w:rsidR="0042569B" w:rsidRPr="0007078D" w:rsidRDefault="0042569B" w:rsidP="0042569B">
            <w:pPr>
              <w:jc w:val="center"/>
              <w:rPr>
                <w:color w:val="000000"/>
              </w:rPr>
            </w:pPr>
            <w:r>
              <w:rPr>
                <w:rFonts w:ascii="Calibri" w:hAnsi="Calibri" w:cs="Calibri"/>
                <w:color w:val="000000"/>
                <w:sz w:val="22"/>
                <w:szCs w:val="22"/>
              </w:rPr>
              <w:t>109</w:t>
            </w:r>
          </w:p>
        </w:tc>
        <w:tc>
          <w:tcPr>
            <w:tcW w:w="2547" w:type="dxa"/>
            <w:tcBorders>
              <w:top w:val="nil"/>
              <w:left w:val="nil"/>
              <w:bottom w:val="single" w:sz="4" w:space="0" w:color="auto"/>
              <w:right w:val="single" w:sz="4" w:space="0" w:color="auto"/>
            </w:tcBorders>
            <w:vAlign w:val="bottom"/>
            <w:hideMark/>
          </w:tcPr>
          <w:p w14:paraId="098261C8" w14:textId="2D666062" w:rsidR="0042569B" w:rsidRPr="0007078D" w:rsidRDefault="0042569B" w:rsidP="0042569B">
            <w:pPr>
              <w:rPr>
                <w:color w:val="000000"/>
              </w:rPr>
            </w:pPr>
            <w:r>
              <w:rPr>
                <w:rFonts w:ascii="Calibri" w:hAnsi="Calibri" w:cs="Calibri"/>
                <w:color w:val="000000"/>
                <w:sz w:val="22"/>
                <w:szCs w:val="22"/>
              </w:rPr>
              <w:t>TAXI-MF</w:t>
            </w:r>
          </w:p>
        </w:tc>
        <w:tc>
          <w:tcPr>
            <w:tcW w:w="1081" w:type="dxa"/>
            <w:tcBorders>
              <w:top w:val="single" w:sz="4" w:space="0" w:color="auto"/>
              <w:left w:val="nil"/>
              <w:bottom w:val="single" w:sz="4" w:space="0" w:color="auto"/>
              <w:right w:val="single" w:sz="4" w:space="0" w:color="auto"/>
            </w:tcBorders>
          </w:tcPr>
          <w:p w14:paraId="16E9820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1B3CEBD"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9EDE6CF" w14:textId="22DBB4CD"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6BC7308"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695DFF5"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EBDA2FB"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C223D04"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88BA761" w14:textId="77777777" w:rsidR="0042569B" w:rsidRPr="009A043D" w:rsidRDefault="0042569B" w:rsidP="0042569B">
            <w:pPr>
              <w:rPr>
                <w:rFonts w:ascii="Calibri" w:hAnsi="Calibri"/>
              </w:rPr>
            </w:pPr>
          </w:p>
        </w:tc>
      </w:tr>
      <w:tr w:rsidR="0042569B" w:rsidRPr="009A043D" w14:paraId="6B1800A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182BA86" w14:textId="2BF03CFA" w:rsidR="0042569B" w:rsidRPr="0007078D" w:rsidRDefault="0042569B" w:rsidP="0042569B">
            <w:pPr>
              <w:jc w:val="center"/>
              <w:rPr>
                <w:color w:val="000000"/>
              </w:rPr>
            </w:pPr>
            <w:r>
              <w:rPr>
                <w:rFonts w:ascii="Calibri" w:hAnsi="Calibri" w:cs="Calibri"/>
                <w:color w:val="000000"/>
                <w:sz w:val="22"/>
                <w:szCs w:val="22"/>
              </w:rPr>
              <w:t>110</w:t>
            </w:r>
          </w:p>
        </w:tc>
        <w:tc>
          <w:tcPr>
            <w:tcW w:w="2547" w:type="dxa"/>
            <w:tcBorders>
              <w:top w:val="nil"/>
              <w:left w:val="nil"/>
              <w:bottom w:val="single" w:sz="4" w:space="0" w:color="auto"/>
              <w:right w:val="single" w:sz="4" w:space="0" w:color="auto"/>
            </w:tcBorders>
            <w:vAlign w:val="bottom"/>
            <w:hideMark/>
          </w:tcPr>
          <w:p w14:paraId="6F3A88D5" w14:textId="615D4C43" w:rsidR="0042569B" w:rsidRPr="0007078D" w:rsidRDefault="0042569B" w:rsidP="0042569B">
            <w:pPr>
              <w:rPr>
                <w:color w:val="000000"/>
              </w:rPr>
            </w:pPr>
            <w:r>
              <w:rPr>
                <w:rFonts w:ascii="Calibri" w:hAnsi="Calibri" w:cs="Calibri"/>
                <w:color w:val="000000"/>
                <w:sz w:val="22"/>
                <w:szCs w:val="22"/>
              </w:rPr>
              <w:t>TERBINAFIN</w:t>
            </w:r>
          </w:p>
        </w:tc>
        <w:tc>
          <w:tcPr>
            <w:tcW w:w="1081" w:type="dxa"/>
            <w:tcBorders>
              <w:top w:val="single" w:sz="4" w:space="0" w:color="auto"/>
              <w:left w:val="nil"/>
              <w:bottom w:val="single" w:sz="4" w:space="0" w:color="auto"/>
              <w:right w:val="single" w:sz="4" w:space="0" w:color="auto"/>
            </w:tcBorders>
          </w:tcPr>
          <w:p w14:paraId="5F3E458A"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FA72A34"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3A051A2" w14:textId="4A0F150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868903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E724C93"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1F08A2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3EFEEF3"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36AECDC0" w14:textId="77777777" w:rsidR="0042569B" w:rsidRPr="009A043D" w:rsidRDefault="0042569B" w:rsidP="0042569B">
            <w:pPr>
              <w:rPr>
                <w:rFonts w:ascii="Calibri" w:hAnsi="Calibri"/>
              </w:rPr>
            </w:pPr>
          </w:p>
        </w:tc>
      </w:tr>
      <w:tr w:rsidR="0042569B" w:rsidRPr="009A043D" w14:paraId="0C520740"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2DF33C9" w14:textId="111EF4C3" w:rsidR="0042569B" w:rsidRPr="0007078D" w:rsidRDefault="0042569B" w:rsidP="0042569B">
            <w:pPr>
              <w:jc w:val="center"/>
              <w:rPr>
                <w:color w:val="000000"/>
              </w:rPr>
            </w:pPr>
            <w:r>
              <w:rPr>
                <w:rFonts w:ascii="Calibri" w:hAnsi="Calibri" w:cs="Calibri"/>
                <w:color w:val="000000"/>
                <w:sz w:val="22"/>
                <w:szCs w:val="22"/>
              </w:rPr>
              <w:t>111</w:t>
            </w:r>
          </w:p>
        </w:tc>
        <w:tc>
          <w:tcPr>
            <w:tcW w:w="2547" w:type="dxa"/>
            <w:tcBorders>
              <w:top w:val="nil"/>
              <w:left w:val="nil"/>
              <w:bottom w:val="single" w:sz="4" w:space="0" w:color="auto"/>
              <w:right w:val="single" w:sz="4" w:space="0" w:color="auto"/>
            </w:tcBorders>
            <w:vAlign w:val="bottom"/>
            <w:hideMark/>
          </w:tcPr>
          <w:p w14:paraId="17D26363" w14:textId="5F993662" w:rsidR="0042569B" w:rsidRPr="0007078D" w:rsidRDefault="0042569B" w:rsidP="0042569B">
            <w:pPr>
              <w:rPr>
                <w:color w:val="000000"/>
              </w:rPr>
            </w:pPr>
            <w:r>
              <w:rPr>
                <w:rFonts w:ascii="Calibri" w:hAnsi="Calibri" w:cs="Calibri"/>
                <w:color w:val="000000"/>
                <w:sz w:val="22"/>
                <w:szCs w:val="22"/>
              </w:rPr>
              <w:t>BENADRYL</w:t>
            </w:r>
          </w:p>
        </w:tc>
        <w:tc>
          <w:tcPr>
            <w:tcW w:w="1081" w:type="dxa"/>
            <w:tcBorders>
              <w:top w:val="single" w:sz="4" w:space="0" w:color="auto"/>
              <w:left w:val="nil"/>
              <w:bottom w:val="single" w:sz="4" w:space="0" w:color="auto"/>
              <w:right w:val="single" w:sz="4" w:space="0" w:color="auto"/>
            </w:tcBorders>
          </w:tcPr>
          <w:p w14:paraId="2F5016D3"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957073B"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D3B9DBC" w14:textId="0B0AD340"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31F2E2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E3A8DED"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7636508"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3B27DCFE"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355C422" w14:textId="77777777" w:rsidR="0042569B" w:rsidRPr="009A043D" w:rsidRDefault="0042569B" w:rsidP="0042569B">
            <w:pPr>
              <w:rPr>
                <w:rFonts w:ascii="Calibri" w:hAnsi="Calibri"/>
              </w:rPr>
            </w:pPr>
          </w:p>
        </w:tc>
      </w:tr>
      <w:tr w:rsidR="0042569B" w:rsidRPr="009A043D" w14:paraId="0FA0EE6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1ECCCE2" w14:textId="0D765AF1" w:rsidR="0042569B" w:rsidRPr="0007078D" w:rsidRDefault="0042569B" w:rsidP="0042569B">
            <w:pPr>
              <w:jc w:val="center"/>
              <w:rPr>
                <w:color w:val="000000"/>
              </w:rPr>
            </w:pPr>
            <w:r>
              <w:rPr>
                <w:rFonts w:ascii="Calibri" w:hAnsi="Calibri" w:cs="Calibri"/>
                <w:color w:val="000000"/>
                <w:sz w:val="22"/>
                <w:szCs w:val="22"/>
              </w:rPr>
              <w:t>112</w:t>
            </w:r>
          </w:p>
        </w:tc>
        <w:tc>
          <w:tcPr>
            <w:tcW w:w="2547" w:type="dxa"/>
            <w:tcBorders>
              <w:top w:val="nil"/>
              <w:left w:val="nil"/>
              <w:bottom w:val="single" w:sz="4" w:space="0" w:color="auto"/>
              <w:right w:val="single" w:sz="4" w:space="0" w:color="auto"/>
            </w:tcBorders>
            <w:vAlign w:val="bottom"/>
            <w:hideMark/>
          </w:tcPr>
          <w:p w14:paraId="347CE181" w14:textId="008CAC81" w:rsidR="0042569B" w:rsidRPr="0007078D" w:rsidRDefault="0042569B" w:rsidP="0042569B">
            <w:pPr>
              <w:rPr>
                <w:color w:val="000000"/>
              </w:rPr>
            </w:pPr>
            <w:r>
              <w:rPr>
                <w:rFonts w:ascii="Calibri" w:hAnsi="Calibri" w:cs="Calibri"/>
                <w:color w:val="000000"/>
                <w:sz w:val="22"/>
                <w:szCs w:val="22"/>
              </w:rPr>
              <w:t>TRADRYL</w:t>
            </w:r>
          </w:p>
        </w:tc>
        <w:tc>
          <w:tcPr>
            <w:tcW w:w="1081" w:type="dxa"/>
            <w:tcBorders>
              <w:top w:val="single" w:sz="4" w:space="0" w:color="auto"/>
              <w:left w:val="nil"/>
              <w:bottom w:val="single" w:sz="4" w:space="0" w:color="auto"/>
              <w:right w:val="single" w:sz="4" w:space="0" w:color="auto"/>
            </w:tcBorders>
          </w:tcPr>
          <w:p w14:paraId="424827B1"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8456089"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5E3DED1" w14:textId="5ABD3920"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1E7C050"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2C95C02"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1DB933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FAC8C31"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98ADF2F" w14:textId="77777777" w:rsidR="0042569B" w:rsidRPr="009A043D" w:rsidRDefault="0042569B" w:rsidP="0042569B">
            <w:pPr>
              <w:rPr>
                <w:rFonts w:ascii="Calibri" w:hAnsi="Calibri"/>
              </w:rPr>
            </w:pPr>
          </w:p>
        </w:tc>
      </w:tr>
      <w:tr w:rsidR="0042569B" w:rsidRPr="009A043D" w14:paraId="5209423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BE7E26E" w14:textId="53007748" w:rsidR="0042569B" w:rsidRPr="0007078D" w:rsidRDefault="0042569B" w:rsidP="0042569B">
            <w:pPr>
              <w:jc w:val="center"/>
              <w:rPr>
                <w:color w:val="000000"/>
              </w:rPr>
            </w:pPr>
            <w:r>
              <w:rPr>
                <w:rFonts w:ascii="Calibri" w:hAnsi="Calibri" w:cs="Calibri"/>
                <w:color w:val="000000"/>
                <w:sz w:val="22"/>
                <w:szCs w:val="22"/>
              </w:rPr>
              <w:t>113</w:t>
            </w:r>
          </w:p>
        </w:tc>
        <w:tc>
          <w:tcPr>
            <w:tcW w:w="2547" w:type="dxa"/>
            <w:tcBorders>
              <w:top w:val="nil"/>
              <w:left w:val="nil"/>
              <w:bottom w:val="single" w:sz="4" w:space="0" w:color="auto"/>
              <w:right w:val="single" w:sz="4" w:space="0" w:color="auto"/>
            </w:tcBorders>
            <w:vAlign w:val="bottom"/>
            <w:hideMark/>
          </w:tcPr>
          <w:p w14:paraId="79E66216" w14:textId="523F6797" w:rsidR="0042569B" w:rsidRPr="0007078D" w:rsidRDefault="0042569B" w:rsidP="0042569B">
            <w:pPr>
              <w:rPr>
                <w:color w:val="000000"/>
              </w:rPr>
            </w:pPr>
            <w:r>
              <w:rPr>
                <w:rFonts w:ascii="Calibri" w:hAnsi="Calibri" w:cs="Calibri"/>
                <w:color w:val="000000"/>
                <w:sz w:val="22"/>
                <w:szCs w:val="22"/>
              </w:rPr>
              <w:t>INJ. T.T.</w:t>
            </w:r>
          </w:p>
        </w:tc>
        <w:tc>
          <w:tcPr>
            <w:tcW w:w="1081" w:type="dxa"/>
            <w:tcBorders>
              <w:top w:val="single" w:sz="4" w:space="0" w:color="auto"/>
              <w:left w:val="nil"/>
              <w:bottom w:val="single" w:sz="4" w:space="0" w:color="auto"/>
              <w:right w:val="single" w:sz="4" w:space="0" w:color="auto"/>
            </w:tcBorders>
          </w:tcPr>
          <w:p w14:paraId="35FE1930"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E22F07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64DD4D0" w14:textId="08952E6E"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2E9FBEA"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25721D5F"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5DD856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3E547E1D"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A76FE5E" w14:textId="77777777" w:rsidR="0042569B" w:rsidRPr="009A043D" w:rsidRDefault="0042569B" w:rsidP="0042569B">
            <w:pPr>
              <w:rPr>
                <w:rFonts w:ascii="Calibri" w:hAnsi="Calibri"/>
              </w:rPr>
            </w:pPr>
          </w:p>
        </w:tc>
      </w:tr>
      <w:tr w:rsidR="0042569B" w:rsidRPr="009A043D" w14:paraId="7D3CFE0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83D8780" w14:textId="45443F7E" w:rsidR="0042569B" w:rsidRPr="0007078D" w:rsidRDefault="0042569B" w:rsidP="0042569B">
            <w:pPr>
              <w:jc w:val="center"/>
              <w:rPr>
                <w:color w:val="000000"/>
              </w:rPr>
            </w:pPr>
            <w:r>
              <w:rPr>
                <w:rFonts w:ascii="Calibri" w:hAnsi="Calibri" w:cs="Calibri"/>
                <w:color w:val="000000"/>
                <w:sz w:val="22"/>
                <w:szCs w:val="22"/>
              </w:rPr>
              <w:t>114</w:t>
            </w:r>
          </w:p>
        </w:tc>
        <w:tc>
          <w:tcPr>
            <w:tcW w:w="2547" w:type="dxa"/>
            <w:tcBorders>
              <w:top w:val="nil"/>
              <w:left w:val="nil"/>
              <w:bottom w:val="single" w:sz="4" w:space="0" w:color="auto"/>
              <w:right w:val="single" w:sz="4" w:space="0" w:color="auto"/>
            </w:tcBorders>
            <w:vAlign w:val="bottom"/>
            <w:hideMark/>
          </w:tcPr>
          <w:p w14:paraId="7B8425B1" w14:textId="79C11F5D" w:rsidR="0042569B" w:rsidRPr="0007078D" w:rsidRDefault="0042569B" w:rsidP="0042569B">
            <w:pPr>
              <w:rPr>
                <w:color w:val="000000"/>
              </w:rPr>
            </w:pPr>
            <w:r>
              <w:rPr>
                <w:rFonts w:ascii="Calibri" w:hAnsi="Calibri" w:cs="Calibri"/>
                <w:color w:val="000000"/>
                <w:sz w:val="22"/>
                <w:szCs w:val="22"/>
              </w:rPr>
              <w:t>TAB-URISPAS</w:t>
            </w:r>
          </w:p>
        </w:tc>
        <w:tc>
          <w:tcPr>
            <w:tcW w:w="1081" w:type="dxa"/>
            <w:tcBorders>
              <w:top w:val="single" w:sz="4" w:space="0" w:color="auto"/>
              <w:left w:val="nil"/>
              <w:bottom w:val="single" w:sz="4" w:space="0" w:color="auto"/>
              <w:right w:val="single" w:sz="4" w:space="0" w:color="auto"/>
            </w:tcBorders>
          </w:tcPr>
          <w:p w14:paraId="0BA53BC0"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39D2FBD"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7A70298" w14:textId="7D6F5858"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D1B4E7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B9E35DA"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F84A12C"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3E27D89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9AC2CBD" w14:textId="77777777" w:rsidR="0042569B" w:rsidRPr="009A043D" w:rsidRDefault="0042569B" w:rsidP="0042569B">
            <w:pPr>
              <w:rPr>
                <w:rFonts w:ascii="Calibri" w:hAnsi="Calibri"/>
              </w:rPr>
            </w:pPr>
          </w:p>
        </w:tc>
      </w:tr>
      <w:tr w:rsidR="0042569B" w:rsidRPr="009A043D" w14:paraId="21C4E68B"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7E9B180" w14:textId="721B37FB" w:rsidR="0042569B" w:rsidRPr="0007078D" w:rsidRDefault="0042569B" w:rsidP="0042569B">
            <w:pPr>
              <w:jc w:val="center"/>
              <w:rPr>
                <w:color w:val="000000"/>
              </w:rPr>
            </w:pPr>
            <w:r>
              <w:rPr>
                <w:rFonts w:ascii="Calibri" w:hAnsi="Calibri" w:cs="Calibri"/>
                <w:color w:val="000000"/>
                <w:sz w:val="22"/>
                <w:szCs w:val="22"/>
              </w:rPr>
              <w:lastRenderedPageBreak/>
              <w:t>115</w:t>
            </w:r>
          </w:p>
        </w:tc>
        <w:tc>
          <w:tcPr>
            <w:tcW w:w="2547" w:type="dxa"/>
            <w:tcBorders>
              <w:top w:val="nil"/>
              <w:left w:val="nil"/>
              <w:bottom w:val="single" w:sz="4" w:space="0" w:color="auto"/>
              <w:right w:val="single" w:sz="4" w:space="0" w:color="auto"/>
            </w:tcBorders>
            <w:vAlign w:val="bottom"/>
            <w:hideMark/>
          </w:tcPr>
          <w:p w14:paraId="4B4B5171" w14:textId="3E0E8748" w:rsidR="0042569B" w:rsidRPr="0007078D" w:rsidRDefault="0042569B" w:rsidP="0042569B">
            <w:pPr>
              <w:rPr>
                <w:color w:val="000000"/>
              </w:rPr>
            </w:pPr>
            <w:r>
              <w:rPr>
                <w:rFonts w:ascii="Calibri" w:hAnsi="Calibri" w:cs="Calibri"/>
                <w:color w:val="000000"/>
                <w:sz w:val="22"/>
                <w:szCs w:val="22"/>
              </w:rPr>
              <w:t>SYP-UNILACTIN</w:t>
            </w:r>
          </w:p>
        </w:tc>
        <w:tc>
          <w:tcPr>
            <w:tcW w:w="1081" w:type="dxa"/>
            <w:tcBorders>
              <w:top w:val="single" w:sz="4" w:space="0" w:color="auto"/>
              <w:left w:val="nil"/>
              <w:bottom w:val="single" w:sz="4" w:space="0" w:color="auto"/>
              <w:right w:val="single" w:sz="4" w:space="0" w:color="auto"/>
            </w:tcBorders>
          </w:tcPr>
          <w:p w14:paraId="463058B6"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97D5A61"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3804301" w14:textId="303D4498"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A9746DF"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88693C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DDF3C8A"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822436A"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58105B5" w14:textId="77777777" w:rsidR="0042569B" w:rsidRPr="009A043D" w:rsidRDefault="0042569B" w:rsidP="0042569B">
            <w:pPr>
              <w:rPr>
                <w:rFonts w:ascii="Calibri" w:hAnsi="Calibri"/>
              </w:rPr>
            </w:pPr>
          </w:p>
        </w:tc>
      </w:tr>
      <w:tr w:rsidR="0042569B" w:rsidRPr="009A043D" w14:paraId="77F5267B"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9CD2AA8" w14:textId="34564749" w:rsidR="0042569B" w:rsidRPr="0007078D" w:rsidRDefault="0042569B" w:rsidP="0042569B">
            <w:pPr>
              <w:jc w:val="center"/>
              <w:rPr>
                <w:color w:val="000000"/>
              </w:rPr>
            </w:pPr>
            <w:r>
              <w:rPr>
                <w:rFonts w:ascii="Calibri" w:hAnsi="Calibri" w:cs="Calibri"/>
                <w:color w:val="000000"/>
                <w:sz w:val="22"/>
                <w:szCs w:val="22"/>
              </w:rPr>
              <w:t>116</w:t>
            </w:r>
          </w:p>
        </w:tc>
        <w:tc>
          <w:tcPr>
            <w:tcW w:w="2547" w:type="dxa"/>
            <w:tcBorders>
              <w:top w:val="nil"/>
              <w:left w:val="nil"/>
              <w:bottom w:val="single" w:sz="4" w:space="0" w:color="auto"/>
              <w:right w:val="single" w:sz="4" w:space="0" w:color="auto"/>
            </w:tcBorders>
            <w:vAlign w:val="bottom"/>
            <w:hideMark/>
          </w:tcPr>
          <w:p w14:paraId="6EEA1F6F" w14:textId="21A0E32E" w:rsidR="0042569B" w:rsidRPr="0007078D" w:rsidRDefault="0042569B" w:rsidP="0042569B">
            <w:pPr>
              <w:rPr>
                <w:color w:val="000000"/>
              </w:rPr>
            </w:pPr>
            <w:r>
              <w:rPr>
                <w:rFonts w:ascii="Calibri" w:hAnsi="Calibri" w:cs="Calibri"/>
                <w:color w:val="000000"/>
                <w:sz w:val="22"/>
                <w:szCs w:val="22"/>
              </w:rPr>
              <w:t>VOMITAL</w:t>
            </w:r>
          </w:p>
        </w:tc>
        <w:tc>
          <w:tcPr>
            <w:tcW w:w="1081" w:type="dxa"/>
            <w:tcBorders>
              <w:top w:val="single" w:sz="4" w:space="0" w:color="auto"/>
              <w:left w:val="nil"/>
              <w:bottom w:val="single" w:sz="4" w:space="0" w:color="auto"/>
              <w:right w:val="single" w:sz="4" w:space="0" w:color="auto"/>
            </w:tcBorders>
          </w:tcPr>
          <w:p w14:paraId="5FF03ED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7C0C6E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6C4CC34" w14:textId="190108F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6DAA980"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DA57FB2"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120B499"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EBCF878"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294F7DA" w14:textId="77777777" w:rsidR="0042569B" w:rsidRPr="009A043D" w:rsidRDefault="0042569B" w:rsidP="0042569B">
            <w:pPr>
              <w:rPr>
                <w:rFonts w:ascii="Calibri" w:hAnsi="Calibri"/>
              </w:rPr>
            </w:pPr>
          </w:p>
        </w:tc>
      </w:tr>
      <w:tr w:rsidR="0042569B" w:rsidRPr="009A043D" w14:paraId="2E4F3FE1"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2D2370B" w14:textId="3E201961" w:rsidR="0042569B" w:rsidRPr="0007078D" w:rsidRDefault="0042569B" w:rsidP="0042569B">
            <w:pPr>
              <w:jc w:val="center"/>
              <w:rPr>
                <w:color w:val="000000"/>
              </w:rPr>
            </w:pPr>
            <w:r>
              <w:rPr>
                <w:rFonts w:ascii="Calibri" w:hAnsi="Calibri" w:cs="Calibri"/>
                <w:color w:val="000000"/>
                <w:sz w:val="22"/>
                <w:szCs w:val="22"/>
              </w:rPr>
              <w:t>117</w:t>
            </w:r>
          </w:p>
        </w:tc>
        <w:tc>
          <w:tcPr>
            <w:tcW w:w="2547" w:type="dxa"/>
            <w:tcBorders>
              <w:top w:val="nil"/>
              <w:left w:val="nil"/>
              <w:bottom w:val="single" w:sz="4" w:space="0" w:color="auto"/>
              <w:right w:val="single" w:sz="4" w:space="0" w:color="auto"/>
            </w:tcBorders>
            <w:vAlign w:val="bottom"/>
            <w:hideMark/>
          </w:tcPr>
          <w:p w14:paraId="25966C4D" w14:textId="67662231" w:rsidR="0042569B" w:rsidRPr="0007078D" w:rsidRDefault="0042569B" w:rsidP="0042569B">
            <w:pPr>
              <w:rPr>
                <w:color w:val="000000"/>
              </w:rPr>
            </w:pPr>
            <w:proofErr w:type="gramStart"/>
            <w:r>
              <w:rPr>
                <w:rFonts w:ascii="Calibri" w:hAnsi="Calibri" w:cs="Calibri"/>
                <w:color w:val="000000"/>
                <w:sz w:val="22"/>
                <w:szCs w:val="22"/>
              </w:rPr>
              <w:t>VIT.-</w:t>
            </w:r>
            <w:proofErr w:type="gramEnd"/>
            <w:r>
              <w:rPr>
                <w:rFonts w:ascii="Calibri" w:hAnsi="Calibri" w:cs="Calibri"/>
                <w:color w:val="000000"/>
                <w:sz w:val="22"/>
                <w:szCs w:val="22"/>
              </w:rPr>
              <w:t>E</w:t>
            </w:r>
          </w:p>
        </w:tc>
        <w:tc>
          <w:tcPr>
            <w:tcW w:w="1081" w:type="dxa"/>
            <w:tcBorders>
              <w:top w:val="single" w:sz="4" w:space="0" w:color="auto"/>
              <w:left w:val="nil"/>
              <w:bottom w:val="single" w:sz="4" w:space="0" w:color="auto"/>
              <w:right w:val="single" w:sz="4" w:space="0" w:color="auto"/>
            </w:tcBorders>
          </w:tcPr>
          <w:p w14:paraId="162250CF"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4DB8424"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6C58E82" w14:textId="199ADB4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3F8BE1C"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8A20A7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B777BD3"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1D62146"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EC7492E" w14:textId="77777777" w:rsidR="0042569B" w:rsidRPr="009A043D" w:rsidRDefault="0042569B" w:rsidP="0042569B">
            <w:pPr>
              <w:rPr>
                <w:rFonts w:ascii="Calibri" w:hAnsi="Calibri"/>
              </w:rPr>
            </w:pPr>
          </w:p>
        </w:tc>
      </w:tr>
      <w:tr w:rsidR="0042569B" w:rsidRPr="009A043D" w14:paraId="76F7356E"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152703C" w14:textId="23D67A87" w:rsidR="0042569B" w:rsidRPr="0007078D" w:rsidRDefault="0042569B" w:rsidP="0042569B">
            <w:pPr>
              <w:jc w:val="center"/>
              <w:rPr>
                <w:color w:val="000000"/>
              </w:rPr>
            </w:pPr>
            <w:r>
              <w:rPr>
                <w:rFonts w:ascii="Calibri" w:hAnsi="Calibri" w:cs="Calibri"/>
                <w:color w:val="000000"/>
                <w:sz w:val="22"/>
                <w:szCs w:val="22"/>
              </w:rPr>
              <w:t>118</w:t>
            </w:r>
          </w:p>
        </w:tc>
        <w:tc>
          <w:tcPr>
            <w:tcW w:w="2547" w:type="dxa"/>
            <w:tcBorders>
              <w:top w:val="nil"/>
              <w:left w:val="nil"/>
              <w:bottom w:val="single" w:sz="4" w:space="0" w:color="auto"/>
              <w:right w:val="single" w:sz="4" w:space="0" w:color="auto"/>
            </w:tcBorders>
            <w:vAlign w:val="bottom"/>
            <w:hideMark/>
          </w:tcPr>
          <w:p w14:paraId="42A86AF0" w14:textId="679B46C3" w:rsidR="0042569B" w:rsidRPr="0007078D" w:rsidRDefault="0042569B" w:rsidP="0042569B">
            <w:pPr>
              <w:rPr>
                <w:color w:val="000000"/>
              </w:rPr>
            </w:pPr>
            <w:proofErr w:type="gramStart"/>
            <w:r>
              <w:rPr>
                <w:rFonts w:ascii="Calibri" w:hAnsi="Calibri" w:cs="Calibri"/>
                <w:color w:val="000000"/>
                <w:sz w:val="22"/>
                <w:szCs w:val="22"/>
              </w:rPr>
              <w:t>VIT.-</w:t>
            </w:r>
            <w:proofErr w:type="gramEnd"/>
            <w:r>
              <w:rPr>
                <w:rFonts w:ascii="Calibri" w:hAnsi="Calibri" w:cs="Calibri"/>
                <w:color w:val="000000"/>
                <w:sz w:val="22"/>
                <w:szCs w:val="22"/>
              </w:rPr>
              <w:t>A&amp;D</w:t>
            </w:r>
          </w:p>
        </w:tc>
        <w:tc>
          <w:tcPr>
            <w:tcW w:w="1081" w:type="dxa"/>
            <w:tcBorders>
              <w:top w:val="single" w:sz="4" w:space="0" w:color="auto"/>
              <w:left w:val="nil"/>
              <w:bottom w:val="single" w:sz="4" w:space="0" w:color="auto"/>
              <w:right w:val="single" w:sz="4" w:space="0" w:color="auto"/>
            </w:tcBorders>
          </w:tcPr>
          <w:p w14:paraId="5CD52C7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5B8D1AD"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21B5B6B" w14:textId="5469463F"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E8EF6BA"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D9C3C2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DBB6985"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9CC019D"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266A5E6" w14:textId="77777777" w:rsidR="0042569B" w:rsidRPr="009A043D" w:rsidRDefault="0042569B" w:rsidP="0042569B">
            <w:pPr>
              <w:rPr>
                <w:rFonts w:ascii="Calibri" w:hAnsi="Calibri"/>
              </w:rPr>
            </w:pPr>
          </w:p>
        </w:tc>
      </w:tr>
      <w:tr w:rsidR="0042569B" w:rsidRPr="009A043D" w14:paraId="3529A090"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4C9A4BE" w14:textId="5E585828" w:rsidR="0042569B" w:rsidRPr="0007078D" w:rsidRDefault="0042569B" w:rsidP="0042569B">
            <w:pPr>
              <w:jc w:val="center"/>
              <w:rPr>
                <w:color w:val="000000"/>
              </w:rPr>
            </w:pPr>
            <w:r>
              <w:rPr>
                <w:rFonts w:ascii="Calibri" w:hAnsi="Calibri" w:cs="Calibri"/>
                <w:color w:val="000000"/>
                <w:sz w:val="22"/>
                <w:szCs w:val="22"/>
              </w:rPr>
              <w:t>119</w:t>
            </w:r>
          </w:p>
        </w:tc>
        <w:tc>
          <w:tcPr>
            <w:tcW w:w="2547" w:type="dxa"/>
            <w:tcBorders>
              <w:top w:val="nil"/>
              <w:left w:val="nil"/>
              <w:bottom w:val="single" w:sz="4" w:space="0" w:color="auto"/>
              <w:right w:val="single" w:sz="4" w:space="0" w:color="auto"/>
            </w:tcBorders>
            <w:vAlign w:val="bottom"/>
            <w:hideMark/>
          </w:tcPr>
          <w:p w14:paraId="46C1B02A" w14:textId="708D8408" w:rsidR="0042569B" w:rsidRPr="0007078D" w:rsidRDefault="0042569B" w:rsidP="0042569B">
            <w:pPr>
              <w:rPr>
                <w:color w:val="000000"/>
              </w:rPr>
            </w:pPr>
            <w:proofErr w:type="gramStart"/>
            <w:r>
              <w:rPr>
                <w:rFonts w:ascii="Calibri" w:hAnsi="Calibri" w:cs="Calibri"/>
                <w:color w:val="000000"/>
                <w:sz w:val="22"/>
                <w:szCs w:val="22"/>
              </w:rPr>
              <w:t>VIT.-</w:t>
            </w:r>
            <w:proofErr w:type="gramEnd"/>
            <w:r>
              <w:rPr>
                <w:rFonts w:ascii="Calibri" w:hAnsi="Calibri" w:cs="Calibri"/>
                <w:color w:val="000000"/>
                <w:sz w:val="22"/>
                <w:szCs w:val="22"/>
              </w:rPr>
              <w:t>C</w:t>
            </w:r>
          </w:p>
        </w:tc>
        <w:tc>
          <w:tcPr>
            <w:tcW w:w="1081" w:type="dxa"/>
            <w:tcBorders>
              <w:top w:val="single" w:sz="4" w:space="0" w:color="auto"/>
              <w:left w:val="nil"/>
              <w:bottom w:val="single" w:sz="4" w:space="0" w:color="auto"/>
              <w:right w:val="single" w:sz="4" w:space="0" w:color="auto"/>
            </w:tcBorders>
          </w:tcPr>
          <w:p w14:paraId="2162E5A7"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A9CA68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F901C5E" w14:textId="7E50BE2C"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269D053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0DDB1E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3FE90C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80431F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33FE12F2" w14:textId="77777777" w:rsidR="0042569B" w:rsidRPr="009A043D" w:rsidRDefault="0042569B" w:rsidP="0042569B">
            <w:pPr>
              <w:jc w:val="center"/>
              <w:rPr>
                <w:rFonts w:ascii="Calibri" w:hAnsi="Calibri"/>
              </w:rPr>
            </w:pPr>
          </w:p>
        </w:tc>
      </w:tr>
      <w:tr w:rsidR="0042569B" w:rsidRPr="009A043D" w14:paraId="724F0B24"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9017534" w14:textId="30CEA464" w:rsidR="0042569B" w:rsidRPr="0007078D" w:rsidRDefault="0042569B" w:rsidP="0042569B">
            <w:pPr>
              <w:jc w:val="center"/>
              <w:rPr>
                <w:color w:val="000000"/>
              </w:rPr>
            </w:pPr>
            <w:r>
              <w:rPr>
                <w:rFonts w:ascii="Calibri" w:hAnsi="Calibri" w:cs="Calibri"/>
                <w:color w:val="000000"/>
                <w:sz w:val="22"/>
                <w:szCs w:val="22"/>
              </w:rPr>
              <w:t>120</w:t>
            </w:r>
          </w:p>
        </w:tc>
        <w:tc>
          <w:tcPr>
            <w:tcW w:w="2547" w:type="dxa"/>
            <w:tcBorders>
              <w:top w:val="nil"/>
              <w:left w:val="nil"/>
              <w:bottom w:val="single" w:sz="4" w:space="0" w:color="auto"/>
              <w:right w:val="single" w:sz="4" w:space="0" w:color="auto"/>
            </w:tcBorders>
            <w:noWrap/>
            <w:vAlign w:val="bottom"/>
            <w:hideMark/>
          </w:tcPr>
          <w:p w14:paraId="67FA0AE7" w14:textId="5EA74293" w:rsidR="0042569B" w:rsidRPr="0007078D" w:rsidRDefault="0042569B" w:rsidP="0042569B">
            <w:pPr>
              <w:rPr>
                <w:color w:val="000000"/>
              </w:rPr>
            </w:pPr>
            <w:r>
              <w:rPr>
                <w:rFonts w:ascii="Calibri" w:hAnsi="Calibri" w:cs="Calibri"/>
                <w:color w:val="000000"/>
                <w:sz w:val="22"/>
                <w:szCs w:val="22"/>
              </w:rPr>
              <w:t>VERTIN-16</w:t>
            </w:r>
          </w:p>
        </w:tc>
        <w:tc>
          <w:tcPr>
            <w:tcW w:w="1081" w:type="dxa"/>
            <w:tcBorders>
              <w:top w:val="single" w:sz="4" w:space="0" w:color="auto"/>
              <w:left w:val="nil"/>
              <w:bottom w:val="single" w:sz="4" w:space="0" w:color="auto"/>
              <w:right w:val="single" w:sz="4" w:space="0" w:color="auto"/>
            </w:tcBorders>
          </w:tcPr>
          <w:p w14:paraId="2B0A8336"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01F3DA3F"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E8136E7" w14:textId="66AC7AE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E2426D7"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1020" w:type="dxa"/>
            <w:tcBorders>
              <w:top w:val="nil"/>
              <w:left w:val="nil"/>
              <w:bottom w:val="single" w:sz="4" w:space="0" w:color="auto"/>
              <w:right w:val="single" w:sz="4" w:space="0" w:color="auto"/>
            </w:tcBorders>
            <w:noWrap/>
            <w:vAlign w:val="bottom"/>
            <w:hideMark/>
          </w:tcPr>
          <w:p w14:paraId="0BF2E7BE"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981" w:type="dxa"/>
            <w:tcBorders>
              <w:top w:val="nil"/>
              <w:left w:val="nil"/>
              <w:bottom w:val="single" w:sz="4" w:space="0" w:color="auto"/>
              <w:right w:val="single" w:sz="4" w:space="0" w:color="auto"/>
            </w:tcBorders>
            <w:noWrap/>
            <w:vAlign w:val="bottom"/>
            <w:hideMark/>
          </w:tcPr>
          <w:p w14:paraId="00B10B24"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971" w:type="dxa"/>
            <w:tcBorders>
              <w:top w:val="nil"/>
              <w:left w:val="nil"/>
              <w:bottom w:val="single" w:sz="4" w:space="0" w:color="auto"/>
              <w:right w:val="single" w:sz="4" w:space="0" w:color="auto"/>
            </w:tcBorders>
            <w:noWrap/>
            <w:vAlign w:val="bottom"/>
            <w:hideMark/>
          </w:tcPr>
          <w:p w14:paraId="23051083"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1809" w:type="dxa"/>
            <w:tcBorders>
              <w:top w:val="nil"/>
              <w:left w:val="nil"/>
              <w:bottom w:val="single" w:sz="4" w:space="0" w:color="auto"/>
              <w:right w:val="single" w:sz="4" w:space="0" w:color="auto"/>
            </w:tcBorders>
            <w:noWrap/>
            <w:vAlign w:val="bottom"/>
          </w:tcPr>
          <w:p w14:paraId="1457406B" w14:textId="77777777" w:rsidR="0042569B" w:rsidRPr="009A043D" w:rsidRDefault="0042569B" w:rsidP="0042569B">
            <w:pPr>
              <w:jc w:val="center"/>
              <w:rPr>
                <w:rFonts w:ascii="Calibri" w:hAnsi="Calibri"/>
                <w:b/>
                <w:bCs/>
                <w:color w:val="000000"/>
              </w:rPr>
            </w:pPr>
          </w:p>
        </w:tc>
      </w:tr>
      <w:tr w:rsidR="0042569B" w:rsidRPr="009A043D" w14:paraId="1EC46A32"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D6B6A76" w14:textId="54213B77" w:rsidR="0042569B" w:rsidRPr="0007078D" w:rsidRDefault="0042569B" w:rsidP="0042569B">
            <w:pPr>
              <w:jc w:val="center"/>
              <w:rPr>
                <w:color w:val="000000"/>
              </w:rPr>
            </w:pPr>
            <w:r>
              <w:rPr>
                <w:rFonts w:ascii="Calibri" w:hAnsi="Calibri" w:cs="Calibri"/>
                <w:color w:val="000000"/>
                <w:sz w:val="22"/>
                <w:szCs w:val="22"/>
              </w:rPr>
              <w:t>121</w:t>
            </w:r>
          </w:p>
        </w:tc>
        <w:tc>
          <w:tcPr>
            <w:tcW w:w="2547" w:type="dxa"/>
            <w:tcBorders>
              <w:top w:val="nil"/>
              <w:left w:val="nil"/>
              <w:bottom w:val="single" w:sz="4" w:space="0" w:color="auto"/>
              <w:right w:val="single" w:sz="4" w:space="0" w:color="auto"/>
            </w:tcBorders>
            <w:vAlign w:val="bottom"/>
            <w:hideMark/>
          </w:tcPr>
          <w:p w14:paraId="7CE01531" w14:textId="3211B7DB" w:rsidR="0042569B" w:rsidRPr="0007078D" w:rsidRDefault="0042569B" w:rsidP="0042569B">
            <w:pPr>
              <w:rPr>
                <w:color w:val="000000"/>
              </w:rPr>
            </w:pPr>
            <w:r>
              <w:rPr>
                <w:rFonts w:ascii="Calibri" w:hAnsi="Calibri" w:cs="Calibri"/>
                <w:color w:val="000000"/>
                <w:sz w:val="22"/>
                <w:szCs w:val="22"/>
              </w:rPr>
              <w:t>VOLINI-GEL</w:t>
            </w:r>
          </w:p>
        </w:tc>
        <w:tc>
          <w:tcPr>
            <w:tcW w:w="1081" w:type="dxa"/>
            <w:tcBorders>
              <w:top w:val="single" w:sz="4" w:space="0" w:color="auto"/>
              <w:left w:val="nil"/>
              <w:bottom w:val="single" w:sz="4" w:space="0" w:color="auto"/>
              <w:right w:val="single" w:sz="4" w:space="0" w:color="auto"/>
            </w:tcBorders>
          </w:tcPr>
          <w:p w14:paraId="56DF948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073302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B9A0152" w14:textId="03084CB3"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E317ED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BDB754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D2E7AE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B2E01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F0DC828" w14:textId="77777777" w:rsidR="0042569B" w:rsidRPr="009A043D" w:rsidRDefault="0042569B" w:rsidP="0042569B">
            <w:pPr>
              <w:jc w:val="center"/>
              <w:rPr>
                <w:rFonts w:ascii="Calibri" w:hAnsi="Calibri"/>
              </w:rPr>
            </w:pPr>
          </w:p>
        </w:tc>
      </w:tr>
      <w:tr w:rsidR="0042569B" w:rsidRPr="009A043D" w14:paraId="57919E5D"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02AB476" w14:textId="1DD2CCDB" w:rsidR="0042569B" w:rsidRPr="0007078D" w:rsidRDefault="0042569B" w:rsidP="0042569B">
            <w:pPr>
              <w:jc w:val="center"/>
              <w:rPr>
                <w:color w:val="000000"/>
              </w:rPr>
            </w:pPr>
            <w:r>
              <w:rPr>
                <w:rFonts w:ascii="Calibri" w:hAnsi="Calibri" w:cs="Calibri"/>
                <w:color w:val="000000"/>
                <w:sz w:val="22"/>
                <w:szCs w:val="22"/>
              </w:rPr>
              <w:t>122</w:t>
            </w:r>
          </w:p>
        </w:tc>
        <w:tc>
          <w:tcPr>
            <w:tcW w:w="2547" w:type="dxa"/>
            <w:tcBorders>
              <w:top w:val="nil"/>
              <w:left w:val="nil"/>
              <w:bottom w:val="single" w:sz="4" w:space="0" w:color="auto"/>
              <w:right w:val="single" w:sz="4" w:space="0" w:color="auto"/>
            </w:tcBorders>
            <w:vAlign w:val="bottom"/>
            <w:hideMark/>
          </w:tcPr>
          <w:p w14:paraId="315A0AD4" w14:textId="2D1C1F9E" w:rsidR="0042569B" w:rsidRPr="0007078D" w:rsidRDefault="0042569B" w:rsidP="0042569B">
            <w:pPr>
              <w:rPr>
                <w:color w:val="000000"/>
              </w:rPr>
            </w:pPr>
            <w:r>
              <w:rPr>
                <w:rFonts w:ascii="Calibri" w:hAnsi="Calibri" w:cs="Calibri"/>
                <w:color w:val="000000"/>
                <w:sz w:val="22"/>
                <w:szCs w:val="22"/>
              </w:rPr>
              <w:t>ZENIFRESH-EYE DROP</w:t>
            </w:r>
          </w:p>
        </w:tc>
        <w:tc>
          <w:tcPr>
            <w:tcW w:w="1081" w:type="dxa"/>
            <w:tcBorders>
              <w:top w:val="single" w:sz="4" w:space="0" w:color="auto"/>
              <w:left w:val="nil"/>
              <w:bottom w:val="single" w:sz="4" w:space="0" w:color="auto"/>
              <w:right w:val="single" w:sz="4" w:space="0" w:color="auto"/>
            </w:tcBorders>
          </w:tcPr>
          <w:p w14:paraId="239DD11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D7473A0"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65E3982" w14:textId="0E0AC000"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7D12FE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3F279E8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DF9E40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6ACEC5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52F336FE" w14:textId="77777777" w:rsidR="0042569B" w:rsidRPr="009A043D" w:rsidRDefault="0042569B" w:rsidP="0042569B">
            <w:pPr>
              <w:jc w:val="center"/>
              <w:rPr>
                <w:rFonts w:ascii="Calibri" w:hAnsi="Calibri"/>
              </w:rPr>
            </w:pPr>
          </w:p>
        </w:tc>
      </w:tr>
      <w:tr w:rsidR="0042569B" w:rsidRPr="009A043D" w14:paraId="56FE3C08"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8754BCD" w14:textId="7DDDAC22" w:rsidR="0042569B" w:rsidRPr="0007078D" w:rsidRDefault="0042569B" w:rsidP="0042569B">
            <w:pPr>
              <w:jc w:val="center"/>
              <w:rPr>
                <w:color w:val="000000"/>
              </w:rPr>
            </w:pPr>
            <w:r>
              <w:rPr>
                <w:rFonts w:ascii="Calibri" w:hAnsi="Calibri" w:cs="Calibri"/>
                <w:color w:val="000000"/>
                <w:sz w:val="22"/>
                <w:szCs w:val="22"/>
              </w:rPr>
              <w:t>123</w:t>
            </w:r>
          </w:p>
        </w:tc>
        <w:tc>
          <w:tcPr>
            <w:tcW w:w="2547" w:type="dxa"/>
            <w:tcBorders>
              <w:top w:val="nil"/>
              <w:left w:val="nil"/>
              <w:bottom w:val="single" w:sz="4" w:space="0" w:color="auto"/>
              <w:right w:val="single" w:sz="4" w:space="0" w:color="auto"/>
            </w:tcBorders>
            <w:vAlign w:val="bottom"/>
            <w:hideMark/>
          </w:tcPr>
          <w:p w14:paraId="16E9AE2C" w14:textId="32621793" w:rsidR="0042569B" w:rsidRPr="0007078D" w:rsidRDefault="0042569B" w:rsidP="0042569B">
            <w:pPr>
              <w:rPr>
                <w:color w:val="000000"/>
              </w:rPr>
            </w:pPr>
            <w:r>
              <w:rPr>
                <w:rFonts w:ascii="Calibri" w:hAnsi="Calibri" w:cs="Calibri"/>
                <w:color w:val="000000"/>
                <w:sz w:val="22"/>
                <w:szCs w:val="22"/>
              </w:rPr>
              <w:t>RL-500ML</w:t>
            </w:r>
          </w:p>
        </w:tc>
        <w:tc>
          <w:tcPr>
            <w:tcW w:w="1081" w:type="dxa"/>
            <w:tcBorders>
              <w:top w:val="single" w:sz="4" w:space="0" w:color="auto"/>
              <w:left w:val="nil"/>
              <w:bottom w:val="single" w:sz="4" w:space="0" w:color="auto"/>
              <w:right w:val="single" w:sz="4" w:space="0" w:color="auto"/>
            </w:tcBorders>
          </w:tcPr>
          <w:p w14:paraId="4855189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06171D73"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DCB9864" w14:textId="0784A0B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6A1F5F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E65E31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5C4D0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A90E8F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445709E" w14:textId="77777777" w:rsidR="0042569B" w:rsidRPr="009A043D" w:rsidRDefault="0042569B" w:rsidP="0042569B">
            <w:pPr>
              <w:rPr>
                <w:rFonts w:ascii="Calibri" w:hAnsi="Calibri"/>
                <w:color w:val="000000"/>
              </w:rPr>
            </w:pPr>
          </w:p>
        </w:tc>
      </w:tr>
      <w:tr w:rsidR="0042569B" w:rsidRPr="009A043D" w14:paraId="6D72640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251E88D" w14:textId="6EAEC45E" w:rsidR="0042569B" w:rsidRPr="0007078D" w:rsidRDefault="0042569B" w:rsidP="0042569B">
            <w:pPr>
              <w:jc w:val="center"/>
              <w:rPr>
                <w:color w:val="000000"/>
              </w:rPr>
            </w:pPr>
            <w:r>
              <w:rPr>
                <w:rFonts w:ascii="Calibri" w:hAnsi="Calibri" w:cs="Calibri"/>
                <w:color w:val="000000"/>
                <w:sz w:val="22"/>
                <w:szCs w:val="22"/>
              </w:rPr>
              <w:t>124</w:t>
            </w:r>
          </w:p>
        </w:tc>
        <w:tc>
          <w:tcPr>
            <w:tcW w:w="2547" w:type="dxa"/>
            <w:tcBorders>
              <w:top w:val="nil"/>
              <w:left w:val="nil"/>
              <w:bottom w:val="single" w:sz="4" w:space="0" w:color="auto"/>
              <w:right w:val="single" w:sz="4" w:space="0" w:color="auto"/>
            </w:tcBorders>
            <w:vAlign w:val="bottom"/>
            <w:hideMark/>
          </w:tcPr>
          <w:p w14:paraId="4B536DC5" w14:textId="45D97732" w:rsidR="0042569B" w:rsidRPr="0007078D" w:rsidRDefault="0042569B" w:rsidP="0042569B">
            <w:pPr>
              <w:rPr>
                <w:color w:val="000000"/>
              </w:rPr>
            </w:pPr>
            <w:r>
              <w:rPr>
                <w:rFonts w:ascii="Calibri" w:hAnsi="Calibri" w:cs="Calibri"/>
                <w:color w:val="000000"/>
                <w:sz w:val="22"/>
                <w:szCs w:val="22"/>
              </w:rPr>
              <w:t>GNS-500ML</w:t>
            </w:r>
          </w:p>
        </w:tc>
        <w:tc>
          <w:tcPr>
            <w:tcW w:w="1081" w:type="dxa"/>
            <w:tcBorders>
              <w:top w:val="single" w:sz="4" w:space="0" w:color="auto"/>
              <w:left w:val="nil"/>
              <w:bottom w:val="single" w:sz="4" w:space="0" w:color="auto"/>
              <w:right w:val="single" w:sz="4" w:space="0" w:color="auto"/>
            </w:tcBorders>
          </w:tcPr>
          <w:p w14:paraId="591D8EE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05E5A09"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AA704D8" w14:textId="3FD16D6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5471A9F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793086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EB5574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DE29AD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195BAFC2" w14:textId="77777777" w:rsidR="0042569B" w:rsidRPr="009A043D" w:rsidRDefault="0042569B" w:rsidP="0042569B">
            <w:pPr>
              <w:jc w:val="center"/>
              <w:rPr>
                <w:rFonts w:ascii="Calibri" w:hAnsi="Calibri"/>
              </w:rPr>
            </w:pPr>
          </w:p>
        </w:tc>
      </w:tr>
      <w:tr w:rsidR="0042569B" w:rsidRPr="009A043D" w14:paraId="39130B65" w14:textId="77777777" w:rsidTr="0042569B">
        <w:trPr>
          <w:trHeight w:val="170"/>
          <w:jc w:val="center"/>
        </w:trPr>
        <w:tc>
          <w:tcPr>
            <w:tcW w:w="567" w:type="dxa"/>
            <w:tcBorders>
              <w:top w:val="nil"/>
              <w:left w:val="single" w:sz="4" w:space="0" w:color="auto"/>
              <w:bottom w:val="single" w:sz="4" w:space="0" w:color="auto"/>
              <w:right w:val="single" w:sz="4" w:space="0" w:color="auto"/>
            </w:tcBorders>
            <w:noWrap/>
            <w:vAlign w:val="bottom"/>
          </w:tcPr>
          <w:p w14:paraId="5874C72C" w14:textId="2288D760" w:rsidR="0042569B" w:rsidRPr="0007078D" w:rsidRDefault="0042569B" w:rsidP="0042569B">
            <w:pPr>
              <w:jc w:val="center"/>
              <w:rPr>
                <w:color w:val="000000"/>
              </w:rPr>
            </w:pPr>
            <w:r>
              <w:rPr>
                <w:rFonts w:ascii="Calibri" w:hAnsi="Calibri" w:cs="Calibri"/>
                <w:color w:val="000000"/>
                <w:sz w:val="22"/>
                <w:szCs w:val="22"/>
              </w:rPr>
              <w:t>125</w:t>
            </w:r>
          </w:p>
        </w:tc>
        <w:tc>
          <w:tcPr>
            <w:tcW w:w="2547" w:type="dxa"/>
            <w:tcBorders>
              <w:top w:val="nil"/>
              <w:left w:val="nil"/>
              <w:bottom w:val="single" w:sz="4" w:space="0" w:color="auto"/>
              <w:right w:val="single" w:sz="4" w:space="0" w:color="auto"/>
            </w:tcBorders>
            <w:vAlign w:val="bottom"/>
            <w:hideMark/>
          </w:tcPr>
          <w:p w14:paraId="1309C06C" w14:textId="26B54109" w:rsidR="0042569B" w:rsidRPr="0007078D" w:rsidRDefault="0042569B" w:rsidP="0042569B">
            <w:pPr>
              <w:rPr>
                <w:color w:val="000000"/>
              </w:rPr>
            </w:pPr>
            <w:r>
              <w:rPr>
                <w:rFonts w:ascii="Calibri" w:hAnsi="Calibri" w:cs="Calibri"/>
                <w:color w:val="000000"/>
                <w:sz w:val="22"/>
                <w:szCs w:val="22"/>
              </w:rPr>
              <w:t>I.V SET</w:t>
            </w:r>
          </w:p>
        </w:tc>
        <w:tc>
          <w:tcPr>
            <w:tcW w:w="1081" w:type="dxa"/>
            <w:tcBorders>
              <w:top w:val="single" w:sz="4" w:space="0" w:color="auto"/>
              <w:left w:val="nil"/>
              <w:bottom w:val="single" w:sz="4" w:space="0" w:color="auto"/>
              <w:right w:val="single" w:sz="4" w:space="0" w:color="auto"/>
            </w:tcBorders>
          </w:tcPr>
          <w:p w14:paraId="613A024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0690EF79"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827B61D" w14:textId="1EB0FAC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682704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51ACD8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04B9D8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FE7ADB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46014078" w14:textId="77777777" w:rsidR="0042569B" w:rsidRPr="009A043D" w:rsidRDefault="0042569B" w:rsidP="0042569B">
            <w:pPr>
              <w:jc w:val="center"/>
              <w:rPr>
                <w:rFonts w:ascii="Calibri" w:hAnsi="Calibri"/>
              </w:rPr>
            </w:pPr>
          </w:p>
        </w:tc>
      </w:tr>
      <w:tr w:rsidR="0042569B" w:rsidRPr="009A043D" w14:paraId="4ABD9B31"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AA8E654" w14:textId="06A33866" w:rsidR="0042569B" w:rsidRPr="0007078D" w:rsidRDefault="0042569B" w:rsidP="0042569B">
            <w:pPr>
              <w:jc w:val="center"/>
              <w:rPr>
                <w:color w:val="000000"/>
              </w:rPr>
            </w:pPr>
            <w:r>
              <w:rPr>
                <w:rFonts w:ascii="Calibri" w:hAnsi="Calibri" w:cs="Calibri"/>
                <w:color w:val="000000"/>
                <w:sz w:val="22"/>
                <w:szCs w:val="22"/>
              </w:rPr>
              <w:t>126</w:t>
            </w:r>
          </w:p>
        </w:tc>
        <w:tc>
          <w:tcPr>
            <w:tcW w:w="2547" w:type="dxa"/>
            <w:tcBorders>
              <w:top w:val="nil"/>
              <w:left w:val="nil"/>
              <w:bottom w:val="single" w:sz="4" w:space="0" w:color="auto"/>
              <w:right w:val="single" w:sz="4" w:space="0" w:color="auto"/>
            </w:tcBorders>
            <w:vAlign w:val="bottom"/>
            <w:hideMark/>
          </w:tcPr>
          <w:p w14:paraId="2C98E6AE" w14:textId="39BA91AA" w:rsidR="0042569B" w:rsidRPr="0007078D" w:rsidRDefault="0042569B" w:rsidP="0042569B">
            <w:pPr>
              <w:rPr>
                <w:color w:val="000000"/>
              </w:rPr>
            </w:pPr>
            <w:r>
              <w:rPr>
                <w:rFonts w:ascii="Calibri" w:hAnsi="Calibri" w:cs="Calibri"/>
                <w:color w:val="000000"/>
                <w:sz w:val="22"/>
                <w:szCs w:val="22"/>
              </w:rPr>
              <w:t>SYP. IBUREST</w:t>
            </w:r>
          </w:p>
        </w:tc>
        <w:tc>
          <w:tcPr>
            <w:tcW w:w="1081" w:type="dxa"/>
            <w:tcBorders>
              <w:top w:val="single" w:sz="4" w:space="0" w:color="auto"/>
              <w:left w:val="nil"/>
              <w:bottom w:val="single" w:sz="4" w:space="0" w:color="auto"/>
              <w:right w:val="single" w:sz="4" w:space="0" w:color="auto"/>
            </w:tcBorders>
          </w:tcPr>
          <w:p w14:paraId="33535036"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1DA1FC0"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0D6639A" w14:textId="013FA644"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3BB7BBE0"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2AF4B4F"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9E8C6DA"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2217908"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92CE798" w14:textId="77777777" w:rsidR="0042569B" w:rsidRPr="009A043D" w:rsidRDefault="0042569B" w:rsidP="0042569B">
            <w:pPr>
              <w:jc w:val="center"/>
              <w:rPr>
                <w:rFonts w:ascii="Calibri" w:hAnsi="Calibri"/>
              </w:rPr>
            </w:pPr>
          </w:p>
        </w:tc>
      </w:tr>
      <w:tr w:rsidR="0042569B" w:rsidRPr="009A043D" w14:paraId="0285DDD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6F79312" w14:textId="176F96E5" w:rsidR="0042569B" w:rsidRPr="0007078D" w:rsidRDefault="0042569B" w:rsidP="0042569B">
            <w:pPr>
              <w:jc w:val="center"/>
              <w:rPr>
                <w:color w:val="000000"/>
              </w:rPr>
            </w:pPr>
            <w:r>
              <w:rPr>
                <w:rFonts w:ascii="Calibri" w:hAnsi="Calibri" w:cs="Calibri"/>
                <w:color w:val="000000"/>
                <w:sz w:val="22"/>
                <w:szCs w:val="22"/>
              </w:rPr>
              <w:t>127</w:t>
            </w:r>
          </w:p>
        </w:tc>
        <w:tc>
          <w:tcPr>
            <w:tcW w:w="2547" w:type="dxa"/>
            <w:tcBorders>
              <w:top w:val="nil"/>
              <w:left w:val="nil"/>
              <w:bottom w:val="single" w:sz="4" w:space="0" w:color="auto"/>
              <w:right w:val="single" w:sz="4" w:space="0" w:color="auto"/>
            </w:tcBorders>
            <w:vAlign w:val="bottom"/>
            <w:hideMark/>
          </w:tcPr>
          <w:p w14:paraId="42D20570" w14:textId="64196B39" w:rsidR="0042569B" w:rsidRPr="0007078D" w:rsidRDefault="0042569B" w:rsidP="0042569B">
            <w:pPr>
              <w:rPr>
                <w:color w:val="000000"/>
              </w:rPr>
            </w:pPr>
            <w:r>
              <w:rPr>
                <w:rFonts w:ascii="Calibri" w:hAnsi="Calibri" w:cs="Calibri"/>
                <w:color w:val="000000"/>
                <w:sz w:val="22"/>
                <w:szCs w:val="22"/>
              </w:rPr>
              <w:t>DERIPHYLIN</w:t>
            </w:r>
          </w:p>
        </w:tc>
        <w:tc>
          <w:tcPr>
            <w:tcW w:w="1081" w:type="dxa"/>
            <w:tcBorders>
              <w:top w:val="single" w:sz="4" w:space="0" w:color="auto"/>
              <w:left w:val="nil"/>
              <w:bottom w:val="single" w:sz="4" w:space="0" w:color="auto"/>
              <w:right w:val="single" w:sz="4" w:space="0" w:color="auto"/>
            </w:tcBorders>
          </w:tcPr>
          <w:p w14:paraId="08B81CAF"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3FDA3363"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E2762BF" w14:textId="2800C033"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1803F0B0"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A35455C"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8B2C7D2"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DA87E43"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40081F1" w14:textId="77777777" w:rsidR="0042569B" w:rsidRPr="009A043D" w:rsidRDefault="0042569B" w:rsidP="0042569B">
            <w:pPr>
              <w:jc w:val="center"/>
              <w:rPr>
                <w:rFonts w:ascii="Calibri" w:hAnsi="Calibri"/>
              </w:rPr>
            </w:pPr>
          </w:p>
        </w:tc>
      </w:tr>
      <w:tr w:rsidR="0042569B" w:rsidRPr="009A043D" w14:paraId="523BCD1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49C01B4" w14:textId="2A8F1061" w:rsidR="0042569B" w:rsidRPr="0007078D" w:rsidRDefault="0042569B" w:rsidP="0042569B">
            <w:pPr>
              <w:jc w:val="center"/>
              <w:rPr>
                <w:color w:val="000000"/>
              </w:rPr>
            </w:pPr>
            <w:r>
              <w:rPr>
                <w:rFonts w:ascii="Calibri" w:hAnsi="Calibri" w:cs="Calibri"/>
                <w:color w:val="000000"/>
                <w:sz w:val="22"/>
                <w:szCs w:val="22"/>
              </w:rPr>
              <w:t>128</w:t>
            </w:r>
          </w:p>
        </w:tc>
        <w:tc>
          <w:tcPr>
            <w:tcW w:w="2547" w:type="dxa"/>
            <w:tcBorders>
              <w:top w:val="nil"/>
              <w:left w:val="nil"/>
              <w:bottom w:val="single" w:sz="4" w:space="0" w:color="auto"/>
              <w:right w:val="single" w:sz="4" w:space="0" w:color="auto"/>
            </w:tcBorders>
            <w:vAlign w:val="bottom"/>
            <w:hideMark/>
          </w:tcPr>
          <w:p w14:paraId="4FFA419D" w14:textId="52A441A6" w:rsidR="0042569B" w:rsidRPr="0007078D" w:rsidRDefault="0042569B" w:rsidP="0042569B">
            <w:pPr>
              <w:rPr>
                <w:color w:val="000000"/>
              </w:rPr>
            </w:pPr>
            <w:r>
              <w:rPr>
                <w:rFonts w:ascii="Calibri" w:hAnsi="Calibri" w:cs="Calibri"/>
                <w:color w:val="000000"/>
                <w:sz w:val="22"/>
                <w:szCs w:val="22"/>
              </w:rPr>
              <w:t>ZEFOR</w:t>
            </w:r>
          </w:p>
        </w:tc>
        <w:tc>
          <w:tcPr>
            <w:tcW w:w="1081" w:type="dxa"/>
            <w:tcBorders>
              <w:top w:val="single" w:sz="4" w:space="0" w:color="auto"/>
              <w:left w:val="nil"/>
              <w:bottom w:val="single" w:sz="4" w:space="0" w:color="auto"/>
              <w:right w:val="single" w:sz="4" w:space="0" w:color="auto"/>
            </w:tcBorders>
          </w:tcPr>
          <w:p w14:paraId="6969D015"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579ED970"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EB4121B" w14:textId="30F239C4"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6D276920"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BF8F03B"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824C7CC"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611B812"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0CF7803" w14:textId="77777777" w:rsidR="0042569B" w:rsidRPr="009A043D" w:rsidRDefault="0042569B" w:rsidP="0042569B">
            <w:pPr>
              <w:jc w:val="center"/>
              <w:rPr>
                <w:rFonts w:ascii="Calibri" w:hAnsi="Calibri"/>
              </w:rPr>
            </w:pPr>
          </w:p>
        </w:tc>
      </w:tr>
      <w:tr w:rsidR="0042569B" w:rsidRPr="009A043D" w14:paraId="679D451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B383942" w14:textId="7954CBEC" w:rsidR="0042569B" w:rsidRPr="0007078D" w:rsidRDefault="0042569B" w:rsidP="0042569B">
            <w:pPr>
              <w:jc w:val="center"/>
              <w:rPr>
                <w:color w:val="000000"/>
              </w:rPr>
            </w:pPr>
            <w:r>
              <w:rPr>
                <w:rFonts w:ascii="Calibri" w:hAnsi="Calibri" w:cs="Calibri"/>
                <w:color w:val="000000"/>
                <w:sz w:val="22"/>
                <w:szCs w:val="22"/>
              </w:rPr>
              <w:t>129</w:t>
            </w:r>
          </w:p>
        </w:tc>
        <w:tc>
          <w:tcPr>
            <w:tcW w:w="2547" w:type="dxa"/>
            <w:tcBorders>
              <w:top w:val="nil"/>
              <w:left w:val="nil"/>
              <w:bottom w:val="single" w:sz="4" w:space="0" w:color="auto"/>
              <w:right w:val="single" w:sz="4" w:space="0" w:color="auto"/>
            </w:tcBorders>
            <w:vAlign w:val="bottom"/>
            <w:hideMark/>
          </w:tcPr>
          <w:p w14:paraId="16F97883" w14:textId="36710276" w:rsidR="0042569B" w:rsidRPr="0007078D" w:rsidRDefault="0042569B" w:rsidP="0042569B">
            <w:pPr>
              <w:rPr>
                <w:color w:val="000000"/>
              </w:rPr>
            </w:pPr>
            <w:r>
              <w:rPr>
                <w:rFonts w:ascii="Calibri" w:hAnsi="Calibri" w:cs="Calibri"/>
                <w:color w:val="000000"/>
                <w:sz w:val="22"/>
                <w:szCs w:val="22"/>
              </w:rPr>
              <w:t>TELMA-H</w:t>
            </w:r>
          </w:p>
        </w:tc>
        <w:tc>
          <w:tcPr>
            <w:tcW w:w="1081" w:type="dxa"/>
            <w:tcBorders>
              <w:top w:val="single" w:sz="4" w:space="0" w:color="auto"/>
              <w:left w:val="nil"/>
              <w:bottom w:val="single" w:sz="4" w:space="0" w:color="auto"/>
              <w:right w:val="single" w:sz="4" w:space="0" w:color="auto"/>
            </w:tcBorders>
          </w:tcPr>
          <w:p w14:paraId="63E26F74"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52ECD294"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B9103C4" w14:textId="0408713D"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054A6FAA"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3AA912C"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18FF23F"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A4D0346"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7836A99" w14:textId="77777777" w:rsidR="0042569B" w:rsidRPr="009A043D" w:rsidRDefault="0042569B" w:rsidP="0042569B">
            <w:pPr>
              <w:jc w:val="center"/>
              <w:rPr>
                <w:rFonts w:ascii="Calibri" w:hAnsi="Calibri"/>
              </w:rPr>
            </w:pPr>
          </w:p>
        </w:tc>
      </w:tr>
      <w:tr w:rsidR="0042569B" w:rsidRPr="009A043D" w14:paraId="4E5AFAD6" w14:textId="77777777" w:rsidTr="0042569B">
        <w:trPr>
          <w:trHeight w:val="125"/>
          <w:jc w:val="center"/>
        </w:trPr>
        <w:tc>
          <w:tcPr>
            <w:tcW w:w="567" w:type="dxa"/>
            <w:tcBorders>
              <w:top w:val="nil"/>
              <w:left w:val="single" w:sz="4" w:space="0" w:color="auto"/>
              <w:bottom w:val="single" w:sz="4" w:space="0" w:color="auto"/>
              <w:right w:val="single" w:sz="4" w:space="0" w:color="auto"/>
            </w:tcBorders>
            <w:noWrap/>
            <w:vAlign w:val="bottom"/>
          </w:tcPr>
          <w:p w14:paraId="176FCD69" w14:textId="7CFFE98D" w:rsidR="0042569B" w:rsidRPr="0007078D" w:rsidRDefault="0042569B" w:rsidP="0042569B">
            <w:pPr>
              <w:jc w:val="center"/>
              <w:rPr>
                <w:color w:val="000000"/>
              </w:rPr>
            </w:pPr>
            <w:r>
              <w:rPr>
                <w:rFonts w:ascii="Calibri" w:hAnsi="Calibri" w:cs="Calibri"/>
                <w:color w:val="000000"/>
                <w:sz w:val="22"/>
                <w:szCs w:val="22"/>
              </w:rPr>
              <w:t>130</w:t>
            </w:r>
          </w:p>
        </w:tc>
        <w:tc>
          <w:tcPr>
            <w:tcW w:w="2547" w:type="dxa"/>
            <w:tcBorders>
              <w:top w:val="nil"/>
              <w:left w:val="nil"/>
              <w:bottom w:val="single" w:sz="4" w:space="0" w:color="auto"/>
              <w:right w:val="single" w:sz="4" w:space="0" w:color="auto"/>
            </w:tcBorders>
            <w:vAlign w:val="bottom"/>
            <w:hideMark/>
          </w:tcPr>
          <w:p w14:paraId="3727F103" w14:textId="263CDE1B" w:rsidR="0042569B" w:rsidRPr="0007078D" w:rsidRDefault="0042569B" w:rsidP="0042569B">
            <w:pPr>
              <w:rPr>
                <w:color w:val="000000"/>
              </w:rPr>
            </w:pPr>
            <w:r>
              <w:rPr>
                <w:rFonts w:ascii="Calibri" w:hAnsi="Calibri" w:cs="Calibri"/>
                <w:color w:val="000000"/>
                <w:sz w:val="22"/>
                <w:szCs w:val="22"/>
              </w:rPr>
              <w:t>DROTIN</w:t>
            </w:r>
          </w:p>
        </w:tc>
        <w:tc>
          <w:tcPr>
            <w:tcW w:w="1081" w:type="dxa"/>
            <w:tcBorders>
              <w:top w:val="single" w:sz="4" w:space="0" w:color="auto"/>
              <w:left w:val="nil"/>
              <w:bottom w:val="single" w:sz="4" w:space="0" w:color="auto"/>
              <w:right w:val="single" w:sz="4" w:space="0" w:color="auto"/>
            </w:tcBorders>
          </w:tcPr>
          <w:p w14:paraId="5BCE834D"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4AF3B834"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255DEF4" w14:textId="6257520D"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0356E879"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821156B"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83F6AD5"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3F259B9"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3690112" w14:textId="77777777" w:rsidR="0042569B" w:rsidRPr="009A043D" w:rsidRDefault="0042569B" w:rsidP="0042569B">
            <w:pPr>
              <w:jc w:val="center"/>
              <w:rPr>
                <w:rFonts w:ascii="Calibri" w:hAnsi="Calibri"/>
              </w:rPr>
            </w:pPr>
          </w:p>
        </w:tc>
      </w:tr>
      <w:tr w:rsidR="0042569B" w:rsidRPr="009A043D" w14:paraId="370BFBD0"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355C1C8" w14:textId="70BB482B" w:rsidR="0042569B" w:rsidRPr="0007078D" w:rsidRDefault="0042569B" w:rsidP="0042569B">
            <w:pPr>
              <w:jc w:val="center"/>
              <w:rPr>
                <w:color w:val="000000"/>
              </w:rPr>
            </w:pPr>
            <w:r>
              <w:rPr>
                <w:rFonts w:ascii="Calibri" w:hAnsi="Calibri" w:cs="Calibri"/>
                <w:color w:val="000000"/>
                <w:sz w:val="22"/>
                <w:szCs w:val="22"/>
              </w:rPr>
              <w:t>131</w:t>
            </w:r>
          </w:p>
        </w:tc>
        <w:tc>
          <w:tcPr>
            <w:tcW w:w="2547" w:type="dxa"/>
            <w:tcBorders>
              <w:top w:val="nil"/>
              <w:left w:val="nil"/>
              <w:bottom w:val="single" w:sz="4" w:space="0" w:color="auto"/>
              <w:right w:val="single" w:sz="4" w:space="0" w:color="auto"/>
            </w:tcBorders>
            <w:vAlign w:val="bottom"/>
            <w:hideMark/>
          </w:tcPr>
          <w:p w14:paraId="5BF7C78F" w14:textId="0878E22E" w:rsidR="0042569B" w:rsidRPr="0007078D" w:rsidRDefault="0042569B" w:rsidP="0042569B">
            <w:pPr>
              <w:rPr>
                <w:color w:val="000000"/>
              </w:rPr>
            </w:pPr>
            <w:r>
              <w:rPr>
                <w:rFonts w:ascii="Calibri" w:hAnsi="Calibri" w:cs="Calibri"/>
                <w:color w:val="000000"/>
                <w:sz w:val="22"/>
                <w:szCs w:val="22"/>
              </w:rPr>
              <w:t>SYP. MONTICURE-L</w:t>
            </w:r>
          </w:p>
        </w:tc>
        <w:tc>
          <w:tcPr>
            <w:tcW w:w="1081" w:type="dxa"/>
            <w:tcBorders>
              <w:top w:val="single" w:sz="4" w:space="0" w:color="auto"/>
              <w:left w:val="nil"/>
              <w:bottom w:val="single" w:sz="4" w:space="0" w:color="auto"/>
              <w:right w:val="single" w:sz="4" w:space="0" w:color="auto"/>
            </w:tcBorders>
          </w:tcPr>
          <w:p w14:paraId="5E9AEC66"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142DCCD9"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BAF91BD" w14:textId="02EE89EC"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2976E2DE"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0EA2501"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19A86B5"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02EA472"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8678952" w14:textId="77777777" w:rsidR="0042569B" w:rsidRPr="009A043D" w:rsidRDefault="0042569B" w:rsidP="0042569B">
            <w:pPr>
              <w:jc w:val="center"/>
              <w:rPr>
                <w:rFonts w:ascii="Calibri" w:hAnsi="Calibri"/>
              </w:rPr>
            </w:pPr>
          </w:p>
        </w:tc>
      </w:tr>
      <w:tr w:rsidR="0042569B" w:rsidRPr="009A043D" w14:paraId="57759CE2"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1C81920" w14:textId="52CBB5A6" w:rsidR="0042569B" w:rsidRPr="0007078D" w:rsidRDefault="0042569B" w:rsidP="0042569B">
            <w:pPr>
              <w:jc w:val="center"/>
              <w:rPr>
                <w:color w:val="000000"/>
              </w:rPr>
            </w:pPr>
            <w:r>
              <w:rPr>
                <w:rFonts w:ascii="Calibri" w:hAnsi="Calibri" w:cs="Calibri"/>
                <w:color w:val="000000"/>
                <w:sz w:val="22"/>
                <w:szCs w:val="22"/>
              </w:rPr>
              <w:t>132</w:t>
            </w:r>
          </w:p>
        </w:tc>
        <w:tc>
          <w:tcPr>
            <w:tcW w:w="2547" w:type="dxa"/>
            <w:tcBorders>
              <w:top w:val="nil"/>
              <w:left w:val="nil"/>
              <w:bottom w:val="single" w:sz="4" w:space="0" w:color="auto"/>
              <w:right w:val="single" w:sz="4" w:space="0" w:color="auto"/>
            </w:tcBorders>
            <w:vAlign w:val="bottom"/>
            <w:hideMark/>
          </w:tcPr>
          <w:p w14:paraId="5478D42A" w14:textId="5F1AFADF" w:rsidR="0042569B" w:rsidRPr="0007078D" w:rsidRDefault="0042569B" w:rsidP="0042569B">
            <w:pPr>
              <w:rPr>
                <w:color w:val="000000"/>
              </w:rPr>
            </w:pPr>
            <w:r>
              <w:rPr>
                <w:rFonts w:ascii="Calibri" w:hAnsi="Calibri" w:cs="Calibri"/>
                <w:color w:val="000000"/>
                <w:sz w:val="22"/>
                <w:szCs w:val="22"/>
              </w:rPr>
              <w:t>SYP. TACAPOD-CV</w:t>
            </w:r>
          </w:p>
        </w:tc>
        <w:tc>
          <w:tcPr>
            <w:tcW w:w="1081" w:type="dxa"/>
            <w:tcBorders>
              <w:top w:val="single" w:sz="4" w:space="0" w:color="auto"/>
              <w:left w:val="nil"/>
              <w:bottom w:val="single" w:sz="4" w:space="0" w:color="auto"/>
              <w:right w:val="single" w:sz="4" w:space="0" w:color="auto"/>
            </w:tcBorders>
          </w:tcPr>
          <w:p w14:paraId="5F2D1386"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CDFFDF2"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A702C8B" w14:textId="3C185775"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7C69AFCD"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D8A4D78"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DCAFA7E"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EF87E07"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E07AC9C" w14:textId="77777777" w:rsidR="0042569B" w:rsidRPr="009A043D" w:rsidRDefault="0042569B" w:rsidP="0042569B">
            <w:pPr>
              <w:jc w:val="center"/>
              <w:rPr>
                <w:rFonts w:ascii="Calibri" w:hAnsi="Calibri"/>
              </w:rPr>
            </w:pPr>
          </w:p>
        </w:tc>
      </w:tr>
      <w:tr w:rsidR="0042569B" w:rsidRPr="009A043D" w14:paraId="4434100D" w14:textId="77777777" w:rsidTr="0042569B">
        <w:trPr>
          <w:trHeight w:val="242"/>
          <w:jc w:val="center"/>
        </w:trPr>
        <w:tc>
          <w:tcPr>
            <w:tcW w:w="567" w:type="dxa"/>
            <w:tcBorders>
              <w:top w:val="nil"/>
              <w:left w:val="single" w:sz="4" w:space="0" w:color="auto"/>
              <w:bottom w:val="single" w:sz="4" w:space="0" w:color="auto"/>
              <w:right w:val="single" w:sz="4" w:space="0" w:color="auto"/>
            </w:tcBorders>
            <w:noWrap/>
            <w:vAlign w:val="bottom"/>
          </w:tcPr>
          <w:p w14:paraId="56107D7D" w14:textId="02963063" w:rsidR="0042569B" w:rsidRPr="0007078D" w:rsidRDefault="0042569B" w:rsidP="0042569B">
            <w:pPr>
              <w:jc w:val="center"/>
              <w:rPr>
                <w:color w:val="000000"/>
              </w:rPr>
            </w:pPr>
            <w:r>
              <w:rPr>
                <w:rFonts w:ascii="Calibri" w:hAnsi="Calibri" w:cs="Calibri"/>
                <w:color w:val="000000"/>
                <w:sz w:val="22"/>
                <w:szCs w:val="22"/>
              </w:rPr>
              <w:t>133</w:t>
            </w:r>
          </w:p>
        </w:tc>
        <w:tc>
          <w:tcPr>
            <w:tcW w:w="2547" w:type="dxa"/>
            <w:tcBorders>
              <w:top w:val="nil"/>
              <w:left w:val="nil"/>
              <w:bottom w:val="single" w:sz="4" w:space="0" w:color="auto"/>
              <w:right w:val="single" w:sz="4" w:space="0" w:color="auto"/>
            </w:tcBorders>
            <w:vAlign w:val="bottom"/>
            <w:hideMark/>
          </w:tcPr>
          <w:p w14:paraId="51AB1A1F" w14:textId="7AAB6320" w:rsidR="0042569B" w:rsidRPr="0007078D" w:rsidRDefault="0042569B" w:rsidP="0042569B">
            <w:pPr>
              <w:rPr>
                <w:color w:val="000000"/>
              </w:rPr>
            </w:pPr>
            <w:r>
              <w:rPr>
                <w:rFonts w:ascii="Calibri" w:hAnsi="Calibri" w:cs="Calibri"/>
                <w:color w:val="000000"/>
                <w:sz w:val="22"/>
                <w:szCs w:val="22"/>
              </w:rPr>
              <w:t>B.T. SET</w:t>
            </w:r>
          </w:p>
        </w:tc>
        <w:tc>
          <w:tcPr>
            <w:tcW w:w="1081" w:type="dxa"/>
            <w:tcBorders>
              <w:top w:val="single" w:sz="4" w:space="0" w:color="auto"/>
              <w:left w:val="nil"/>
              <w:bottom w:val="single" w:sz="4" w:space="0" w:color="auto"/>
              <w:right w:val="single" w:sz="4" w:space="0" w:color="auto"/>
            </w:tcBorders>
          </w:tcPr>
          <w:p w14:paraId="095D0F67"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7E97BE17"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C15FED0" w14:textId="081DE99C"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62DD4C73"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ECABE47"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2F29637"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F798F73"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58115F5" w14:textId="77777777" w:rsidR="0042569B" w:rsidRPr="009A043D" w:rsidRDefault="0042569B" w:rsidP="0042569B">
            <w:pPr>
              <w:jc w:val="center"/>
              <w:rPr>
                <w:rFonts w:ascii="Calibri" w:hAnsi="Calibri"/>
              </w:rPr>
            </w:pPr>
          </w:p>
        </w:tc>
      </w:tr>
      <w:tr w:rsidR="0042569B" w:rsidRPr="009A043D" w14:paraId="6EB4290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C589778" w14:textId="41241481" w:rsidR="0042569B" w:rsidRPr="0007078D" w:rsidRDefault="0042569B" w:rsidP="0042569B">
            <w:pPr>
              <w:jc w:val="center"/>
              <w:rPr>
                <w:color w:val="000000"/>
              </w:rPr>
            </w:pPr>
            <w:r>
              <w:rPr>
                <w:rFonts w:ascii="Calibri" w:hAnsi="Calibri" w:cs="Calibri"/>
                <w:color w:val="000000"/>
                <w:sz w:val="22"/>
                <w:szCs w:val="22"/>
              </w:rPr>
              <w:t>134</w:t>
            </w:r>
          </w:p>
        </w:tc>
        <w:tc>
          <w:tcPr>
            <w:tcW w:w="2547" w:type="dxa"/>
            <w:tcBorders>
              <w:top w:val="nil"/>
              <w:left w:val="nil"/>
              <w:bottom w:val="single" w:sz="4" w:space="0" w:color="auto"/>
              <w:right w:val="single" w:sz="4" w:space="0" w:color="auto"/>
            </w:tcBorders>
            <w:vAlign w:val="bottom"/>
            <w:hideMark/>
          </w:tcPr>
          <w:p w14:paraId="0DB79AC8" w14:textId="48A40540" w:rsidR="0042569B" w:rsidRPr="0007078D" w:rsidRDefault="0042569B" w:rsidP="0042569B">
            <w:pPr>
              <w:rPr>
                <w:color w:val="000000"/>
              </w:rPr>
            </w:pPr>
            <w:r>
              <w:rPr>
                <w:rFonts w:ascii="Calibri" w:hAnsi="Calibri" w:cs="Calibri"/>
                <w:color w:val="000000"/>
                <w:sz w:val="22"/>
                <w:szCs w:val="22"/>
              </w:rPr>
              <w:t>VOLINI SPRAY</w:t>
            </w:r>
          </w:p>
        </w:tc>
        <w:tc>
          <w:tcPr>
            <w:tcW w:w="1081" w:type="dxa"/>
            <w:tcBorders>
              <w:top w:val="single" w:sz="4" w:space="0" w:color="auto"/>
              <w:left w:val="nil"/>
              <w:bottom w:val="single" w:sz="4" w:space="0" w:color="auto"/>
              <w:right w:val="single" w:sz="4" w:space="0" w:color="auto"/>
            </w:tcBorders>
          </w:tcPr>
          <w:p w14:paraId="62C4EAC6"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E27467F"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7B9A95F" w14:textId="1E646FF2"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08A37CA1"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2F0DB2C"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D14E0AD"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4FC47CE"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D5B9D73" w14:textId="77777777" w:rsidR="0042569B" w:rsidRPr="009A043D" w:rsidRDefault="0042569B" w:rsidP="0042569B">
            <w:pPr>
              <w:jc w:val="center"/>
              <w:rPr>
                <w:rFonts w:ascii="Calibri" w:hAnsi="Calibri"/>
              </w:rPr>
            </w:pPr>
          </w:p>
        </w:tc>
      </w:tr>
      <w:tr w:rsidR="0042569B" w:rsidRPr="009A043D" w14:paraId="7DC17EC4"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1096F33F" w14:textId="71A74AD8" w:rsidR="0042569B" w:rsidRPr="0007078D" w:rsidRDefault="0042569B" w:rsidP="0042569B">
            <w:pPr>
              <w:jc w:val="center"/>
              <w:rPr>
                <w:color w:val="000000"/>
              </w:rPr>
            </w:pPr>
            <w:r>
              <w:rPr>
                <w:rFonts w:ascii="Calibri" w:hAnsi="Calibri" w:cs="Calibri"/>
                <w:color w:val="000000"/>
                <w:sz w:val="22"/>
                <w:szCs w:val="22"/>
              </w:rPr>
              <w:t>135</w:t>
            </w:r>
          </w:p>
        </w:tc>
        <w:tc>
          <w:tcPr>
            <w:tcW w:w="2547" w:type="dxa"/>
            <w:tcBorders>
              <w:top w:val="nil"/>
              <w:left w:val="nil"/>
              <w:bottom w:val="single" w:sz="4" w:space="0" w:color="auto"/>
              <w:right w:val="single" w:sz="4" w:space="0" w:color="auto"/>
            </w:tcBorders>
            <w:vAlign w:val="bottom"/>
            <w:hideMark/>
          </w:tcPr>
          <w:p w14:paraId="09FE7B8D" w14:textId="22DAD981" w:rsidR="0042569B" w:rsidRPr="0007078D" w:rsidRDefault="0042569B" w:rsidP="0042569B">
            <w:pPr>
              <w:rPr>
                <w:color w:val="000000"/>
              </w:rPr>
            </w:pPr>
            <w:r>
              <w:rPr>
                <w:rFonts w:ascii="Calibri" w:hAnsi="Calibri" w:cs="Calibri"/>
                <w:color w:val="000000"/>
                <w:sz w:val="22"/>
                <w:szCs w:val="22"/>
              </w:rPr>
              <w:t xml:space="preserve">MOMEGEL </w:t>
            </w:r>
            <w:proofErr w:type="gramStart"/>
            <w:r>
              <w:rPr>
                <w:rFonts w:ascii="Calibri" w:hAnsi="Calibri" w:cs="Calibri"/>
                <w:color w:val="000000"/>
                <w:sz w:val="22"/>
                <w:szCs w:val="22"/>
              </w:rPr>
              <w:t>CREAM(</w:t>
            </w:r>
            <w:proofErr w:type="gramEnd"/>
            <w:r>
              <w:rPr>
                <w:rFonts w:ascii="Calibri" w:hAnsi="Calibri" w:cs="Calibri"/>
                <w:color w:val="000000"/>
                <w:sz w:val="22"/>
                <w:szCs w:val="22"/>
              </w:rPr>
              <w:t>20MG)</w:t>
            </w:r>
          </w:p>
        </w:tc>
        <w:tc>
          <w:tcPr>
            <w:tcW w:w="1081" w:type="dxa"/>
            <w:tcBorders>
              <w:top w:val="single" w:sz="4" w:space="0" w:color="auto"/>
              <w:left w:val="nil"/>
              <w:bottom w:val="single" w:sz="4" w:space="0" w:color="auto"/>
              <w:right w:val="single" w:sz="4" w:space="0" w:color="auto"/>
            </w:tcBorders>
          </w:tcPr>
          <w:p w14:paraId="4D92D869"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2E84714"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2D68487" w14:textId="13C836BA"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7AA6DA46"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E10A837"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0122F68"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4B17223"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6747BE3" w14:textId="77777777" w:rsidR="0042569B" w:rsidRPr="009A043D" w:rsidRDefault="0042569B" w:rsidP="0042569B">
            <w:pPr>
              <w:jc w:val="center"/>
              <w:rPr>
                <w:rFonts w:ascii="Calibri" w:hAnsi="Calibri"/>
              </w:rPr>
            </w:pPr>
          </w:p>
        </w:tc>
      </w:tr>
      <w:tr w:rsidR="0042569B" w:rsidRPr="009A043D" w14:paraId="6EFEBF9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329141A" w14:textId="27B3D923" w:rsidR="0042569B" w:rsidRPr="0007078D" w:rsidRDefault="0042569B" w:rsidP="0042569B">
            <w:pPr>
              <w:jc w:val="center"/>
              <w:rPr>
                <w:color w:val="000000"/>
              </w:rPr>
            </w:pPr>
            <w:r>
              <w:rPr>
                <w:rFonts w:ascii="Calibri" w:hAnsi="Calibri" w:cs="Calibri"/>
                <w:color w:val="000000"/>
                <w:sz w:val="22"/>
                <w:szCs w:val="22"/>
              </w:rPr>
              <w:t>136</w:t>
            </w:r>
          </w:p>
        </w:tc>
        <w:tc>
          <w:tcPr>
            <w:tcW w:w="2547" w:type="dxa"/>
            <w:tcBorders>
              <w:top w:val="nil"/>
              <w:left w:val="nil"/>
              <w:bottom w:val="single" w:sz="4" w:space="0" w:color="auto"/>
              <w:right w:val="single" w:sz="4" w:space="0" w:color="auto"/>
            </w:tcBorders>
            <w:vAlign w:val="bottom"/>
            <w:hideMark/>
          </w:tcPr>
          <w:p w14:paraId="59F4D653" w14:textId="0F467526" w:rsidR="0042569B" w:rsidRPr="0007078D" w:rsidRDefault="0042569B" w:rsidP="0042569B">
            <w:pPr>
              <w:rPr>
                <w:color w:val="000000"/>
              </w:rPr>
            </w:pPr>
            <w:r>
              <w:rPr>
                <w:rFonts w:ascii="Calibri" w:hAnsi="Calibri" w:cs="Calibri"/>
                <w:color w:val="000000"/>
                <w:sz w:val="22"/>
                <w:szCs w:val="22"/>
              </w:rPr>
              <w:t>INJ. REGLAN</w:t>
            </w:r>
          </w:p>
        </w:tc>
        <w:tc>
          <w:tcPr>
            <w:tcW w:w="1081" w:type="dxa"/>
            <w:tcBorders>
              <w:top w:val="single" w:sz="4" w:space="0" w:color="auto"/>
              <w:left w:val="nil"/>
              <w:bottom w:val="single" w:sz="4" w:space="0" w:color="auto"/>
              <w:right w:val="single" w:sz="4" w:space="0" w:color="auto"/>
            </w:tcBorders>
          </w:tcPr>
          <w:p w14:paraId="2B7399DC"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32A8728"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0CF26CB" w14:textId="23FB8503"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460FEECC"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C48D2A9"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0C69355"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D0EFA20"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29E53B9" w14:textId="77777777" w:rsidR="0042569B" w:rsidRPr="009A043D" w:rsidRDefault="0042569B" w:rsidP="0042569B">
            <w:pPr>
              <w:jc w:val="center"/>
              <w:rPr>
                <w:rFonts w:ascii="Calibri" w:hAnsi="Calibri"/>
              </w:rPr>
            </w:pPr>
          </w:p>
        </w:tc>
      </w:tr>
      <w:tr w:rsidR="0042569B" w:rsidRPr="009A043D" w14:paraId="40CFED8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E08E676" w14:textId="771FFB40" w:rsidR="0042569B" w:rsidRPr="0007078D" w:rsidRDefault="0042569B" w:rsidP="0042569B">
            <w:pPr>
              <w:jc w:val="center"/>
              <w:rPr>
                <w:color w:val="000000"/>
              </w:rPr>
            </w:pPr>
            <w:r>
              <w:rPr>
                <w:rFonts w:ascii="Calibri" w:hAnsi="Calibri" w:cs="Calibri"/>
                <w:color w:val="000000"/>
                <w:sz w:val="22"/>
                <w:szCs w:val="22"/>
              </w:rPr>
              <w:t>137</w:t>
            </w:r>
          </w:p>
        </w:tc>
        <w:tc>
          <w:tcPr>
            <w:tcW w:w="2547" w:type="dxa"/>
            <w:tcBorders>
              <w:top w:val="nil"/>
              <w:left w:val="nil"/>
              <w:bottom w:val="single" w:sz="4" w:space="0" w:color="auto"/>
              <w:right w:val="single" w:sz="4" w:space="0" w:color="auto"/>
            </w:tcBorders>
            <w:vAlign w:val="bottom"/>
            <w:hideMark/>
          </w:tcPr>
          <w:p w14:paraId="767E1834" w14:textId="7BE12E05" w:rsidR="0042569B" w:rsidRPr="0007078D" w:rsidRDefault="0042569B" w:rsidP="0042569B">
            <w:pPr>
              <w:rPr>
                <w:color w:val="000000"/>
              </w:rPr>
            </w:pPr>
            <w:r>
              <w:rPr>
                <w:rFonts w:ascii="Calibri" w:hAnsi="Calibri" w:cs="Calibri"/>
                <w:color w:val="000000"/>
                <w:sz w:val="22"/>
                <w:szCs w:val="22"/>
              </w:rPr>
              <w:t>RIFAMPICIN+ISONIAZID</w:t>
            </w:r>
          </w:p>
        </w:tc>
        <w:tc>
          <w:tcPr>
            <w:tcW w:w="1081" w:type="dxa"/>
            <w:tcBorders>
              <w:top w:val="single" w:sz="4" w:space="0" w:color="auto"/>
              <w:left w:val="nil"/>
              <w:bottom w:val="single" w:sz="4" w:space="0" w:color="auto"/>
              <w:right w:val="single" w:sz="4" w:space="0" w:color="auto"/>
            </w:tcBorders>
          </w:tcPr>
          <w:p w14:paraId="62932F45"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349FC47"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E736CD6" w14:textId="118FC37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D2347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D8C18E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2A552A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B5FC11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38001BF" w14:textId="77777777" w:rsidR="0042569B" w:rsidRPr="009A043D" w:rsidRDefault="0042569B" w:rsidP="0042569B">
            <w:pPr>
              <w:rPr>
                <w:rFonts w:ascii="Calibri" w:hAnsi="Calibri"/>
                <w:color w:val="000000"/>
              </w:rPr>
            </w:pPr>
          </w:p>
        </w:tc>
      </w:tr>
      <w:tr w:rsidR="0042569B" w:rsidRPr="009A043D" w14:paraId="14CFC6DA"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03D83887" w14:textId="36647F19" w:rsidR="0042569B" w:rsidRPr="0007078D" w:rsidRDefault="0042569B" w:rsidP="0042569B">
            <w:pPr>
              <w:jc w:val="center"/>
              <w:rPr>
                <w:color w:val="000000"/>
              </w:rPr>
            </w:pPr>
            <w:r>
              <w:rPr>
                <w:rFonts w:ascii="Calibri" w:hAnsi="Calibri" w:cs="Calibri"/>
                <w:color w:val="000000"/>
                <w:sz w:val="22"/>
                <w:szCs w:val="22"/>
              </w:rPr>
              <w:t>138</w:t>
            </w:r>
          </w:p>
        </w:tc>
        <w:tc>
          <w:tcPr>
            <w:tcW w:w="2547" w:type="dxa"/>
            <w:tcBorders>
              <w:top w:val="nil"/>
              <w:left w:val="nil"/>
              <w:bottom w:val="single" w:sz="4" w:space="0" w:color="auto"/>
              <w:right w:val="single" w:sz="4" w:space="0" w:color="auto"/>
            </w:tcBorders>
            <w:noWrap/>
            <w:vAlign w:val="bottom"/>
            <w:hideMark/>
          </w:tcPr>
          <w:p w14:paraId="18FD3669" w14:textId="4DB1569A" w:rsidR="0042569B" w:rsidRPr="0007078D" w:rsidRDefault="0042569B" w:rsidP="0042569B">
            <w:pPr>
              <w:rPr>
                <w:color w:val="000000"/>
              </w:rPr>
            </w:pPr>
            <w:r>
              <w:rPr>
                <w:rFonts w:ascii="Calibri" w:hAnsi="Calibri" w:cs="Calibri"/>
                <w:color w:val="000000"/>
                <w:sz w:val="22"/>
                <w:szCs w:val="22"/>
              </w:rPr>
              <w:t>PYRAZENAMIDE AND ETHAMBUTOL</w:t>
            </w:r>
          </w:p>
        </w:tc>
        <w:tc>
          <w:tcPr>
            <w:tcW w:w="1081" w:type="dxa"/>
            <w:tcBorders>
              <w:top w:val="single" w:sz="4" w:space="0" w:color="auto"/>
              <w:left w:val="nil"/>
              <w:bottom w:val="single" w:sz="4" w:space="0" w:color="auto"/>
              <w:right w:val="single" w:sz="4" w:space="0" w:color="auto"/>
            </w:tcBorders>
          </w:tcPr>
          <w:p w14:paraId="092371BA"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7960E65F"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51D29CB" w14:textId="5860170B"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0AD92DD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8BF289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88583F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523B93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26869A07" w14:textId="77777777" w:rsidR="0042569B" w:rsidRPr="009A043D" w:rsidRDefault="0042569B" w:rsidP="0042569B">
            <w:pPr>
              <w:rPr>
                <w:rFonts w:ascii="Calibri" w:hAnsi="Calibri"/>
                <w:color w:val="000000"/>
              </w:rPr>
            </w:pPr>
          </w:p>
        </w:tc>
      </w:tr>
      <w:tr w:rsidR="0042569B" w:rsidRPr="009A043D" w14:paraId="3384818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20C578A" w14:textId="0CE85021" w:rsidR="0042569B" w:rsidRPr="0007078D" w:rsidRDefault="0042569B" w:rsidP="0042569B">
            <w:pPr>
              <w:jc w:val="center"/>
              <w:rPr>
                <w:color w:val="000000"/>
              </w:rPr>
            </w:pPr>
            <w:r>
              <w:rPr>
                <w:rFonts w:ascii="Calibri" w:hAnsi="Calibri" w:cs="Calibri"/>
                <w:color w:val="000000"/>
                <w:sz w:val="22"/>
                <w:szCs w:val="22"/>
              </w:rPr>
              <w:t>139</w:t>
            </w:r>
          </w:p>
        </w:tc>
        <w:tc>
          <w:tcPr>
            <w:tcW w:w="2547" w:type="dxa"/>
            <w:tcBorders>
              <w:top w:val="nil"/>
              <w:left w:val="nil"/>
              <w:bottom w:val="single" w:sz="4" w:space="0" w:color="auto"/>
              <w:right w:val="single" w:sz="4" w:space="0" w:color="auto"/>
            </w:tcBorders>
            <w:noWrap/>
            <w:vAlign w:val="bottom"/>
            <w:hideMark/>
          </w:tcPr>
          <w:p w14:paraId="2E870168" w14:textId="6288368B" w:rsidR="0042569B" w:rsidRPr="0007078D" w:rsidRDefault="0042569B" w:rsidP="0042569B">
            <w:pPr>
              <w:rPr>
                <w:color w:val="000000"/>
              </w:rPr>
            </w:pPr>
            <w:r>
              <w:rPr>
                <w:rFonts w:ascii="Calibri" w:hAnsi="Calibri" w:cs="Calibri"/>
                <w:color w:val="000000"/>
                <w:sz w:val="22"/>
                <w:szCs w:val="22"/>
              </w:rPr>
              <w:t>INJ. TRAMADOL</w:t>
            </w:r>
          </w:p>
        </w:tc>
        <w:tc>
          <w:tcPr>
            <w:tcW w:w="1081" w:type="dxa"/>
            <w:tcBorders>
              <w:top w:val="single" w:sz="4" w:space="0" w:color="auto"/>
              <w:left w:val="nil"/>
              <w:bottom w:val="single" w:sz="4" w:space="0" w:color="auto"/>
              <w:right w:val="single" w:sz="4" w:space="0" w:color="auto"/>
            </w:tcBorders>
          </w:tcPr>
          <w:p w14:paraId="23A84C00"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6E76100F"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C4DB613" w14:textId="1572C180"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1C4E9F5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0F448FE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452221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DF349A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295EC3A6" w14:textId="77777777" w:rsidR="0042569B" w:rsidRPr="009A043D" w:rsidRDefault="0042569B" w:rsidP="0042569B">
            <w:pPr>
              <w:rPr>
                <w:rFonts w:ascii="Calibri" w:hAnsi="Calibri"/>
                <w:color w:val="000000"/>
              </w:rPr>
            </w:pPr>
          </w:p>
        </w:tc>
      </w:tr>
      <w:tr w:rsidR="0042569B" w:rsidRPr="009A043D" w14:paraId="39DCC90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D6B2502" w14:textId="62CA5B6E" w:rsidR="0042569B" w:rsidRPr="0007078D" w:rsidRDefault="0042569B" w:rsidP="0042569B">
            <w:pPr>
              <w:jc w:val="center"/>
              <w:rPr>
                <w:color w:val="000000"/>
              </w:rPr>
            </w:pPr>
            <w:r>
              <w:rPr>
                <w:rFonts w:ascii="Calibri" w:hAnsi="Calibri" w:cs="Calibri"/>
                <w:color w:val="000000"/>
                <w:sz w:val="22"/>
                <w:szCs w:val="22"/>
              </w:rPr>
              <w:t>140</w:t>
            </w:r>
          </w:p>
        </w:tc>
        <w:tc>
          <w:tcPr>
            <w:tcW w:w="2547" w:type="dxa"/>
            <w:tcBorders>
              <w:top w:val="nil"/>
              <w:left w:val="nil"/>
              <w:bottom w:val="single" w:sz="4" w:space="0" w:color="auto"/>
              <w:right w:val="single" w:sz="4" w:space="0" w:color="auto"/>
            </w:tcBorders>
            <w:noWrap/>
            <w:vAlign w:val="bottom"/>
            <w:hideMark/>
          </w:tcPr>
          <w:p w14:paraId="1277CAAB" w14:textId="30E583C8" w:rsidR="0042569B" w:rsidRPr="0007078D" w:rsidRDefault="0042569B" w:rsidP="0042569B">
            <w:pPr>
              <w:rPr>
                <w:color w:val="000000"/>
              </w:rPr>
            </w:pPr>
            <w:proofErr w:type="gramStart"/>
            <w:r>
              <w:rPr>
                <w:rFonts w:ascii="Calibri" w:hAnsi="Calibri" w:cs="Calibri"/>
                <w:color w:val="000000"/>
                <w:sz w:val="22"/>
                <w:szCs w:val="22"/>
              </w:rPr>
              <w:t>SYP.-</w:t>
            </w:r>
            <w:proofErr w:type="gramEnd"/>
            <w:r>
              <w:rPr>
                <w:rFonts w:ascii="Calibri" w:hAnsi="Calibri" w:cs="Calibri"/>
                <w:color w:val="000000"/>
                <w:sz w:val="22"/>
                <w:szCs w:val="22"/>
              </w:rPr>
              <w:t xml:space="preserve"> LIVERZYME</w:t>
            </w:r>
          </w:p>
        </w:tc>
        <w:tc>
          <w:tcPr>
            <w:tcW w:w="1081" w:type="dxa"/>
            <w:tcBorders>
              <w:top w:val="single" w:sz="4" w:space="0" w:color="auto"/>
              <w:left w:val="nil"/>
              <w:bottom w:val="single" w:sz="4" w:space="0" w:color="auto"/>
              <w:right w:val="single" w:sz="4" w:space="0" w:color="auto"/>
            </w:tcBorders>
          </w:tcPr>
          <w:p w14:paraId="47F1E5F0"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2F4A063"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8A6CF3A" w14:textId="4252F102"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5268940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1038D9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05C74E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5FED7C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CA9D1A8" w14:textId="77777777" w:rsidR="0042569B" w:rsidRPr="009A043D" w:rsidRDefault="0042569B" w:rsidP="0042569B">
            <w:pPr>
              <w:rPr>
                <w:rFonts w:ascii="Calibri" w:hAnsi="Calibri"/>
                <w:color w:val="000000"/>
              </w:rPr>
            </w:pPr>
          </w:p>
        </w:tc>
      </w:tr>
      <w:tr w:rsidR="0042569B" w:rsidRPr="009A043D" w14:paraId="0985F0A2"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66184DA8" w14:textId="2BB5704F" w:rsidR="0042569B" w:rsidRPr="0007078D" w:rsidRDefault="0042569B" w:rsidP="0042569B">
            <w:pPr>
              <w:jc w:val="center"/>
              <w:rPr>
                <w:color w:val="000000"/>
              </w:rPr>
            </w:pPr>
            <w:r>
              <w:rPr>
                <w:rFonts w:ascii="Calibri" w:hAnsi="Calibri" w:cs="Calibri"/>
                <w:color w:val="000000"/>
                <w:sz w:val="22"/>
                <w:szCs w:val="22"/>
              </w:rPr>
              <w:t>141</w:t>
            </w:r>
          </w:p>
        </w:tc>
        <w:tc>
          <w:tcPr>
            <w:tcW w:w="2547" w:type="dxa"/>
            <w:tcBorders>
              <w:top w:val="nil"/>
              <w:left w:val="nil"/>
              <w:bottom w:val="single" w:sz="4" w:space="0" w:color="auto"/>
              <w:right w:val="single" w:sz="4" w:space="0" w:color="auto"/>
            </w:tcBorders>
            <w:noWrap/>
            <w:vAlign w:val="bottom"/>
            <w:hideMark/>
          </w:tcPr>
          <w:p w14:paraId="4D681081" w14:textId="64E2400B" w:rsidR="0042569B" w:rsidRPr="0007078D" w:rsidRDefault="0042569B" w:rsidP="0042569B">
            <w:pPr>
              <w:rPr>
                <w:color w:val="000000"/>
              </w:rPr>
            </w:pPr>
            <w:r>
              <w:rPr>
                <w:rFonts w:ascii="Calibri" w:hAnsi="Calibri" w:cs="Calibri"/>
                <w:color w:val="000000"/>
                <w:sz w:val="22"/>
                <w:szCs w:val="22"/>
              </w:rPr>
              <w:t>INJ. PANTOP-40MG</w:t>
            </w:r>
          </w:p>
        </w:tc>
        <w:tc>
          <w:tcPr>
            <w:tcW w:w="1081" w:type="dxa"/>
            <w:tcBorders>
              <w:top w:val="single" w:sz="4" w:space="0" w:color="auto"/>
              <w:left w:val="nil"/>
              <w:bottom w:val="single" w:sz="4" w:space="0" w:color="auto"/>
              <w:right w:val="single" w:sz="4" w:space="0" w:color="auto"/>
            </w:tcBorders>
          </w:tcPr>
          <w:p w14:paraId="2632B638"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584CB2B7"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C4E02FA" w14:textId="7DB9B474"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47D4E9B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E15FFF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D09B0A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7CB9FA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9B9D751" w14:textId="77777777" w:rsidR="0042569B" w:rsidRPr="009A043D" w:rsidRDefault="0042569B" w:rsidP="0042569B">
            <w:pPr>
              <w:rPr>
                <w:rFonts w:ascii="Calibri" w:hAnsi="Calibri"/>
                <w:color w:val="000000"/>
              </w:rPr>
            </w:pPr>
          </w:p>
        </w:tc>
      </w:tr>
      <w:tr w:rsidR="0042569B" w:rsidRPr="009A043D" w14:paraId="3BBB1D7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26D1EC9" w14:textId="6F75E14C" w:rsidR="0042569B" w:rsidRPr="0007078D" w:rsidRDefault="0042569B" w:rsidP="0042569B">
            <w:pPr>
              <w:jc w:val="center"/>
              <w:rPr>
                <w:color w:val="000000"/>
              </w:rPr>
            </w:pPr>
            <w:r>
              <w:rPr>
                <w:rFonts w:ascii="Calibri" w:hAnsi="Calibri" w:cs="Calibri"/>
                <w:color w:val="000000"/>
                <w:sz w:val="22"/>
                <w:szCs w:val="22"/>
              </w:rPr>
              <w:t>142</w:t>
            </w:r>
          </w:p>
        </w:tc>
        <w:tc>
          <w:tcPr>
            <w:tcW w:w="2547" w:type="dxa"/>
            <w:tcBorders>
              <w:top w:val="nil"/>
              <w:left w:val="nil"/>
              <w:bottom w:val="single" w:sz="4" w:space="0" w:color="auto"/>
              <w:right w:val="single" w:sz="4" w:space="0" w:color="auto"/>
            </w:tcBorders>
            <w:noWrap/>
            <w:vAlign w:val="bottom"/>
            <w:hideMark/>
          </w:tcPr>
          <w:p w14:paraId="5F42FE1A" w14:textId="189EDED8" w:rsidR="0042569B" w:rsidRPr="0007078D" w:rsidRDefault="0042569B" w:rsidP="0042569B">
            <w:pPr>
              <w:rPr>
                <w:color w:val="000000"/>
              </w:rPr>
            </w:pPr>
            <w:r>
              <w:rPr>
                <w:rFonts w:ascii="Calibri" w:hAnsi="Calibri" w:cs="Calibri"/>
                <w:color w:val="000000"/>
                <w:sz w:val="22"/>
                <w:szCs w:val="22"/>
              </w:rPr>
              <w:t>INJ. ONDANSETRON</w:t>
            </w:r>
          </w:p>
        </w:tc>
        <w:tc>
          <w:tcPr>
            <w:tcW w:w="1081" w:type="dxa"/>
            <w:tcBorders>
              <w:top w:val="single" w:sz="4" w:space="0" w:color="auto"/>
              <w:left w:val="nil"/>
              <w:bottom w:val="single" w:sz="4" w:space="0" w:color="auto"/>
              <w:right w:val="single" w:sz="4" w:space="0" w:color="auto"/>
            </w:tcBorders>
          </w:tcPr>
          <w:p w14:paraId="50AA0EB2"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339558E9"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81B19AB" w14:textId="1170E888"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32B4700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F3A1A7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315952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E08D2A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3868C24" w14:textId="77777777" w:rsidR="0042569B" w:rsidRPr="009A043D" w:rsidRDefault="0042569B" w:rsidP="0042569B">
            <w:pPr>
              <w:rPr>
                <w:rFonts w:ascii="Calibri" w:hAnsi="Calibri"/>
                <w:color w:val="000000"/>
              </w:rPr>
            </w:pPr>
          </w:p>
        </w:tc>
      </w:tr>
      <w:tr w:rsidR="0042569B" w:rsidRPr="009A043D" w14:paraId="5F002996"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146636A6" w14:textId="7A4DC9ED" w:rsidR="0042569B" w:rsidRPr="0007078D" w:rsidRDefault="0042569B" w:rsidP="0042569B">
            <w:pPr>
              <w:jc w:val="center"/>
              <w:rPr>
                <w:color w:val="000000"/>
              </w:rPr>
            </w:pPr>
            <w:r>
              <w:rPr>
                <w:rFonts w:ascii="Calibri" w:hAnsi="Calibri" w:cs="Calibri"/>
                <w:color w:val="000000"/>
                <w:sz w:val="22"/>
                <w:szCs w:val="22"/>
              </w:rPr>
              <w:t>143</w:t>
            </w:r>
          </w:p>
        </w:tc>
        <w:tc>
          <w:tcPr>
            <w:tcW w:w="2547" w:type="dxa"/>
            <w:tcBorders>
              <w:top w:val="nil"/>
              <w:left w:val="nil"/>
              <w:bottom w:val="single" w:sz="4" w:space="0" w:color="auto"/>
              <w:right w:val="single" w:sz="4" w:space="0" w:color="auto"/>
            </w:tcBorders>
            <w:noWrap/>
            <w:vAlign w:val="bottom"/>
            <w:hideMark/>
          </w:tcPr>
          <w:p w14:paraId="304B3EAB" w14:textId="6C6508D3" w:rsidR="0042569B" w:rsidRPr="0007078D" w:rsidRDefault="0042569B" w:rsidP="0042569B">
            <w:pPr>
              <w:rPr>
                <w:color w:val="000000"/>
              </w:rPr>
            </w:pPr>
            <w:r>
              <w:rPr>
                <w:rFonts w:ascii="Calibri" w:hAnsi="Calibri" w:cs="Calibri"/>
                <w:color w:val="000000"/>
                <w:sz w:val="22"/>
                <w:szCs w:val="22"/>
              </w:rPr>
              <w:t>TAB. LARIGO</w:t>
            </w:r>
          </w:p>
        </w:tc>
        <w:tc>
          <w:tcPr>
            <w:tcW w:w="1081" w:type="dxa"/>
            <w:tcBorders>
              <w:top w:val="single" w:sz="4" w:space="0" w:color="auto"/>
              <w:left w:val="nil"/>
              <w:bottom w:val="single" w:sz="4" w:space="0" w:color="auto"/>
              <w:right w:val="single" w:sz="4" w:space="0" w:color="auto"/>
            </w:tcBorders>
          </w:tcPr>
          <w:p w14:paraId="29D36E32"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7DB7681C"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1B00115" w14:textId="0380C2A2"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6826701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5A7576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FD01E7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E2CDF1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A767F57" w14:textId="77777777" w:rsidR="0042569B" w:rsidRPr="009A043D" w:rsidRDefault="0042569B" w:rsidP="0042569B">
            <w:pPr>
              <w:rPr>
                <w:rFonts w:ascii="Calibri" w:hAnsi="Calibri"/>
                <w:color w:val="000000"/>
              </w:rPr>
            </w:pPr>
          </w:p>
        </w:tc>
      </w:tr>
      <w:tr w:rsidR="0042569B" w:rsidRPr="009A043D" w14:paraId="2F5A471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C587170" w14:textId="15488089" w:rsidR="0042569B" w:rsidRPr="0007078D" w:rsidRDefault="0042569B" w:rsidP="0042569B">
            <w:pPr>
              <w:jc w:val="center"/>
              <w:rPr>
                <w:color w:val="000000"/>
              </w:rPr>
            </w:pPr>
            <w:r>
              <w:rPr>
                <w:rFonts w:ascii="Calibri" w:hAnsi="Calibri" w:cs="Calibri"/>
                <w:color w:val="000000"/>
                <w:sz w:val="22"/>
                <w:szCs w:val="22"/>
              </w:rPr>
              <w:t>144</w:t>
            </w:r>
          </w:p>
        </w:tc>
        <w:tc>
          <w:tcPr>
            <w:tcW w:w="2547" w:type="dxa"/>
            <w:tcBorders>
              <w:top w:val="nil"/>
              <w:left w:val="nil"/>
              <w:bottom w:val="single" w:sz="4" w:space="0" w:color="auto"/>
              <w:right w:val="single" w:sz="4" w:space="0" w:color="auto"/>
            </w:tcBorders>
            <w:noWrap/>
            <w:vAlign w:val="bottom"/>
          </w:tcPr>
          <w:p w14:paraId="38049EBE" w14:textId="7B107551" w:rsidR="0042569B" w:rsidRPr="0007078D" w:rsidRDefault="0042569B" w:rsidP="0042569B">
            <w:pPr>
              <w:rPr>
                <w:color w:val="000000"/>
              </w:rPr>
            </w:pPr>
            <w:r>
              <w:rPr>
                <w:rFonts w:ascii="Calibri" w:hAnsi="Calibri" w:cs="Calibri"/>
                <w:color w:val="000000"/>
                <w:sz w:val="22"/>
                <w:szCs w:val="22"/>
              </w:rPr>
              <w:t>INJ. VIT.B12</w:t>
            </w:r>
          </w:p>
        </w:tc>
        <w:tc>
          <w:tcPr>
            <w:tcW w:w="1081" w:type="dxa"/>
            <w:tcBorders>
              <w:top w:val="single" w:sz="4" w:space="0" w:color="auto"/>
              <w:left w:val="nil"/>
              <w:bottom w:val="single" w:sz="4" w:space="0" w:color="auto"/>
              <w:right w:val="single" w:sz="4" w:space="0" w:color="auto"/>
            </w:tcBorders>
          </w:tcPr>
          <w:p w14:paraId="244ABCB0"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6235615C"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4E4F3D1" w14:textId="77777777"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tcPr>
          <w:p w14:paraId="4E6A7A42"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tcPr>
          <w:p w14:paraId="65E10DF1"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tcPr>
          <w:p w14:paraId="05E0B9D6"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tcPr>
          <w:p w14:paraId="1945EDB5"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2ABCFD9D" w14:textId="77777777" w:rsidR="0042569B" w:rsidRPr="009A043D" w:rsidRDefault="0042569B" w:rsidP="0042569B">
            <w:pPr>
              <w:rPr>
                <w:rFonts w:ascii="Calibri" w:hAnsi="Calibri"/>
                <w:color w:val="000000"/>
              </w:rPr>
            </w:pPr>
          </w:p>
        </w:tc>
      </w:tr>
      <w:tr w:rsidR="0042569B" w:rsidRPr="009A043D" w14:paraId="18D55D37"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44861659" w14:textId="1977CFEE" w:rsidR="0042569B" w:rsidRPr="0007078D" w:rsidRDefault="0042569B" w:rsidP="0042569B">
            <w:pPr>
              <w:jc w:val="center"/>
              <w:rPr>
                <w:color w:val="000000"/>
              </w:rPr>
            </w:pPr>
            <w:r>
              <w:rPr>
                <w:rFonts w:ascii="Calibri" w:hAnsi="Calibri" w:cs="Calibri"/>
                <w:color w:val="000000"/>
                <w:sz w:val="22"/>
                <w:szCs w:val="22"/>
              </w:rPr>
              <w:t>145</w:t>
            </w:r>
          </w:p>
        </w:tc>
        <w:tc>
          <w:tcPr>
            <w:tcW w:w="2547" w:type="dxa"/>
            <w:tcBorders>
              <w:top w:val="nil"/>
              <w:left w:val="nil"/>
              <w:bottom w:val="single" w:sz="4" w:space="0" w:color="auto"/>
              <w:right w:val="single" w:sz="4" w:space="0" w:color="auto"/>
            </w:tcBorders>
            <w:noWrap/>
            <w:vAlign w:val="bottom"/>
          </w:tcPr>
          <w:p w14:paraId="67143C2E" w14:textId="4171AF91" w:rsidR="0042569B" w:rsidRPr="0007078D" w:rsidRDefault="0042569B" w:rsidP="0042569B">
            <w:pPr>
              <w:rPr>
                <w:color w:val="000000"/>
              </w:rPr>
            </w:pPr>
            <w:r>
              <w:rPr>
                <w:rFonts w:ascii="Calibri" w:hAnsi="Calibri" w:cs="Calibri"/>
                <w:color w:val="000000"/>
                <w:sz w:val="22"/>
                <w:szCs w:val="22"/>
              </w:rPr>
              <w:t>COTTON 500GM</w:t>
            </w:r>
          </w:p>
        </w:tc>
        <w:tc>
          <w:tcPr>
            <w:tcW w:w="1081" w:type="dxa"/>
            <w:tcBorders>
              <w:top w:val="single" w:sz="4" w:space="0" w:color="auto"/>
              <w:left w:val="nil"/>
              <w:bottom w:val="single" w:sz="4" w:space="0" w:color="auto"/>
              <w:right w:val="single" w:sz="4" w:space="0" w:color="auto"/>
            </w:tcBorders>
          </w:tcPr>
          <w:p w14:paraId="0E55A77A"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706A2FA"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4A71861" w14:textId="77777777"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tcPr>
          <w:p w14:paraId="395F069F"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tcPr>
          <w:p w14:paraId="0D8DE33F"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tcPr>
          <w:p w14:paraId="1753A76E"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tcPr>
          <w:p w14:paraId="7F4ADBA2"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75D8CA4A" w14:textId="77777777" w:rsidR="0042569B" w:rsidRPr="009A043D" w:rsidRDefault="0042569B" w:rsidP="0042569B">
            <w:pPr>
              <w:rPr>
                <w:rFonts w:ascii="Calibri" w:hAnsi="Calibri"/>
                <w:color w:val="000000"/>
              </w:rPr>
            </w:pPr>
          </w:p>
        </w:tc>
      </w:tr>
      <w:tr w:rsidR="0042569B" w:rsidRPr="009A043D" w14:paraId="092EF4A3"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0EEC3588" w14:textId="24708DDE" w:rsidR="0042569B" w:rsidRPr="0007078D" w:rsidRDefault="0042569B" w:rsidP="0042569B">
            <w:pPr>
              <w:jc w:val="center"/>
              <w:rPr>
                <w:color w:val="000000"/>
              </w:rPr>
            </w:pPr>
            <w:r>
              <w:rPr>
                <w:rFonts w:ascii="Calibri" w:hAnsi="Calibri" w:cs="Calibri"/>
                <w:color w:val="000000"/>
                <w:sz w:val="22"/>
                <w:szCs w:val="22"/>
              </w:rPr>
              <w:t>146</w:t>
            </w:r>
          </w:p>
        </w:tc>
        <w:tc>
          <w:tcPr>
            <w:tcW w:w="2547" w:type="dxa"/>
            <w:tcBorders>
              <w:top w:val="nil"/>
              <w:left w:val="nil"/>
              <w:bottom w:val="single" w:sz="4" w:space="0" w:color="auto"/>
              <w:right w:val="single" w:sz="4" w:space="0" w:color="auto"/>
            </w:tcBorders>
            <w:noWrap/>
            <w:vAlign w:val="bottom"/>
          </w:tcPr>
          <w:p w14:paraId="16CE5BA8" w14:textId="4169335B" w:rsidR="0042569B" w:rsidRPr="0007078D" w:rsidRDefault="0042569B" w:rsidP="0042569B">
            <w:pPr>
              <w:rPr>
                <w:color w:val="000000"/>
              </w:rPr>
            </w:pPr>
            <w:r>
              <w:rPr>
                <w:rFonts w:ascii="Calibri" w:hAnsi="Calibri" w:cs="Calibri"/>
                <w:color w:val="000000"/>
                <w:sz w:val="22"/>
                <w:szCs w:val="22"/>
              </w:rPr>
              <w:t>BANDAGE 3 INCH+6 INCH</w:t>
            </w:r>
          </w:p>
        </w:tc>
        <w:tc>
          <w:tcPr>
            <w:tcW w:w="1081" w:type="dxa"/>
            <w:tcBorders>
              <w:top w:val="single" w:sz="4" w:space="0" w:color="auto"/>
              <w:left w:val="nil"/>
              <w:bottom w:val="single" w:sz="4" w:space="0" w:color="auto"/>
              <w:right w:val="single" w:sz="4" w:space="0" w:color="auto"/>
            </w:tcBorders>
          </w:tcPr>
          <w:p w14:paraId="059EE6D2"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3C09AEE7"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A8798A0" w14:textId="77777777"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tcPr>
          <w:p w14:paraId="1EF7219F"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tcPr>
          <w:p w14:paraId="09D18F08"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tcPr>
          <w:p w14:paraId="4768D735"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tcPr>
          <w:p w14:paraId="1C14FA07"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6BC895FD" w14:textId="77777777" w:rsidR="0042569B" w:rsidRPr="009A043D" w:rsidRDefault="0042569B" w:rsidP="0042569B">
            <w:pPr>
              <w:rPr>
                <w:rFonts w:ascii="Calibri" w:hAnsi="Calibri"/>
                <w:color w:val="000000"/>
              </w:rPr>
            </w:pPr>
          </w:p>
        </w:tc>
      </w:tr>
      <w:tr w:rsidR="0042569B" w:rsidRPr="009A043D" w14:paraId="4D24E3D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33C2C78" w14:textId="0CFF3E2A" w:rsidR="0042569B" w:rsidRPr="0007078D" w:rsidRDefault="0042569B" w:rsidP="0042569B">
            <w:pPr>
              <w:jc w:val="center"/>
              <w:rPr>
                <w:color w:val="000000"/>
              </w:rPr>
            </w:pPr>
            <w:r>
              <w:rPr>
                <w:rFonts w:ascii="Calibri" w:hAnsi="Calibri" w:cs="Calibri"/>
                <w:color w:val="000000"/>
                <w:sz w:val="22"/>
                <w:szCs w:val="22"/>
              </w:rPr>
              <w:t>147</w:t>
            </w:r>
          </w:p>
        </w:tc>
        <w:tc>
          <w:tcPr>
            <w:tcW w:w="2547" w:type="dxa"/>
            <w:tcBorders>
              <w:top w:val="nil"/>
              <w:left w:val="nil"/>
              <w:bottom w:val="single" w:sz="4" w:space="0" w:color="auto"/>
              <w:right w:val="single" w:sz="4" w:space="0" w:color="auto"/>
            </w:tcBorders>
            <w:noWrap/>
            <w:vAlign w:val="bottom"/>
          </w:tcPr>
          <w:p w14:paraId="3682A48D" w14:textId="7BE3F030" w:rsidR="0042569B" w:rsidRPr="0007078D" w:rsidRDefault="0042569B" w:rsidP="0042569B">
            <w:pPr>
              <w:rPr>
                <w:color w:val="000000"/>
              </w:rPr>
            </w:pPr>
            <w:r>
              <w:rPr>
                <w:rFonts w:ascii="Calibri" w:hAnsi="Calibri" w:cs="Calibri"/>
                <w:color w:val="000000"/>
                <w:sz w:val="22"/>
                <w:szCs w:val="22"/>
              </w:rPr>
              <w:t>E- VERA CREAM</w:t>
            </w:r>
          </w:p>
        </w:tc>
        <w:tc>
          <w:tcPr>
            <w:tcW w:w="1081" w:type="dxa"/>
            <w:tcBorders>
              <w:top w:val="single" w:sz="4" w:space="0" w:color="auto"/>
              <w:left w:val="nil"/>
              <w:bottom w:val="single" w:sz="4" w:space="0" w:color="auto"/>
              <w:right w:val="single" w:sz="4" w:space="0" w:color="auto"/>
            </w:tcBorders>
          </w:tcPr>
          <w:p w14:paraId="4CEF8E77"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1D394286"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8B9D99C" w14:textId="77777777"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tcPr>
          <w:p w14:paraId="4CDE01B9"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tcPr>
          <w:p w14:paraId="7BF4FE0E"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tcPr>
          <w:p w14:paraId="00C355DA"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tcPr>
          <w:p w14:paraId="60C13BEC"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7024C19F" w14:textId="77777777" w:rsidR="0042569B" w:rsidRPr="009A043D" w:rsidRDefault="0042569B" w:rsidP="0042569B">
            <w:pPr>
              <w:rPr>
                <w:rFonts w:ascii="Calibri" w:hAnsi="Calibri"/>
                <w:color w:val="000000"/>
              </w:rPr>
            </w:pPr>
          </w:p>
        </w:tc>
      </w:tr>
      <w:tr w:rsidR="0042569B" w:rsidRPr="009A043D" w14:paraId="3B297CC4"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448386F" w14:textId="2C32B7FA" w:rsidR="0042569B" w:rsidRPr="0007078D" w:rsidRDefault="0042569B" w:rsidP="0042569B">
            <w:pPr>
              <w:jc w:val="center"/>
              <w:rPr>
                <w:color w:val="000000"/>
              </w:rPr>
            </w:pPr>
            <w:r>
              <w:rPr>
                <w:rFonts w:ascii="Calibri" w:hAnsi="Calibri" w:cs="Calibri"/>
                <w:color w:val="000000"/>
                <w:sz w:val="22"/>
                <w:szCs w:val="22"/>
              </w:rPr>
              <w:t>148</w:t>
            </w:r>
          </w:p>
        </w:tc>
        <w:tc>
          <w:tcPr>
            <w:tcW w:w="2547" w:type="dxa"/>
            <w:tcBorders>
              <w:top w:val="nil"/>
              <w:left w:val="nil"/>
              <w:bottom w:val="single" w:sz="4" w:space="0" w:color="auto"/>
              <w:right w:val="single" w:sz="4" w:space="0" w:color="auto"/>
            </w:tcBorders>
            <w:noWrap/>
            <w:vAlign w:val="bottom"/>
          </w:tcPr>
          <w:p w14:paraId="01A9C51B" w14:textId="50DE03BF" w:rsidR="0042569B" w:rsidRPr="0007078D" w:rsidRDefault="0042569B" w:rsidP="0042569B">
            <w:pPr>
              <w:rPr>
                <w:color w:val="000000"/>
              </w:rPr>
            </w:pPr>
            <w:r>
              <w:rPr>
                <w:rFonts w:ascii="Calibri" w:hAnsi="Calibri" w:cs="Calibri"/>
                <w:color w:val="000000"/>
                <w:sz w:val="22"/>
                <w:szCs w:val="22"/>
              </w:rPr>
              <w:t>NORFLOX-TZ</w:t>
            </w:r>
          </w:p>
        </w:tc>
        <w:tc>
          <w:tcPr>
            <w:tcW w:w="1081" w:type="dxa"/>
            <w:tcBorders>
              <w:top w:val="single" w:sz="4" w:space="0" w:color="auto"/>
              <w:left w:val="nil"/>
              <w:bottom w:val="single" w:sz="4" w:space="0" w:color="auto"/>
              <w:right w:val="single" w:sz="4" w:space="0" w:color="auto"/>
            </w:tcBorders>
          </w:tcPr>
          <w:p w14:paraId="7587C740"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33977ABA"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8FB5AEC" w14:textId="00220146"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tcPr>
          <w:p w14:paraId="0DDBFFD5"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tcPr>
          <w:p w14:paraId="4BF24321"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tcPr>
          <w:p w14:paraId="28061E09"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tcPr>
          <w:p w14:paraId="0DBAF8F8"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58EDF053" w14:textId="77777777" w:rsidR="0042569B" w:rsidRPr="009A043D" w:rsidRDefault="0042569B" w:rsidP="0042569B">
            <w:pPr>
              <w:rPr>
                <w:rFonts w:ascii="Calibri" w:hAnsi="Calibri"/>
                <w:color w:val="000000"/>
              </w:rPr>
            </w:pPr>
          </w:p>
        </w:tc>
      </w:tr>
    </w:tbl>
    <w:p w14:paraId="57139E2E" w14:textId="77777777" w:rsidR="0042569B" w:rsidRDefault="0042569B" w:rsidP="0042569B">
      <w:pPr>
        <w:spacing w:after="240"/>
        <w:jc w:val="both"/>
        <w:rPr>
          <w:rFonts w:ascii="Tahoma" w:eastAsia="Arial" w:hAnsi="Tahoma" w:cs="Tahoma"/>
          <w:spacing w:val="3"/>
          <w:szCs w:val="26"/>
        </w:rPr>
      </w:pPr>
    </w:p>
    <w:p w14:paraId="2ABC70F3" w14:textId="77777777" w:rsidR="0042569B" w:rsidRDefault="0042569B" w:rsidP="0042569B">
      <w:pPr>
        <w:spacing w:after="240"/>
        <w:jc w:val="both"/>
        <w:rPr>
          <w:rFonts w:ascii="Tahoma" w:eastAsia="Arial" w:hAnsi="Tahoma" w:cs="Tahoma"/>
          <w:spacing w:val="3"/>
          <w:szCs w:val="26"/>
        </w:rPr>
      </w:pPr>
    </w:p>
    <w:p w14:paraId="03FE8AC3" w14:textId="77777777" w:rsidR="0042569B" w:rsidRDefault="0042569B" w:rsidP="0042569B">
      <w:pPr>
        <w:spacing w:after="240"/>
        <w:jc w:val="both"/>
        <w:rPr>
          <w:rFonts w:ascii="Tahoma" w:eastAsia="Arial" w:hAnsi="Tahoma" w:cs="Tahoma"/>
          <w:spacing w:val="3"/>
          <w:szCs w:val="26"/>
        </w:rPr>
      </w:pPr>
    </w:p>
    <w:p w14:paraId="37152B3A" w14:textId="64A1A09C" w:rsidR="0042569B" w:rsidRPr="00410F2B" w:rsidRDefault="0042569B" w:rsidP="0042569B">
      <w:pPr>
        <w:spacing w:after="240"/>
        <w:jc w:val="both"/>
        <w:rPr>
          <w:rFonts w:ascii="Tahoma" w:eastAsia="Arial" w:hAnsi="Tahoma" w:cs="Tahoma"/>
          <w:b/>
          <w:bCs/>
          <w:spacing w:val="3"/>
          <w:szCs w:val="26"/>
          <w:u w:val="single"/>
        </w:rPr>
      </w:pPr>
      <w:r w:rsidRPr="00410F2B">
        <w:rPr>
          <w:rFonts w:ascii="Tahoma" w:eastAsia="Arial" w:hAnsi="Tahoma" w:cs="Tahoma"/>
          <w:b/>
          <w:bCs/>
          <w:spacing w:val="3"/>
          <w:szCs w:val="26"/>
          <w:u w:val="single"/>
        </w:rPr>
        <w:lastRenderedPageBreak/>
        <w:t>Other Terms &amp; Conditions</w:t>
      </w:r>
    </w:p>
    <w:p w14:paraId="5D1DBE83" w14:textId="26A83423" w:rsidR="004B40E2" w:rsidRPr="006E46E9" w:rsidRDefault="004B40E2" w:rsidP="00054628">
      <w:pPr>
        <w:pStyle w:val="ListParagraph"/>
        <w:numPr>
          <w:ilvl w:val="0"/>
          <w:numId w:val="2"/>
        </w:numPr>
        <w:spacing w:after="240"/>
        <w:ind w:left="360"/>
        <w:jc w:val="both"/>
        <w:rPr>
          <w:rFonts w:ascii="Tahoma" w:eastAsia="Arial" w:hAnsi="Tahoma" w:cs="Tahoma"/>
          <w:spacing w:val="3"/>
          <w:szCs w:val="26"/>
        </w:rPr>
      </w:pPr>
      <w:r w:rsidRPr="006E46E9">
        <w:rPr>
          <w:rFonts w:ascii="Tahoma" w:eastAsia="Arial" w:hAnsi="Tahoma" w:cs="Tahoma"/>
          <w:spacing w:val="3"/>
          <w:szCs w:val="26"/>
        </w:rPr>
        <w:t xml:space="preserve">Taxes like GST </w:t>
      </w:r>
      <w:proofErr w:type="gramStart"/>
      <w:r w:rsidRPr="006E46E9">
        <w:rPr>
          <w:rFonts w:ascii="Tahoma" w:eastAsia="Arial" w:hAnsi="Tahoma" w:cs="Tahoma"/>
          <w:spacing w:val="3"/>
          <w:szCs w:val="26"/>
        </w:rPr>
        <w:t>shall</w:t>
      </w:r>
      <w:proofErr w:type="gramEnd"/>
      <w:r w:rsidRPr="006E46E9">
        <w:rPr>
          <w:rFonts w:ascii="Tahoma" w:eastAsia="Arial" w:hAnsi="Tahoma" w:cs="Tahoma"/>
          <w:spacing w:val="3"/>
          <w:szCs w:val="26"/>
        </w:rPr>
        <w:t xml:space="preserve"> be clearly mentioned. If nothing is mentioned, these charges shall be deemed included.</w:t>
      </w:r>
    </w:p>
    <w:p w14:paraId="3EBE4ABC" w14:textId="77777777" w:rsidR="0042569B" w:rsidRPr="006E46E9" w:rsidRDefault="004B40E2" w:rsidP="0042569B">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 xml:space="preserve">If the </w:t>
      </w:r>
      <w:r>
        <w:rPr>
          <w:rFonts w:ascii="Tahoma" w:eastAsia="Arial" w:hAnsi="Tahoma" w:cs="Tahoma"/>
          <w:spacing w:val="3"/>
          <w:szCs w:val="26"/>
        </w:rPr>
        <w:t>bidder/</w:t>
      </w:r>
      <w:r w:rsidRPr="006E46E9">
        <w:rPr>
          <w:rFonts w:ascii="Tahoma" w:eastAsia="Arial" w:hAnsi="Tahoma" w:cs="Tahoma"/>
          <w:spacing w:val="3"/>
          <w:szCs w:val="26"/>
        </w:rPr>
        <w:t>supplier does not have a particular item offered in the tender or a different make is being proposed by him, the same should be highlighted/mentioned especially by him.</w:t>
      </w:r>
      <w:r w:rsidR="0042569B">
        <w:rPr>
          <w:rFonts w:ascii="Tahoma" w:eastAsia="Arial" w:hAnsi="Tahoma" w:cs="Tahoma"/>
          <w:spacing w:val="3"/>
          <w:szCs w:val="26"/>
        </w:rPr>
        <w:t xml:space="preserve"> </w:t>
      </w:r>
      <w:r w:rsidR="0042569B" w:rsidRPr="006E46E9">
        <w:rPr>
          <w:rFonts w:ascii="Tahoma" w:eastAsia="Arial" w:hAnsi="Tahoma" w:cs="Tahoma"/>
          <w:spacing w:val="3"/>
          <w:szCs w:val="26"/>
        </w:rPr>
        <w:t>Item/Service not supplied by the supplier/service provided should be mentioned separately.</w:t>
      </w:r>
    </w:p>
    <w:p w14:paraId="24847EEB" w14:textId="1F01A67C" w:rsidR="004B40E2" w:rsidRPr="006E46E9" w:rsidRDefault="004B40E2" w:rsidP="00054628">
      <w:pPr>
        <w:pStyle w:val="ListParagraph"/>
        <w:numPr>
          <w:ilvl w:val="0"/>
          <w:numId w:val="2"/>
        </w:numPr>
        <w:spacing w:before="240" w:after="240"/>
        <w:ind w:left="360"/>
        <w:jc w:val="both"/>
        <w:rPr>
          <w:rFonts w:ascii="Tahoma" w:eastAsia="Arial" w:hAnsi="Tahoma" w:cs="Tahoma"/>
          <w:b/>
          <w:spacing w:val="3"/>
          <w:szCs w:val="26"/>
        </w:rPr>
      </w:pPr>
      <w:r w:rsidRPr="006E46E9">
        <w:rPr>
          <w:rFonts w:ascii="Tahoma" w:eastAsia="Arial" w:hAnsi="Tahoma" w:cs="Tahoma"/>
          <w:spacing w:val="3"/>
          <w:szCs w:val="26"/>
        </w:rPr>
        <w:t xml:space="preserve">The bid should be valid for a minimum period of </w:t>
      </w:r>
      <w:r>
        <w:rPr>
          <w:rFonts w:ascii="Tahoma" w:eastAsia="Arial" w:hAnsi="Tahoma" w:cs="Tahoma"/>
          <w:spacing w:val="3"/>
          <w:szCs w:val="26"/>
        </w:rPr>
        <w:t>1year</w:t>
      </w:r>
      <w:r w:rsidRPr="006E46E9">
        <w:rPr>
          <w:rFonts w:ascii="Tahoma" w:eastAsia="Arial" w:hAnsi="Tahoma" w:cs="Tahoma"/>
          <w:spacing w:val="3"/>
          <w:szCs w:val="26"/>
        </w:rPr>
        <w:t xml:space="preserve">. </w:t>
      </w:r>
      <w:r w:rsidRPr="006E46E9">
        <w:rPr>
          <w:rFonts w:ascii="Tahoma" w:eastAsia="Arial" w:hAnsi="Tahoma" w:cs="Tahoma"/>
          <w:b/>
          <w:spacing w:val="3"/>
          <w:szCs w:val="26"/>
        </w:rPr>
        <w:t xml:space="preserve">The Change in </w:t>
      </w:r>
      <w:r w:rsidRPr="00506502">
        <w:rPr>
          <w:rFonts w:ascii="Tahoma" w:eastAsia="Arial" w:hAnsi="Tahoma" w:cs="Tahoma"/>
          <w:b/>
          <w:spacing w:val="3"/>
          <w:szCs w:val="26"/>
        </w:rPr>
        <w:t>prices</w:t>
      </w:r>
      <w:r w:rsidR="003C4D00" w:rsidRPr="00506502">
        <w:rPr>
          <w:rFonts w:ascii="Tahoma" w:eastAsia="Arial" w:hAnsi="Tahoma" w:cs="Tahoma"/>
          <w:b/>
          <w:spacing w:val="3"/>
          <w:szCs w:val="26"/>
        </w:rPr>
        <w:t>/rates</w:t>
      </w:r>
      <w:r w:rsidRPr="00506502">
        <w:rPr>
          <w:rFonts w:ascii="Tahoma" w:eastAsia="Arial" w:hAnsi="Tahoma" w:cs="Tahoma"/>
          <w:b/>
          <w:spacing w:val="3"/>
          <w:szCs w:val="26"/>
        </w:rPr>
        <w:t xml:space="preserve"> </w:t>
      </w:r>
      <w:r w:rsidRPr="006E46E9">
        <w:rPr>
          <w:rFonts w:ascii="Tahoma" w:eastAsia="Arial" w:hAnsi="Tahoma" w:cs="Tahoma"/>
          <w:b/>
          <w:spacing w:val="3"/>
          <w:szCs w:val="26"/>
        </w:rPr>
        <w:t>shall not be accepted within the validity period.</w:t>
      </w:r>
    </w:p>
    <w:p w14:paraId="0A05B5A5"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The LNMIIT reserves the right to reject any quotation(s) without assigning any reasons.</w:t>
      </w:r>
    </w:p>
    <w:p w14:paraId="285E1542"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There should not be any conflict of interest (Declaration to be submitted by the Vendor).</w:t>
      </w:r>
    </w:p>
    <w:p w14:paraId="3C6244D1" w14:textId="081D261E" w:rsidR="004B40E2" w:rsidRPr="006E46E9" w:rsidRDefault="0017233D"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The bid</w:t>
      </w:r>
      <w:r w:rsidR="004B40E2" w:rsidRPr="006E46E9">
        <w:rPr>
          <w:rFonts w:ascii="Tahoma" w:eastAsia="Arial" w:hAnsi="Tahoma" w:cs="Tahoma"/>
          <w:spacing w:val="3"/>
          <w:szCs w:val="26"/>
        </w:rPr>
        <w:t xml:space="preserve"> should be on the company’s letterhead and should submit their bid in the LNMIIT format </w:t>
      </w:r>
      <w:r w:rsidRPr="006E46E9">
        <w:rPr>
          <w:rFonts w:ascii="Tahoma" w:eastAsia="Arial" w:hAnsi="Tahoma" w:cs="Tahoma"/>
          <w:spacing w:val="3"/>
          <w:szCs w:val="26"/>
        </w:rPr>
        <w:t>only.</w:t>
      </w:r>
    </w:p>
    <w:p w14:paraId="388EC3EA" w14:textId="77777777" w:rsidR="004B40E2" w:rsidRPr="006E46E9" w:rsidRDefault="004B40E2" w:rsidP="00054628">
      <w:pPr>
        <w:pStyle w:val="ListParagraph"/>
        <w:numPr>
          <w:ilvl w:val="0"/>
          <w:numId w:val="2"/>
        </w:numPr>
        <w:spacing w:before="240"/>
        <w:ind w:left="360"/>
        <w:jc w:val="both"/>
        <w:rPr>
          <w:rFonts w:ascii="Tahoma" w:eastAsia="Arial" w:hAnsi="Tahoma" w:cs="Tahoma"/>
          <w:spacing w:val="3"/>
          <w:szCs w:val="26"/>
        </w:rPr>
      </w:pPr>
      <w:r w:rsidRPr="006E46E9">
        <w:rPr>
          <w:rFonts w:ascii="Tahoma" w:eastAsia="Arial" w:hAnsi="Tahoma" w:cs="Tahoma"/>
          <w:spacing w:val="3"/>
          <w:szCs w:val="26"/>
        </w:rPr>
        <w:t>Vendor should provide a photocopy of the cheque/cancelled cheque while presenting the Invoice to LNMIIT.</w:t>
      </w:r>
    </w:p>
    <w:p w14:paraId="3E3917E7" w14:textId="2A48A582" w:rsidR="002A2A61" w:rsidRDefault="002A2A61" w:rsidP="00054628">
      <w:pPr>
        <w:pStyle w:val="ListParagraph"/>
        <w:numPr>
          <w:ilvl w:val="0"/>
          <w:numId w:val="2"/>
        </w:numPr>
        <w:spacing w:before="240"/>
        <w:ind w:left="360"/>
        <w:jc w:val="both"/>
        <w:rPr>
          <w:rFonts w:ascii="Tahoma" w:eastAsia="Arial" w:hAnsi="Tahoma" w:cs="Tahoma"/>
          <w:spacing w:val="3"/>
          <w:szCs w:val="26"/>
        </w:rPr>
      </w:pPr>
      <w:r>
        <w:rPr>
          <w:rFonts w:ascii="Tahoma" w:eastAsia="Arial" w:hAnsi="Tahoma" w:cs="Tahoma"/>
          <w:spacing w:val="3"/>
          <w:szCs w:val="26"/>
        </w:rPr>
        <w:t xml:space="preserve">Only authorized </w:t>
      </w:r>
      <w:r w:rsidR="0017233D">
        <w:rPr>
          <w:rFonts w:ascii="Tahoma" w:eastAsia="Arial" w:hAnsi="Tahoma" w:cs="Tahoma"/>
          <w:spacing w:val="3"/>
          <w:szCs w:val="26"/>
        </w:rPr>
        <w:t>agencies</w:t>
      </w:r>
      <w:r>
        <w:rPr>
          <w:rFonts w:ascii="Tahoma" w:eastAsia="Arial" w:hAnsi="Tahoma" w:cs="Tahoma"/>
          <w:spacing w:val="3"/>
          <w:szCs w:val="26"/>
        </w:rPr>
        <w:t xml:space="preserve"> in the business of providing </w:t>
      </w:r>
      <w:r w:rsidR="00E54EC3">
        <w:rPr>
          <w:rFonts w:ascii="Tahoma" w:eastAsia="Arial" w:hAnsi="Tahoma" w:cs="Tahoma"/>
          <w:spacing w:val="3"/>
          <w:szCs w:val="26"/>
        </w:rPr>
        <w:t>medical</w:t>
      </w:r>
      <w:r>
        <w:rPr>
          <w:rFonts w:ascii="Tahoma" w:eastAsia="Arial" w:hAnsi="Tahoma" w:cs="Tahoma"/>
          <w:spacing w:val="3"/>
          <w:szCs w:val="26"/>
        </w:rPr>
        <w:t xml:space="preserve"> services </w:t>
      </w:r>
      <w:r w:rsidR="0017233D">
        <w:rPr>
          <w:rFonts w:ascii="Tahoma" w:eastAsia="Arial" w:hAnsi="Tahoma" w:cs="Tahoma"/>
          <w:spacing w:val="3"/>
          <w:szCs w:val="26"/>
        </w:rPr>
        <w:t>with a minimum</w:t>
      </w:r>
      <w:r>
        <w:rPr>
          <w:rFonts w:ascii="Tahoma" w:eastAsia="Arial" w:hAnsi="Tahoma" w:cs="Tahoma"/>
          <w:spacing w:val="3"/>
          <w:szCs w:val="26"/>
        </w:rPr>
        <w:t xml:space="preserve"> experience of 3 years </w:t>
      </w:r>
      <w:r w:rsidR="00E54EC3">
        <w:rPr>
          <w:rFonts w:ascii="Tahoma" w:eastAsia="Arial" w:hAnsi="Tahoma" w:cs="Tahoma"/>
          <w:spacing w:val="3"/>
          <w:szCs w:val="26"/>
        </w:rPr>
        <w:t>can</w:t>
      </w:r>
      <w:r>
        <w:rPr>
          <w:rFonts w:ascii="Tahoma" w:eastAsia="Arial" w:hAnsi="Tahoma" w:cs="Tahoma"/>
          <w:spacing w:val="3"/>
          <w:szCs w:val="26"/>
        </w:rPr>
        <w:t xml:space="preserve"> participate in the tender.</w:t>
      </w:r>
    </w:p>
    <w:p w14:paraId="57FEA752" w14:textId="1C95E9DA" w:rsidR="004B40E2" w:rsidRPr="00410F2B" w:rsidRDefault="004B40E2" w:rsidP="00054628">
      <w:pPr>
        <w:pStyle w:val="ListParagraph"/>
        <w:numPr>
          <w:ilvl w:val="0"/>
          <w:numId w:val="2"/>
        </w:numPr>
        <w:spacing w:before="240"/>
        <w:ind w:left="360"/>
        <w:jc w:val="both"/>
        <w:rPr>
          <w:rFonts w:ascii="Tahoma" w:eastAsia="Arial" w:hAnsi="Tahoma" w:cs="Tahoma"/>
          <w:spacing w:val="3"/>
        </w:rPr>
      </w:pPr>
      <w:r w:rsidRPr="006E46E9">
        <w:rPr>
          <w:rFonts w:ascii="Tahoma" w:eastAsia="Arial" w:hAnsi="Tahoma" w:cs="Tahoma"/>
          <w:spacing w:val="3"/>
          <w:szCs w:val="26"/>
        </w:rPr>
        <w:t xml:space="preserve">Pre-bid </w:t>
      </w:r>
      <w:proofErr w:type="gramStart"/>
      <w:r w:rsidRPr="006E46E9">
        <w:rPr>
          <w:rFonts w:ascii="Tahoma" w:eastAsia="Arial" w:hAnsi="Tahoma" w:cs="Tahoma"/>
          <w:spacing w:val="3"/>
          <w:szCs w:val="26"/>
        </w:rPr>
        <w:t>meeting</w:t>
      </w:r>
      <w:proofErr w:type="gramEnd"/>
      <w:r w:rsidRPr="006E46E9">
        <w:rPr>
          <w:rFonts w:ascii="Tahoma" w:eastAsia="Arial" w:hAnsi="Tahoma" w:cs="Tahoma"/>
          <w:spacing w:val="3"/>
          <w:szCs w:val="26"/>
        </w:rPr>
        <w:t xml:space="preserve"> can be </w:t>
      </w:r>
      <w:proofErr w:type="gramStart"/>
      <w:r w:rsidRPr="006E46E9">
        <w:rPr>
          <w:rFonts w:ascii="Tahoma" w:eastAsia="Arial" w:hAnsi="Tahoma" w:cs="Tahoma"/>
          <w:spacing w:val="3"/>
          <w:szCs w:val="26"/>
        </w:rPr>
        <w:t>done</w:t>
      </w:r>
      <w:proofErr w:type="gramEnd"/>
      <w:r w:rsidRPr="006E46E9">
        <w:rPr>
          <w:rFonts w:ascii="Tahoma" w:eastAsia="Arial" w:hAnsi="Tahoma" w:cs="Tahoma"/>
          <w:spacing w:val="3"/>
          <w:szCs w:val="26"/>
        </w:rPr>
        <w:t xml:space="preserve"> before quoting the rate in the tender to clear up any confusion regarding details, scope </w:t>
      </w:r>
      <w:r w:rsidRPr="00410F2B">
        <w:rPr>
          <w:rFonts w:ascii="Tahoma" w:eastAsia="Arial" w:hAnsi="Tahoma" w:cs="Tahoma"/>
          <w:spacing w:val="3"/>
        </w:rPr>
        <w:t xml:space="preserve">of work, and solicitation of documents. </w:t>
      </w:r>
    </w:p>
    <w:p w14:paraId="5F65E149" w14:textId="77777777" w:rsidR="004B40E2" w:rsidRPr="00410F2B" w:rsidRDefault="004B40E2" w:rsidP="004B40E2">
      <w:pPr>
        <w:rPr>
          <w:rFonts w:ascii="Tahoma" w:eastAsia="Calibri" w:hAnsi="Tahoma" w:cs="Tahoma"/>
          <w:i/>
        </w:rPr>
      </w:pPr>
    </w:p>
    <w:p w14:paraId="628087F5" w14:textId="77777777" w:rsidR="004B40E2" w:rsidRPr="00410F2B" w:rsidRDefault="004B40E2" w:rsidP="004B40E2">
      <w:pPr>
        <w:rPr>
          <w:rFonts w:ascii="Tahoma" w:eastAsia="Calibri" w:hAnsi="Tahoma" w:cs="Tahoma"/>
          <w:i/>
        </w:rPr>
      </w:pPr>
    </w:p>
    <w:p w14:paraId="77ECA50E" w14:textId="77777777" w:rsidR="004B40E2" w:rsidRPr="00410F2B" w:rsidRDefault="004B40E2" w:rsidP="004B40E2">
      <w:pPr>
        <w:rPr>
          <w:rFonts w:ascii="Tahoma" w:eastAsia="Calibri" w:hAnsi="Tahoma" w:cs="Tahoma"/>
        </w:rPr>
      </w:pPr>
      <w:r w:rsidRPr="00410F2B">
        <w:rPr>
          <w:rFonts w:ascii="Tahoma" w:eastAsia="Calibri" w:hAnsi="Tahoma" w:cs="Tahoma"/>
          <w:i/>
        </w:rPr>
        <w:t xml:space="preserve">All charges applicable </w:t>
      </w:r>
      <w:proofErr w:type="gramStart"/>
      <w:r w:rsidRPr="00410F2B">
        <w:rPr>
          <w:rFonts w:ascii="Tahoma" w:eastAsia="Calibri" w:hAnsi="Tahoma" w:cs="Tahoma"/>
          <w:i/>
        </w:rPr>
        <w:t>shall</w:t>
      </w:r>
      <w:proofErr w:type="gramEnd"/>
      <w:r w:rsidRPr="00410F2B">
        <w:rPr>
          <w:rFonts w:ascii="Tahoma" w:eastAsia="Calibri" w:hAnsi="Tahoma" w:cs="Tahoma"/>
          <w:i/>
        </w:rPr>
        <w:t xml:space="preserve"> be clearly mentioned in the offer. If nothing is mentioned in the offer, the quoted price shall be treated as final and nothing extra shall be paid extra. </w:t>
      </w:r>
    </w:p>
    <w:p w14:paraId="4C850F3C" w14:textId="77777777" w:rsidR="004B40E2" w:rsidRPr="00410F2B" w:rsidRDefault="004B40E2" w:rsidP="004B40E2">
      <w:pPr>
        <w:spacing w:before="240" w:after="240"/>
        <w:ind w:left="835" w:hanging="835"/>
        <w:jc w:val="right"/>
        <w:rPr>
          <w:rFonts w:ascii="Tahoma" w:eastAsia="Calibri" w:hAnsi="Tahoma" w:cs="Tahoma"/>
        </w:rPr>
      </w:pPr>
    </w:p>
    <w:p w14:paraId="6291F05D" w14:textId="5D27A5BE" w:rsidR="004B40E2" w:rsidRPr="000401B0" w:rsidRDefault="004B40E2" w:rsidP="000401B0">
      <w:pPr>
        <w:spacing w:before="240" w:after="240"/>
        <w:ind w:left="835" w:hanging="835"/>
        <w:jc w:val="right"/>
        <w:rPr>
          <w:rFonts w:ascii="Tahoma" w:eastAsia="Calibri" w:hAnsi="Tahoma" w:cs="Tahoma"/>
          <w:sz w:val="24"/>
          <w:szCs w:val="24"/>
        </w:rPr>
      </w:pPr>
      <w:r w:rsidRPr="00410F2B">
        <w:rPr>
          <w:rFonts w:ascii="Tahoma" w:eastAsia="Calibri" w:hAnsi="Tahoma" w:cs="Tahoma"/>
        </w:rPr>
        <w:t>Signature with sea</w:t>
      </w:r>
      <w:r w:rsidRPr="00530FAB">
        <w:rPr>
          <w:rFonts w:ascii="Tahoma" w:eastAsia="Calibri" w:hAnsi="Tahoma" w:cs="Tahoma"/>
          <w:sz w:val="24"/>
          <w:szCs w:val="24"/>
        </w:rPr>
        <w:t>l</w:t>
      </w:r>
    </w:p>
    <w:sectPr w:rsidR="004B40E2" w:rsidRPr="000401B0" w:rsidSect="00943DFA">
      <w:pgSz w:w="12240" w:h="15840"/>
      <w:pgMar w:top="851"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C78"/>
    <w:multiLevelType w:val="hybridMultilevel"/>
    <w:tmpl w:val="75769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83C56"/>
    <w:multiLevelType w:val="hybridMultilevel"/>
    <w:tmpl w:val="F07C7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951F3"/>
    <w:multiLevelType w:val="hybridMultilevel"/>
    <w:tmpl w:val="51BA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234BC7"/>
    <w:multiLevelType w:val="hybridMultilevel"/>
    <w:tmpl w:val="9AC4C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AE508D"/>
    <w:multiLevelType w:val="hybridMultilevel"/>
    <w:tmpl w:val="E116C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843DF2"/>
    <w:multiLevelType w:val="hybridMultilevel"/>
    <w:tmpl w:val="49EC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5FC84D43"/>
    <w:multiLevelType w:val="hybridMultilevel"/>
    <w:tmpl w:val="7E34F1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2003F1"/>
    <w:multiLevelType w:val="hybridMultilevel"/>
    <w:tmpl w:val="1BD4E00A"/>
    <w:lvl w:ilvl="0" w:tplc="37D0ADC0">
      <w:start w:val="1"/>
      <w:numFmt w:val="decimal"/>
      <w:lvlText w:val="%1."/>
      <w:lvlJc w:val="left"/>
      <w:pPr>
        <w:ind w:left="720" w:hanging="360"/>
      </w:pPr>
      <w:rPr>
        <w:rFonts w:asciiTheme="minorHAnsi" w:eastAsia="Arial" w:hAnsiTheme="minorHAnsi" w:cstheme="minorHAnsi" w:hint="default"/>
        <w:b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1D4F2D"/>
    <w:multiLevelType w:val="hybridMultilevel"/>
    <w:tmpl w:val="90E6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43264F"/>
    <w:multiLevelType w:val="hybridMultilevel"/>
    <w:tmpl w:val="C2105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1C04C9"/>
    <w:multiLevelType w:val="hybridMultilevel"/>
    <w:tmpl w:val="4E4E556A"/>
    <w:lvl w:ilvl="0" w:tplc="71DA133C">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EE18DA"/>
    <w:multiLevelType w:val="multilevel"/>
    <w:tmpl w:val="B3BA8586"/>
    <w:lvl w:ilvl="0">
      <w:start w:val="1"/>
      <w:numFmt w:val="decimal"/>
      <w:lvlText w:val="%1."/>
      <w:lvlJc w:val="left"/>
      <w:pPr>
        <w:ind w:left="862" w:hanging="360"/>
      </w:pPr>
      <w:rPr>
        <w:b/>
        <w:color w:val="auto"/>
      </w:rPr>
    </w:lvl>
    <w:lvl w:ilvl="1">
      <w:start w:val="1"/>
      <w:numFmt w:val="decimal"/>
      <w:isLgl/>
      <w:lvlText w:val="%1.%2."/>
      <w:lvlJc w:val="left"/>
      <w:pPr>
        <w:ind w:left="1350" w:hanging="360"/>
      </w:pPr>
      <w:rPr>
        <w:rFonts w:hint="default"/>
        <w:b w:val="0"/>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17" w15:restartNumberingAfterBreak="0">
    <w:nsid w:val="7C07645F"/>
    <w:multiLevelType w:val="hybridMultilevel"/>
    <w:tmpl w:val="E72AD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FA778F"/>
    <w:multiLevelType w:val="hybridMultilevel"/>
    <w:tmpl w:val="39140B72"/>
    <w:lvl w:ilvl="0" w:tplc="ABDA74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3007718">
    <w:abstractNumId w:val="13"/>
  </w:num>
  <w:num w:numId="2" w16cid:durableId="1744912461">
    <w:abstractNumId w:val="9"/>
  </w:num>
  <w:num w:numId="3" w16cid:durableId="1270888091">
    <w:abstractNumId w:val="7"/>
  </w:num>
  <w:num w:numId="4" w16cid:durableId="314264684">
    <w:abstractNumId w:val="3"/>
  </w:num>
  <w:num w:numId="5" w16cid:durableId="336152314">
    <w:abstractNumId w:val="11"/>
  </w:num>
  <w:num w:numId="6" w16cid:durableId="1765152675">
    <w:abstractNumId w:val="8"/>
  </w:num>
  <w:num w:numId="7" w16cid:durableId="1181316831">
    <w:abstractNumId w:val="0"/>
  </w:num>
  <w:num w:numId="8" w16cid:durableId="1213035201">
    <w:abstractNumId w:val="14"/>
  </w:num>
  <w:num w:numId="9" w16cid:durableId="140121672">
    <w:abstractNumId w:val="6"/>
  </w:num>
  <w:num w:numId="10" w16cid:durableId="1601449030">
    <w:abstractNumId w:val="5"/>
  </w:num>
  <w:num w:numId="11" w16cid:durableId="195430574">
    <w:abstractNumId w:val="4"/>
  </w:num>
  <w:num w:numId="12" w16cid:durableId="149254698">
    <w:abstractNumId w:val="17"/>
  </w:num>
  <w:num w:numId="13" w16cid:durableId="419717458">
    <w:abstractNumId w:val="18"/>
  </w:num>
  <w:num w:numId="14" w16cid:durableId="535431688">
    <w:abstractNumId w:val="15"/>
  </w:num>
  <w:num w:numId="15" w16cid:durableId="986125178">
    <w:abstractNumId w:val="1"/>
  </w:num>
  <w:num w:numId="16" w16cid:durableId="264457153">
    <w:abstractNumId w:val="10"/>
  </w:num>
  <w:num w:numId="17" w16cid:durableId="2144929371">
    <w:abstractNumId w:val="12"/>
  </w:num>
  <w:num w:numId="18" w16cid:durableId="4289365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52075186">
    <w:abstractNumId w:val="2"/>
  </w:num>
  <w:num w:numId="20" w16cid:durableId="5127749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63F"/>
    <w:rsid w:val="00005B41"/>
    <w:rsid w:val="00012DF7"/>
    <w:rsid w:val="0001335F"/>
    <w:rsid w:val="0001571A"/>
    <w:rsid w:val="00022B04"/>
    <w:rsid w:val="000238EA"/>
    <w:rsid w:val="00033272"/>
    <w:rsid w:val="00035B58"/>
    <w:rsid w:val="00036AE6"/>
    <w:rsid w:val="000372F3"/>
    <w:rsid w:val="000401B0"/>
    <w:rsid w:val="000419A3"/>
    <w:rsid w:val="00041FDD"/>
    <w:rsid w:val="00043462"/>
    <w:rsid w:val="00054628"/>
    <w:rsid w:val="00055488"/>
    <w:rsid w:val="000564FE"/>
    <w:rsid w:val="00061640"/>
    <w:rsid w:val="00061F44"/>
    <w:rsid w:val="0008077E"/>
    <w:rsid w:val="00084EF4"/>
    <w:rsid w:val="00085CA7"/>
    <w:rsid w:val="000A7E1D"/>
    <w:rsid w:val="000C4E7E"/>
    <w:rsid w:val="000C6691"/>
    <w:rsid w:val="000C7C68"/>
    <w:rsid w:val="000D1F40"/>
    <w:rsid w:val="000E4391"/>
    <w:rsid w:val="000E4757"/>
    <w:rsid w:val="000F0395"/>
    <w:rsid w:val="000F051F"/>
    <w:rsid w:val="000F77E2"/>
    <w:rsid w:val="00116541"/>
    <w:rsid w:val="00135BD8"/>
    <w:rsid w:val="00135DF0"/>
    <w:rsid w:val="00136B36"/>
    <w:rsid w:val="0017233D"/>
    <w:rsid w:val="00172ACA"/>
    <w:rsid w:val="001A3D07"/>
    <w:rsid w:val="001C276D"/>
    <w:rsid w:val="001E6979"/>
    <w:rsid w:val="001F189A"/>
    <w:rsid w:val="001F6B9B"/>
    <w:rsid w:val="001F7A01"/>
    <w:rsid w:val="0020307A"/>
    <w:rsid w:val="002163D2"/>
    <w:rsid w:val="00232872"/>
    <w:rsid w:val="00244432"/>
    <w:rsid w:val="00255F92"/>
    <w:rsid w:val="0025664B"/>
    <w:rsid w:val="00260A99"/>
    <w:rsid w:val="00270B4D"/>
    <w:rsid w:val="00272A71"/>
    <w:rsid w:val="00280553"/>
    <w:rsid w:val="00282153"/>
    <w:rsid w:val="0029282B"/>
    <w:rsid w:val="002A2A61"/>
    <w:rsid w:val="002A7AD9"/>
    <w:rsid w:val="002B40F3"/>
    <w:rsid w:val="002D3883"/>
    <w:rsid w:val="002D746A"/>
    <w:rsid w:val="002F11AA"/>
    <w:rsid w:val="00301C63"/>
    <w:rsid w:val="003061C4"/>
    <w:rsid w:val="003123E5"/>
    <w:rsid w:val="00313BE8"/>
    <w:rsid w:val="0031400C"/>
    <w:rsid w:val="003163A6"/>
    <w:rsid w:val="003251D6"/>
    <w:rsid w:val="003256A6"/>
    <w:rsid w:val="00331F56"/>
    <w:rsid w:val="0033454F"/>
    <w:rsid w:val="003371FF"/>
    <w:rsid w:val="00362E06"/>
    <w:rsid w:val="00365324"/>
    <w:rsid w:val="003917A7"/>
    <w:rsid w:val="00392631"/>
    <w:rsid w:val="00393F5E"/>
    <w:rsid w:val="0039754D"/>
    <w:rsid w:val="003B036D"/>
    <w:rsid w:val="003B2A4C"/>
    <w:rsid w:val="003C1AFA"/>
    <w:rsid w:val="003C33A0"/>
    <w:rsid w:val="003C4D00"/>
    <w:rsid w:val="003C6FCC"/>
    <w:rsid w:val="003D76E3"/>
    <w:rsid w:val="003E3A0D"/>
    <w:rsid w:val="003E529E"/>
    <w:rsid w:val="004104A1"/>
    <w:rsid w:val="00410F2B"/>
    <w:rsid w:val="00412180"/>
    <w:rsid w:val="00416367"/>
    <w:rsid w:val="00417087"/>
    <w:rsid w:val="0042569B"/>
    <w:rsid w:val="00431922"/>
    <w:rsid w:val="00434429"/>
    <w:rsid w:val="004602C9"/>
    <w:rsid w:val="00461303"/>
    <w:rsid w:val="004618C1"/>
    <w:rsid w:val="00463EE3"/>
    <w:rsid w:val="0047125A"/>
    <w:rsid w:val="00472F23"/>
    <w:rsid w:val="004902BF"/>
    <w:rsid w:val="004A0893"/>
    <w:rsid w:val="004A1C0A"/>
    <w:rsid w:val="004B40E2"/>
    <w:rsid w:val="004B70F6"/>
    <w:rsid w:val="004C1DAD"/>
    <w:rsid w:val="004D0498"/>
    <w:rsid w:val="004E291D"/>
    <w:rsid w:val="004E5B91"/>
    <w:rsid w:val="004F0F1A"/>
    <w:rsid w:val="005058C7"/>
    <w:rsid w:val="00505B91"/>
    <w:rsid w:val="00506502"/>
    <w:rsid w:val="00513D3F"/>
    <w:rsid w:val="00517CAE"/>
    <w:rsid w:val="00525F9A"/>
    <w:rsid w:val="00526B7E"/>
    <w:rsid w:val="005512FD"/>
    <w:rsid w:val="00570C42"/>
    <w:rsid w:val="00581725"/>
    <w:rsid w:val="00582C3F"/>
    <w:rsid w:val="00590944"/>
    <w:rsid w:val="005A39B7"/>
    <w:rsid w:val="005A7027"/>
    <w:rsid w:val="005B0112"/>
    <w:rsid w:val="005B030F"/>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57878"/>
    <w:rsid w:val="00663503"/>
    <w:rsid w:val="00666914"/>
    <w:rsid w:val="00671DFA"/>
    <w:rsid w:val="00671FB9"/>
    <w:rsid w:val="00673140"/>
    <w:rsid w:val="006754D4"/>
    <w:rsid w:val="00695110"/>
    <w:rsid w:val="006A2261"/>
    <w:rsid w:val="006A75EF"/>
    <w:rsid w:val="006D2543"/>
    <w:rsid w:val="006D5728"/>
    <w:rsid w:val="0071036E"/>
    <w:rsid w:val="00716E84"/>
    <w:rsid w:val="00724744"/>
    <w:rsid w:val="00726EF8"/>
    <w:rsid w:val="00735178"/>
    <w:rsid w:val="007431A2"/>
    <w:rsid w:val="00752950"/>
    <w:rsid w:val="00753F39"/>
    <w:rsid w:val="00756EF9"/>
    <w:rsid w:val="00761473"/>
    <w:rsid w:val="00770533"/>
    <w:rsid w:val="00773AC9"/>
    <w:rsid w:val="00775E41"/>
    <w:rsid w:val="007947EB"/>
    <w:rsid w:val="007B09C3"/>
    <w:rsid w:val="007B6BFB"/>
    <w:rsid w:val="007E1FF1"/>
    <w:rsid w:val="007E6C39"/>
    <w:rsid w:val="008048D1"/>
    <w:rsid w:val="0080743A"/>
    <w:rsid w:val="00807A30"/>
    <w:rsid w:val="00811F6E"/>
    <w:rsid w:val="00812A53"/>
    <w:rsid w:val="008141D0"/>
    <w:rsid w:val="00820A45"/>
    <w:rsid w:val="00834ED1"/>
    <w:rsid w:val="00836DCB"/>
    <w:rsid w:val="00837881"/>
    <w:rsid w:val="00852D4D"/>
    <w:rsid w:val="008555A8"/>
    <w:rsid w:val="0086173D"/>
    <w:rsid w:val="008644D9"/>
    <w:rsid w:val="00870229"/>
    <w:rsid w:val="0089049B"/>
    <w:rsid w:val="008A2469"/>
    <w:rsid w:val="008A6D49"/>
    <w:rsid w:val="008D1D93"/>
    <w:rsid w:val="008E2E6F"/>
    <w:rsid w:val="008E3A24"/>
    <w:rsid w:val="008F6F36"/>
    <w:rsid w:val="0091042B"/>
    <w:rsid w:val="00915DE3"/>
    <w:rsid w:val="0092029F"/>
    <w:rsid w:val="009326E0"/>
    <w:rsid w:val="00943DFA"/>
    <w:rsid w:val="009536DE"/>
    <w:rsid w:val="00955196"/>
    <w:rsid w:val="00956C83"/>
    <w:rsid w:val="00984A02"/>
    <w:rsid w:val="00985703"/>
    <w:rsid w:val="009A025F"/>
    <w:rsid w:val="009A6BF0"/>
    <w:rsid w:val="009B0DAC"/>
    <w:rsid w:val="009C425B"/>
    <w:rsid w:val="00A050E8"/>
    <w:rsid w:val="00A05D53"/>
    <w:rsid w:val="00A06643"/>
    <w:rsid w:val="00A13F6C"/>
    <w:rsid w:val="00A14ACE"/>
    <w:rsid w:val="00A20879"/>
    <w:rsid w:val="00A20D65"/>
    <w:rsid w:val="00A21702"/>
    <w:rsid w:val="00A35D02"/>
    <w:rsid w:val="00A4256A"/>
    <w:rsid w:val="00A42B7C"/>
    <w:rsid w:val="00A42FF1"/>
    <w:rsid w:val="00A458E6"/>
    <w:rsid w:val="00A45F3A"/>
    <w:rsid w:val="00A464E6"/>
    <w:rsid w:val="00A67D93"/>
    <w:rsid w:val="00A77B73"/>
    <w:rsid w:val="00A86CBF"/>
    <w:rsid w:val="00A9202C"/>
    <w:rsid w:val="00A9479E"/>
    <w:rsid w:val="00A956DE"/>
    <w:rsid w:val="00AA10CC"/>
    <w:rsid w:val="00AA2232"/>
    <w:rsid w:val="00AB4445"/>
    <w:rsid w:val="00AB5B4D"/>
    <w:rsid w:val="00AC0ED6"/>
    <w:rsid w:val="00AC10F2"/>
    <w:rsid w:val="00AD1888"/>
    <w:rsid w:val="00AD6014"/>
    <w:rsid w:val="00AF19E6"/>
    <w:rsid w:val="00B10204"/>
    <w:rsid w:val="00B11635"/>
    <w:rsid w:val="00B12829"/>
    <w:rsid w:val="00B14CD3"/>
    <w:rsid w:val="00B22389"/>
    <w:rsid w:val="00B264A9"/>
    <w:rsid w:val="00B41A6F"/>
    <w:rsid w:val="00B44667"/>
    <w:rsid w:val="00B458A4"/>
    <w:rsid w:val="00B50796"/>
    <w:rsid w:val="00B51E78"/>
    <w:rsid w:val="00B847A9"/>
    <w:rsid w:val="00B9739E"/>
    <w:rsid w:val="00BA21D8"/>
    <w:rsid w:val="00BA651D"/>
    <w:rsid w:val="00BD33B5"/>
    <w:rsid w:val="00BE6D49"/>
    <w:rsid w:val="00C04D95"/>
    <w:rsid w:val="00C04E91"/>
    <w:rsid w:val="00C13C3F"/>
    <w:rsid w:val="00C23263"/>
    <w:rsid w:val="00C24DE7"/>
    <w:rsid w:val="00C33C3C"/>
    <w:rsid w:val="00C53125"/>
    <w:rsid w:val="00C60FF7"/>
    <w:rsid w:val="00C62D83"/>
    <w:rsid w:val="00C667DC"/>
    <w:rsid w:val="00C7271E"/>
    <w:rsid w:val="00C9233D"/>
    <w:rsid w:val="00C9629A"/>
    <w:rsid w:val="00CA4079"/>
    <w:rsid w:val="00CA4BDF"/>
    <w:rsid w:val="00CA63CA"/>
    <w:rsid w:val="00CB3DB6"/>
    <w:rsid w:val="00CB55E4"/>
    <w:rsid w:val="00CC498F"/>
    <w:rsid w:val="00CD391C"/>
    <w:rsid w:val="00CE127C"/>
    <w:rsid w:val="00CF0311"/>
    <w:rsid w:val="00D22363"/>
    <w:rsid w:val="00D22A11"/>
    <w:rsid w:val="00D27297"/>
    <w:rsid w:val="00D45794"/>
    <w:rsid w:val="00D67076"/>
    <w:rsid w:val="00D677F3"/>
    <w:rsid w:val="00D7517C"/>
    <w:rsid w:val="00D755D6"/>
    <w:rsid w:val="00D76586"/>
    <w:rsid w:val="00D829F3"/>
    <w:rsid w:val="00D8578F"/>
    <w:rsid w:val="00D91EDB"/>
    <w:rsid w:val="00DA3BD9"/>
    <w:rsid w:val="00DA40DD"/>
    <w:rsid w:val="00DB5750"/>
    <w:rsid w:val="00DC3931"/>
    <w:rsid w:val="00DC52D3"/>
    <w:rsid w:val="00DD0DFE"/>
    <w:rsid w:val="00E0056C"/>
    <w:rsid w:val="00E2759B"/>
    <w:rsid w:val="00E3178F"/>
    <w:rsid w:val="00E54EC3"/>
    <w:rsid w:val="00E62DEA"/>
    <w:rsid w:val="00E634D5"/>
    <w:rsid w:val="00E70688"/>
    <w:rsid w:val="00E73ABB"/>
    <w:rsid w:val="00E91804"/>
    <w:rsid w:val="00E9333E"/>
    <w:rsid w:val="00E93B17"/>
    <w:rsid w:val="00EC03ED"/>
    <w:rsid w:val="00ED0363"/>
    <w:rsid w:val="00ED25B3"/>
    <w:rsid w:val="00ED355F"/>
    <w:rsid w:val="00ED618E"/>
    <w:rsid w:val="00EF3711"/>
    <w:rsid w:val="00F12CF5"/>
    <w:rsid w:val="00F24B69"/>
    <w:rsid w:val="00F25F49"/>
    <w:rsid w:val="00F35F35"/>
    <w:rsid w:val="00F41CED"/>
    <w:rsid w:val="00F45619"/>
    <w:rsid w:val="00F54A3C"/>
    <w:rsid w:val="00F612ED"/>
    <w:rsid w:val="00F62EA4"/>
    <w:rsid w:val="00F63B01"/>
    <w:rsid w:val="00F676E1"/>
    <w:rsid w:val="00F72BEF"/>
    <w:rsid w:val="00F72C9E"/>
    <w:rsid w:val="00F7525D"/>
    <w:rsid w:val="00F86EBB"/>
    <w:rsid w:val="00F87D1B"/>
    <w:rsid w:val="00FA5054"/>
    <w:rsid w:val="00FB09B0"/>
    <w:rsid w:val="00FD58FD"/>
    <w:rsid w:val="00FE3EC2"/>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2060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Revision">
    <w:name w:val="Revision"/>
    <w:hidden/>
    <w:uiPriority w:val="99"/>
    <w:semiHidden/>
    <w:rsid w:val="00E73ABB"/>
  </w:style>
  <w:style w:type="paragraph" w:styleId="NormalWeb">
    <w:name w:val="Normal (Web)"/>
    <w:basedOn w:val="Normal"/>
    <w:uiPriority w:val="99"/>
    <w:unhideWhenUsed/>
    <w:rsid w:val="0047125A"/>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17233D"/>
    <w:rPr>
      <w:color w:val="800080"/>
      <w:u w:val="single"/>
    </w:rPr>
  </w:style>
  <w:style w:type="paragraph" w:customStyle="1" w:styleId="xl63">
    <w:name w:val="xl63"/>
    <w:basedOn w:val="Normal"/>
    <w:rsid w:val="0017233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4">
    <w:name w:val="xl64"/>
    <w:basedOn w:val="Normal"/>
    <w:rsid w:val="001723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65">
    <w:name w:val="xl65"/>
    <w:basedOn w:val="Normal"/>
    <w:rsid w:val="0017233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66">
    <w:name w:val="xl66"/>
    <w:basedOn w:val="Normal"/>
    <w:rsid w:val="001723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67">
    <w:name w:val="xl67"/>
    <w:basedOn w:val="Normal"/>
    <w:rsid w:val="0017233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68">
    <w:name w:val="xl68"/>
    <w:basedOn w:val="Normal"/>
    <w:rsid w:val="001723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07151">
      <w:bodyDiv w:val="1"/>
      <w:marLeft w:val="0"/>
      <w:marRight w:val="0"/>
      <w:marTop w:val="0"/>
      <w:marBottom w:val="0"/>
      <w:divBdr>
        <w:top w:val="none" w:sz="0" w:space="0" w:color="auto"/>
        <w:left w:val="none" w:sz="0" w:space="0" w:color="auto"/>
        <w:bottom w:val="none" w:sz="0" w:space="0" w:color="auto"/>
        <w:right w:val="none" w:sz="0" w:space="0" w:color="auto"/>
      </w:divBdr>
    </w:div>
    <w:div w:id="32507160">
      <w:bodyDiv w:val="1"/>
      <w:marLeft w:val="0"/>
      <w:marRight w:val="0"/>
      <w:marTop w:val="0"/>
      <w:marBottom w:val="0"/>
      <w:divBdr>
        <w:top w:val="none" w:sz="0" w:space="0" w:color="auto"/>
        <w:left w:val="none" w:sz="0" w:space="0" w:color="auto"/>
        <w:bottom w:val="none" w:sz="0" w:space="0" w:color="auto"/>
        <w:right w:val="none" w:sz="0" w:space="0" w:color="auto"/>
      </w:divBdr>
      <w:divsChild>
        <w:div w:id="625937733">
          <w:marLeft w:val="0"/>
          <w:marRight w:val="0"/>
          <w:marTop w:val="0"/>
          <w:marBottom w:val="0"/>
          <w:divBdr>
            <w:top w:val="none" w:sz="0" w:space="0" w:color="auto"/>
            <w:left w:val="none" w:sz="0" w:space="0" w:color="auto"/>
            <w:bottom w:val="none" w:sz="0" w:space="0" w:color="auto"/>
            <w:right w:val="none" w:sz="0" w:space="0" w:color="auto"/>
          </w:divBdr>
        </w:div>
      </w:divsChild>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05306446">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455366869">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3605163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16144603">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2959472">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C04C8-ACFA-451C-8383-044ABDB2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2260</Words>
  <Characters>12887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2020-01-22T09:07:00Z</cp:lastPrinted>
  <dcterms:created xsi:type="dcterms:W3CDTF">2025-08-12T12:39:00Z</dcterms:created>
  <dcterms:modified xsi:type="dcterms:W3CDTF">2025-08-12T12:39:00Z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