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63621" w14:textId="513A5753" w:rsidR="00C502D2" w:rsidRPr="009E3970" w:rsidRDefault="00C502D2" w:rsidP="00C502D2">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1239</w:t>
      </w:r>
    </w:p>
    <w:p w14:paraId="7B0759CA" w14:textId="77777777" w:rsidR="00C502D2" w:rsidRPr="009E3970" w:rsidRDefault="00C502D2" w:rsidP="00C502D2">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640C975C" w14:textId="77777777" w:rsidR="00C502D2" w:rsidRPr="009E3970" w:rsidRDefault="00C502D2" w:rsidP="00C502D2">
      <w:pPr>
        <w:rPr>
          <w:rFonts w:ascii="Tahoma" w:hAnsi="Tahoma" w:cs="Tahoma"/>
          <w:sz w:val="19"/>
          <w:szCs w:val="19"/>
        </w:rPr>
      </w:pPr>
    </w:p>
    <w:p w14:paraId="5217A3B9" w14:textId="77777777" w:rsidR="00C502D2" w:rsidRPr="00C502D2" w:rsidRDefault="00C502D2" w:rsidP="00C502D2">
      <w:pPr>
        <w:pStyle w:val="NormalWeb"/>
        <w:spacing w:before="0" w:beforeAutospacing="0" w:after="0" w:afterAutospacing="0"/>
        <w:jc w:val="center"/>
        <w:rPr>
          <w:rFonts w:ascii="Tahoma" w:hAnsi="Tahoma" w:cs="Tahoma"/>
          <w:b/>
          <w:bCs/>
          <w:color w:val="000000"/>
          <w:sz w:val="18"/>
          <w:szCs w:val="18"/>
          <w:u w:val="single"/>
        </w:rPr>
      </w:pPr>
      <w:r w:rsidRPr="00C502D2">
        <w:rPr>
          <w:rFonts w:ascii="Tahoma" w:hAnsi="Tahoma" w:cs="Tahoma"/>
          <w:b/>
          <w:bCs/>
          <w:color w:val="000000"/>
          <w:sz w:val="18"/>
          <w:szCs w:val="18"/>
          <w:u w:val="single"/>
        </w:rPr>
        <w:t>TENDER NOTICE</w:t>
      </w:r>
    </w:p>
    <w:p w14:paraId="6FF0E159"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701F7D1" w14:textId="4FE5C80E"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color w:val="000000"/>
          <w:sz w:val="18"/>
          <w:szCs w:val="18"/>
        </w:rPr>
        <w:t xml:space="preserve">The institute invites proposals from competent vendors for </w:t>
      </w:r>
      <w:r w:rsidRPr="00C502D2">
        <w:rPr>
          <w:rFonts w:ascii="Tahoma" w:hAnsi="Tahoma" w:cs="Tahoma"/>
          <w:color w:val="000000"/>
          <w:sz w:val="18"/>
          <w:szCs w:val="18"/>
          <w:highlight w:val="yellow"/>
        </w:rPr>
        <w:t>“</w:t>
      </w:r>
      <w:r w:rsidRPr="00C502D2">
        <w:rPr>
          <w:rFonts w:ascii="Tahoma" w:hAnsi="Tahoma" w:cs="Tahoma"/>
          <w:b/>
          <w:sz w:val="18"/>
          <w:szCs w:val="18"/>
        </w:rPr>
        <w:t>Periodic Hydraulic Testing, Painting and Refilling Work of Fire Extinguishers</w:t>
      </w:r>
      <w:r w:rsidRPr="00C502D2">
        <w:rPr>
          <w:rFonts w:ascii="Tahoma" w:hAnsi="Tahoma" w:cs="Tahoma"/>
          <w:color w:val="000000"/>
          <w:sz w:val="18"/>
          <w:szCs w:val="18"/>
        </w:rPr>
        <w:t xml:space="preserve">”. Bidders can submit their sealed offers/s at the following address by Email/Speed-Post/ Registered Post/ By-hand/courier before 05:00 PM on </w:t>
      </w:r>
      <w:r w:rsidRPr="00C502D2">
        <w:rPr>
          <w:rFonts w:ascii="Tahoma" w:hAnsi="Tahoma" w:cs="Tahoma"/>
          <w:b/>
          <w:bCs/>
          <w:color w:val="000000"/>
          <w:sz w:val="18"/>
          <w:szCs w:val="18"/>
          <w:highlight w:val="yellow"/>
        </w:rPr>
        <w:t>25.01.2026 (Last date of bid receiving)</w:t>
      </w:r>
      <w:r w:rsidRPr="00C502D2">
        <w:rPr>
          <w:rFonts w:ascii="Tahoma" w:hAnsi="Tahoma" w:cs="Tahoma"/>
          <w:b/>
          <w:bCs/>
          <w:color w:val="000000"/>
          <w:sz w:val="18"/>
          <w:szCs w:val="18"/>
        </w:rPr>
        <w:t>.</w:t>
      </w:r>
    </w:p>
    <w:p w14:paraId="718CB05D" w14:textId="77777777"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b/>
          <w:bCs/>
          <w:color w:val="000000"/>
          <w:sz w:val="18"/>
          <w:szCs w:val="18"/>
          <w:u w:val="single"/>
        </w:rPr>
        <w:t>Filing of Tender:</w:t>
      </w:r>
    </w:p>
    <w:p w14:paraId="3D56DCC4" w14:textId="77777777" w:rsidR="00C502D2" w:rsidRPr="00C502D2" w:rsidRDefault="00C502D2" w:rsidP="00C502D2">
      <w:pPr>
        <w:pStyle w:val="NormalWeb"/>
        <w:spacing w:before="200" w:beforeAutospacing="0" w:after="0" w:afterAutospacing="0"/>
        <w:jc w:val="both"/>
        <w:rPr>
          <w:rFonts w:ascii="Tahoma" w:hAnsi="Tahoma" w:cs="Tahoma"/>
          <w:b/>
          <w:bCs/>
          <w:sz w:val="18"/>
          <w:szCs w:val="18"/>
          <w:u w:val="single"/>
        </w:rPr>
      </w:pPr>
      <w:r w:rsidRPr="00C502D2">
        <w:rPr>
          <w:rFonts w:ascii="Tahoma" w:hAnsi="Tahoma" w:cs="Tahoma"/>
          <w:b/>
          <w:bCs/>
          <w:color w:val="000000"/>
          <w:sz w:val="18"/>
          <w:szCs w:val="18"/>
          <w:u w:val="single"/>
        </w:rPr>
        <w:t>Option 1: Physical submission of offers (hard copy) in sealed envelopes.</w:t>
      </w:r>
    </w:p>
    <w:p w14:paraId="48602425"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B576A39" w14:textId="77777777"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color w:val="000000"/>
          <w:sz w:val="18"/>
          <w:szCs w:val="18"/>
        </w:rPr>
        <w:t>The tender subject and reference number must be mentioned on the envelope. </w:t>
      </w:r>
    </w:p>
    <w:p w14:paraId="5392CAD2" w14:textId="77777777" w:rsidR="00C502D2" w:rsidRPr="00C502D2" w:rsidRDefault="00C502D2" w:rsidP="00C502D2">
      <w:pPr>
        <w:rPr>
          <w:rFonts w:ascii="Tahoma" w:hAnsi="Tahoma" w:cs="Tahoma"/>
          <w:sz w:val="18"/>
          <w:szCs w:val="18"/>
        </w:rPr>
      </w:pPr>
    </w:p>
    <w:p w14:paraId="417BCA62"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b/>
          <w:bCs/>
          <w:color w:val="000000"/>
          <w:sz w:val="18"/>
          <w:szCs w:val="18"/>
        </w:rPr>
        <w:t>Director</w:t>
      </w:r>
    </w:p>
    <w:p w14:paraId="450FE140"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b/>
          <w:bCs/>
          <w:color w:val="000000"/>
          <w:sz w:val="18"/>
          <w:szCs w:val="18"/>
        </w:rPr>
        <w:t>The LNM Institute of Information Technology,</w:t>
      </w:r>
    </w:p>
    <w:p w14:paraId="0D413150"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color w:val="000000"/>
          <w:sz w:val="18"/>
          <w:szCs w:val="18"/>
        </w:rPr>
        <w:t>Gram – Rupa Ki Nangal, Post – Sumel,</w:t>
      </w:r>
    </w:p>
    <w:p w14:paraId="190D9478"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color w:val="000000"/>
          <w:sz w:val="18"/>
          <w:szCs w:val="18"/>
        </w:rPr>
        <w:t>Via – Jamdoli, Jaipur- 302031</w:t>
      </w:r>
    </w:p>
    <w:p w14:paraId="3905813B" w14:textId="77777777" w:rsidR="00C502D2" w:rsidRPr="00C502D2" w:rsidRDefault="00C502D2" w:rsidP="00C502D2">
      <w:pPr>
        <w:rPr>
          <w:rFonts w:ascii="Tahoma" w:hAnsi="Tahoma" w:cs="Tahoma"/>
          <w:sz w:val="18"/>
          <w:szCs w:val="18"/>
        </w:rPr>
      </w:pPr>
    </w:p>
    <w:p w14:paraId="233B92C5" w14:textId="77777777" w:rsidR="00C502D2" w:rsidRPr="00C502D2" w:rsidRDefault="00C502D2" w:rsidP="00C502D2">
      <w:pPr>
        <w:pStyle w:val="NormalWeb"/>
        <w:spacing w:before="0" w:beforeAutospacing="0" w:after="0" w:afterAutospacing="0"/>
        <w:jc w:val="both"/>
        <w:rPr>
          <w:rFonts w:ascii="Tahoma" w:hAnsi="Tahoma" w:cs="Tahoma"/>
          <w:b/>
          <w:bCs/>
          <w:sz w:val="18"/>
          <w:szCs w:val="18"/>
          <w:u w:val="single"/>
        </w:rPr>
      </w:pPr>
      <w:r w:rsidRPr="00C502D2">
        <w:rPr>
          <w:rFonts w:ascii="Tahoma" w:hAnsi="Tahoma" w:cs="Tahoma"/>
          <w:b/>
          <w:bCs/>
          <w:color w:val="000000"/>
          <w:sz w:val="18"/>
          <w:szCs w:val="18"/>
          <w:u w:val="single"/>
        </w:rPr>
        <w:t xml:space="preserve">Option 2: Password-protected online submission via </w:t>
      </w:r>
      <w:proofErr w:type="gramStart"/>
      <w:r w:rsidRPr="00C502D2">
        <w:rPr>
          <w:rFonts w:ascii="Tahoma" w:hAnsi="Tahoma" w:cs="Tahoma"/>
          <w:b/>
          <w:bCs/>
          <w:color w:val="000000"/>
          <w:sz w:val="18"/>
          <w:szCs w:val="18"/>
          <w:u w:val="single"/>
        </w:rPr>
        <w:t>Email</w:t>
      </w:r>
      <w:proofErr w:type="gramEnd"/>
      <w:r w:rsidRPr="00C502D2">
        <w:rPr>
          <w:rFonts w:ascii="Tahoma" w:hAnsi="Tahoma" w:cs="Tahoma"/>
          <w:b/>
          <w:bCs/>
          <w:color w:val="000000"/>
          <w:sz w:val="18"/>
          <w:szCs w:val="18"/>
          <w:u w:val="single"/>
        </w:rPr>
        <w:t> </w:t>
      </w:r>
    </w:p>
    <w:p w14:paraId="3F7A5D58"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Password-protected offers can be submitted by the bidders via email at the below-mentioned email IDs.</w:t>
      </w:r>
    </w:p>
    <w:p w14:paraId="545BC146" w14:textId="77777777" w:rsidR="00C502D2" w:rsidRPr="00C502D2" w:rsidRDefault="00C502D2" w:rsidP="00C502D2">
      <w:pPr>
        <w:rPr>
          <w:rFonts w:ascii="Tahoma" w:hAnsi="Tahoma" w:cs="Tahoma"/>
          <w:sz w:val="18"/>
          <w:szCs w:val="18"/>
        </w:rPr>
      </w:pPr>
    </w:p>
    <w:p w14:paraId="5F127F22" w14:textId="77777777" w:rsidR="00C502D2" w:rsidRPr="00C502D2" w:rsidRDefault="00C502D2" w:rsidP="00C502D2">
      <w:pPr>
        <w:pStyle w:val="NormalWeb"/>
        <w:spacing w:before="0" w:beforeAutospacing="0" w:after="0" w:afterAutospacing="0"/>
        <w:jc w:val="both"/>
        <w:rPr>
          <w:rFonts w:ascii="Tahoma" w:hAnsi="Tahoma" w:cs="Tahoma"/>
          <w:sz w:val="18"/>
          <w:szCs w:val="18"/>
        </w:rPr>
      </w:pPr>
      <w:hyperlink r:id="rId8" w:history="1">
        <w:r w:rsidRPr="00C502D2">
          <w:rPr>
            <w:rStyle w:val="Hyperlink"/>
            <w:rFonts w:ascii="Tahoma" w:eastAsiaTheme="majorEastAsia" w:hAnsi="Tahoma" w:cs="Tahoma"/>
            <w:b/>
            <w:bCs/>
            <w:sz w:val="18"/>
            <w:szCs w:val="18"/>
          </w:rPr>
          <w:t>tender-document@lnmiit.ac.in</w:t>
        </w:r>
      </w:hyperlink>
      <w:r w:rsidRPr="00C502D2">
        <w:rPr>
          <w:rFonts w:ascii="Tahoma" w:hAnsi="Tahoma" w:cs="Tahoma"/>
          <w:b/>
          <w:bCs/>
          <w:color w:val="0000FF"/>
          <w:sz w:val="18"/>
          <w:szCs w:val="18"/>
          <w:u w:val="single"/>
        </w:rPr>
        <w:t xml:space="preserve"> </w:t>
      </w:r>
      <w:r w:rsidRPr="00C502D2">
        <w:rPr>
          <w:rFonts w:ascii="Tahoma" w:hAnsi="Tahoma" w:cs="Tahoma"/>
          <w:b/>
          <w:bCs/>
          <w:color w:val="000000"/>
          <w:sz w:val="18"/>
          <w:szCs w:val="18"/>
        </w:rPr>
        <w:t>(password-protected document)</w:t>
      </w:r>
    </w:p>
    <w:p w14:paraId="63A419FC" w14:textId="77777777" w:rsidR="00C502D2" w:rsidRPr="00C502D2" w:rsidRDefault="00C502D2" w:rsidP="00C502D2">
      <w:pPr>
        <w:pStyle w:val="NormalWeb"/>
        <w:spacing w:before="0" w:beforeAutospacing="0" w:after="0" w:afterAutospacing="0"/>
        <w:jc w:val="both"/>
        <w:rPr>
          <w:rFonts w:ascii="Tahoma" w:hAnsi="Tahoma" w:cs="Tahoma"/>
          <w:sz w:val="18"/>
          <w:szCs w:val="18"/>
        </w:rPr>
      </w:pPr>
      <w:hyperlink r:id="rId9" w:history="1">
        <w:r w:rsidRPr="00C502D2">
          <w:rPr>
            <w:rStyle w:val="Hyperlink"/>
            <w:rFonts w:ascii="Tahoma" w:eastAsiaTheme="majorEastAsia" w:hAnsi="Tahoma" w:cs="Tahoma"/>
            <w:b/>
            <w:bCs/>
            <w:sz w:val="18"/>
            <w:szCs w:val="18"/>
          </w:rPr>
          <w:t>tender-password@lnmiit.ac.in</w:t>
        </w:r>
      </w:hyperlink>
      <w:r w:rsidRPr="00C502D2">
        <w:rPr>
          <w:rFonts w:ascii="Tahoma" w:hAnsi="Tahoma" w:cs="Tahoma"/>
          <w:b/>
          <w:bCs/>
          <w:color w:val="0000FF"/>
          <w:sz w:val="18"/>
          <w:szCs w:val="18"/>
          <w:u w:val="single"/>
        </w:rPr>
        <w:t xml:space="preserve"> </w:t>
      </w:r>
      <w:r w:rsidRPr="00C502D2">
        <w:rPr>
          <w:rFonts w:ascii="Tahoma" w:hAnsi="Tahoma" w:cs="Tahoma"/>
          <w:b/>
          <w:bCs/>
          <w:color w:val="000000"/>
          <w:sz w:val="18"/>
          <w:szCs w:val="18"/>
        </w:rPr>
        <w:t>(password only)</w:t>
      </w:r>
    </w:p>
    <w:p w14:paraId="2985C233" w14:textId="77777777"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b/>
          <w:bCs/>
          <w:color w:val="000000"/>
          <w:sz w:val="18"/>
          <w:szCs w:val="18"/>
        </w:rPr>
        <w:t>The tender subject and reference number must be mentioned in the subject line of the emails. </w:t>
      </w:r>
    </w:p>
    <w:p w14:paraId="0B77D65A" w14:textId="77777777" w:rsidR="00C502D2" w:rsidRPr="00C502D2" w:rsidRDefault="00C502D2" w:rsidP="00C502D2">
      <w:pPr>
        <w:pStyle w:val="NormalWeb"/>
        <w:spacing w:before="0" w:beforeAutospacing="0" w:after="0" w:afterAutospacing="0"/>
        <w:rPr>
          <w:rFonts w:ascii="Tahoma" w:hAnsi="Tahoma" w:cs="Tahoma"/>
          <w:b/>
          <w:bCs/>
          <w:color w:val="000000"/>
          <w:sz w:val="18"/>
          <w:szCs w:val="18"/>
        </w:rPr>
      </w:pPr>
    </w:p>
    <w:p w14:paraId="0F66FA8A" w14:textId="77777777" w:rsidR="00C502D2" w:rsidRPr="00C502D2" w:rsidRDefault="00C502D2" w:rsidP="00C502D2">
      <w:pPr>
        <w:pStyle w:val="NormalWeb"/>
        <w:spacing w:before="0" w:beforeAutospacing="0" w:after="0" w:afterAutospacing="0"/>
        <w:rPr>
          <w:rFonts w:ascii="Tahoma" w:hAnsi="Tahoma" w:cs="Tahoma"/>
          <w:sz w:val="18"/>
          <w:szCs w:val="18"/>
        </w:rPr>
      </w:pPr>
      <w:r w:rsidRPr="00C502D2">
        <w:rPr>
          <w:rFonts w:ascii="Tahoma" w:hAnsi="Tahoma" w:cs="Tahoma"/>
          <w:b/>
          <w:bCs/>
          <w:color w:val="000000"/>
          <w:sz w:val="18"/>
          <w:szCs w:val="18"/>
        </w:rPr>
        <w:t>Bid Process:</w:t>
      </w:r>
    </w:p>
    <w:p w14:paraId="7CA62A50" w14:textId="77777777" w:rsidR="00C502D2" w:rsidRPr="00C502D2" w:rsidRDefault="00C502D2" w:rsidP="00C502D2">
      <w:pPr>
        <w:pStyle w:val="NormalWeb"/>
        <w:spacing w:before="0" w:beforeAutospacing="0" w:after="280" w:afterAutospacing="0"/>
        <w:jc w:val="both"/>
        <w:rPr>
          <w:rFonts w:ascii="Tahoma" w:hAnsi="Tahoma" w:cs="Tahoma"/>
          <w:sz w:val="18"/>
          <w:szCs w:val="18"/>
        </w:rPr>
      </w:pPr>
      <w:r w:rsidRPr="00C502D2">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0DB24962"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Envelopes/Emails should be duly marked as follows: </w:t>
      </w:r>
    </w:p>
    <w:p w14:paraId="0BB5F412" w14:textId="4DCFAABD" w:rsidR="00C502D2" w:rsidRPr="00C502D2" w:rsidRDefault="00C502D2" w:rsidP="00C502D2">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C502D2">
        <w:rPr>
          <w:rFonts w:ascii="Tahoma" w:hAnsi="Tahoma" w:cs="Tahoma"/>
          <w:b/>
          <w:bCs/>
          <w:color w:val="000000"/>
          <w:sz w:val="18"/>
          <w:szCs w:val="18"/>
        </w:rPr>
        <w:t>Technical bid for</w:t>
      </w:r>
      <w:r w:rsidRPr="00C502D2">
        <w:rPr>
          <w:rFonts w:ascii="Tahoma" w:hAnsi="Tahoma" w:cs="Tahoma"/>
          <w:color w:val="000000"/>
          <w:sz w:val="18"/>
          <w:szCs w:val="18"/>
        </w:rPr>
        <w:t xml:space="preserve"> </w:t>
      </w:r>
      <w:r w:rsidRPr="00C502D2">
        <w:rPr>
          <w:rFonts w:ascii="Tahoma" w:hAnsi="Tahoma" w:cs="Tahoma"/>
          <w:b/>
          <w:bCs/>
          <w:color w:val="000000"/>
          <w:sz w:val="18"/>
          <w:szCs w:val="18"/>
        </w:rPr>
        <w:t>the</w:t>
      </w:r>
      <w:r w:rsidRPr="00C502D2">
        <w:rPr>
          <w:rFonts w:ascii="Tahoma" w:hAnsi="Tahoma" w:cs="Tahoma"/>
          <w:color w:val="000000"/>
          <w:sz w:val="18"/>
          <w:szCs w:val="18"/>
        </w:rPr>
        <w:t xml:space="preserve"> </w:t>
      </w:r>
      <w:r w:rsidRPr="00C502D2">
        <w:rPr>
          <w:rFonts w:ascii="Tahoma" w:hAnsi="Tahoma" w:cs="Tahoma"/>
          <w:b/>
          <w:bCs/>
          <w:color w:val="000000"/>
          <w:sz w:val="18"/>
          <w:szCs w:val="18"/>
        </w:rPr>
        <w:t>“</w:t>
      </w:r>
      <w:r w:rsidRPr="00C502D2">
        <w:rPr>
          <w:rFonts w:ascii="Tahoma" w:hAnsi="Tahoma" w:cs="Tahoma"/>
          <w:b/>
          <w:sz w:val="18"/>
          <w:szCs w:val="18"/>
        </w:rPr>
        <w:t xml:space="preserve">Periodic Hydraulic Testing, Painting and Refilling Work of Fire </w:t>
      </w:r>
      <w:proofErr w:type="gramStart"/>
      <w:r w:rsidRPr="00C502D2">
        <w:rPr>
          <w:rFonts w:ascii="Tahoma" w:hAnsi="Tahoma" w:cs="Tahoma"/>
          <w:b/>
          <w:sz w:val="18"/>
          <w:szCs w:val="18"/>
        </w:rPr>
        <w:t>Extinguishers</w:t>
      </w:r>
      <w:r w:rsidRPr="00C502D2">
        <w:rPr>
          <w:rFonts w:ascii="Tahoma" w:hAnsi="Tahoma" w:cs="Tahoma"/>
          <w:b/>
          <w:bCs/>
          <w:color w:val="000000"/>
          <w:sz w:val="18"/>
          <w:szCs w:val="18"/>
        </w:rPr>
        <w:t xml:space="preserve"> ”</w:t>
      </w:r>
      <w:proofErr w:type="gramEnd"/>
      <w:r w:rsidRPr="00C502D2">
        <w:rPr>
          <w:rFonts w:ascii="Tahoma" w:hAnsi="Tahoma" w:cs="Tahoma"/>
          <w:b/>
          <w:bCs/>
          <w:color w:val="000000"/>
          <w:sz w:val="18"/>
          <w:szCs w:val="18"/>
        </w:rPr>
        <w:t>.</w:t>
      </w:r>
      <w:r w:rsidRPr="00C502D2">
        <w:rPr>
          <w:rFonts w:ascii="Tahoma" w:hAnsi="Tahoma" w:cs="Tahoma"/>
          <w:b/>
          <w:sz w:val="18"/>
          <w:szCs w:val="18"/>
        </w:rPr>
        <w:t xml:space="preserve">  </w:t>
      </w:r>
      <w:bookmarkStart w:id="0" w:name="_Hlk219040947"/>
      <w:r w:rsidRPr="00C502D2">
        <w:rPr>
          <w:rFonts w:ascii="Tahoma" w:hAnsi="Tahoma" w:cs="Tahoma"/>
          <w:b/>
          <w:sz w:val="18"/>
          <w:szCs w:val="18"/>
          <w:highlight w:val="yellow"/>
        </w:rPr>
        <w:t>(Technical bid must be submitted without password protection)</w:t>
      </w:r>
      <w:bookmarkEnd w:id="0"/>
    </w:p>
    <w:p w14:paraId="5E61043E" w14:textId="066A964F" w:rsidR="00C502D2" w:rsidRPr="00C502D2" w:rsidRDefault="00C502D2" w:rsidP="00C502D2">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C502D2">
        <w:rPr>
          <w:rFonts w:ascii="Tahoma" w:hAnsi="Tahoma" w:cs="Tahoma"/>
          <w:b/>
          <w:bCs/>
          <w:color w:val="000000"/>
          <w:sz w:val="18"/>
          <w:szCs w:val="18"/>
        </w:rPr>
        <w:t>Commercial Bid for</w:t>
      </w:r>
      <w:r w:rsidRPr="00C502D2">
        <w:rPr>
          <w:rFonts w:ascii="Tahoma" w:hAnsi="Tahoma" w:cs="Tahoma"/>
          <w:color w:val="000000"/>
          <w:sz w:val="18"/>
          <w:szCs w:val="18"/>
        </w:rPr>
        <w:t xml:space="preserve"> </w:t>
      </w:r>
      <w:r w:rsidRPr="00C502D2">
        <w:rPr>
          <w:rFonts w:ascii="Tahoma" w:hAnsi="Tahoma" w:cs="Tahoma"/>
          <w:b/>
          <w:bCs/>
          <w:color w:val="000000"/>
          <w:sz w:val="18"/>
          <w:szCs w:val="18"/>
        </w:rPr>
        <w:t>the</w:t>
      </w:r>
      <w:r w:rsidRPr="00C502D2">
        <w:rPr>
          <w:rFonts w:ascii="Tahoma" w:hAnsi="Tahoma" w:cs="Tahoma"/>
          <w:color w:val="000000"/>
          <w:sz w:val="18"/>
          <w:szCs w:val="18"/>
        </w:rPr>
        <w:t xml:space="preserve"> “</w:t>
      </w:r>
      <w:r w:rsidRPr="00C502D2">
        <w:rPr>
          <w:rFonts w:ascii="Tahoma" w:hAnsi="Tahoma" w:cs="Tahoma"/>
          <w:b/>
          <w:sz w:val="18"/>
          <w:szCs w:val="18"/>
        </w:rPr>
        <w:t>Periodic Hydraulic Testing, Painting and Refilling Work of Fire Extinguishers”.</w:t>
      </w:r>
      <w:r w:rsidRPr="00C502D2">
        <w:rPr>
          <w:sz w:val="18"/>
          <w:szCs w:val="18"/>
        </w:rPr>
        <w:t xml:space="preserve"> </w:t>
      </w:r>
      <w:bookmarkStart w:id="1" w:name="_Hlk219038875"/>
      <w:bookmarkStart w:id="2" w:name="_Hlk219040953"/>
      <w:r w:rsidRPr="00C502D2">
        <w:rPr>
          <w:rFonts w:ascii="Tahoma" w:hAnsi="Tahoma" w:cs="Tahoma"/>
          <w:b/>
          <w:sz w:val="18"/>
          <w:szCs w:val="18"/>
          <w:highlight w:val="yellow"/>
        </w:rPr>
        <w:t>(The Commercial bid must be submitted with password protection.</w:t>
      </w:r>
      <w:r w:rsidRPr="00C502D2">
        <w:rPr>
          <w:rFonts w:ascii="Tahoma" w:hAnsi="Tahoma" w:cs="Tahoma"/>
          <w:b/>
          <w:sz w:val="18"/>
          <w:szCs w:val="18"/>
        </w:rPr>
        <w:t>)</w:t>
      </w:r>
      <w:bookmarkEnd w:id="1"/>
    </w:p>
    <w:bookmarkEnd w:id="2"/>
    <w:p w14:paraId="635BA4D7" w14:textId="77777777" w:rsidR="00C502D2" w:rsidRPr="00C502D2" w:rsidRDefault="00C502D2" w:rsidP="00C502D2">
      <w:pPr>
        <w:pStyle w:val="NormalWeb"/>
        <w:spacing w:before="0" w:beforeAutospacing="0" w:after="280" w:afterAutospacing="0"/>
        <w:jc w:val="both"/>
        <w:rPr>
          <w:rFonts w:ascii="Tahoma" w:hAnsi="Tahoma" w:cs="Tahoma"/>
          <w:color w:val="000000"/>
          <w:sz w:val="18"/>
          <w:szCs w:val="18"/>
        </w:rPr>
      </w:pPr>
    </w:p>
    <w:p w14:paraId="7638846E" w14:textId="0AFB107F" w:rsidR="00C502D2" w:rsidRPr="00C502D2" w:rsidRDefault="00C502D2" w:rsidP="00C502D2">
      <w:pPr>
        <w:pStyle w:val="NormalWeb"/>
        <w:spacing w:before="0" w:beforeAutospacing="0" w:after="280" w:afterAutospacing="0"/>
        <w:jc w:val="both"/>
        <w:rPr>
          <w:rFonts w:ascii="Tahoma" w:hAnsi="Tahoma" w:cs="Tahoma"/>
          <w:b/>
          <w:sz w:val="18"/>
          <w:szCs w:val="18"/>
        </w:rPr>
      </w:pPr>
      <w:r w:rsidRPr="00C502D2">
        <w:rPr>
          <w:rFonts w:ascii="Tahoma" w:hAnsi="Tahoma" w:cs="Tahoma"/>
          <w:color w:val="000000"/>
          <w:sz w:val="18"/>
          <w:szCs w:val="18"/>
        </w:rPr>
        <w:t>Both Envelopes/files should be enclosed/attached in a single envelope/email bearing the heading “</w:t>
      </w:r>
      <w:r w:rsidRPr="00C502D2">
        <w:rPr>
          <w:rFonts w:ascii="Tahoma" w:hAnsi="Tahoma" w:cs="Tahoma"/>
          <w:b/>
          <w:bCs/>
          <w:color w:val="000000"/>
          <w:sz w:val="18"/>
          <w:szCs w:val="18"/>
        </w:rPr>
        <w:t>Bid for</w:t>
      </w:r>
      <w:r w:rsidRPr="00C502D2">
        <w:rPr>
          <w:rFonts w:ascii="Tahoma" w:hAnsi="Tahoma" w:cs="Tahoma"/>
          <w:color w:val="000000"/>
          <w:sz w:val="18"/>
          <w:szCs w:val="18"/>
        </w:rPr>
        <w:t xml:space="preserve"> </w:t>
      </w:r>
      <w:r w:rsidRPr="00C502D2">
        <w:rPr>
          <w:rFonts w:ascii="Tahoma" w:hAnsi="Tahoma" w:cs="Tahoma"/>
          <w:b/>
          <w:bCs/>
          <w:color w:val="000000"/>
          <w:sz w:val="18"/>
          <w:szCs w:val="18"/>
        </w:rPr>
        <w:t>the</w:t>
      </w:r>
      <w:r w:rsidRPr="00C502D2">
        <w:rPr>
          <w:rFonts w:ascii="Tahoma" w:hAnsi="Tahoma" w:cs="Tahoma"/>
          <w:color w:val="000000"/>
          <w:sz w:val="18"/>
          <w:szCs w:val="18"/>
        </w:rPr>
        <w:t xml:space="preserve"> </w:t>
      </w:r>
      <w:r w:rsidRPr="00C502D2">
        <w:rPr>
          <w:rFonts w:ascii="Tahoma" w:hAnsi="Tahoma" w:cs="Tahoma"/>
          <w:b/>
          <w:bCs/>
          <w:color w:val="000000"/>
          <w:sz w:val="18"/>
          <w:szCs w:val="18"/>
        </w:rPr>
        <w:t>“</w:t>
      </w:r>
      <w:r w:rsidRPr="00C502D2">
        <w:rPr>
          <w:rFonts w:ascii="Tahoma" w:hAnsi="Tahoma" w:cs="Tahoma"/>
          <w:b/>
          <w:sz w:val="18"/>
          <w:szCs w:val="18"/>
        </w:rPr>
        <w:t>Periodic Hydraulic Testing, Painting and Refilling Work of Fire Extinguishers</w:t>
      </w:r>
      <w:r w:rsidRPr="00C502D2">
        <w:rPr>
          <w:rFonts w:ascii="Tahoma" w:hAnsi="Tahoma" w:cs="Tahoma"/>
          <w:b/>
          <w:bCs/>
          <w:color w:val="000000"/>
          <w:sz w:val="18"/>
          <w:szCs w:val="18"/>
        </w:rPr>
        <w:t xml:space="preserve">”) (Item </w:t>
      </w:r>
      <w:proofErr w:type="gramStart"/>
      <w:r w:rsidRPr="00C502D2">
        <w:rPr>
          <w:rFonts w:ascii="Tahoma" w:hAnsi="Tahoma" w:cs="Tahoma"/>
          <w:b/>
          <w:bCs/>
          <w:color w:val="000000"/>
          <w:sz w:val="18"/>
          <w:szCs w:val="18"/>
        </w:rPr>
        <w:t>Name)</w:t>
      </w:r>
      <w:r w:rsidRPr="00C502D2">
        <w:rPr>
          <w:rFonts w:ascii="Tahoma" w:hAnsi="Tahoma" w:cs="Tahoma"/>
          <w:b/>
          <w:sz w:val="18"/>
          <w:szCs w:val="18"/>
        </w:rPr>
        <w:t xml:space="preserve">  (</w:t>
      </w:r>
      <w:proofErr w:type="gramEnd"/>
      <w:r w:rsidRPr="00C502D2">
        <w:rPr>
          <w:rFonts w:ascii="Tahoma" w:hAnsi="Tahoma" w:cs="Tahoma"/>
          <w:b/>
          <w:sz w:val="18"/>
          <w:szCs w:val="18"/>
        </w:rPr>
        <w:t xml:space="preserve">Tender </w:t>
      </w:r>
      <w:proofErr w:type="gramStart"/>
      <w:r w:rsidRPr="00C502D2">
        <w:rPr>
          <w:rFonts w:ascii="Tahoma" w:hAnsi="Tahoma" w:cs="Tahoma"/>
          <w:b/>
          <w:sz w:val="18"/>
          <w:szCs w:val="18"/>
        </w:rPr>
        <w:t>No. :</w:t>
      </w:r>
      <w:proofErr w:type="gramEnd"/>
      <w:r w:rsidRPr="00C502D2">
        <w:rPr>
          <w:rFonts w:ascii="Tahoma" w:hAnsi="Tahoma" w:cs="Tahoma"/>
          <w:b/>
          <w:sz w:val="18"/>
          <w:szCs w:val="18"/>
        </w:rPr>
        <w:t xml:space="preserve"> </w:t>
      </w:r>
      <w:r w:rsidRPr="00C502D2">
        <w:rPr>
          <w:rFonts w:ascii="Tahoma" w:hAnsi="Tahoma" w:cs="Tahoma"/>
          <w:b/>
          <w:color w:val="4F81BD" w:themeColor="accent1"/>
          <w:sz w:val="18"/>
          <w:szCs w:val="18"/>
        </w:rPr>
        <w:t>2025-26/</w:t>
      </w:r>
      <w:r>
        <w:rPr>
          <w:rFonts w:ascii="Tahoma" w:hAnsi="Tahoma" w:cs="Tahoma"/>
          <w:b/>
          <w:color w:val="4F81BD" w:themeColor="accent1"/>
          <w:sz w:val="18"/>
          <w:szCs w:val="18"/>
        </w:rPr>
        <w:t>Estate</w:t>
      </w:r>
      <w:r w:rsidRPr="00C502D2">
        <w:rPr>
          <w:rFonts w:ascii="Tahoma" w:hAnsi="Tahoma" w:cs="Tahoma"/>
          <w:b/>
          <w:color w:val="4F81BD" w:themeColor="accent1"/>
          <w:sz w:val="18"/>
          <w:szCs w:val="18"/>
        </w:rPr>
        <w:t>/2B/LNM-</w:t>
      </w:r>
      <w:r>
        <w:rPr>
          <w:rFonts w:ascii="Tahoma" w:hAnsi="Tahoma" w:cs="Tahoma"/>
          <w:b/>
          <w:color w:val="4F81BD" w:themeColor="accent1"/>
          <w:sz w:val="18"/>
          <w:szCs w:val="18"/>
        </w:rPr>
        <w:t>1239</w:t>
      </w:r>
      <w:proofErr w:type="gramStart"/>
      <w:r>
        <w:rPr>
          <w:rFonts w:ascii="Tahoma" w:hAnsi="Tahoma" w:cs="Tahoma"/>
          <w:b/>
          <w:color w:val="4F81BD" w:themeColor="accent1"/>
          <w:sz w:val="18"/>
          <w:szCs w:val="18"/>
        </w:rPr>
        <w:t>)</w:t>
      </w:r>
      <w:r w:rsidRPr="00C502D2">
        <w:rPr>
          <w:rFonts w:ascii="Tahoma" w:hAnsi="Tahoma" w:cs="Tahoma"/>
          <w:b/>
          <w:color w:val="4F81BD" w:themeColor="accent1"/>
          <w:sz w:val="18"/>
          <w:szCs w:val="18"/>
        </w:rPr>
        <w:t xml:space="preserve"> </w:t>
      </w:r>
      <w:r w:rsidRPr="00C502D2">
        <w:rPr>
          <w:rFonts w:ascii="Tahoma" w:hAnsi="Tahoma" w:cs="Tahoma"/>
          <w:b/>
          <w:sz w:val="18"/>
          <w:szCs w:val="18"/>
        </w:rPr>
        <w:t>”</w:t>
      </w:r>
      <w:proofErr w:type="gramEnd"/>
      <w:r w:rsidRPr="00C502D2">
        <w:rPr>
          <w:rFonts w:ascii="Tahoma" w:hAnsi="Tahoma" w:cs="Tahoma"/>
          <w:b/>
          <w:sz w:val="18"/>
          <w:szCs w:val="18"/>
        </w:rPr>
        <w:t>. </w:t>
      </w:r>
    </w:p>
    <w:p w14:paraId="713D6E10" w14:textId="77777777" w:rsidR="00C502D2" w:rsidRPr="00C502D2" w:rsidRDefault="00C502D2" w:rsidP="00C502D2">
      <w:pPr>
        <w:pStyle w:val="NormalWeb"/>
        <w:spacing w:before="0" w:beforeAutospacing="0" w:after="280" w:afterAutospacing="0"/>
        <w:jc w:val="both"/>
        <w:rPr>
          <w:rFonts w:ascii="Tahoma" w:hAnsi="Tahoma" w:cs="Tahoma"/>
          <w:sz w:val="18"/>
          <w:szCs w:val="18"/>
        </w:rPr>
      </w:pPr>
      <w:r w:rsidRPr="00C502D2">
        <w:rPr>
          <w:rFonts w:ascii="Tahoma" w:hAnsi="Tahoma" w:cs="Tahoma"/>
          <w:sz w:val="18"/>
          <w:szCs w:val="18"/>
        </w:rPr>
        <w:t>Note:</w:t>
      </w:r>
      <w:r w:rsidRPr="00C502D2">
        <w:rPr>
          <w:rFonts w:ascii="Tahoma" w:hAnsi="Tahoma" w:cs="Tahoma"/>
          <w:spacing w:val="-5"/>
          <w:sz w:val="18"/>
          <w:szCs w:val="18"/>
        </w:rPr>
        <w:t xml:space="preserve"> </w:t>
      </w:r>
      <w:r w:rsidRPr="00C502D2">
        <w:rPr>
          <w:rFonts w:ascii="Tahoma" w:hAnsi="Tahoma" w:cs="Tahoma"/>
          <w:sz w:val="18"/>
          <w:szCs w:val="18"/>
        </w:rPr>
        <w:t>The</w:t>
      </w:r>
      <w:r w:rsidRPr="00C502D2">
        <w:rPr>
          <w:rFonts w:ascii="Tahoma" w:hAnsi="Tahoma" w:cs="Tahoma"/>
          <w:spacing w:val="-7"/>
          <w:sz w:val="18"/>
          <w:szCs w:val="18"/>
        </w:rPr>
        <w:t xml:space="preserve"> </w:t>
      </w:r>
      <w:r w:rsidRPr="00C502D2">
        <w:rPr>
          <w:rFonts w:ascii="Tahoma" w:hAnsi="Tahoma" w:cs="Tahoma"/>
          <w:sz w:val="18"/>
          <w:szCs w:val="18"/>
        </w:rPr>
        <w:t>bidders/vendors</w:t>
      </w:r>
      <w:r w:rsidRPr="00C502D2">
        <w:rPr>
          <w:rFonts w:ascii="Tahoma" w:hAnsi="Tahoma" w:cs="Tahoma"/>
          <w:spacing w:val="-8"/>
          <w:sz w:val="18"/>
          <w:szCs w:val="18"/>
        </w:rPr>
        <w:t xml:space="preserve"> </w:t>
      </w:r>
      <w:r w:rsidRPr="00C502D2">
        <w:rPr>
          <w:rFonts w:ascii="Tahoma" w:hAnsi="Tahoma" w:cs="Tahoma"/>
          <w:sz w:val="18"/>
          <w:szCs w:val="18"/>
        </w:rPr>
        <w:t>are</w:t>
      </w:r>
      <w:r w:rsidRPr="00C502D2">
        <w:rPr>
          <w:rFonts w:ascii="Tahoma" w:hAnsi="Tahoma" w:cs="Tahoma"/>
          <w:spacing w:val="-7"/>
          <w:sz w:val="18"/>
          <w:szCs w:val="18"/>
        </w:rPr>
        <w:t xml:space="preserve"> </w:t>
      </w:r>
      <w:r w:rsidRPr="00C502D2">
        <w:rPr>
          <w:rFonts w:ascii="Tahoma" w:hAnsi="Tahoma" w:cs="Tahoma"/>
          <w:sz w:val="18"/>
          <w:szCs w:val="18"/>
        </w:rPr>
        <w:t>requested</w:t>
      </w:r>
      <w:r w:rsidRPr="00C502D2">
        <w:rPr>
          <w:rFonts w:ascii="Tahoma" w:hAnsi="Tahoma" w:cs="Tahoma"/>
          <w:spacing w:val="-6"/>
          <w:sz w:val="18"/>
          <w:szCs w:val="18"/>
        </w:rPr>
        <w:t xml:space="preserve"> </w:t>
      </w:r>
      <w:r w:rsidRPr="00C502D2">
        <w:rPr>
          <w:rFonts w:ascii="Tahoma" w:hAnsi="Tahoma" w:cs="Tahoma"/>
          <w:sz w:val="18"/>
          <w:szCs w:val="18"/>
        </w:rPr>
        <w:t>to</w:t>
      </w:r>
      <w:r w:rsidRPr="00C502D2">
        <w:rPr>
          <w:rFonts w:ascii="Tahoma" w:hAnsi="Tahoma" w:cs="Tahoma"/>
          <w:spacing w:val="-5"/>
          <w:sz w:val="18"/>
          <w:szCs w:val="18"/>
        </w:rPr>
        <w:t xml:space="preserve"> </w:t>
      </w:r>
      <w:r w:rsidRPr="00C502D2">
        <w:rPr>
          <w:rFonts w:ascii="Tahoma" w:hAnsi="Tahoma" w:cs="Tahoma"/>
          <w:sz w:val="18"/>
          <w:szCs w:val="18"/>
        </w:rPr>
        <w:t>go</w:t>
      </w:r>
      <w:r w:rsidRPr="00C502D2">
        <w:rPr>
          <w:rFonts w:ascii="Tahoma" w:hAnsi="Tahoma" w:cs="Tahoma"/>
          <w:spacing w:val="-6"/>
          <w:sz w:val="18"/>
          <w:szCs w:val="18"/>
        </w:rPr>
        <w:t xml:space="preserve"> </w:t>
      </w:r>
      <w:r w:rsidRPr="00C502D2">
        <w:rPr>
          <w:rFonts w:ascii="Tahoma" w:hAnsi="Tahoma" w:cs="Tahoma"/>
          <w:sz w:val="18"/>
          <w:szCs w:val="18"/>
        </w:rPr>
        <w:t>through</w:t>
      </w:r>
      <w:r w:rsidRPr="00C502D2">
        <w:rPr>
          <w:rFonts w:ascii="Tahoma" w:hAnsi="Tahoma" w:cs="Tahoma"/>
          <w:spacing w:val="-6"/>
          <w:sz w:val="18"/>
          <w:szCs w:val="18"/>
        </w:rPr>
        <w:t xml:space="preserve"> </w:t>
      </w:r>
      <w:r w:rsidRPr="00C502D2">
        <w:rPr>
          <w:rFonts w:ascii="Tahoma" w:hAnsi="Tahoma" w:cs="Tahoma"/>
          <w:sz w:val="18"/>
          <w:szCs w:val="18"/>
        </w:rPr>
        <w:t>the</w:t>
      </w:r>
      <w:r w:rsidRPr="00C502D2">
        <w:rPr>
          <w:rFonts w:ascii="Tahoma" w:hAnsi="Tahoma" w:cs="Tahoma"/>
          <w:spacing w:val="-6"/>
          <w:sz w:val="18"/>
          <w:szCs w:val="18"/>
        </w:rPr>
        <w:t xml:space="preserve"> </w:t>
      </w:r>
      <w:r w:rsidRPr="00C502D2">
        <w:rPr>
          <w:rFonts w:ascii="Tahoma" w:hAnsi="Tahoma" w:cs="Tahoma"/>
          <w:sz w:val="18"/>
          <w:szCs w:val="18"/>
        </w:rPr>
        <w:t>tender</w:t>
      </w:r>
      <w:r w:rsidRPr="00C502D2">
        <w:rPr>
          <w:rFonts w:ascii="Tahoma" w:hAnsi="Tahoma" w:cs="Tahoma"/>
          <w:spacing w:val="-4"/>
          <w:sz w:val="18"/>
          <w:szCs w:val="18"/>
        </w:rPr>
        <w:t xml:space="preserve"> </w:t>
      </w:r>
      <w:r w:rsidRPr="00C502D2">
        <w:rPr>
          <w:rFonts w:ascii="Tahoma" w:hAnsi="Tahoma" w:cs="Tahoma"/>
          <w:sz w:val="18"/>
          <w:szCs w:val="18"/>
        </w:rPr>
        <w:t>document</w:t>
      </w:r>
      <w:r w:rsidRPr="00C502D2">
        <w:rPr>
          <w:rFonts w:ascii="Tahoma" w:hAnsi="Tahoma" w:cs="Tahoma"/>
          <w:spacing w:val="-6"/>
          <w:sz w:val="18"/>
          <w:szCs w:val="18"/>
        </w:rPr>
        <w:t xml:space="preserve"> </w:t>
      </w:r>
      <w:r w:rsidRPr="00C502D2">
        <w:rPr>
          <w:rFonts w:ascii="Tahoma" w:hAnsi="Tahoma" w:cs="Tahoma"/>
          <w:sz w:val="18"/>
          <w:szCs w:val="18"/>
        </w:rPr>
        <w:t>carefully</w:t>
      </w:r>
      <w:r w:rsidRPr="00C502D2">
        <w:rPr>
          <w:rFonts w:ascii="Tahoma" w:hAnsi="Tahoma" w:cs="Tahoma"/>
          <w:spacing w:val="-6"/>
          <w:sz w:val="18"/>
          <w:szCs w:val="18"/>
        </w:rPr>
        <w:t xml:space="preserve"> </w:t>
      </w:r>
      <w:r w:rsidRPr="00C502D2">
        <w:rPr>
          <w:rFonts w:ascii="Tahoma" w:hAnsi="Tahoma" w:cs="Tahoma"/>
          <w:sz w:val="18"/>
          <w:szCs w:val="18"/>
        </w:rPr>
        <w:t>and</w:t>
      </w:r>
      <w:r w:rsidRPr="00C502D2">
        <w:rPr>
          <w:rFonts w:ascii="Tahoma" w:hAnsi="Tahoma" w:cs="Tahoma"/>
          <w:spacing w:val="-6"/>
          <w:sz w:val="18"/>
          <w:szCs w:val="18"/>
        </w:rPr>
        <w:t xml:space="preserve"> </w:t>
      </w:r>
      <w:r w:rsidRPr="00C502D2">
        <w:rPr>
          <w:rFonts w:ascii="Tahoma" w:hAnsi="Tahoma" w:cs="Tahoma"/>
          <w:sz w:val="18"/>
          <w:szCs w:val="18"/>
        </w:rPr>
        <w:t>ensure compliance</w:t>
      </w:r>
      <w:r w:rsidRPr="00C502D2">
        <w:rPr>
          <w:rFonts w:ascii="Tahoma" w:hAnsi="Tahoma" w:cs="Tahoma"/>
          <w:spacing w:val="-5"/>
          <w:sz w:val="18"/>
          <w:szCs w:val="18"/>
        </w:rPr>
        <w:t xml:space="preserve"> </w:t>
      </w:r>
      <w:r w:rsidRPr="00C502D2">
        <w:rPr>
          <w:rFonts w:ascii="Tahoma" w:hAnsi="Tahoma" w:cs="Tahoma"/>
          <w:sz w:val="18"/>
          <w:szCs w:val="18"/>
        </w:rPr>
        <w:t>with</w:t>
      </w:r>
      <w:r w:rsidRPr="00C502D2">
        <w:rPr>
          <w:rFonts w:ascii="Tahoma" w:hAnsi="Tahoma" w:cs="Tahoma"/>
          <w:spacing w:val="-5"/>
          <w:sz w:val="18"/>
          <w:szCs w:val="18"/>
        </w:rPr>
        <w:t xml:space="preserve"> </w:t>
      </w:r>
      <w:r w:rsidRPr="00C502D2">
        <w:rPr>
          <w:rFonts w:ascii="Tahoma" w:hAnsi="Tahoma" w:cs="Tahoma"/>
          <w:sz w:val="18"/>
          <w:szCs w:val="18"/>
        </w:rPr>
        <w:t>all</w:t>
      </w:r>
      <w:r w:rsidRPr="00C502D2">
        <w:rPr>
          <w:rFonts w:ascii="Tahoma" w:hAnsi="Tahoma" w:cs="Tahoma"/>
          <w:spacing w:val="-3"/>
          <w:sz w:val="18"/>
          <w:szCs w:val="18"/>
        </w:rPr>
        <w:t xml:space="preserve"> </w:t>
      </w:r>
      <w:r w:rsidRPr="00C502D2">
        <w:rPr>
          <w:rFonts w:ascii="Tahoma" w:hAnsi="Tahoma" w:cs="Tahoma"/>
          <w:sz w:val="18"/>
          <w:szCs w:val="18"/>
        </w:rPr>
        <w:t>specifications/instructions</w:t>
      </w:r>
      <w:r w:rsidRPr="00C502D2">
        <w:rPr>
          <w:rFonts w:ascii="Tahoma" w:hAnsi="Tahoma" w:cs="Tahoma"/>
          <w:spacing w:val="-6"/>
          <w:sz w:val="18"/>
          <w:szCs w:val="18"/>
        </w:rPr>
        <w:t xml:space="preserve"> </w:t>
      </w:r>
      <w:r w:rsidRPr="00C502D2">
        <w:rPr>
          <w:rFonts w:ascii="Tahoma" w:hAnsi="Tahoma" w:cs="Tahoma"/>
          <w:sz w:val="18"/>
          <w:szCs w:val="18"/>
        </w:rPr>
        <w:t>in</w:t>
      </w:r>
      <w:r w:rsidRPr="00C502D2">
        <w:rPr>
          <w:rFonts w:ascii="Tahoma" w:hAnsi="Tahoma" w:cs="Tahoma"/>
          <w:spacing w:val="-9"/>
          <w:sz w:val="18"/>
          <w:szCs w:val="18"/>
        </w:rPr>
        <w:t xml:space="preserve"> </w:t>
      </w:r>
      <w:r w:rsidRPr="00C502D2">
        <w:rPr>
          <w:rFonts w:ascii="Tahoma" w:hAnsi="Tahoma" w:cs="Tahoma"/>
          <w:sz w:val="18"/>
          <w:szCs w:val="18"/>
        </w:rPr>
        <w:t>this</w:t>
      </w:r>
      <w:r w:rsidRPr="00C502D2">
        <w:rPr>
          <w:rFonts w:ascii="Tahoma" w:hAnsi="Tahoma" w:cs="Tahoma"/>
          <w:spacing w:val="-6"/>
          <w:sz w:val="18"/>
          <w:szCs w:val="18"/>
        </w:rPr>
        <w:t xml:space="preserve"> </w:t>
      </w:r>
      <w:r w:rsidRPr="00C502D2">
        <w:rPr>
          <w:rFonts w:ascii="Tahoma" w:hAnsi="Tahoma" w:cs="Tahoma"/>
          <w:sz w:val="18"/>
          <w:szCs w:val="18"/>
        </w:rPr>
        <w:t>tender</w:t>
      </w:r>
    </w:p>
    <w:p w14:paraId="5CB450A0"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Bids are liable to be rejected: </w:t>
      </w:r>
    </w:p>
    <w:p w14:paraId="0C85EADC" w14:textId="77777777" w:rsidR="00C502D2" w:rsidRPr="00C502D2" w:rsidRDefault="00C502D2" w:rsidP="00C502D2">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C502D2">
        <w:rPr>
          <w:rFonts w:ascii="Tahoma" w:hAnsi="Tahoma" w:cs="Tahoma"/>
          <w:color w:val="000000"/>
          <w:sz w:val="18"/>
          <w:szCs w:val="18"/>
        </w:rPr>
        <w:t>If the above-mentioned bid submission procedure is not followed.</w:t>
      </w:r>
    </w:p>
    <w:p w14:paraId="088FC082" w14:textId="77777777" w:rsidR="00C502D2" w:rsidRPr="00C502D2" w:rsidRDefault="00C502D2" w:rsidP="00C502D2">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C502D2">
        <w:rPr>
          <w:rFonts w:ascii="Tahoma" w:hAnsi="Tahoma" w:cs="Tahoma"/>
          <w:color w:val="000000"/>
          <w:sz w:val="18"/>
          <w:szCs w:val="18"/>
        </w:rPr>
        <w:t>Incomplete and non-conforming bids.</w:t>
      </w:r>
    </w:p>
    <w:p w14:paraId="0DD8F2C0" w14:textId="77777777" w:rsidR="00C502D2" w:rsidRPr="00C502D2" w:rsidRDefault="00C502D2" w:rsidP="00C502D2">
      <w:pPr>
        <w:pStyle w:val="NormalWeb"/>
        <w:numPr>
          <w:ilvl w:val="0"/>
          <w:numId w:val="47"/>
        </w:numPr>
        <w:spacing w:before="0" w:beforeAutospacing="0" w:after="280" w:afterAutospacing="0"/>
        <w:ind w:left="360"/>
        <w:jc w:val="both"/>
        <w:textAlignment w:val="baseline"/>
        <w:rPr>
          <w:rFonts w:ascii="Tahoma" w:hAnsi="Tahoma" w:cs="Tahoma"/>
          <w:color w:val="000000"/>
          <w:sz w:val="18"/>
          <w:szCs w:val="18"/>
        </w:rPr>
      </w:pPr>
      <w:r w:rsidRPr="00C502D2">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25762CE" w14:textId="56E57A14" w:rsidR="00C502D2" w:rsidRDefault="00C502D2">
      <w:pPr>
        <w:rPr>
          <w:rFonts w:ascii="Tahoma" w:hAnsi="Tahoma" w:cs="Tahoma"/>
          <w:b/>
          <w:bCs/>
          <w:color w:val="000000"/>
          <w:sz w:val="19"/>
          <w:szCs w:val="19"/>
          <w:u w:val="single"/>
        </w:rPr>
      </w:pPr>
    </w:p>
    <w:p w14:paraId="533BA5BD" w14:textId="77777777" w:rsidR="00655104" w:rsidRDefault="00655104">
      <w:pPr>
        <w:rPr>
          <w:rFonts w:ascii="Tahoma" w:hAnsi="Tahoma" w:cs="Tahoma"/>
          <w:b/>
          <w:bCs/>
          <w:color w:val="000000"/>
          <w:sz w:val="19"/>
          <w:szCs w:val="19"/>
          <w:u w:val="single"/>
        </w:rPr>
      </w:pP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14A84A18" w14:textId="77777777" w:rsidR="00C502D2" w:rsidRPr="00C502D2" w:rsidRDefault="00B73424" w:rsidP="00B73424">
      <w:pPr>
        <w:widowControl w:val="0"/>
        <w:autoSpaceDE w:val="0"/>
        <w:autoSpaceDN w:val="0"/>
        <w:ind w:right="-90"/>
        <w:jc w:val="center"/>
        <w:outlineLvl w:val="0"/>
        <w:rPr>
          <w:rFonts w:ascii="Tahoma" w:hAnsi="Tahoma" w:cs="Tahoma"/>
          <w:b/>
          <w:sz w:val="18"/>
          <w:szCs w:val="18"/>
        </w:rPr>
      </w:pPr>
      <w:r w:rsidRPr="00C502D2">
        <w:rPr>
          <w:rFonts w:ascii="Tahoma" w:eastAsia="Calibri" w:hAnsi="Tahoma" w:cs="Tahoma"/>
          <w:b/>
          <w:sz w:val="18"/>
          <w:szCs w:val="18"/>
          <w:u w:val="single" w:color="000000"/>
        </w:rPr>
        <w:t xml:space="preserve">Bid for </w:t>
      </w:r>
      <w:r w:rsidR="00BB592B" w:rsidRPr="00C502D2">
        <w:rPr>
          <w:rFonts w:ascii="Tahoma" w:hAnsi="Tahoma" w:cs="Tahoma"/>
          <w:b/>
          <w:sz w:val="18"/>
          <w:szCs w:val="18"/>
        </w:rPr>
        <w:t>Periodic Hydraulic Testing, Painting and Refilling Work of Fire Extinguishers</w:t>
      </w:r>
      <w:r w:rsidR="00F55313" w:rsidRPr="00C502D2">
        <w:rPr>
          <w:rFonts w:ascii="Tahoma" w:hAnsi="Tahoma" w:cs="Tahoma"/>
          <w:b/>
          <w:sz w:val="18"/>
          <w:szCs w:val="18"/>
        </w:rPr>
        <w:t xml:space="preserve"> </w:t>
      </w:r>
    </w:p>
    <w:p w14:paraId="6AAF0040" w14:textId="3E9C7E5B"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C502D2">
        <w:rPr>
          <w:rFonts w:ascii="Tahoma" w:hAnsi="Tahoma" w:cs="Tahoma"/>
          <w:b/>
          <w:color w:val="4F81BD" w:themeColor="accent1"/>
          <w:sz w:val="19"/>
          <w:szCs w:val="19"/>
        </w:rPr>
        <w:t>5</w:t>
      </w:r>
      <w:r w:rsidRPr="00B73424">
        <w:rPr>
          <w:rFonts w:ascii="Tahoma" w:hAnsi="Tahoma" w:cs="Tahoma"/>
          <w:b/>
          <w:color w:val="4F81BD" w:themeColor="accent1"/>
          <w:sz w:val="19"/>
          <w:szCs w:val="19"/>
        </w:rPr>
        <w:t>-25/Estate/2B/LNM-)</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40C1DE50" w14:textId="186FDFAC" w:rsidR="00C502D2" w:rsidRPr="009E3970" w:rsidRDefault="00C502D2" w:rsidP="00C502D2">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C502D2" w:rsidRPr="009E3970" w14:paraId="04162FA6"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87A7196" w14:textId="77777777" w:rsidR="00C502D2" w:rsidRPr="009E3970" w:rsidRDefault="00C502D2" w:rsidP="0027310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C646F1E" w14:textId="77777777" w:rsidR="00C502D2" w:rsidRPr="009E3970" w:rsidRDefault="00C502D2" w:rsidP="00273104">
            <w:pPr>
              <w:pStyle w:val="BodyText"/>
              <w:jc w:val="center"/>
              <w:rPr>
                <w:rFonts w:ascii="Tahoma" w:hAnsi="Tahoma" w:cs="Tahoma"/>
                <w:b/>
                <w:sz w:val="19"/>
                <w:szCs w:val="19"/>
              </w:rPr>
            </w:pPr>
            <w:r w:rsidRPr="009E3970">
              <w:rPr>
                <w:rFonts w:ascii="Tahoma" w:hAnsi="Tahoma" w:cs="Tahoma"/>
                <w:b/>
                <w:sz w:val="19"/>
                <w:szCs w:val="19"/>
              </w:rPr>
              <w:t>Title/ Heading</w:t>
            </w:r>
          </w:p>
          <w:p w14:paraId="7407B3C0" w14:textId="77777777" w:rsidR="00C502D2" w:rsidRPr="009E3970" w:rsidRDefault="00C502D2" w:rsidP="0027310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687D57E" w14:textId="77777777" w:rsidR="00C502D2" w:rsidRPr="009E3970" w:rsidRDefault="00C502D2" w:rsidP="0027310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C502D2" w:rsidRPr="009E3970" w14:paraId="099A859A"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22EA3DB" w14:textId="77777777" w:rsidR="00C502D2" w:rsidRPr="009E3970" w:rsidRDefault="00C502D2" w:rsidP="0027310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250FD5F" w14:textId="77777777" w:rsidR="00C502D2" w:rsidRPr="009E3970" w:rsidRDefault="00C502D2" w:rsidP="0027310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815062B" w14:textId="77777777" w:rsidR="00C502D2" w:rsidRPr="009E3970" w:rsidRDefault="00C502D2" w:rsidP="00273104">
            <w:pPr>
              <w:pStyle w:val="BodyText"/>
              <w:jc w:val="center"/>
              <w:rPr>
                <w:rFonts w:ascii="Tahoma" w:hAnsi="Tahoma" w:cs="Tahoma"/>
                <w:bCs/>
                <w:sz w:val="19"/>
                <w:szCs w:val="19"/>
              </w:rPr>
            </w:pPr>
            <w:r w:rsidRPr="009E3970">
              <w:rPr>
                <w:rFonts w:ascii="Tahoma" w:hAnsi="Tahoma" w:cs="Tahoma"/>
                <w:bCs/>
                <w:sz w:val="19"/>
                <w:szCs w:val="19"/>
              </w:rPr>
              <w:t>C</w:t>
            </w:r>
          </w:p>
        </w:tc>
      </w:tr>
      <w:tr w:rsidR="00C502D2" w:rsidRPr="009E3970" w14:paraId="49D83BD0" w14:textId="77777777" w:rsidTr="00273104">
        <w:tc>
          <w:tcPr>
            <w:tcW w:w="805" w:type="dxa"/>
            <w:tcBorders>
              <w:top w:val="single" w:sz="4" w:space="0" w:color="auto"/>
              <w:left w:val="single" w:sz="4" w:space="0" w:color="auto"/>
              <w:bottom w:val="single" w:sz="4" w:space="0" w:color="auto"/>
              <w:right w:val="single" w:sz="4" w:space="0" w:color="auto"/>
            </w:tcBorders>
          </w:tcPr>
          <w:p w14:paraId="08042098"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21630AD0"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FA28BC0" w14:textId="77777777" w:rsidR="00C502D2" w:rsidRPr="009E3970" w:rsidRDefault="00C502D2" w:rsidP="00273104">
            <w:pPr>
              <w:pStyle w:val="BodyText"/>
              <w:rPr>
                <w:rFonts w:ascii="Tahoma" w:hAnsi="Tahoma" w:cs="Tahoma"/>
                <w:bCs/>
                <w:sz w:val="19"/>
                <w:szCs w:val="19"/>
              </w:rPr>
            </w:pPr>
          </w:p>
        </w:tc>
      </w:tr>
      <w:tr w:rsidR="00C502D2" w:rsidRPr="009E3970" w14:paraId="40C87316"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77B662B"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240B3DAA"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E496584" w14:textId="77777777" w:rsidR="00C502D2" w:rsidRPr="009E3970" w:rsidRDefault="00C502D2" w:rsidP="00273104">
            <w:pPr>
              <w:pStyle w:val="BodyText"/>
              <w:rPr>
                <w:rFonts w:ascii="Tahoma" w:hAnsi="Tahoma" w:cs="Tahoma"/>
                <w:bCs/>
                <w:sz w:val="19"/>
                <w:szCs w:val="19"/>
              </w:rPr>
            </w:pPr>
          </w:p>
        </w:tc>
      </w:tr>
      <w:tr w:rsidR="00C502D2" w:rsidRPr="009E3970" w14:paraId="0CDA2B8B"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4F3EFAD"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7D3EB422"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699178F5" w14:textId="77777777" w:rsidR="00C502D2" w:rsidRPr="009E3970" w:rsidRDefault="00C502D2" w:rsidP="00273104">
            <w:pPr>
              <w:pStyle w:val="BodyText"/>
              <w:rPr>
                <w:rFonts w:ascii="Tahoma" w:hAnsi="Tahoma" w:cs="Tahoma"/>
                <w:bCs/>
                <w:sz w:val="19"/>
                <w:szCs w:val="19"/>
              </w:rPr>
            </w:pPr>
          </w:p>
        </w:tc>
      </w:tr>
      <w:tr w:rsidR="00C502D2" w:rsidRPr="009E3970" w14:paraId="1A7CD854"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28C5337D"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3054FA88"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471C0F1E" w14:textId="77777777" w:rsidR="00C502D2" w:rsidRPr="009E3970" w:rsidRDefault="00C502D2" w:rsidP="00273104">
            <w:pPr>
              <w:pStyle w:val="BodyText"/>
              <w:rPr>
                <w:rFonts w:ascii="Tahoma" w:hAnsi="Tahoma" w:cs="Tahoma"/>
                <w:bCs/>
                <w:sz w:val="19"/>
                <w:szCs w:val="19"/>
              </w:rPr>
            </w:pPr>
          </w:p>
        </w:tc>
      </w:tr>
      <w:tr w:rsidR="00C502D2" w:rsidRPr="009E3970" w14:paraId="5DDD04FD"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4283CD9B"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5738AE6"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CA4805B" w14:textId="77777777" w:rsidR="00C502D2" w:rsidRPr="009E3970" w:rsidRDefault="00C502D2" w:rsidP="00273104">
            <w:pPr>
              <w:pStyle w:val="BodyText"/>
              <w:rPr>
                <w:rFonts w:ascii="Tahoma" w:hAnsi="Tahoma" w:cs="Tahoma"/>
                <w:bCs/>
                <w:sz w:val="19"/>
                <w:szCs w:val="19"/>
              </w:rPr>
            </w:pPr>
          </w:p>
        </w:tc>
      </w:tr>
      <w:tr w:rsidR="00C502D2" w:rsidRPr="009E3970" w14:paraId="171A4354"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3154743"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625B97A6" w14:textId="77777777" w:rsidR="00C502D2" w:rsidRPr="009E3970" w:rsidRDefault="00C502D2" w:rsidP="0027310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ED5B1FE" w14:textId="77777777" w:rsidR="00C502D2" w:rsidRPr="009E3970" w:rsidRDefault="00C502D2" w:rsidP="00273104">
            <w:pPr>
              <w:pStyle w:val="BodyText"/>
              <w:rPr>
                <w:rFonts w:ascii="Tahoma" w:hAnsi="Tahoma" w:cs="Tahoma"/>
                <w:bCs/>
                <w:sz w:val="19"/>
                <w:szCs w:val="19"/>
              </w:rPr>
            </w:pPr>
          </w:p>
        </w:tc>
      </w:tr>
      <w:tr w:rsidR="00C502D2" w:rsidRPr="009E3970" w14:paraId="7209B9EC"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595B046"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A986790"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03C9DC01" w14:textId="77777777" w:rsidR="00C502D2" w:rsidRPr="009E3970" w:rsidRDefault="00C502D2" w:rsidP="00273104">
            <w:pPr>
              <w:pStyle w:val="BodyText"/>
              <w:rPr>
                <w:rFonts w:ascii="Tahoma" w:hAnsi="Tahoma" w:cs="Tahoma"/>
                <w:bCs/>
                <w:sz w:val="19"/>
                <w:szCs w:val="19"/>
              </w:rPr>
            </w:pPr>
          </w:p>
        </w:tc>
      </w:tr>
      <w:tr w:rsidR="00C502D2" w:rsidRPr="009E3970" w14:paraId="47ABDA51"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7A2E8F56"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73DD924"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AC02081" w14:textId="77777777" w:rsidR="00C502D2" w:rsidRPr="009E3970" w:rsidRDefault="00C502D2" w:rsidP="00273104">
            <w:pPr>
              <w:pStyle w:val="BodyText"/>
              <w:rPr>
                <w:rFonts w:ascii="Tahoma" w:hAnsi="Tahoma" w:cs="Tahoma"/>
                <w:bCs/>
                <w:sz w:val="19"/>
                <w:szCs w:val="19"/>
              </w:rPr>
            </w:pPr>
          </w:p>
        </w:tc>
      </w:tr>
      <w:tr w:rsidR="00C502D2" w:rsidRPr="009E3970" w14:paraId="57A4E1EB"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26E32D05"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442D940"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395748B" w14:textId="77777777" w:rsidR="00C502D2" w:rsidRPr="009E3970" w:rsidRDefault="00C502D2" w:rsidP="00273104">
            <w:pPr>
              <w:pStyle w:val="BodyText"/>
              <w:rPr>
                <w:rFonts w:ascii="Tahoma" w:hAnsi="Tahoma" w:cs="Tahoma"/>
                <w:bCs/>
                <w:sz w:val="19"/>
                <w:szCs w:val="19"/>
              </w:rPr>
            </w:pPr>
          </w:p>
        </w:tc>
      </w:tr>
      <w:tr w:rsidR="00C502D2" w:rsidRPr="009E3970" w14:paraId="66F67D87" w14:textId="77777777" w:rsidTr="00273104">
        <w:tc>
          <w:tcPr>
            <w:tcW w:w="805" w:type="dxa"/>
            <w:tcBorders>
              <w:top w:val="single" w:sz="4" w:space="0" w:color="auto"/>
              <w:left w:val="single" w:sz="4" w:space="0" w:color="auto"/>
              <w:bottom w:val="single" w:sz="4" w:space="0" w:color="auto"/>
              <w:right w:val="single" w:sz="4" w:space="0" w:color="auto"/>
            </w:tcBorders>
          </w:tcPr>
          <w:p w14:paraId="6B7BE403"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AE739A9"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39BB187" w14:textId="77777777" w:rsidR="00C502D2" w:rsidRPr="009E3970" w:rsidRDefault="00C502D2" w:rsidP="00273104">
            <w:pPr>
              <w:pStyle w:val="BodyText"/>
              <w:rPr>
                <w:rFonts w:ascii="Tahoma" w:hAnsi="Tahoma" w:cs="Tahoma"/>
                <w:bCs/>
                <w:sz w:val="19"/>
                <w:szCs w:val="19"/>
              </w:rPr>
            </w:pPr>
          </w:p>
        </w:tc>
      </w:tr>
    </w:tbl>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6078D689" w14:textId="77777777" w:rsidR="00FF43D9" w:rsidRDefault="00FF43D9" w:rsidP="00360274">
      <w:pPr>
        <w:widowControl w:val="0"/>
        <w:tabs>
          <w:tab w:val="left" w:pos="1561"/>
        </w:tabs>
        <w:autoSpaceDE w:val="0"/>
        <w:autoSpaceDN w:val="0"/>
        <w:ind w:left="360"/>
        <w:jc w:val="both"/>
        <w:rPr>
          <w:rFonts w:ascii="Tahoma" w:eastAsia="Calibri" w:hAnsi="Tahoma" w:cs="Tahoma"/>
          <w:sz w:val="19"/>
          <w:szCs w:val="19"/>
        </w:rPr>
      </w:pPr>
    </w:p>
    <w:p w14:paraId="0940AF95" w14:textId="77777777" w:rsidR="00FF43D9" w:rsidRDefault="00FF43D9" w:rsidP="00360274">
      <w:pPr>
        <w:widowControl w:val="0"/>
        <w:tabs>
          <w:tab w:val="left" w:pos="1561"/>
        </w:tabs>
        <w:autoSpaceDE w:val="0"/>
        <w:autoSpaceDN w:val="0"/>
        <w:ind w:left="360"/>
        <w:jc w:val="both"/>
        <w:rPr>
          <w:rFonts w:ascii="Tahoma" w:eastAsia="Calibri" w:hAnsi="Tahoma" w:cs="Tahoma"/>
          <w:sz w:val="19"/>
          <w:szCs w:val="19"/>
        </w:rPr>
      </w:pPr>
    </w:p>
    <w:p w14:paraId="4267E103" w14:textId="77777777" w:rsidR="00FF43D9" w:rsidRDefault="00FF43D9" w:rsidP="00360274">
      <w:pPr>
        <w:widowControl w:val="0"/>
        <w:tabs>
          <w:tab w:val="left" w:pos="1561"/>
        </w:tabs>
        <w:autoSpaceDE w:val="0"/>
        <w:autoSpaceDN w:val="0"/>
        <w:ind w:left="360"/>
        <w:jc w:val="both"/>
        <w:rPr>
          <w:rFonts w:ascii="Tahoma" w:eastAsia="Calibri" w:hAnsi="Tahoma" w:cs="Tahoma"/>
          <w:sz w:val="19"/>
          <w:szCs w:val="19"/>
        </w:rPr>
      </w:pPr>
    </w:p>
    <w:p w14:paraId="1B8C860D" w14:textId="77777777" w:rsidR="00FF43D9" w:rsidRPr="00B73424" w:rsidRDefault="00FF43D9" w:rsidP="00360274">
      <w:pPr>
        <w:widowControl w:val="0"/>
        <w:tabs>
          <w:tab w:val="left" w:pos="1561"/>
        </w:tabs>
        <w:autoSpaceDE w:val="0"/>
        <w:autoSpaceDN w:val="0"/>
        <w:ind w:left="360"/>
        <w:jc w:val="both"/>
        <w:rPr>
          <w:rFonts w:ascii="Tahoma" w:eastAsia="Calibri" w:hAnsi="Tahoma" w:cs="Tahoma"/>
          <w:sz w:val="19"/>
          <w:szCs w:val="19"/>
        </w:rPr>
      </w:pPr>
    </w:p>
    <w:p w14:paraId="3CEC6B06" w14:textId="77777777" w:rsidR="00C502D2" w:rsidRDefault="00C502D2">
      <w:pPr>
        <w:rPr>
          <w:rFonts w:ascii="Tahoma" w:hAnsi="Tahoma" w:cs="Tahoma"/>
          <w:b/>
          <w:bCs/>
          <w:sz w:val="31"/>
          <w:szCs w:val="31"/>
          <w:u w:val="single"/>
          <w:lang w:val="en-IN"/>
        </w:rPr>
      </w:pPr>
      <w:r>
        <w:rPr>
          <w:rFonts w:ascii="Tahoma" w:hAnsi="Tahoma" w:cs="Tahoma"/>
          <w:b/>
          <w:bCs/>
          <w:sz w:val="31"/>
          <w:szCs w:val="31"/>
          <w:u w:val="single"/>
          <w:lang w:val="en-IN"/>
        </w:rPr>
        <w:br w:type="page"/>
      </w:r>
    </w:p>
    <w:p w14:paraId="05546D5E" w14:textId="1F2A82E6" w:rsidR="00FF43D9" w:rsidRPr="009E3970" w:rsidRDefault="00FF43D9" w:rsidP="00FF43D9">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lastRenderedPageBreak/>
        <w:t>To Whomsoever It May Concern</w:t>
      </w:r>
    </w:p>
    <w:p w14:paraId="12F4518B" w14:textId="713C4FBF" w:rsidR="00FF43D9" w:rsidRPr="009E3970" w:rsidRDefault="00FF43D9" w:rsidP="00FF43D9">
      <w:pPr>
        <w:pStyle w:val="ListParagraph"/>
        <w:tabs>
          <w:tab w:val="left" w:pos="1199"/>
        </w:tabs>
        <w:ind w:left="66"/>
        <w:jc w:val="both"/>
        <w:rPr>
          <w:rFonts w:ascii="Tahoma" w:hAnsi="Tahoma" w:cs="Tahoma"/>
          <w:lang w:val="en-IN"/>
        </w:rPr>
      </w:pPr>
      <w:r w:rsidRPr="009E3970">
        <w:rPr>
          <w:rFonts w:ascii="Tahoma" w:hAnsi="Tahoma" w:cs="Tahoma"/>
          <w:lang w:val="en-IN"/>
        </w:rPr>
        <w:t xml:space="preserve">This is to confirm that we, the undersigned, intend to participate in </w:t>
      </w:r>
      <w:r w:rsidRPr="009E3970">
        <w:rPr>
          <w:rFonts w:ascii="Tahoma" w:hAnsi="Tahoma" w:cs="Tahoma"/>
          <w:b/>
          <w:bCs/>
          <w:lang w:val="en-IN"/>
        </w:rPr>
        <w:t>Tender No.: 2025-26/</w:t>
      </w:r>
      <w:r>
        <w:rPr>
          <w:rFonts w:ascii="Tahoma" w:hAnsi="Tahoma" w:cs="Tahoma"/>
          <w:b/>
          <w:bCs/>
          <w:lang w:val="en-IN"/>
        </w:rPr>
        <w:t>MME</w:t>
      </w:r>
      <w:r w:rsidRPr="009E3970">
        <w:rPr>
          <w:rFonts w:ascii="Tahoma" w:hAnsi="Tahoma" w:cs="Tahoma"/>
          <w:b/>
          <w:bCs/>
          <w:lang w:val="en-IN"/>
        </w:rPr>
        <w:t>/2B/LNM-</w:t>
      </w:r>
      <w:r w:rsidR="00C502D2">
        <w:rPr>
          <w:rFonts w:ascii="Tahoma" w:hAnsi="Tahoma" w:cs="Tahoma"/>
          <w:b/>
          <w:bCs/>
          <w:lang w:val="en-IN"/>
        </w:rPr>
        <w:t>1239</w:t>
      </w:r>
      <w:r w:rsidRPr="009E3970">
        <w:rPr>
          <w:rFonts w:ascii="Tahoma" w:hAnsi="Tahoma" w:cs="Tahoma"/>
          <w:lang w:val="en-IN"/>
        </w:rPr>
        <w:t xml:space="preserve"> for the </w:t>
      </w:r>
      <w:r>
        <w:rPr>
          <w:rFonts w:ascii="Tahoma" w:hAnsi="Tahoma" w:cs="Tahoma"/>
          <w:lang w:val="en-IN"/>
        </w:rPr>
        <w:t>tender/work</w:t>
      </w:r>
      <w:r w:rsidRPr="009E3970">
        <w:rPr>
          <w:rFonts w:ascii="Tahoma" w:hAnsi="Tahoma" w:cs="Tahoma"/>
          <w:lang w:val="en-IN"/>
        </w:rPr>
        <w:t xml:space="preserve"> titled: “</w:t>
      </w:r>
      <w:r w:rsidRPr="00730F3A">
        <w:rPr>
          <w:rFonts w:ascii="Tahoma" w:hAnsi="Tahoma" w:cs="Tahoma"/>
          <w:b/>
          <w:sz w:val="24"/>
          <w:szCs w:val="24"/>
        </w:rPr>
        <w:t xml:space="preserve">Periodic Hydraulic Testing, Painting and </w:t>
      </w:r>
      <w:r w:rsidRPr="00BB592B">
        <w:rPr>
          <w:rFonts w:ascii="Tahoma" w:hAnsi="Tahoma" w:cs="Tahoma"/>
          <w:b/>
          <w:sz w:val="24"/>
          <w:szCs w:val="22"/>
        </w:rPr>
        <w:t>Refilling</w:t>
      </w:r>
      <w:r>
        <w:rPr>
          <w:rFonts w:ascii="Tahoma" w:hAnsi="Tahoma" w:cs="Tahoma"/>
          <w:b/>
          <w:sz w:val="24"/>
          <w:szCs w:val="22"/>
        </w:rPr>
        <w:t xml:space="preserve"> Work </w:t>
      </w:r>
      <w:r w:rsidRPr="00BB592B">
        <w:rPr>
          <w:rFonts w:ascii="Tahoma" w:hAnsi="Tahoma" w:cs="Tahoma"/>
          <w:b/>
          <w:sz w:val="24"/>
          <w:szCs w:val="22"/>
        </w:rPr>
        <w:t>of Fire Extinguishers</w:t>
      </w:r>
      <w:r w:rsidRPr="00B73424">
        <w:rPr>
          <w:rFonts w:ascii="Tahoma" w:hAnsi="Tahoma" w:cs="Tahoma"/>
          <w:b/>
          <w:sz w:val="19"/>
          <w:szCs w:val="19"/>
        </w:rPr>
        <w:t>”</w:t>
      </w:r>
    </w:p>
    <w:p w14:paraId="41E90349" w14:textId="77777777" w:rsidR="00FF43D9" w:rsidRPr="009E3970" w:rsidRDefault="00FF43D9" w:rsidP="00FF43D9">
      <w:pPr>
        <w:pStyle w:val="ListParagraph"/>
        <w:tabs>
          <w:tab w:val="left" w:pos="1199"/>
        </w:tabs>
        <w:spacing w:line="360" w:lineRule="auto"/>
        <w:ind w:left="426"/>
        <w:jc w:val="both"/>
        <w:rPr>
          <w:rFonts w:ascii="Tahoma" w:hAnsi="Tahoma" w:cs="Tahoma"/>
          <w:lang w:val="en-IN"/>
        </w:rPr>
      </w:pPr>
    </w:p>
    <w:p w14:paraId="232FCD6E" w14:textId="77777777" w:rsidR="00FF43D9" w:rsidRPr="009E3970" w:rsidRDefault="00FF43D9" w:rsidP="00FF43D9">
      <w:pPr>
        <w:pStyle w:val="ListParagraph"/>
        <w:tabs>
          <w:tab w:val="left" w:pos="1199"/>
        </w:tabs>
        <w:spacing w:line="360" w:lineRule="auto"/>
        <w:ind w:left="426"/>
        <w:jc w:val="both"/>
        <w:rPr>
          <w:rFonts w:ascii="Tahoma" w:hAnsi="Tahoma" w:cs="Tahoma"/>
          <w:b/>
          <w:bCs/>
          <w:u w:val="single"/>
          <w:lang w:val="en-IN"/>
        </w:rPr>
      </w:pPr>
      <w:r w:rsidRPr="009E3970">
        <w:rPr>
          <w:rFonts w:ascii="Tahoma" w:hAnsi="Tahoma" w:cs="Tahoma"/>
          <w:lang w:val="en-IN"/>
        </w:rPr>
        <w:t>We hereby certify the following:</w:t>
      </w:r>
    </w:p>
    <w:p w14:paraId="7BE8BA7E" w14:textId="77777777" w:rsidR="00FF43D9" w:rsidRPr="009E3970" w:rsidRDefault="00FF43D9" w:rsidP="00FF43D9">
      <w:pPr>
        <w:tabs>
          <w:tab w:val="left" w:pos="1199"/>
        </w:tabs>
        <w:jc w:val="both"/>
        <w:rPr>
          <w:rFonts w:ascii="Tahoma" w:hAnsi="Tahoma" w:cs="Tahoma"/>
          <w:b/>
          <w:bCs/>
          <w:u w:val="single"/>
          <w:lang w:val="en-IN"/>
        </w:rPr>
      </w:pPr>
      <w:r w:rsidRPr="009E3970">
        <w:rPr>
          <w:rFonts w:ascii="Tahoma" w:hAnsi="Tahoma" w:cs="Tahoma"/>
          <w:b/>
          <w:bCs/>
          <w:u w:val="single"/>
          <w:lang w:val="en-IN"/>
        </w:rPr>
        <w:t>No Conflict of Interest:</w:t>
      </w:r>
    </w:p>
    <w:p w14:paraId="2A476332" w14:textId="77777777" w:rsidR="00FF43D9" w:rsidRPr="009E3970" w:rsidRDefault="00FF43D9" w:rsidP="00FF43D9">
      <w:pPr>
        <w:pStyle w:val="ListParagraph"/>
        <w:widowControl w:val="0"/>
        <w:numPr>
          <w:ilvl w:val="0"/>
          <w:numId w:val="50"/>
        </w:numPr>
        <w:tabs>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FB52C8A" w14:textId="77777777" w:rsidR="00FF43D9" w:rsidRPr="009E3970" w:rsidRDefault="00FF43D9" w:rsidP="00FF43D9">
      <w:pPr>
        <w:tabs>
          <w:tab w:val="left" w:pos="1199"/>
        </w:tabs>
        <w:jc w:val="both"/>
        <w:rPr>
          <w:rFonts w:ascii="Tahoma" w:hAnsi="Tahoma" w:cs="Tahoma"/>
          <w:b/>
          <w:bCs/>
          <w:lang w:val="en-IN"/>
        </w:rPr>
      </w:pPr>
    </w:p>
    <w:p w14:paraId="347A6687" w14:textId="77777777" w:rsidR="00FF43D9" w:rsidRPr="009E3970" w:rsidRDefault="00FF43D9" w:rsidP="00FF43D9">
      <w:pPr>
        <w:tabs>
          <w:tab w:val="left" w:pos="1199"/>
        </w:tabs>
        <w:jc w:val="both"/>
        <w:rPr>
          <w:rFonts w:ascii="Tahoma" w:hAnsi="Tahoma" w:cs="Tahoma"/>
          <w:b/>
          <w:bCs/>
          <w:lang w:val="en-IN"/>
        </w:rPr>
      </w:pPr>
      <w:r w:rsidRPr="00450A1F">
        <w:rPr>
          <w:rFonts w:ascii="Tahoma" w:hAnsi="Tahoma" w:cs="Tahoma"/>
          <w:b/>
          <w:bCs/>
          <w:u w:val="single"/>
          <w:lang w:val="en-IN"/>
        </w:rPr>
        <w:t>Undertaking on Blacklisting &amp; Litigation (Self-Certificate)</w:t>
      </w:r>
      <w:r w:rsidRPr="009E3970">
        <w:rPr>
          <w:rFonts w:ascii="Tahoma" w:hAnsi="Tahoma" w:cs="Tahoma"/>
          <w:b/>
          <w:bCs/>
          <w:lang w:val="en-IN"/>
        </w:rPr>
        <w:t>:</w:t>
      </w:r>
    </w:p>
    <w:p w14:paraId="56BC0BF4" w14:textId="77777777" w:rsidR="00FF43D9" w:rsidRPr="001A470A" w:rsidRDefault="00FF43D9" w:rsidP="00FF43D9">
      <w:pPr>
        <w:pStyle w:val="ListParagraph"/>
        <w:widowControl w:val="0"/>
        <w:numPr>
          <w:ilvl w:val="0"/>
          <w:numId w:val="50"/>
        </w:numPr>
        <w:tabs>
          <w:tab w:val="clear" w:pos="720"/>
          <w:tab w:val="num" w:pos="360"/>
          <w:tab w:val="left" w:pos="1199"/>
        </w:tabs>
        <w:autoSpaceDE w:val="0"/>
        <w:autoSpaceDN w:val="0"/>
        <w:ind w:left="360"/>
        <w:contextualSpacing w:val="0"/>
        <w:jc w:val="both"/>
        <w:rPr>
          <w:rFonts w:ascii="Tahoma" w:hAnsi="Tahoma" w:cs="Tahoma"/>
          <w:lang w:val="en-IN"/>
        </w:rPr>
      </w:pPr>
      <w:r w:rsidRPr="001A470A">
        <w:rPr>
          <w:rFonts w:ascii="Tahoma" w:hAnsi="Tahoma" w:cs="Tahoma"/>
          <w:lang w:val="en-IN"/>
        </w:rPr>
        <w:t>We hereby undertake that:</w:t>
      </w:r>
    </w:p>
    <w:p w14:paraId="0723715A" w14:textId="77777777" w:rsidR="00FF43D9" w:rsidRPr="001A470A" w:rsidRDefault="00FF43D9" w:rsidP="00FF43D9">
      <w:pPr>
        <w:pStyle w:val="ListParagraph"/>
        <w:widowControl w:val="0"/>
        <w:numPr>
          <w:ilvl w:val="0"/>
          <w:numId w:val="51"/>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Our agency/firm has </w:t>
      </w:r>
      <w:r w:rsidRPr="001A470A">
        <w:rPr>
          <w:rFonts w:ascii="Tahoma" w:hAnsi="Tahoma" w:cs="Tahoma"/>
          <w:b/>
          <w:bCs/>
          <w:lang w:val="en-IN"/>
        </w:rPr>
        <w:t>never been blacklisted</w:t>
      </w:r>
      <w:r w:rsidRPr="001A470A">
        <w:rPr>
          <w:rFonts w:ascii="Tahoma" w:hAnsi="Tahoma" w:cs="Tahoma"/>
          <w:lang w:val="en-IN"/>
        </w:rPr>
        <w:t xml:space="preserve"> or debarred by any Central Government, State Government, Union Territory administration, or any </w:t>
      </w:r>
      <w:r>
        <w:rPr>
          <w:rFonts w:ascii="Tahoma" w:hAnsi="Tahoma" w:cs="Tahoma"/>
          <w:lang w:val="en-IN"/>
        </w:rPr>
        <w:t xml:space="preserve">other </w:t>
      </w:r>
      <w:r w:rsidRPr="001A470A">
        <w:rPr>
          <w:rFonts w:ascii="Tahoma" w:hAnsi="Tahoma" w:cs="Tahoma"/>
          <w:lang w:val="en-IN"/>
        </w:rPr>
        <w:t>Institution/Organization.</w:t>
      </w:r>
    </w:p>
    <w:p w14:paraId="75C037C6" w14:textId="77777777" w:rsidR="00FF43D9" w:rsidRPr="001A470A" w:rsidRDefault="00FF43D9" w:rsidP="00FF43D9">
      <w:pPr>
        <w:pStyle w:val="ListParagraph"/>
        <w:widowControl w:val="0"/>
        <w:numPr>
          <w:ilvl w:val="0"/>
          <w:numId w:val="51"/>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There is </w:t>
      </w:r>
      <w:r w:rsidRPr="001A470A">
        <w:rPr>
          <w:rFonts w:ascii="Tahoma" w:hAnsi="Tahoma" w:cs="Tahoma"/>
          <w:b/>
          <w:bCs/>
          <w:lang w:val="en-IN"/>
        </w:rPr>
        <w:t>no ongoing or past litigation</w:t>
      </w:r>
      <w:r w:rsidRPr="001A470A">
        <w:rPr>
          <w:rFonts w:ascii="Tahoma" w:hAnsi="Tahoma" w:cs="Tahoma"/>
          <w:lang w:val="en-IN"/>
        </w:rPr>
        <w:t xml:space="preserve"> against our agency/firm with any Central Government, State Government, Union Territory administration, or any </w:t>
      </w:r>
      <w:r>
        <w:rPr>
          <w:rFonts w:ascii="Tahoma" w:hAnsi="Tahoma" w:cs="Tahoma"/>
          <w:lang w:val="en-IN"/>
        </w:rPr>
        <w:t xml:space="preserve">other </w:t>
      </w:r>
      <w:r w:rsidRPr="001A470A">
        <w:rPr>
          <w:rFonts w:ascii="Tahoma" w:hAnsi="Tahoma" w:cs="Tahoma"/>
          <w:lang w:val="en-IN"/>
        </w:rPr>
        <w:t xml:space="preserve">Institution/Organization on account of </w:t>
      </w:r>
      <w:r>
        <w:rPr>
          <w:rFonts w:ascii="Tahoma" w:hAnsi="Tahoma" w:cs="Tahoma"/>
          <w:lang w:val="en-IN"/>
        </w:rPr>
        <w:t xml:space="preserve">any </w:t>
      </w:r>
      <w:r w:rsidRPr="001A470A">
        <w:rPr>
          <w:rFonts w:ascii="Tahoma" w:hAnsi="Tahoma" w:cs="Tahoma"/>
          <w:b/>
          <w:bCs/>
          <w:lang w:val="en-IN"/>
        </w:rPr>
        <w:t>services</w:t>
      </w:r>
      <w:r>
        <w:rPr>
          <w:rFonts w:ascii="Tahoma" w:hAnsi="Tahoma" w:cs="Tahoma"/>
          <w:b/>
          <w:bCs/>
          <w:lang w:val="en-IN"/>
        </w:rPr>
        <w:t>/supplies</w:t>
      </w:r>
      <w:r w:rsidRPr="001A470A">
        <w:rPr>
          <w:rFonts w:ascii="Tahoma" w:hAnsi="Tahoma" w:cs="Tahoma"/>
          <w:lang w:val="en-IN"/>
        </w:rPr>
        <w:t>.</w:t>
      </w:r>
    </w:p>
    <w:p w14:paraId="6A289BF7" w14:textId="77777777" w:rsidR="00FF43D9" w:rsidRPr="001A470A" w:rsidRDefault="00FF43D9" w:rsidP="00FF43D9">
      <w:pPr>
        <w:pStyle w:val="ListParagraph"/>
        <w:widowControl w:val="0"/>
        <w:numPr>
          <w:ilvl w:val="0"/>
          <w:numId w:val="51"/>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If at any stage the above declaration is found to be false, the Institute shall have the right to take any action as deemed appropriate, including rejection of our bid.</w:t>
      </w:r>
    </w:p>
    <w:p w14:paraId="32F44872" w14:textId="77777777" w:rsidR="00FF43D9" w:rsidRPr="009E3970" w:rsidRDefault="00FF43D9" w:rsidP="00FF43D9">
      <w:pPr>
        <w:tabs>
          <w:tab w:val="left" w:pos="1199"/>
        </w:tabs>
        <w:ind w:left="66"/>
        <w:jc w:val="both"/>
        <w:rPr>
          <w:rFonts w:ascii="Tahoma" w:hAnsi="Tahoma" w:cs="Tahoma"/>
          <w:b/>
          <w:bCs/>
          <w:u w:val="single"/>
          <w:lang w:val="en-IN"/>
        </w:rPr>
      </w:pPr>
    </w:p>
    <w:p w14:paraId="608BFE9A" w14:textId="77777777" w:rsidR="00FF43D9" w:rsidRPr="009E3970" w:rsidRDefault="00FF43D9" w:rsidP="00FF43D9">
      <w:pPr>
        <w:tabs>
          <w:tab w:val="left" w:pos="1199"/>
        </w:tabs>
        <w:ind w:left="66"/>
        <w:jc w:val="both"/>
        <w:rPr>
          <w:rFonts w:ascii="Tahoma" w:hAnsi="Tahoma" w:cs="Tahoma"/>
          <w:b/>
          <w:bCs/>
          <w:u w:val="single"/>
          <w:lang w:val="en-IN"/>
        </w:rPr>
      </w:pPr>
      <w:r w:rsidRPr="009E3970">
        <w:rPr>
          <w:rFonts w:ascii="Tahoma" w:hAnsi="Tahoma" w:cs="Tahoma"/>
          <w:b/>
          <w:bCs/>
          <w:u w:val="single"/>
          <w:lang w:val="en-IN"/>
        </w:rPr>
        <w:t xml:space="preserve">Site Visit </w:t>
      </w:r>
      <w:r>
        <w:rPr>
          <w:rFonts w:ascii="Tahoma" w:hAnsi="Tahoma" w:cs="Tahoma"/>
          <w:b/>
          <w:bCs/>
          <w:u w:val="single"/>
          <w:lang w:val="en-IN"/>
        </w:rPr>
        <w:t>/</w:t>
      </w:r>
      <w:r w:rsidRPr="009E3970">
        <w:rPr>
          <w:rFonts w:ascii="Tahoma" w:hAnsi="Tahoma" w:cs="Tahoma"/>
          <w:b/>
          <w:bCs/>
          <w:u w:val="single"/>
          <w:lang w:val="en-IN"/>
        </w:rPr>
        <w:t>Understanding:</w:t>
      </w:r>
    </w:p>
    <w:p w14:paraId="75B334D5" w14:textId="77777777" w:rsidR="00FF43D9" w:rsidRPr="009E3970" w:rsidRDefault="00FF43D9" w:rsidP="00FF43D9">
      <w:pPr>
        <w:pStyle w:val="ListParagraph"/>
        <w:widowControl w:val="0"/>
        <w:numPr>
          <w:ilvl w:val="0"/>
          <w:numId w:val="50"/>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confirm that we have visited the site</w:t>
      </w:r>
      <w:r>
        <w:rPr>
          <w:rFonts w:ascii="Tahoma" w:hAnsi="Tahoma" w:cs="Tahoma"/>
          <w:lang w:val="en-IN"/>
        </w:rPr>
        <w:t>/</w:t>
      </w:r>
      <w:r w:rsidRPr="009E3970">
        <w:rPr>
          <w:rFonts w:ascii="Tahoma" w:hAnsi="Tahoma" w:cs="Tahoma"/>
          <w:lang w:val="en-IN"/>
        </w:rPr>
        <w:t>clearly understood the requirements and expectations of the college authorities.</w:t>
      </w:r>
    </w:p>
    <w:p w14:paraId="76FEB5E1" w14:textId="77777777" w:rsidR="00FF43D9" w:rsidRPr="009E3970" w:rsidRDefault="00FF43D9" w:rsidP="00FF43D9">
      <w:pPr>
        <w:tabs>
          <w:tab w:val="left" w:pos="1199"/>
        </w:tabs>
        <w:ind w:left="66"/>
        <w:jc w:val="both"/>
        <w:rPr>
          <w:rFonts w:ascii="Tahoma" w:hAnsi="Tahoma" w:cs="Tahoma"/>
          <w:b/>
          <w:bCs/>
          <w:u w:val="single"/>
          <w:lang w:val="en-IN"/>
        </w:rPr>
      </w:pPr>
    </w:p>
    <w:p w14:paraId="24946529" w14:textId="77777777" w:rsidR="00FF43D9" w:rsidRPr="009E3970" w:rsidRDefault="00FF43D9" w:rsidP="00FF43D9">
      <w:pPr>
        <w:tabs>
          <w:tab w:val="left" w:pos="1199"/>
        </w:tabs>
        <w:ind w:left="66"/>
        <w:jc w:val="both"/>
        <w:rPr>
          <w:rFonts w:ascii="Tahoma" w:hAnsi="Tahoma" w:cs="Tahoma"/>
          <w:b/>
          <w:bCs/>
          <w:u w:val="single"/>
          <w:lang w:val="en-IN"/>
        </w:rPr>
      </w:pPr>
      <w:r w:rsidRPr="009E3970">
        <w:rPr>
          <w:rFonts w:ascii="Tahoma" w:hAnsi="Tahoma" w:cs="Tahoma"/>
          <w:b/>
          <w:bCs/>
          <w:u w:val="single"/>
          <w:lang w:val="en-IN"/>
        </w:rPr>
        <w:t>Scope of Work:</w:t>
      </w:r>
    </w:p>
    <w:p w14:paraId="6BF9A970" w14:textId="77777777" w:rsidR="00FF43D9" w:rsidRPr="009E3970" w:rsidRDefault="00FF43D9" w:rsidP="00FF43D9">
      <w:pPr>
        <w:pStyle w:val="ListParagraph"/>
        <w:widowControl w:val="0"/>
        <w:numPr>
          <w:ilvl w:val="0"/>
          <w:numId w:val="50"/>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rPr>
        <w:t>However, if any additional item is required during execution, the same shall be provided by us</w:t>
      </w:r>
      <w:r>
        <w:rPr>
          <w:rFonts w:ascii="Tahoma" w:hAnsi="Tahoma" w:cs="Tahoma"/>
        </w:rPr>
        <w:t xml:space="preserve"> as per the requirement.</w:t>
      </w:r>
    </w:p>
    <w:p w14:paraId="63E61BD5" w14:textId="77777777" w:rsidR="00FF43D9" w:rsidRPr="009E3970" w:rsidRDefault="00FF43D9" w:rsidP="00FF43D9">
      <w:pPr>
        <w:pStyle w:val="ListParagraph"/>
        <w:tabs>
          <w:tab w:val="left" w:pos="1199"/>
        </w:tabs>
        <w:ind w:left="426"/>
        <w:jc w:val="both"/>
        <w:rPr>
          <w:rFonts w:ascii="Tahoma" w:hAnsi="Tahoma" w:cs="Tahoma"/>
          <w:lang w:val="en-IN"/>
        </w:rPr>
      </w:pPr>
    </w:p>
    <w:p w14:paraId="0DC694D2" w14:textId="77777777" w:rsidR="00FF43D9" w:rsidRPr="009E3970" w:rsidRDefault="00FF43D9" w:rsidP="00FF43D9">
      <w:pPr>
        <w:pStyle w:val="ListParagraph"/>
        <w:tabs>
          <w:tab w:val="left" w:pos="1199"/>
        </w:tabs>
        <w:ind w:left="426"/>
        <w:jc w:val="both"/>
        <w:rPr>
          <w:rFonts w:ascii="Tahoma" w:hAnsi="Tahoma" w:cs="Tahoma"/>
          <w:lang w:val="en-IN"/>
        </w:rPr>
      </w:pPr>
    </w:p>
    <w:p w14:paraId="1647F8FC" w14:textId="77777777" w:rsidR="00FF43D9" w:rsidRPr="009E3970" w:rsidRDefault="00FF43D9" w:rsidP="00FF43D9">
      <w:pPr>
        <w:pStyle w:val="ListParagraph"/>
        <w:tabs>
          <w:tab w:val="left" w:pos="1199"/>
        </w:tabs>
        <w:ind w:left="426"/>
        <w:jc w:val="both"/>
        <w:rPr>
          <w:rFonts w:ascii="Tahoma" w:hAnsi="Tahoma" w:cs="Tahoma"/>
          <w:b/>
          <w:bCs/>
          <w:u w:val="single"/>
          <w:lang w:val="en-IN"/>
        </w:rPr>
      </w:pPr>
      <w:r w:rsidRPr="009E3970">
        <w:rPr>
          <w:rFonts w:ascii="Tahoma" w:hAnsi="Tahoma" w:cs="Tahoma"/>
          <w:b/>
          <w:bCs/>
          <w:u w:val="single"/>
          <w:lang w:val="en-IN"/>
        </w:rPr>
        <w:t>Bidder Details</w:t>
      </w:r>
    </w:p>
    <w:p w14:paraId="622793F7" w14:textId="77777777" w:rsidR="00FF43D9" w:rsidRPr="009E3970" w:rsidRDefault="00FF43D9" w:rsidP="00FF43D9">
      <w:pPr>
        <w:pStyle w:val="ListParagraph"/>
        <w:tabs>
          <w:tab w:val="left" w:pos="1199"/>
        </w:tabs>
        <w:ind w:left="426"/>
        <w:jc w:val="both"/>
        <w:rPr>
          <w:rFonts w:ascii="Tahoma" w:hAnsi="Tahoma" w:cs="Tahoma"/>
          <w:lang w:val="en-IN"/>
        </w:rPr>
      </w:pPr>
    </w:p>
    <w:p w14:paraId="23646251"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Name of Bidder: ______________________________________</w:t>
      </w:r>
    </w:p>
    <w:p w14:paraId="5D1C935E" w14:textId="77777777" w:rsidR="00FF43D9" w:rsidRPr="009E3970" w:rsidRDefault="00FF43D9" w:rsidP="00FF43D9">
      <w:pPr>
        <w:pStyle w:val="ListParagraph"/>
        <w:tabs>
          <w:tab w:val="left" w:pos="1199"/>
        </w:tabs>
        <w:ind w:left="426"/>
        <w:jc w:val="both"/>
        <w:rPr>
          <w:rFonts w:ascii="Tahoma" w:hAnsi="Tahoma" w:cs="Tahoma"/>
          <w:lang w:val="en-IN"/>
        </w:rPr>
      </w:pPr>
    </w:p>
    <w:p w14:paraId="2C4E641A"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Address: _____________________________________________</w:t>
      </w:r>
    </w:p>
    <w:p w14:paraId="566302F3" w14:textId="77777777" w:rsidR="00FF43D9" w:rsidRPr="009E3970" w:rsidRDefault="00FF43D9" w:rsidP="00FF43D9">
      <w:pPr>
        <w:pStyle w:val="ListParagraph"/>
        <w:tabs>
          <w:tab w:val="left" w:pos="1199"/>
        </w:tabs>
        <w:ind w:left="426"/>
        <w:jc w:val="both"/>
        <w:rPr>
          <w:rFonts w:ascii="Tahoma" w:hAnsi="Tahoma" w:cs="Tahoma"/>
          <w:lang w:val="en-IN"/>
        </w:rPr>
      </w:pPr>
    </w:p>
    <w:p w14:paraId="2F750563"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Contact Person: _______________________________________</w:t>
      </w:r>
    </w:p>
    <w:p w14:paraId="375C6A07" w14:textId="77777777" w:rsidR="00FF43D9" w:rsidRPr="009E3970" w:rsidRDefault="00FF43D9" w:rsidP="00FF43D9">
      <w:pPr>
        <w:pStyle w:val="ListParagraph"/>
        <w:tabs>
          <w:tab w:val="left" w:pos="1199"/>
        </w:tabs>
        <w:ind w:left="426"/>
        <w:jc w:val="both"/>
        <w:rPr>
          <w:rFonts w:ascii="Tahoma" w:hAnsi="Tahoma" w:cs="Tahoma"/>
          <w:lang w:val="en-IN"/>
        </w:rPr>
      </w:pPr>
    </w:p>
    <w:p w14:paraId="6F5C57D2"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Mobile No.: ___________________________________________</w:t>
      </w:r>
    </w:p>
    <w:p w14:paraId="44A205DB" w14:textId="77777777" w:rsidR="00FF43D9" w:rsidRPr="009E3970" w:rsidRDefault="00FF43D9" w:rsidP="00FF43D9">
      <w:pPr>
        <w:pStyle w:val="ListParagraph"/>
        <w:tabs>
          <w:tab w:val="left" w:pos="1199"/>
        </w:tabs>
        <w:ind w:left="426"/>
        <w:jc w:val="both"/>
        <w:rPr>
          <w:rFonts w:ascii="Tahoma" w:hAnsi="Tahoma" w:cs="Tahoma"/>
          <w:lang w:val="en-IN"/>
        </w:rPr>
      </w:pPr>
    </w:p>
    <w:p w14:paraId="16C7720F"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Email ID: _____________________________________________</w:t>
      </w:r>
    </w:p>
    <w:p w14:paraId="7C6F7892" w14:textId="77777777" w:rsidR="00FF43D9" w:rsidRPr="009E3970" w:rsidRDefault="00FF43D9" w:rsidP="00FF43D9">
      <w:pPr>
        <w:pStyle w:val="ListParagraph"/>
        <w:tabs>
          <w:tab w:val="left" w:pos="1199"/>
        </w:tabs>
        <w:ind w:left="426"/>
        <w:jc w:val="both"/>
        <w:rPr>
          <w:rFonts w:ascii="Tahoma" w:hAnsi="Tahoma" w:cs="Tahoma"/>
          <w:lang w:val="en-IN"/>
        </w:rPr>
      </w:pPr>
    </w:p>
    <w:p w14:paraId="5B71720C"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Authorized Signatory: __________________________________</w:t>
      </w:r>
    </w:p>
    <w:p w14:paraId="2A311DB0" w14:textId="77777777" w:rsidR="00FF43D9" w:rsidRPr="009E3970" w:rsidRDefault="00FF43D9" w:rsidP="00FF43D9">
      <w:pPr>
        <w:pStyle w:val="ListParagraph"/>
        <w:tabs>
          <w:tab w:val="left" w:pos="1199"/>
        </w:tabs>
        <w:ind w:left="426"/>
        <w:jc w:val="both"/>
        <w:rPr>
          <w:rFonts w:ascii="Tahoma" w:hAnsi="Tahoma" w:cs="Tahoma"/>
          <w:lang w:val="en-IN"/>
        </w:rPr>
      </w:pPr>
    </w:p>
    <w:p w14:paraId="394CAEEC"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Signature &amp; Stamp: ____________________________________</w:t>
      </w:r>
    </w:p>
    <w:p w14:paraId="4DDF603C" w14:textId="77777777" w:rsidR="00FF43D9" w:rsidRPr="009E3970" w:rsidRDefault="00FF43D9" w:rsidP="00FF43D9">
      <w:pPr>
        <w:pStyle w:val="ListParagraph"/>
        <w:tabs>
          <w:tab w:val="left" w:pos="1199"/>
        </w:tabs>
        <w:ind w:left="426"/>
        <w:jc w:val="both"/>
        <w:rPr>
          <w:rFonts w:ascii="Tahoma" w:hAnsi="Tahoma" w:cs="Tahoma"/>
          <w:lang w:val="en-IN"/>
        </w:rPr>
      </w:pPr>
    </w:p>
    <w:p w14:paraId="0D7BC919" w14:textId="77777777" w:rsidR="00FF43D9" w:rsidRPr="009E3970" w:rsidRDefault="00FF43D9" w:rsidP="00FF43D9">
      <w:pPr>
        <w:pStyle w:val="ListParagraph"/>
        <w:tabs>
          <w:tab w:val="left" w:pos="1199"/>
        </w:tabs>
        <w:ind w:left="426"/>
        <w:jc w:val="both"/>
        <w:rPr>
          <w:rFonts w:ascii="Tahoma" w:hAnsi="Tahoma" w:cs="Tahoma"/>
          <w:lang w:val="en-IN"/>
        </w:rPr>
      </w:pPr>
    </w:p>
    <w:p w14:paraId="60DE7BC1"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Date: _________________</w:t>
      </w:r>
    </w:p>
    <w:p w14:paraId="523E7361" w14:textId="77777777" w:rsidR="00FF43D9" w:rsidRPr="009E3970" w:rsidRDefault="00FF43D9" w:rsidP="00FF43D9">
      <w:pPr>
        <w:pStyle w:val="ListParagraph"/>
        <w:tabs>
          <w:tab w:val="left" w:pos="1199"/>
        </w:tabs>
        <w:ind w:left="426"/>
        <w:jc w:val="both"/>
        <w:rPr>
          <w:rFonts w:ascii="Tahoma" w:hAnsi="Tahoma" w:cs="Tahoma"/>
          <w:b/>
          <w:bCs/>
          <w:lang w:val="en-IN"/>
        </w:rPr>
      </w:pPr>
      <w:r w:rsidRPr="009E3970">
        <w:rPr>
          <w:rFonts w:ascii="Tahoma" w:hAnsi="Tahoma" w:cs="Tahoma"/>
          <w:lang w:val="en-IN"/>
        </w:rPr>
        <w:t>Place: ________________</w:t>
      </w:r>
    </w:p>
    <w:p w14:paraId="40DD2907" w14:textId="77777777" w:rsidR="00FF43D9" w:rsidRDefault="00FF43D9" w:rsidP="00FF43D9">
      <w:pPr>
        <w:rPr>
          <w:rFonts w:ascii="Tahoma" w:hAnsi="Tahoma" w:cs="Tahoma"/>
          <w:b/>
          <w:u w:val="single"/>
        </w:rPr>
      </w:pPr>
    </w:p>
    <w:p w14:paraId="0C85D4B7" w14:textId="74CC908C" w:rsidR="00FF43D9" w:rsidRPr="00FF43D9" w:rsidRDefault="00FF43D9" w:rsidP="00FF43D9">
      <w:pPr>
        <w:rPr>
          <w:rFonts w:ascii="Tahoma" w:hAnsi="Tahoma" w:cs="Tahoma"/>
          <w:b/>
        </w:rPr>
      </w:pPr>
    </w:p>
    <w:p w14:paraId="3AA5EECF" w14:textId="77777777" w:rsidR="00FF43D9" w:rsidRPr="00B73424" w:rsidRDefault="00FF43D9"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3E29B18F" w14:textId="77777777" w:rsidR="00C502D2" w:rsidRPr="00C502D2" w:rsidRDefault="00C502D2" w:rsidP="00C502D2">
      <w:pPr>
        <w:jc w:val="center"/>
        <w:rPr>
          <w:rFonts w:ascii="Calibri" w:hAnsi="Calibri" w:cs="Calibri"/>
          <w:b/>
          <w:bCs/>
          <w:color w:val="000000"/>
          <w:sz w:val="26"/>
          <w:szCs w:val="26"/>
        </w:rPr>
      </w:pPr>
      <w:r w:rsidRPr="00C502D2">
        <w:rPr>
          <w:rFonts w:ascii="Calibri" w:hAnsi="Calibri" w:cs="Calibri"/>
          <w:b/>
          <w:bCs/>
          <w:color w:val="000000"/>
          <w:sz w:val="26"/>
          <w:szCs w:val="26"/>
        </w:rPr>
        <w:t>Refilling, Periodic Hydraulic Testing, Painting of Fire Extinguishers</w:t>
      </w:r>
    </w:p>
    <w:p w14:paraId="3F8CD259" w14:textId="77777777" w:rsidR="00C502D2" w:rsidRDefault="00C502D2" w:rsidP="004922B6">
      <w:pPr>
        <w:widowControl w:val="0"/>
        <w:autoSpaceDE w:val="0"/>
        <w:autoSpaceDN w:val="0"/>
        <w:jc w:val="both"/>
        <w:rPr>
          <w:rFonts w:ascii="Tahoma" w:eastAsia="Calibri" w:hAnsi="Tahoma" w:cs="Tahoma"/>
          <w:b/>
          <w:spacing w:val="-10"/>
          <w:sz w:val="19"/>
          <w:szCs w:val="19"/>
          <w:u w:val="single"/>
        </w:rPr>
      </w:pPr>
    </w:p>
    <w:p w14:paraId="2EE1B9C2" w14:textId="18E83112" w:rsidR="004D03A8" w:rsidRDefault="003A45D8" w:rsidP="004922B6">
      <w:pPr>
        <w:widowControl w:val="0"/>
        <w:autoSpaceDE w:val="0"/>
        <w:autoSpaceDN w:val="0"/>
        <w:jc w:val="both"/>
      </w:pPr>
      <w:r>
        <w:rPr>
          <w:rFonts w:eastAsia="Calibri"/>
        </w:rPr>
        <w:fldChar w:fldCharType="begin"/>
      </w:r>
      <w:r>
        <w:rPr>
          <w:rFonts w:eastAsia="Calibri"/>
        </w:rPr>
        <w:instrText xml:space="preserve"> LINK </w:instrText>
      </w:r>
      <w:r w:rsidR="00F74D8A">
        <w:rPr>
          <w:rFonts w:eastAsia="Calibri"/>
        </w:rPr>
        <w:instrText xml:space="preserve">Excel.Sheet.12 "E:\\Fire Alarm System\\Refilling of Fire Extinguishers\\2024-2025\\2025  Refiling details of Fire Extinguishers.xlsx" Sheet1!Print_Area </w:instrText>
      </w:r>
      <w:r>
        <w:rPr>
          <w:rFonts w:eastAsia="Calibri"/>
        </w:rPr>
        <w:instrText xml:space="preserve">\a \f 4 \h  \* MERGEFORMAT </w:instrText>
      </w:r>
      <w:r>
        <w:rPr>
          <w:rFonts w:eastAsia="Calibri"/>
        </w:rPr>
        <w:fldChar w:fldCharType="separate"/>
      </w:r>
      <w:bookmarkStart w:id="3" w:name="RANGE!A6:D55"/>
    </w:p>
    <w:tbl>
      <w:tblPr>
        <w:tblW w:w="9450" w:type="dxa"/>
        <w:tblInd w:w="-5" w:type="dxa"/>
        <w:tblLook w:val="04A0" w:firstRow="1" w:lastRow="0" w:firstColumn="1" w:lastColumn="0" w:noHBand="0" w:noVBand="1"/>
      </w:tblPr>
      <w:tblGrid>
        <w:gridCol w:w="960"/>
        <w:gridCol w:w="7050"/>
        <w:gridCol w:w="695"/>
        <w:gridCol w:w="745"/>
      </w:tblGrid>
      <w:tr w:rsidR="004D03A8" w:rsidRPr="004D03A8" w14:paraId="6B43D963" w14:textId="77777777" w:rsidTr="00C502D2">
        <w:trPr>
          <w:divId w:val="679696584"/>
          <w:trHeight w:val="315"/>
          <w:tblHeader/>
        </w:trPr>
        <w:tc>
          <w:tcPr>
            <w:tcW w:w="960" w:type="dxa"/>
            <w:tcBorders>
              <w:top w:val="single" w:sz="4" w:space="0" w:color="auto"/>
              <w:left w:val="single" w:sz="4" w:space="0" w:color="auto"/>
              <w:bottom w:val="single" w:sz="4" w:space="0" w:color="auto"/>
              <w:right w:val="single" w:sz="4" w:space="0" w:color="auto"/>
            </w:tcBorders>
            <w:vAlign w:val="center"/>
            <w:hideMark/>
          </w:tcPr>
          <w:p w14:paraId="5496D66F" w14:textId="77777777" w:rsidR="004D03A8" w:rsidRPr="004D03A8" w:rsidRDefault="004D03A8" w:rsidP="004D03A8">
            <w:pPr>
              <w:jc w:val="center"/>
              <w:rPr>
                <w:rFonts w:ascii="Calibri" w:hAnsi="Calibri" w:cs="Calibri"/>
                <w:b/>
                <w:bCs/>
                <w:color w:val="000000"/>
                <w:sz w:val="24"/>
                <w:szCs w:val="24"/>
              </w:rPr>
            </w:pPr>
            <w:proofErr w:type="spellStart"/>
            <w:r w:rsidRPr="004D03A8">
              <w:rPr>
                <w:rFonts w:ascii="Calibri" w:hAnsi="Calibri" w:cs="Calibri"/>
                <w:b/>
                <w:bCs/>
                <w:color w:val="000000"/>
                <w:sz w:val="24"/>
                <w:szCs w:val="24"/>
              </w:rPr>
              <w:t>S.No</w:t>
            </w:r>
            <w:proofErr w:type="spellEnd"/>
            <w:r w:rsidRPr="004D03A8">
              <w:rPr>
                <w:rFonts w:ascii="Calibri" w:hAnsi="Calibri" w:cs="Calibri"/>
                <w:b/>
                <w:bCs/>
                <w:color w:val="000000"/>
                <w:sz w:val="24"/>
                <w:szCs w:val="24"/>
              </w:rPr>
              <w:t>.</w:t>
            </w:r>
          </w:p>
        </w:tc>
        <w:tc>
          <w:tcPr>
            <w:tcW w:w="7050" w:type="dxa"/>
            <w:tcBorders>
              <w:top w:val="single" w:sz="4" w:space="0" w:color="auto"/>
              <w:left w:val="nil"/>
              <w:bottom w:val="single" w:sz="4" w:space="0" w:color="auto"/>
              <w:right w:val="single" w:sz="4" w:space="0" w:color="auto"/>
            </w:tcBorders>
            <w:vAlign w:val="center"/>
            <w:hideMark/>
          </w:tcPr>
          <w:p w14:paraId="39AD4421"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Particulars</w:t>
            </w:r>
          </w:p>
        </w:tc>
        <w:tc>
          <w:tcPr>
            <w:tcW w:w="695" w:type="dxa"/>
            <w:tcBorders>
              <w:top w:val="single" w:sz="4" w:space="0" w:color="auto"/>
              <w:left w:val="nil"/>
              <w:bottom w:val="single" w:sz="4" w:space="0" w:color="auto"/>
              <w:right w:val="single" w:sz="4" w:space="0" w:color="auto"/>
            </w:tcBorders>
            <w:vAlign w:val="center"/>
            <w:hideMark/>
          </w:tcPr>
          <w:p w14:paraId="471B7DBB"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Qty.</w:t>
            </w:r>
          </w:p>
        </w:tc>
        <w:tc>
          <w:tcPr>
            <w:tcW w:w="745" w:type="dxa"/>
            <w:tcBorders>
              <w:top w:val="single" w:sz="4" w:space="0" w:color="auto"/>
              <w:left w:val="nil"/>
              <w:bottom w:val="single" w:sz="4" w:space="0" w:color="auto"/>
              <w:right w:val="single" w:sz="4" w:space="0" w:color="auto"/>
            </w:tcBorders>
            <w:vAlign w:val="center"/>
            <w:hideMark/>
          </w:tcPr>
          <w:p w14:paraId="04B33D50"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UOM</w:t>
            </w:r>
          </w:p>
        </w:tc>
      </w:tr>
      <w:tr w:rsidR="004D03A8" w:rsidRPr="004D03A8" w14:paraId="53ED2BF3"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24F79511"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A</w:t>
            </w:r>
          </w:p>
        </w:tc>
        <w:tc>
          <w:tcPr>
            <w:tcW w:w="7050" w:type="dxa"/>
            <w:tcBorders>
              <w:top w:val="nil"/>
              <w:left w:val="nil"/>
              <w:bottom w:val="single" w:sz="4" w:space="0" w:color="auto"/>
              <w:right w:val="single" w:sz="4" w:space="0" w:color="auto"/>
            </w:tcBorders>
            <w:vAlign w:val="center"/>
            <w:hideMark/>
          </w:tcPr>
          <w:p w14:paraId="491E6872" w14:textId="4B41EAEE" w:rsidR="004D03A8" w:rsidRPr="004D03A8" w:rsidRDefault="004D03A8" w:rsidP="004D03A8">
            <w:pPr>
              <w:rPr>
                <w:rFonts w:ascii="Calibri" w:hAnsi="Calibri" w:cs="Calibri"/>
                <w:b/>
                <w:bCs/>
                <w:color w:val="000000"/>
                <w:sz w:val="24"/>
                <w:szCs w:val="24"/>
                <w:u w:val="single"/>
              </w:rPr>
            </w:pPr>
            <w:r w:rsidRPr="004D03A8">
              <w:rPr>
                <w:rFonts w:ascii="Calibri" w:hAnsi="Calibri" w:cs="Calibri"/>
                <w:b/>
                <w:bCs/>
                <w:color w:val="000000"/>
                <w:sz w:val="24"/>
                <w:szCs w:val="24"/>
                <w:u w:val="single"/>
              </w:rPr>
              <w:t xml:space="preserve">Fire extinguisher Work </w:t>
            </w:r>
            <w:r w:rsidR="00FF43D9" w:rsidRPr="004D03A8">
              <w:rPr>
                <w:rFonts w:ascii="Calibri" w:hAnsi="Calibri" w:cs="Calibri"/>
                <w:b/>
                <w:bCs/>
                <w:color w:val="000000"/>
                <w:sz w:val="24"/>
                <w:szCs w:val="24"/>
                <w:u w:val="single"/>
              </w:rPr>
              <w:t>of Refilling</w:t>
            </w:r>
          </w:p>
        </w:tc>
        <w:tc>
          <w:tcPr>
            <w:tcW w:w="695" w:type="dxa"/>
            <w:tcBorders>
              <w:top w:val="nil"/>
              <w:left w:val="nil"/>
              <w:bottom w:val="single" w:sz="4" w:space="0" w:color="auto"/>
              <w:right w:val="single" w:sz="4" w:space="0" w:color="auto"/>
            </w:tcBorders>
            <w:vAlign w:val="center"/>
            <w:hideMark/>
          </w:tcPr>
          <w:p w14:paraId="2E99AAE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vAlign w:val="center"/>
            <w:hideMark/>
          </w:tcPr>
          <w:p w14:paraId="583DBF9F"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447ED06D"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CBBE66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5F8341E1"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vAlign w:val="bottom"/>
            <w:hideMark/>
          </w:tcPr>
          <w:p w14:paraId="4983389E" w14:textId="415F41A3"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12</w:t>
            </w:r>
          </w:p>
        </w:tc>
        <w:tc>
          <w:tcPr>
            <w:tcW w:w="745" w:type="dxa"/>
            <w:tcBorders>
              <w:top w:val="nil"/>
              <w:left w:val="nil"/>
              <w:bottom w:val="single" w:sz="4" w:space="0" w:color="auto"/>
              <w:right w:val="single" w:sz="4" w:space="0" w:color="auto"/>
            </w:tcBorders>
            <w:vAlign w:val="bottom"/>
            <w:hideMark/>
          </w:tcPr>
          <w:p w14:paraId="4A1FE41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5472F3F"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500EBFA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60DB9CF8"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vAlign w:val="bottom"/>
            <w:hideMark/>
          </w:tcPr>
          <w:p w14:paraId="6421C97B" w14:textId="53BDB468"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51</w:t>
            </w:r>
          </w:p>
        </w:tc>
        <w:tc>
          <w:tcPr>
            <w:tcW w:w="745" w:type="dxa"/>
            <w:tcBorders>
              <w:top w:val="nil"/>
              <w:left w:val="nil"/>
              <w:bottom w:val="single" w:sz="4" w:space="0" w:color="auto"/>
              <w:right w:val="single" w:sz="4" w:space="0" w:color="auto"/>
            </w:tcBorders>
            <w:vAlign w:val="bottom"/>
            <w:hideMark/>
          </w:tcPr>
          <w:p w14:paraId="7F3B696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DA1628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36EC389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1F42BA64"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vAlign w:val="bottom"/>
            <w:hideMark/>
          </w:tcPr>
          <w:p w14:paraId="5DF54C24" w14:textId="5E300B71"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175</w:t>
            </w:r>
          </w:p>
        </w:tc>
        <w:tc>
          <w:tcPr>
            <w:tcW w:w="745" w:type="dxa"/>
            <w:tcBorders>
              <w:top w:val="nil"/>
              <w:left w:val="nil"/>
              <w:bottom w:val="single" w:sz="4" w:space="0" w:color="auto"/>
              <w:right w:val="single" w:sz="4" w:space="0" w:color="auto"/>
            </w:tcBorders>
            <w:vAlign w:val="bottom"/>
            <w:hideMark/>
          </w:tcPr>
          <w:p w14:paraId="2676FBA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816C696"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734DB09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067D02CE"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vAlign w:val="bottom"/>
            <w:hideMark/>
          </w:tcPr>
          <w:p w14:paraId="04E139E2" w14:textId="3AB01D57"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86</w:t>
            </w:r>
          </w:p>
        </w:tc>
        <w:tc>
          <w:tcPr>
            <w:tcW w:w="745" w:type="dxa"/>
            <w:tcBorders>
              <w:top w:val="nil"/>
              <w:left w:val="nil"/>
              <w:bottom w:val="single" w:sz="4" w:space="0" w:color="auto"/>
              <w:right w:val="single" w:sz="4" w:space="0" w:color="auto"/>
            </w:tcBorders>
            <w:vAlign w:val="bottom"/>
            <w:hideMark/>
          </w:tcPr>
          <w:p w14:paraId="4F764A8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C2E5EC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6CCD274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1568D73E"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vAlign w:val="bottom"/>
            <w:hideMark/>
          </w:tcPr>
          <w:p w14:paraId="72161028" w14:textId="230C1E68"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108</w:t>
            </w:r>
          </w:p>
        </w:tc>
        <w:tc>
          <w:tcPr>
            <w:tcW w:w="745" w:type="dxa"/>
            <w:tcBorders>
              <w:top w:val="nil"/>
              <w:left w:val="nil"/>
              <w:bottom w:val="single" w:sz="4" w:space="0" w:color="auto"/>
              <w:right w:val="single" w:sz="4" w:space="0" w:color="auto"/>
            </w:tcBorders>
            <w:vAlign w:val="bottom"/>
            <w:hideMark/>
          </w:tcPr>
          <w:p w14:paraId="5376B5E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E3D857A"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69F6C0A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3A4A7228"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vAlign w:val="bottom"/>
            <w:hideMark/>
          </w:tcPr>
          <w:p w14:paraId="550A430B" w14:textId="37D7E068"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23</w:t>
            </w:r>
          </w:p>
        </w:tc>
        <w:tc>
          <w:tcPr>
            <w:tcW w:w="745" w:type="dxa"/>
            <w:tcBorders>
              <w:top w:val="nil"/>
              <w:left w:val="nil"/>
              <w:bottom w:val="single" w:sz="4" w:space="0" w:color="auto"/>
              <w:right w:val="single" w:sz="4" w:space="0" w:color="auto"/>
            </w:tcBorders>
            <w:vAlign w:val="bottom"/>
            <w:hideMark/>
          </w:tcPr>
          <w:p w14:paraId="05BAE70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B9C54B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936914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4D7049A7"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vAlign w:val="bottom"/>
            <w:hideMark/>
          </w:tcPr>
          <w:p w14:paraId="67C664FB" w14:textId="7C9AF185"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14</w:t>
            </w:r>
          </w:p>
        </w:tc>
        <w:tc>
          <w:tcPr>
            <w:tcW w:w="745" w:type="dxa"/>
            <w:tcBorders>
              <w:top w:val="nil"/>
              <w:left w:val="nil"/>
              <w:bottom w:val="single" w:sz="4" w:space="0" w:color="auto"/>
              <w:right w:val="single" w:sz="4" w:space="0" w:color="auto"/>
            </w:tcBorders>
            <w:vAlign w:val="bottom"/>
            <w:hideMark/>
          </w:tcPr>
          <w:p w14:paraId="411CDEC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C1BE49C"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076A95B9"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B</w:t>
            </w:r>
          </w:p>
        </w:tc>
        <w:tc>
          <w:tcPr>
            <w:tcW w:w="7050" w:type="dxa"/>
            <w:tcBorders>
              <w:top w:val="nil"/>
              <w:left w:val="nil"/>
              <w:bottom w:val="single" w:sz="4" w:space="0" w:color="auto"/>
              <w:right w:val="single" w:sz="4" w:space="0" w:color="auto"/>
            </w:tcBorders>
            <w:vAlign w:val="center"/>
            <w:hideMark/>
          </w:tcPr>
          <w:p w14:paraId="1EFE9840" w14:textId="77777777" w:rsidR="004D03A8" w:rsidRPr="004D03A8" w:rsidRDefault="004D03A8" w:rsidP="004D03A8">
            <w:pPr>
              <w:rPr>
                <w:rFonts w:ascii="Calibri" w:hAnsi="Calibri" w:cs="Calibri"/>
                <w:b/>
                <w:bCs/>
                <w:color w:val="000000"/>
                <w:sz w:val="24"/>
                <w:szCs w:val="24"/>
                <w:u w:val="single"/>
              </w:rPr>
            </w:pPr>
            <w:r w:rsidRPr="004D03A8">
              <w:rPr>
                <w:rFonts w:ascii="Calibri" w:hAnsi="Calibri" w:cs="Calibri"/>
                <w:b/>
                <w:bCs/>
                <w:color w:val="000000"/>
                <w:sz w:val="24"/>
                <w:szCs w:val="24"/>
                <w:u w:val="single"/>
              </w:rPr>
              <w:t>Spare Parts for Fire Extinguishers</w:t>
            </w:r>
          </w:p>
        </w:tc>
        <w:tc>
          <w:tcPr>
            <w:tcW w:w="695" w:type="dxa"/>
            <w:tcBorders>
              <w:top w:val="nil"/>
              <w:left w:val="nil"/>
              <w:bottom w:val="single" w:sz="4" w:space="0" w:color="auto"/>
              <w:right w:val="single" w:sz="4" w:space="0" w:color="auto"/>
            </w:tcBorders>
            <w:vAlign w:val="bottom"/>
            <w:hideMark/>
          </w:tcPr>
          <w:p w14:paraId="28239203" w14:textId="0CECC794"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469</w:t>
            </w:r>
          </w:p>
        </w:tc>
        <w:tc>
          <w:tcPr>
            <w:tcW w:w="745" w:type="dxa"/>
            <w:tcBorders>
              <w:top w:val="nil"/>
              <w:left w:val="nil"/>
              <w:bottom w:val="single" w:sz="4" w:space="0" w:color="auto"/>
              <w:right w:val="single" w:sz="4" w:space="0" w:color="auto"/>
            </w:tcBorders>
            <w:vAlign w:val="bottom"/>
            <w:hideMark/>
          </w:tcPr>
          <w:p w14:paraId="77A550D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184FF059"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751E02A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1B595DB3"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Operating Valve of CO2- CAP 4.5 Kg</w:t>
            </w:r>
          </w:p>
        </w:tc>
        <w:tc>
          <w:tcPr>
            <w:tcW w:w="695" w:type="dxa"/>
            <w:tcBorders>
              <w:top w:val="nil"/>
              <w:left w:val="nil"/>
              <w:bottom w:val="single" w:sz="4" w:space="0" w:color="auto"/>
              <w:right w:val="single" w:sz="4" w:space="0" w:color="auto"/>
            </w:tcBorders>
            <w:vAlign w:val="bottom"/>
            <w:hideMark/>
          </w:tcPr>
          <w:p w14:paraId="4E6C4E01"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18</w:t>
            </w:r>
          </w:p>
        </w:tc>
        <w:tc>
          <w:tcPr>
            <w:tcW w:w="745" w:type="dxa"/>
            <w:tcBorders>
              <w:top w:val="nil"/>
              <w:left w:val="nil"/>
              <w:bottom w:val="single" w:sz="4" w:space="0" w:color="auto"/>
              <w:right w:val="single" w:sz="4" w:space="0" w:color="auto"/>
            </w:tcBorders>
            <w:vAlign w:val="bottom"/>
            <w:hideMark/>
          </w:tcPr>
          <w:p w14:paraId="2BF95C2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41A7BF4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4DC44D1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7ECD4AA1"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Operating wheel of Co</w:t>
            </w:r>
            <w:proofErr w:type="gramStart"/>
            <w:r w:rsidRPr="004D03A8">
              <w:rPr>
                <w:rFonts w:ascii="Calibri" w:hAnsi="Calibri" w:cs="Calibri"/>
                <w:color w:val="000000"/>
                <w:sz w:val="22"/>
                <w:szCs w:val="22"/>
              </w:rPr>
              <w:t>2  Valve</w:t>
            </w:r>
            <w:proofErr w:type="gramEnd"/>
            <w:r w:rsidRPr="004D03A8">
              <w:rPr>
                <w:rFonts w:ascii="Calibri" w:hAnsi="Calibri" w:cs="Calibri"/>
                <w:color w:val="000000"/>
                <w:sz w:val="22"/>
                <w:szCs w:val="22"/>
              </w:rPr>
              <w:t xml:space="preserve"> </w:t>
            </w:r>
          </w:p>
        </w:tc>
        <w:tc>
          <w:tcPr>
            <w:tcW w:w="695" w:type="dxa"/>
            <w:tcBorders>
              <w:top w:val="nil"/>
              <w:left w:val="nil"/>
              <w:bottom w:val="single" w:sz="4" w:space="0" w:color="auto"/>
              <w:right w:val="single" w:sz="4" w:space="0" w:color="auto"/>
            </w:tcBorders>
            <w:vAlign w:val="bottom"/>
            <w:hideMark/>
          </w:tcPr>
          <w:p w14:paraId="24B5114E"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34</w:t>
            </w:r>
          </w:p>
        </w:tc>
        <w:tc>
          <w:tcPr>
            <w:tcW w:w="745" w:type="dxa"/>
            <w:tcBorders>
              <w:top w:val="nil"/>
              <w:left w:val="nil"/>
              <w:bottom w:val="single" w:sz="4" w:space="0" w:color="auto"/>
              <w:right w:val="single" w:sz="4" w:space="0" w:color="auto"/>
            </w:tcBorders>
            <w:vAlign w:val="bottom"/>
            <w:hideMark/>
          </w:tcPr>
          <w:p w14:paraId="516598E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D383D3E"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5B617C6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45ED6590"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Discharges pipe of Co2</w:t>
            </w:r>
          </w:p>
        </w:tc>
        <w:tc>
          <w:tcPr>
            <w:tcW w:w="695" w:type="dxa"/>
            <w:tcBorders>
              <w:top w:val="nil"/>
              <w:left w:val="nil"/>
              <w:bottom w:val="single" w:sz="4" w:space="0" w:color="auto"/>
              <w:right w:val="single" w:sz="4" w:space="0" w:color="auto"/>
            </w:tcBorders>
            <w:vAlign w:val="bottom"/>
            <w:hideMark/>
          </w:tcPr>
          <w:p w14:paraId="3F5E145D"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80</w:t>
            </w:r>
          </w:p>
        </w:tc>
        <w:tc>
          <w:tcPr>
            <w:tcW w:w="745" w:type="dxa"/>
            <w:tcBorders>
              <w:top w:val="nil"/>
              <w:left w:val="nil"/>
              <w:bottom w:val="single" w:sz="4" w:space="0" w:color="auto"/>
              <w:right w:val="single" w:sz="4" w:space="0" w:color="auto"/>
            </w:tcBorders>
            <w:vAlign w:val="bottom"/>
            <w:hideMark/>
          </w:tcPr>
          <w:p w14:paraId="173FFF7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1F47FAE"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4192322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209B4968"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Carrying handle of Co2</w:t>
            </w:r>
          </w:p>
        </w:tc>
        <w:tc>
          <w:tcPr>
            <w:tcW w:w="695" w:type="dxa"/>
            <w:tcBorders>
              <w:top w:val="nil"/>
              <w:left w:val="nil"/>
              <w:bottom w:val="single" w:sz="4" w:space="0" w:color="auto"/>
              <w:right w:val="single" w:sz="4" w:space="0" w:color="auto"/>
            </w:tcBorders>
            <w:vAlign w:val="bottom"/>
            <w:hideMark/>
          </w:tcPr>
          <w:p w14:paraId="005BCD96"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5CEAACD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E32E95C" w14:textId="77777777" w:rsidTr="00C502D2">
        <w:trPr>
          <w:divId w:val="679696584"/>
          <w:trHeight w:val="449"/>
        </w:trPr>
        <w:tc>
          <w:tcPr>
            <w:tcW w:w="960" w:type="dxa"/>
            <w:tcBorders>
              <w:top w:val="nil"/>
              <w:left w:val="single" w:sz="4" w:space="0" w:color="auto"/>
              <w:bottom w:val="single" w:sz="4" w:space="0" w:color="auto"/>
              <w:right w:val="single" w:sz="4" w:space="0" w:color="auto"/>
            </w:tcBorders>
            <w:vAlign w:val="center"/>
            <w:hideMark/>
          </w:tcPr>
          <w:p w14:paraId="0BD30F7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3B04956E"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Safety Lock Pin Co2 with Lead Seal for ABC- all type</w:t>
            </w:r>
          </w:p>
        </w:tc>
        <w:tc>
          <w:tcPr>
            <w:tcW w:w="695" w:type="dxa"/>
            <w:tcBorders>
              <w:top w:val="nil"/>
              <w:left w:val="nil"/>
              <w:bottom w:val="single" w:sz="4" w:space="0" w:color="auto"/>
              <w:right w:val="single" w:sz="4" w:space="0" w:color="auto"/>
            </w:tcBorders>
            <w:vAlign w:val="bottom"/>
            <w:hideMark/>
          </w:tcPr>
          <w:p w14:paraId="39E570F5"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80</w:t>
            </w:r>
          </w:p>
        </w:tc>
        <w:tc>
          <w:tcPr>
            <w:tcW w:w="745" w:type="dxa"/>
            <w:tcBorders>
              <w:top w:val="nil"/>
              <w:left w:val="nil"/>
              <w:bottom w:val="single" w:sz="4" w:space="0" w:color="auto"/>
              <w:right w:val="single" w:sz="4" w:space="0" w:color="auto"/>
            </w:tcBorders>
            <w:vAlign w:val="bottom"/>
            <w:hideMark/>
          </w:tcPr>
          <w:p w14:paraId="322B323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46257F38"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422F45C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2A952848"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Wall hanging hook with fixing_ All type</w:t>
            </w:r>
          </w:p>
        </w:tc>
        <w:tc>
          <w:tcPr>
            <w:tcW w:w="695" w:type="dxa"/>
            <w:tcBorders>
              <w:top w:val="nil"/>
              <w:left w:val="nil"/>
              <w:bottom w:val="single" w:sz="4" w:space="0" w:color="auto"/>
              <w:right w:val="single" w:sz="4" w:space="0" w:color="auto"/>
            </w:tcBorders>
            <w:vAlign w:val="bottom"/>
            <w:hideMark/>
          </w:tcPr>
          <w:p w14:paraId="37371A17"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100</w:t>
            </w:r>
          </w:p>
        </w:tc>
        <w:tc>
          <w:tcPr>
            <w:tcW w:w="745" w:type="dxa"/>
            <w:tcBorders>
              <w:top w:val="nil"/>
              <w:left w:val="nil"/>
              <w:bottom w:val="single" w:sz="4" w:space="0" w:color="auto"/>
              <w:right w:val="single" w:sz="4" w:space="0" w:color="auto"/>
            </w:tcBorders>
            <w:vAlign w:val="bottom"/>
            <w:hideMark/>
          </w:tcPr>
          <w:p w14:paraId="57F0A63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AE809B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278E6F1F"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1E49C1B2"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Operating Valve of ABC - CAP all Type</w:t>
            </w:r>
          </w:p>
        </w:tc>
        <w:tc>
          <w:tcPr>
            <w:tcW w:w="695" w:type="dxa"/>
            <w:tcBorders>
              <w:top w:val="nil"/>
              <w:left w:val="nil"/>
              <w:bottom w:val="single" w:sz="4" w:space="0" w:color="auto"/>
              <w:right w:val="single" w:sz="4" w:space="0" w:color="auto"/>
            </w:tcBorders>
            <w:vAlign w:val="bottom"/>
            <w:hideMark/>
          </w:tcPr>
          <w:p w14:paraId="0E987D71"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128</w:t>
            </w:r>
          </w:p>
        </w:tc>
        <w:tc>
          <w:tcPr>
            <w:tcW w:w="745" w:type="dxa"/>
            <w:tcBorders>
              <w:top w:val="nil"/>
              <w:left w:val="nil"/>
              <w:bottom w:val="single" w:sz="4" w:space="0" w:color="auto"/>
              <w:right w:val="single" w:sz="4" w:space="0" w:color="auto"/>
            </w:tcBorders>
            <w:vAlign w:val="bottom"/>
            <w:hideMark/>
          </w:tcPr>
          <w:p w14:paraId="0B111F3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D4F410E"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22C90E1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8</w:t>
            </w:r>
          </w:p>
        </w:tc>
        <w:tc>
          <w:tcPr>
            <w:tcW w:w="7050" w:type="dxa"/>
            <w:tcBorders>
              <w:top w:val="nil"/>
              <w:left w:val="nil"/>
              <w:bottom w:val="single" w:sz="4" w:space="0" w:color="auto"/>
              <w:right w:val="single" w:sz="4" w:space="0" w:color="auto"/>
            </w:tcBorders>
            <w:vAlign w:val="center"/>
            <w:hideMark/>
          </w:tcPr>
          <w:p w14:paraId="162F5291"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Discharge nozzle of ABC - CAP All type </w:t>
            </w:r>
          </w:p>
        </w:tc>
        <w:tc>
          <w:tcPr>
            <w:tcW w:w="695" w:type="dxa"/>
            <w:tcBorders>
              <w:top w:val="nil"/>
              <w:left w:val="nil"/>
              <w:bottom w:val="single" w:sz="4" w:space="0" w:color="auto"/>
              <w:right w:val="single" w:sz="4" w:space="0" w:color="auto"/>
            </w:tcBorders>
            <w:vAlign w:val="bottom"/>
            <w:hideMark/>
          </w:tcPr>
          <w:p w14:paraId="307F4AF6"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8</w:t>
            </w:r>
          </w:p>
        </w:tc>
        <w:tc>
          <w:tcPr>
            <w:tcW w:w="745" w:type="dxa"/>
            <w:tcBorders>
              <w:top w:val="nil"/>
              <w:left w:val="nil"/>
              <w:bottom w:val="single" w:sz="4" w:space="0" w:color="auto"/>
              <w:right w:val="single" w:sz="4" w:space="0" w:color="auto"/>
            </w:tcBorders>
            <w:vAlign w:val="bottom"/>
            <w:hideMark/>
          </w:tcPr>
          <w:p w14:paraId="1E6B8162"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1925D4F"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047F6F4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9</w:t>
            </w:r>
          </w:p>
        </w:tc>
        <w:tc>
          <w:tcPr>
            <w:tcW w:w="7050" w:type="dxa"/>
            <w:tcBorders>
              <w:top w:val="nil"/>
              <w:left w:val="nil"/>
              <w:bottom w:val="single" w:sz="4" w:space="0" w:color="auto"/>
              <w:right w:val="single" w:sz="4" w:space="0" w:color="auto"/>
            </w:tcBorders>
            <w:vAlign w:val="center"/>
            <w:hideMark/>
          </w:tcPr>
          <w:p w14:paraId="27DC0128"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Safety Lock Pin ABC with Lead Seal </w:t>
            </w:r>
          </w:p>
        </w:tc>
        <w:tc>
          <w:tcPr>
            <w:tcW w:w="695" w:type="dxa"/>
            <w:tcBorders>
              <w:top w:val="nil"/>
              <w:left w:val="nil"/>
              <w:bottom w:val="single" w:sz="4" w:space="0" w:color="auto"/>
              <w:right w:val="single" w:sz="4" w:space="0" w:color="auto"/>
            </w:tcBorders>
            <w:vAlign w:val="bottom"/>
            <w:hideMark/>
          </w:tcPr>
          <w:p w14:paraId="3E252EA1"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25</w:t>
            </w:r>
          </w:p>
        </w:tc>
        <w:tc>
          <w:tcPr>
            <w:tcW w:w="745" w:type="dxa"/>
            <w:tcBorders>
              <w:top w:val="nil"/>
              <w:left w:val="nil"/>
              <w:bottom w:val="single" w:sz="4" w:space="0" w:color="auto"/>
              <w:right w:val="single" w:sz="4" w:space="0" w:color="auto"/>
            </w:tcBorders>
            <w:vAlign w:val="bottom"/>
            <w:hideMark/>
          </w:tcPr>
          <w:p w14:paraId="337A9AD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59885D64"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67124C34"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C</w:t>
            </w:r>
          </w:p>
        </w:tc>
        <w:tc>
          <w:tcPr>
            <w:tcW w:w="7050" w:type="dxa"/>
            <w:tcBorders>
              <w:top w:val="nil"/>
              <w:left w:val="nil"/>
              <w:bottom w:val="single" w:sz="4" w:space="0" w:color="auto"/>
              <w:right w:val="single" w:sz="4" w:space="0" w:color="auto"/>
            </w:tcBorders>
            <w:vAlign w:val="center"/>
            <w:hideMark/>
          </w:tcPr>
          <w:p w14:paraId="4402630C" w14:textId="77777777" w:rsidR="004D03A8" w:rsidRPr="004D03A8" w:rsidRDefault="004D03A8" w:rsidP="004D03A8">
            <w:pPr>
              <w:rPr>
                <w:rFonts w:ascii="Calibri" w:hAnsi="Calibri" w:cs="Calibri"/>
                <w:b/>
                <w:bCs/>
                <w:color w:val="000000"/>
                <w:sz w:val="22"/>
                <w:szCs w:val="22"/>
              </w:rPr>
            </w:pPr>
            <w:r w:rsidRPr="004D03A8">
              <w:rPr>
                <w:rFonts w:ascii="Calibri" w:hAnsi="Calibri" w:cs="Calibri"/>
                <w:b/>
                <w:bCs/>
                <w:color w:val="000000"/>
                <w:sz w:val="22"/>
                <w:szCs w:val="22"/>
              </w:rPr>
              <w:t xml:space="preserve">Supply and Installation Work </w:t>
            </w:r>
            <w:proofErr w:type="gramStart"/>
            <w:r w:rsidRPr="004D03A8">
              <w:rPr>
                <w:rFonts w:ascii="Calibri" w:hAnsi="Calibri" w:cs="Calibri"/>
                <w:b/>
                <w:bCs/>
                <w:color w:val="000000"/>
                <w:sz w:val="22"/>
                <w:szCs w:val="22"/>
              </w:rPr>
              <w:t>of  Operating</w:t>
            </w:r>
            <w:proofErr w:type="gramEnd"/>
            <w:r w:rsidRPr="004D03A8">
              <w:rPr>
                <w:rFonts w:ascii="Calibri" w:hAnsi="Calibri" w:cs="Calibri"/>
                <w:b/>
                <w:bCs/>
                <w:color w:val="000000"/>
                <w:sz w:val="22"/>
                <w:szCs w:val="22"/>
              </w:rPr>
              <w:t xml:space="preserve"> Stricker’s of Fire Extinguishers</w:t>
            </w:r>
          </w:p>
        </w:tc>
        <w:tc>
          <w:tcPr>
            <w:tcW w:w="695" w:type="dxa"/>
            <w:tcBorders>
              <w:top w:val="nil"/>
              <w:left w:val="nil"/>
              <w:bottom w:val="single" w:sz="4" w:space="0" w:color="auto"/>
              <w:right w:val="single" w:sz="4" w:space="0" w:color="auto"/>
            </w:tcBorders>
            <w:vAlign w:val="bottom"/>
            <w:hideMark/>
          </w:tcPr>
          <w:p w14:paraId="2A9EA7D7"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 </w:t>
            </w:r>
          </w:p>
        </w:tc>
        <w:tc>
          <w:tcPr>
            <w:tcW w:w="745" w:type="dxa"/>
            <w:tcBorders>
              <w:top w:val="nil"/>
              <w:left w:val="nil"/>
              <w:bottom w:val="single" w:sz="4" w:space="0" w:color="auto"/>
              <w:right w:val="single" w:sz="4" w:space="0" w:color="auto"/>
            </w:tcBorders>
            <w:vAlign w:val="bottom"/>
            <w:hideMark/>
          </w:tcPr>
          <w:p w14:paraId="2399ACD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32A7BAAC"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5F73A26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7229A0BB"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Danger _Glow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vAlign w:val="bottom"/>
            <w:hideMark/>
          </w:tcPr>
          <w:p w14:paraId="42080DEF"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vAlign w:val="bottom"/>
            <w:hideMark/>
          </w:tcPr>
          <w:p w14:paraId="4A0B682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4018ED44" w14:textId="77777777" w:rsidTr="00C502D2">
        <w:trPr>
          <w:divId w:val="679696584"/>
          <w:trHeight w:val="359"/>
        </w:trPr>
        <w:tc>
          <w:tcPr>
            <w:tcW w:w="960" w:type="dxa"/>
            <w:tcBorders>
              <w:top w:val="nil"/>
              <w:left w:val="single" w:sz="4" w:space="0" w:color="auto"/>
              <w:bottom w:val="single" w:sz="4" w:space="0" w:color="auto"/>
              <w:right w:val="single" w:sz="4" w:space="0" w:color="auto"/>
            </w:tcBorders>
            <w:vAlign w:val="center"/>
            <w:hideMark/>
          </w:tcPr>
          <w:p w14:paraId="67B120C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1143CA17"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Action_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70AC8CA0"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100</w:t>
            </w:r>
          </w:p>
        </w:tc>
        <w:tc>
          <w:tcPr>
            <w:tcW w:w="745" w:type="dxa"/>
            <w:tcBorders>
              <w:top w:val="nil"/>
              <w:left w:val="nil"/>
              <w:bottom w:val="single" w:sz="4" w:space="0" w:color="auto"/>
              <w:right w:val="single" w:sz="4" w:space="0" w:color="auto"/>
            </w:tcBorders>
            <w:vAlign w:val="bottom"/>
            <w:hideMark/>
          </w:tcPr>
          <w:p w14:paraId="269BBFC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239CDC5"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1753177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69B891FD"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In Case of </w:t>
            </w:r>
            <w:proofErr w:type="gramStart"/>
            <w:r w:rsidRPr="004D03A8">
              <w:rPr>
                <w:rFonts w:ascii="Calibri" w:hAnsi="Calibri" w:cs="Calibri"/>
                <w:color w:val="000000"/>
                <w:sz w:val="22"/>
                <w:szCs w:val="22"/>
              </w:rPr>
              <w:t>fire</w:t>
            </w:r>
            <w:proofErr w:type="gramEnd"/>
            <w:r w:rsidRPr="004D03A8">
              <w:rPr>
                <w:rFonts w:ascii="Calibri" w:hAnsi="Calibri" w:cs="Calibri"/>
                <w:color w:val="000000"/>
                <w:sz w:val="22"/>
                <w:szCs w:val="22"/>
              </w:rPr>
              <w:t xml:space="preserve"> 9 </w:t>
            </w:r>
            <w:proofErr w:type="gramStart"/>
            <w:r w:rsidRPr="004D03A8">
              <w:rPr>
                <w:rFonts w:ascii="Calibri" w:hAnsi="Calibri" w:cs="Calibri"/>
                <w:color w:val="000000"/>
                <w:sz w:val="22"/>
                <w:szCs w:val="22"/>
              </w:rPr>
              <w:t>Lift )</w:t>
            </w:r>
            <w:proofErr w:type="gramEnd"/>
            <w:r w:rsidRPr="004D03A8">
              <w:rPr>
                <w:rFonts w:ascii="Calibri" w:hAnsi="Calibri" w:cs="Calibri"/>
                <w:color w:val="000000"/>
                <w:sz w:val="22"/>
                <w:szCs w:val="22"/>
              </w:rPr>
              <w:t xml:space="preserve">_Glow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68C57B9D" w14:textId="09CCC641"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27</w:t>
            </w:r>
          </w:p>
        </w:tc>
        <w:tc>
          <w:tcPr>
            <w:tcW w:w="745" w:type="dxa"/>
            <w:tcBorders>
              <w:top w:val="nil"/>
              <w:left w:val="nil"/>
              <w:bottom w:val="single" w:sz="4" w:space="0" w:color="auto"/>
              <w:right w:val="single" w:sz="4" w:space="0" w:color="auto"/>
            </w:tcBorders>
            <w:vAlign w:val="bottom"/>
            <w:hideMark/>
          </w:tcPr>
          <w:p w14:paraId="7B2414A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D9D2186" w14:textId="77777777" w:rsidTr="00C502D2">
        <w:trPr>
          <w:divId w:val="679696584"/>
          <w:trHeight w:val="377"/>
        </w:trPr>
        <w:tc>
          <w:tcPr>
            <w:tcW w:w="960" w:type="dxa"/>
            <w:tcBorders>
              <w:top w:val="nil"/>
              <w:left w:val="single" w:sz="4" w:space="0" w:color="auto"/>
              <w:bottom w:val="single" w:sz="4" w:space="0" w:color="auto"/>
              <w:right w:val="single" w:sz="4" w:space="0" w:color="auto"/>
            </w:tcBorders>
            <w:vAlign w:val="center"/>
            <w:hideMark/>
          </w:tcPr>
          <w:p w14:paraId="6E97DCE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530257B1"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Lift Logo _Glow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6")</w:t>
            </w:r>
          </w:p>
        </w:tc>
        <w:tc>
          <w:tcPr>
            <w:tcW w:w="695" w:type="dxa"/>
            <w:tcBorders>
              <w:top w:val="nil"/>
              <w:left w:val="nil"/>
              <w:bottom w:val="single" w:sz="4" w:space="0" w:color="auto"/>
              <w:right w:val="single" w:sz="4" w:space="0" w:color="auto"/>
            </w:tcBorders>
            <w:vAlign w:val="bottom"/>
            <w:hideMark/>
          </w:tcPr>
          <w:p w14:paraId="1BEB101F" w14:textId="360DD8B3"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9</w:t>
            </w:r>
          </w:p>
        </w:tc>
        <w:tc>
          <w:tcPr>
            <w:tcW w:w="745" w:type="dxa"/>
            <w:tcBorders>
              <w:top w:val="nil"/>
              <w:left w:val="nil"/>
              <w:bottom w:val="single" w:sz="4" w:space="0" w:color="auto"/>
              <w:right w:val="single" w:sz="4" w:space="0" w:color="auto"/>
            </w:tcBorders>
            <w:vAlign w:val="bottom"/>
            <w:hideMark/>
          </w:tcPr>
          <w:p w14:paraId="23D6418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6DC05D5" w14:textId="77777777" w:rsidTr="00C502D2">
        <w:trPr>
          <w:divId w:val="679696584"/>
          <w:trHeight w:val="422"/>
        </w:trPr>
        <w:tc>
          <w:tcPr>
            <w:tcW w:w="960" w:type="dxa"/>
            <w:tcBorders>
              <w:top w:val="nil"/>
              <w:left w:val="single" w:sz="4" w:space="0" w:color="auto"/>
              <w:bottom w:val="single" w:sz="4" w:space="0" w:color="auto"/>
              <w:right w:val="single" w:sz="4" w:space="0" w:color="auto"/>
            </w:tcBorders>
            <w:vAlign w:val="center"/>
            <w:hideMark/>
          </w:tcPr>
          <w:p w14:paraId="401BFC1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0CA2626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Hydrant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4CA61323"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vAlign w:val="bottom"/>
            <w:hideMark/>
          </w:tcPr>
          <w:p w14:paraId="1A38FA0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3CDD1AE" w14:textId="77777777" w:rsidTr="00C502D2">
        <w:trPr>
          <w:divId w:val="679696584"/>
          <w:trHeight w:val="359"/>
        </w:trPr>
        <w:tc>
          <w:tcPr>
            <w:tcW w:w="960" w:type="dxa"/>
            <w:tcBorders>
              <w:top w:val="nil"/>
              <w:left w:val="single" w:sz="4" w:space="0" w:color="auto"/>
              <w:bottom w:val="single" w:sz="4" w:space="0" w:color="auto"/>
              <w:right w:val="single" w:sz="4" w:space="0" w:color="auto"/>
            </w:tcBorders>
            <w:vAlign w:val="center"/>
            <w:hideMark/>
          </w:tcPr>
          <w:p w14:paraId="11D86D7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36EBFA5F"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Hydrant </w:t>
            </w:r>
            <w:proofErr w:type="gramStart"/>
            <w:r w:rsidRPr="004D03A8">
              <w:rPr>
                <w:rFonts w:ascii="Calibri" w:hAnsi="Calibri" w:cs="Calibri"/>
                <w:color w:val="000000"/>
                <w:sz w:val="22"/>
                <w:szCs w:val="22"/>
              </w:rPr>
              <w:t>Logo  Print</w:t>
            </w:r>
            <w:proofErr w:type="gramEnd"/>
            <w:r w:rsidRPr="004D03A8">
              <w:rPr>
                <w:rFonts w:ascii="Calibri" w:hAnsi="Calibri" w:cs="Calibri"/>
                <w:color w:val="000000"/>
                <w:sz w:val="22"/>
                <w:szCs w:val="22"/>
              </w:rPr>
              <w:t xml:space="preserve">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vAlign w:val="bottom"/>
            <w:hideMark/>
          </w:tcPr>
          <w:p w14:paraId="15F0D253"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vAlign w:val="bottom"/>
            <w:hideMark/>
          </w:tcPr>
          <w:p w14:paraId="52C17C6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1668266" w14:textId="77777777" w:rsidTr="00C502D2">
        <w:trPr>
          <w:divId w:val="679696584"/>
          <w:trHeight w:val="305"/>
        </w:trPr>
        <w:tc>
          <w:tcPr>
            <w:tcW w:w="960" w:type="dxa"/>
            <w:tcBorders>
              <w:top w:val="nil"/>
              <w:left w:val="single" w:sz="4" w:space="0" w:color="auto"/>
              <w:bottom w:val="single" w:sz="4" w:space="0" w:color="auto"/>
              <w:right w:val="single" w:sz="4" w:space="0" w:color="auto"/>
            </w:tcBorders>
            <w:vAlign w:val="center"/>
            <w:hideMark/>
          </w:tcPr>
          <w:p w14:paraId="69F1F9B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0306DFB2"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 Fire Hose Reel 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39C051D5" w14:textId="550C92DE"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22102BA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2CD9E66" w14:textId="77777777" w:rsidTr="00C502D2">
        <w:trPr>
          <w:divId w:val="679696584"/>
          <w:trHeight w:val="404"/>
        </w:trPr>
        <w:tc>
          <w:tcPr>
            <w:tcW w:w="960" w:type="dxa"/>
            <w:tcBorders>
              <w:top w:val="nil"/>
              <w:left w:val="single" w:sz="4" w:space="0" w:color="auto"/>
              <w:bottom w:val="single" w:sz="4" w:space="0" w:color="auto"/>
              <w:right w:val="single" w:sz="4" w:space="0" w:color="auto"/>
            </w:tcBorders>
            <w:vAlign w:val="center"/>
            <w:hideMark/>
          </w:tcPr>
          <w:p w14:paraId="34A564C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8</w:t>
            </w:r>
          </w:p>
        </w:tc>
        <w:tc>
          <w:tcPr>
            <w:tcW w:w="7050" w:type="dxa"/>
            <w:tcBorders>
              <w:top w:val="nil"/>
              <w:left w:val="nil"/>
              <w:bottom w:val="single" w:sz="4" w:space="0" w:color="auto"/>
              <w:right w:val="single" w:sz="4" w:space="0" w:color="auto"/>
            </w:tcBorders>
            <w:vAlign w:val="center"/>
            <w:hideMark/>
          </w:tcPr>
          <w:p w14:paraId="4817614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 Fire Hose Reel 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roofErr w:type="gramStart"/>
            <w:r w:rsidRPr="004D03A8">
              <w:rPr>
                <w:rFonts w:ascii="Calibri" w:hAnsi="Calibri" w:cs="Calibri"/>
                <w:color w:val="000000"/>
                <w:sz w:val="22"/>
                <w:szCs w:val="22"/>
              </w:rPr>
              <w:t>" )</w:t>
            </w:r>
            <w:proofErr w:type="gramEnd"/>
          </w:p>
        </w:tc>
        <w:tc>
          <w:tcPr>
            <w:tcW w:w="695" w:type="dxa"/>
            <w:tcBorders>
              <w:top w:val="nil"/>
              <w:left w:val="nil"/>
              <w:bottom w:val="single" w:sz="4" w:space="0" w:color="auto"/>
              <w:right w:val="single" w:sz="4" w:space="0" w:color="auto"/>
            </w:tcBorders>
            <w:vAlign w:val="bottom"/>
            <w:hideMark/>
          </w:tcPr>
          <w:p w14:paraId="43FBFC32" w14:textId="1FAD3E3A"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3506D95D"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DC28668" w14:textId="77777777" w:rsidTr="00C502D2">
        <w:trPr>
          <w:divId w:val="679696584"/>
          <w:trHeight w:val="395"/>
        </w:trPr>
        <w:tc>
          <w:tcPr>
            <w:tcW w:w="960" w:type="dxa"/>
            <w:tcBorders>
              <w:top w:val="nil"/>
              <w:left w:val="single" w:sz="4" w:space="0" w:color="auto"/>
              <w:bottom w:val="single" w:sz="4" w:space="0" w:color="auto"/>
              <w:right w:val="single" w:sz="4" w:space="0" w:color="auto"/>
            </w:tcBorders>
            <w:vAlign w:val="center"/>
            <w:hideMark/>
          </w:tcPr>
          <w:p w14:paraId="0542923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9</w:t>
            </w:r>
          </w:p>
        </w:tc>
        <w:tc>
          <w:tcPr>
            <w:tcW w:w="7050" w:type="dxa"/>
            <w:tcBorders>
              <w:top w:val="nil"/>
              <w:left w:val="nil"/>
              <w:bottom w:val="single" w:sz="4" w:space="0" w:color="auto"/>
              <w:right w:val="single" w:sz="4" w:space="0" w:color="auto"/>
            </w:tcBorders>
            <w:vAlign w:val="center"/>
            <w:hideMark/>
          </w:tcPr>
          <w:p w14:paraId="65EEFAD3"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Race Pass -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1C19641F" w14:textId="0EF262A9"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1522A93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08F8F97" w14:textId="77777777" w:rsidTr="00C502D2">
        <w:trPr>
          <w:divId w:val="679696584"/>
          <w:trHeight w:val="350"/>
        </w:trPr>
        <w:tc>
          <w:tcPr>
            <w:tcW w:w="960" w:type="dxa"/>
            <w:tcBorders>
              <w:top w:val="nil"/>
              <w:left w:val="single" w:sz="4" w:space="0" w:color="auto"/>
              <w:bottom w:val="single" w:sz="4" w:space="0" w:color="auto"/>
              <w:right w:val="single" w:sz="4" w:space="0" w:color="auto"/>
            </w:tcBorders>
            <w:vAlign w:val="center"/>
            <w:hideMark/>
          </w:tcPr>
          <w:p w14:paraId="5AAB456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10</w:t>
            </w:r>
          </w:p>
        </w:tc>
        <w:tc>
          <w:tcPr>
            <w:tcW w:w="7050" w:type="dxa"/>
            <w:tcBorders>
              <w:top w:val="nil"/>
              <w:left w:val="nil"/>
              <w:bottom w:val="single" w:sz="4" w:space="0" w:color="auto"/>
              <w:right w:val="single" w:sz="4" w:space="0" w:color="auto"/>
            </w:tcBorders>
            <w:vAlign w:val="center"/>
            <w:hideMark/>
          </w:tcPr>
          <w:p w14:paraId="779289E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Extinguisher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6")</w:t>
            </w:r>
          </w:p>
        </w:tc>
        <w:tc>
          <w:tcPr>
            <w:tcW w:w="695" w:type="dxa"/>
            <w:tcBorders>
              <w:top w:val="nil"/>
              <w:left w:val="nil"/>
              <w:bottom w:val="single" w:sz="4" w:space="0" w:color="auto"/>
              <w:right w:val="single" w:sz="4" w:space="0" w:color="auto"/>
            </w:tcBorders>
            <w:vAlign w:val="bottom"/>
            <w:hideMark/>
          </w:tcPr>
          <w:p w14:paraId="4BC19566"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150</w:t>
            </w:r>
          </w:p>
        </w:tc>
        <w:tc>
          <w:tcPr>
            <w:tcW w:w="745" w:type="dxa"/>
            <w:tcBorders>
              <w:top w:val="nil"/>
              <w:left w:val="nil"/>
              <w:bottom w:val="single" w:sz="4" w:space="0" w:color="auto"/>
              <w:right w:val="single" w:sz="4" w:space="0" w:color="auto"/>
            </w:tcBorders>
            <w:vAlign w:val="bottom"/>
            <w:hideMark/>
          </w:tcPr>
          <w:p w14:paraId="5C8D374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79239FA8"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0E846F0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11</w:t>
            </w:r>
          </w:p>
        </w:tc>
        <w:tc>
          <w:tcPr>
            <w:tcW w:w="7050" w:type="dxa"/>
            <w:tcBorders>
              <w:top w:val="nil"/>
              <w:left w:val="nil"/>
              <w:bottom w:val="single" w:sz="4" w:space="0" w:color="auto"/>
              <w:right w:val="single" w:sz="4" w:space="0" w:color="auto"/>
            </w:tcBorders>
            <w:vAlign w:val="center"/>
            <w:hideMark/>
          </w:tcPr>
          <w:p w14:paraId="09A4D503"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Extinguisher Logo 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vAlign w:val="bottom"/>
            <w:hideMark/>
          </w:tcPr>
          <w:p w14:paraId="138C89AB" w14:textId="0DBFB844"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118A13B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983F527" w14:textId="77777777" w:rsidTr="00C502D2">
        <w:trPr>
          <w:divId w:val="679696584"/>
          <w:trHeight w:val="305"/>
        </w:trPr>
        <w:tc>
          <w:tcPr>
            <w:tcW w:w="960" w:type="dxa"/>
            <w:tcBorders>
              <w:top w:val="nil"/>
              <w:left w:val="single" w:sz="4" w:space="0" w:color="auto"/>
              <w:bottom w:val="single" w:sz="4" w:space="0" w:color="auto"/>
              <w:right w:val="single" w:sz="4" w:space="0" w:color="auto"/>
            </w:tcBorders>
            <w:vAlign w:val="center"/>
            <w:hideMark/>
          </w:tcPr>
          <w:p w14:paraId="66B0EF1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12</w:t>
            </w:r>
          </w:p>
        </w:tc>
        <w:tc>
          <w:tcPr>
            <w:tcW w:w="7050" w:type="dxa"/>
            <w:tcBorders>
              <w:top w:val="nil"/>
              <w:left w:val="nil"/>
              <w:bottom w:val="single" w:sz="4" w:space="0" w:color="auto"/>
              <w:right w:val="single" w:sz="4" w:space="0" w:color="auto"/>
            </w:tcBorders>
            <w:vAlign w:val="center"/>
            <w:hideMark/>
          </w:tcPr>
          <w:p w14:paraId="2CD1E16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Zebra Plate _</w:t>
            </w:r>
            <w:proofErr w:type="spellStart"/>
            <w:r w:rsidRPr="004D03A8">
              <w:rPr>
                <w:rFonts w:ascii="Calibri" w:hAnsi="Calibri" w:cs="Calibri"/>
                <w:color w:val="000000"/>
                <w:sz w:val="22"/>
                <w:szCs w:val="22"/>
              </w:rPr>
              <w:t>Sunpex</w:t>
            </w:r>
            <w:proofErr w:type="spellEnd"/>
            <w:r w:rsidRPr="004D03A8">
              <w:rPr>
                <w:rFonts w:ascii="Calibri" w:hAnsi="Calibri" w:cs="Calibri"/>
                <w:color w:val="000000"/>
                <w:sz w:val="22"/>
                <w:szCs w:val="22"/>
              </w:rPr>
              <w:t xml:space="preserve"> </w:t>
            </w:r>
            <w:proofErr w:type="gramStart"/>
            <w:r w:rsidRPr="004D03A8">
              <w:rPr>
                <w:rFonts w:ascii="Calibri" w:hAnsi="Calibri" w:cs="Calibri"/>
                <w:color w:val="000000"/>
                <w:sz w:val="22"/>
                <w:szCs w:val="22"/>
              </w:rPr>
              <w:t>Sheet  (</w:t>
            </w:r>
            <w:proofErr w:type="gramEnd"/>
            <w:r w:rsidRPr="004D03A8">
              <w:rPr>
                <w:rFonts w:ascii="Calibri" w:hAnsi="Calibri" w:cs="Calibri"/>
                <w:color w:val="000000"/>
                <w:sz w:val="22"/>
                <w:szCs w:val="22"/>
              </w:rPr>
              <w:t xml:space="preserve">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24" x 12</w:t>
            </w:r>
            <w:proofErr w:type="gramStart"/>
            <w:r w:rsidRPr="004D03A8">
              <w:rPr>
                <w:rFonts w:ascii="Calibri" w:hAnsi="Calibri" w:cs="Calibri"/>
                <w:color w:val="000000"/>
                <w:sz w:val="22"/>
                <w:szCs w:val="22"/>
              </w:rPr>
              <w:t>" )</w:t>
            </w:r>
            <w:proofErr w:type="gramEnd"/>
          </w:p>
        </w:tc>
        <w:tc>
          <w:tcPr>
            <w:tcW w:w="695" w:type="dxa"/>
            <w:tcBorders>
              <w:top w:val="nil"/>
              <w:left w:val="nil"/>
              <w:bottom w:val="single" w:sz="4" w:space="0" w:color="auto"/>
              <w:right w:val="single" w:sz="4" w:space="0" w:color="auto"/>
            </w:tcBorders>
            <w:vAlign w:val="bottom"/>
            <w:hideMark/>
          </w:tcPr>
          <w:p w14:paraId="0AC143A0"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450</w:t>
            </w:r>
          </w:p>
        </w:tc>
        <w:tc>
          <w:tcPr>
            <w:tcW w:w="745" w:type="dxa"/>
            <w:tcBorders>
              <w:top w:val="nil"/>
              <w:left w:val="nil"/>
              <w:bottom w:val="single" w:sz="4" w:space="0" w:color="auto"/>
              <w:right w:val="single" w:sz="4" w:space="0" w:color="auto"/>
            </w:tcBorders>
            <w:vAlign w:val="bottom"/>
            <w:hideMark/>
          </w:tcPr>
          <w:p w14:paraId="334C19B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2DA46D8" w14:textId="77777777" w:rsidTr="00C502D2">
        <w:trPr>
          <w:divId w:val="679696584"/>
          <w:trHeight w:val="710"/>
        </w:trPr>
        <w:tc>
          <w:tcPr>
            <w:tcW w:w="960" w:type="dxa"/>
            <w:tcBorders>
              <w:top w:val="nil"/>
              <w:left w:val="single" w:sz="4" w:space="0" w:color="auto"/>
              <w:bottom w:val="single" w:sz="4" w:space="0" w:color="auto"/>
              <w:right w:val="single" w:sz="4" w:space="0" w:color="auto"/>
            </w:tcBorders>
            <w:vAlign w:val="center"/>
            <w:hideMark/>
          </w:tcPr>
          <w:p w14:paraId="266080F5"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D.</w:t>
            </w:r>
          </w:p>
        </w:tc>
        <w:tc>
          <w:tcPr>
            <w:tcW w:w="7050" w:type="dxa"/>
            <w:tcBorders>
              <w:top w:val="nil"/>
              <w:left w:val="nil"/>
              <w:bottom w:val="single" w:sz="4" w:space="0" w:color="auto"/>
              <w:right w:val="single" w:sz="4" w:space="0" w:color="auto"/>
            </w:tcBorders>
            <w:vAlign w:val="center"/>
            <w:hideMark/>
          </w:tcPr>
          <w:p w14:paraId="5F3FFBC9" w14:textId="77777777" w:rsidR="004D03A8" w:rsidRPr="004D03A8" w:rsidRDefault="004D03A8" w:rsidP="004D03A8">
            <w:pPr>
              <w:rPr>
                <w:rFonts w:ascii="Calibri" w:hAnsi="Calibri" w:cs="Calibri"/>
                <w:b/>
                <w:bCs/>
                <w:color w:val="000000"/>
                <w:sz w:val="24"/>
                <w:szCs w:val="24"/>
              </w:rPr>
            </w:pPr>
            <w:r w:rsidRPr="004D03A8">
              <w:rPr>
                <w:rFonts w:ascii="Calibri" w:hAnsi="Calibri" w:cs="Calibri"/>
                <w:b/>
                <w:bCs/>
                <w:color w:val="000000"/>
                <w:sz w:val="24"/>
                <w:szCs w:val="24"/>
              </w:rPr>
              <w:t>Periodic Hydraulic Pressure Testing (</w:t>
            </w:r>
            <w:proofErr w:type="gramStart"/>
            <w:r w:rsidRPr="004D03A8">
              <w:rPr>
                <w:rFonts w:ascii="Calibri" w:hAnsi="Calibri" w:cs="Calibri"/>
                <w:b/>
                <w:bCs/>
                <w:color w:val="000000"/>
                <w:sz w:val="24"/>
                <w:szCs w:val="24"/>
              </w:rPr>
              <w:t>HPT )</w:t>
            </w:r>
            <w:proofErr w:type="gramEnd"/>
            <w:r w:rsidRPr="004D03A8">
              <w:rPr>
                <w:rFonts w:ascii="Calibri" w:hAnsi="Calibri" w:cs="Calibri"/>
                <w:b/>
                <w:bCs/>
                <w:color w:val="000000"/>
                <w:sz w:val="24"/>
                <w:szCs w:val="24"/>
              </w:rPr>
              <w:t xml:space="preserve"> of Fire </w:t>
            </w:r>
            <w:proofErr w:type="gramStart"/>
            <w:r w:rsidRPr="004D03A8">
              <w:rPr>
                <w:rFonts w:ascii="Calibri" w:hAnsi="Calibri" w:cs="Calibri"/>
                <w:b/>
                <w:bCs/>
                <w:color w:val="000000"/>
                <w:sz w:val="24"/>
                <w:szCs w:val="24"/>
              </w:rPr>
              <w:t>extinguisher  (</w:t>
            </w:r>
            <w:proofErr w:type="gramEnd"/>
            <w:r w:rsidRPr="004D03A8">
              <w:rPr>
                <w:rFonts w:ascii="Calibri" w:hAnsi="Calibri" w:cs="Calibri"/>
                <w:b/>
                <w:bCs/>
                <w:color w:val="000000"/>
                <w:sz w:val="24"/>
                <w:szCs w:val="24"/>
              </w:rPr>
              <w:t xml:space="preserve">CCE Certificate will be Provided with neck </w:t>
            </w:r>
            <w:proofErr w:type="gramStart"/>
            <w:r w:rsidRPr="004D03A8">
              <w:rPr>
                <w:rFonts w:ascii="Calibri" w:hAnsi="Calibri" w:cs="Calibri"/>
                <w:b/>
                <w:bCs/>
                <w:color w:val="000000"/>
                <w:sz w:val="24"/>
                <w:szCs w:val="24"/>
              </w:rPr>
              <w:t>ring )</w:t>
            </w:r>
            <w:proofErr w:type="gramEnd"/>
          </w:p>
        </w:tc>
        <w:tc>
          <w:tcPr>
            <w:tcW w:w="695" w:type="dxa"/>
            <w:tcBorders>
              <w:top w:val="nil"/>
              <w:left w:val="nil"/>
              <w:bottom w:val="single" w:sz="4" w:space="0" w:color="auto"/>
              <w:right w:val="single" w:sz="4" w:space="0" w:color="auto"/>
            </w:tcBorders>
            <w:vAlign w:val="center"/>
            <w:hideMark/>
          </w:tcPr>
          <w:p w14:paraId="34AB447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vAlign w:val="center"/>
            <w:hideMark/>
          </w:tcPr>
          <w:p w14:paraId="296F033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28AB5F1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ADC905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6A9ABC43"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vAlign w:val="bottom"/>
            <w:hideMark/>
          </w:tcPr>
          <w:p w14:paraId="4D3541F0" w14:textId="0F0CADF2"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45" w:type="dxa"/>
            <w:tcBorders>
              <w:top w:val="nil"/>
              <w:left w:val="nil"/>
              <w:bottom w:val="single" w:sz="4" w:space="0" w:color="auto"/>
              <w:right w:val="single" w:sz="4" w:space="0" w:color="auto"/>
            </w:tcBorders>
            <w:vAlign w:val="bottom"/>
            <w:hideMark/>
          </w:tcPr>
          <w:p w14:paraId="0F2F67B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BAE69F5"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516B5C8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lastRenderedPageBreak/>
              <w:t>2</w:t>
            </w:r>
          </w:p>
        </w:tc>
        <w:tc>
          <w:tcPr>
            <w:tcW w:w="7050" w:type="dxa"/>
            <w:tcBorders>
              <w:top w:val="nil"/>
              <w:left w:val="nil"/>
              <w:bottom w:val="single" w:sz="4" w:space="0" w:color="auto"/>
              <w:right w:val="single" w:sz="4" w:space="0" w:color="auto"/>
            </w:tcBorders>
            <w:vAlign w:val="center"/>
            <w:hideMark/>
          </w:tcPr>
          <w:p w14:paraId="1ECA88B5"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vAlign w:val="bottom"/>
            <w:hideMark/>
          </w:tcPr>
          <w:p w14:paraId="5AEB486A" w14:textId="0AD37A05"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10</w:t>
            </w:r>
          </w:p>
        </w:tc>
        <w:tc>
          <w:tcPr>
            <w:tcW w:w="745" w:type="dxa"/>
            <w:tcBorders>
              <w:top w:val="nil"/>
              <w:left w:val="nil"/>
              <w:bottom w:val="single" w:sz="4" w:space="0" w:color="auto"/>
              <w:right w:val="single" w:sz="4" w:space="0" w:color="auto"/>
            </w:tcBorders>
            <w:vAlign w:val="bottom"/>
            <w:hideMark/>
          </w:tcPr>
          <w:p w14:paraId="0F46015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1CA20B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3D239F7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1AA877D0"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vAlign w:val="bottom"/>
            <w:hideMark/>
          </w:tcPr>
          <w:p w14:paraId="4C091E29" w14:textId="4CA73523"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vAlign w:val="bottom"/>
            <w:hideMark/>
          </w:tcPr>
          <w:p w14:paraId="14D6DC32"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5169AA3"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1255C8F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000ADC29"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vAlign w:val="bottom"/>
            <w:hideMark/>
          </w:tcPr>
          <w:p w14:paraId="3BACC81E" w14:textId="3EADF677"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15</w:t>
            </w:r>
          </w:p>
        </w:tc>
        <w:tc>
          <w:tcPr>
            <w:tcW w:w="745" w:type="dxa"/>
            <w:tcBorders>
              <w:top w:val="nil"/>
              <w:left w:val="nil"/>
              <w:bottom w:val="single" w:sz="4" w:space="0" w:color="auto"/>
              <w:right w:val="single" w:sz="4" w:space="0" w:color="auto"/>
            </w:tcBorders>
            <w:vAlign w:val="bottom"/>
            <w:hideMark/>
          </w:tcPr>
          <w:p w14:paraId="6E85FBB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E99C8D9"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6F371C2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303F11AE"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vAlign w:val="bottom"/>
            <w:hideMark/>
          </w:tcPr>
          <w:p w14:paraId="7E960511" w14:textId="447CF0A3"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vAlign w:val="bottom"/>
            <w:hideMark/>
          </w:tcPr>
          <w:p w14:paraId="5C4D5A9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171B6D2"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0CBAECD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7A1C12C5"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vAlign w:val="bottom"/>
            <w:hideMark/>
          </w:tcPr>
          <w:p w14:paraId="220911A5" w14:textId="23722F40"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50F6A70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49426A5"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27F4785"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07E779C2"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vAlign w:val="bottom"/>
            <w:hideMark/>
          </w:tcPr>
          <w:p w14:paraId="5636C30B" w14:textId="0E5C90CF"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0DE5665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8BBC332"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329B5844"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E.</w:t>
            </w:r>
          </w:p>
        </w:tc>
        <w:tc>
          <w:tcPr>
            <w:tcW w:w="7050" w:type="dxa"/>
            <w:tcBorders>
              <w:top w:val="nil"/>
              <w:left w:val="nil"/>
              <w:bottom w:val="single" w:sz="4" w:space="0" w:color="auto"/>
              <w:right w:val="single" w:sz="4" w:space="0" w:color="auto"/>
            </w:tcBorders>
            <w:vAlign w:val="center"/>
            <w:hideMark/>
          </w:tcPr>
          <w:p w14:paraId="0C95F7C2" w14:textId="77777777" w:rsidR="004D03A8" w:rsidRPr="004D03A8" w:rsidRDefault="004D03A8" w:rsidP="004D03A8">
            <w:pPr>
              <w:rPr>
                <w:rFonts w:ascii="Calibri" w:hAnsi="Calibri" w:cs="Calibri"/>
                <w:b/>
                <w:bCs/>
                <w:color w:val="000000"/>
                <w:sz w:val="24"/>
                <w:szCs w:val="24"/>
              </w:rPr>
            </w:pPr>
            <w:r w:rsidRPr="004D03A8">
              <w:rPr>
                <w:rFonts w:ascii="Calibri" w:hAnsi="Calibri" w:cs="Calibri"/>
                <w:b/>
                <w:bCs/>
                <w:color w:val="000000"/>
                <w:sz w:val="24"/>
                <w:szCs w:val="24"/>
              </w:rPr>
              <w:t>Painting Work of Fire extinguisher</w:t>
            </w:r>
          </w:p>
        </w:tc>
        <w:tc>
          <w:tcPr>
            <w:tcW w:w="695" w:type="dxa"/>
            <w:tcBorders>
              <w:top w:val="nil"/>
              <w:left w:val="nil"/>
              <w:bottom w:val="single" w:sz="4" w:space="0" w:color="auto"/>
              <w:right w:val="single" w:sz="4" w:space="0" w:color="auto"/>
            </w:tcBorders>
            <w:vAlign w:val="center"/>
            <w:hideMark/>
          </w:tcPr>
          <w:p w14:paraId="704E72C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vAlign w:val="center"/>
            <w:hideMark/>
          </w:tcPr>
          <w:p w14:paraId="0C969AC2"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35FFA5DD"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63C09E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68552B0D"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vAlign w:val="bottom"/>
            <w:hideMark/>
          </w:tcPr>
          <w:p w14:paraId="266171C8" w14:textId="7CEF25A8"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0356DA4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E3480D6"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B8AD63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0849E2E4"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vAlign w:val="bottom"/>
            <w:hideMark/>
          </w:tcPr>
          <w:p w14:paraId="1591FA8E" w14:textId="147D17D9"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10</w:t>
            </w:r>
          </w:p>
        </w:tc>
        <w:tc>
          <w:tcPr>
            <w:tcW w:w="745" w:type="dxa"/>
            <w:tcBorders>
              <w:top w:val="nil"/>
              <w:left w:val="nil"/>
              <w:bottom w:val="single" w:sz="4" w:space="0" w:color="auto"/>
              <w:right w:val="single" w:sz="4" w:space="0" w:color="auto"/>
            </w:tcBorders>
            <w:vAlign w:val="bottom"/>
            <w:hideMark/>
          </w:tcPr>
          <w:p w14:paraId="1C45D62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9A64B6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7F3F6B3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3F00A573"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vAlign w:val="bottom"/>
            <w:hideMark/>
          </w:tcPr>
          <w:p w14:paraId="16D7F47D" w14:textId="7BCF5860" w:rsidR="00EE4989" w:rsidRPr="004D03A8" w:rsidRDefault="00EE4989" w:rsidP="00EE4989">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75CB0C5D"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282DA59"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BA6FBB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60129043"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vAlign w:val="bottom"/>
            <w:hideMark/>
          </w:tcPr>
          <w:p w14:paraId="433547CF" w14:textId="130C4637"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20</w:t>
            </w:r>
          </w:p>
        </w:tc>
        <w:tc>
          <w:tcPr>
            <w:tcW w:w="745" w:type="dxa"/>
            <w:tcBorders>
              <w:top w:val="nil"/>
              <w:left w:val="nil"/>
              <w:bottom w:val="single" w:sz="4" w:space="0" w:color="auto"/>
              <w:right w:val="single" w:sz="4" w:space="0" w:color="auto"/>
            </w:tcBorders>
            <w:vAlign w:val="bottom"/>
            <w:hideMark/>
          </w:tcPr>
          <w:p w14:paraId="6E10B87F"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613786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0FF45B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1C21B4CD"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vAlign w:val="bottom"/>
            <w:hideMark/>
          </w:tcPr>
          <w:p w14:paraId="5421EEF8" w14:textId="7E0A5A0A"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20</w:t>
            </w:r>
          </w:p>
        </w:tc>
        <w:tc>
          <w:tcPr>
            <w:tcW w:w="745" w:type="dxa"/>
            <w:tcBorders>
              <w:top w:val="nil"/>
              <w:left w:val="nil"/>
              <w:bottom w:val="single" w:sz="4" w:space="0" w:color="auto"/>
              <w:right w:val="single" w:sz="4" w:space="0" w:color="auto"/>
            </w:tcBorders>
            <w:vAlign w:val="bottom"/>
            <w:hideMark/>
          </w:tcPr>
          <w:p w14:paraId="34D9796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77BBDF80"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03FED74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629623D9"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vAlign w:val="bottom"/>
            <w:hideMark/>
          </w:tcPr>
          <w:p w14:paraId="34EA203D" w14:textId="51ED7316"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20</w:t>
            </w:r>
          </w:p>
        </w:tc>
        <w:tc>
          <w:tcPr>
            <w:tcW w:w="745" w:type="dxa"/>
            <w:tcBorders>
              <w:top w:val="nil"/>
              <w:left w:val="nil"/>
              <w:bottom w:val="single" w:sz="4" w:space="0" w:color="auto"/>
              <w:right w:val="single" w:sz="4" w:space="0" w:color="auto"/>
            </w:tcBorders>
            <w:vAlign w:val="bottom"/>
            <w:hideMark/>
          </w:tcPr>
          <w:p w14:paraId="14E386ED"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90900C5"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7D7A348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543ED339"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vAlign w:val="bottom"/>
            <w:hideMark/>
          </w:tcPr>
          <w:p w14:paraId="093A0EFF" w14:textId="1F70AE7E"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w:t>
            </w:r>
          </w:p>
        </w:tc>
        <w:tc>
          <w:tcPr>
            <w:tcW w:w="745" w:type="dxa"/>
            <w:tcBorders>
              <w:top w:val="nil"/>
              <w:left w:val="nil"/>
              <w:bottom w:val="single" w:sz="4" w:space="0" w:color="auto"/>
              <w:right w:val="single" w:sz="4" w:space="0" w:color="auto"/>
            </w:tcBorders>
            <w:vAlign w:val="bottom"/>
            <w:hideMark/>
          </w:tcPr>
          <w:p w14:paraId="135E059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414666E" w14:textId="77777777" w:rsidTr="00C502D2">
        <w:trPr>
          <w:divId w:val="679696584"/>
          <w:trHeight w:val="630"/>
        </w:trPr>
        <w:tc>
          <w:tcPr>
            <w:tcW w:w="960" w:type="dxa"/>
            <w:tcBorders>
              <w:top w:val="nil"/>
              <w:left w:val="single" w:sz="4" w:space="0" w:color="auto"/>
              <w:bottom w:val="single" w:sz="4" w:space="0" w:color="auto"/>
              <w:right w:val="single" w:sz="4" w:space="0" w:color="auto"/>
            </w:tcBorders>
            <w:vAlign w:val="center"/>
            <w:hideMark/>
          </w:tcPr>
          <w:p w14:paraId="096F3EAA"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F</w:t>
            </w:r>
          </w:p>
        </w:tc>
        <w:tc>
          <w:tcPr>
            <w:tcW w:w="7050" w:type="dxa"/>
            <w:tcBorders>
              <w:top w:val="nil"/>
              <w:left w:val="nil"/>
              <w:bottom w:val="single" w:sz="4" w:space="0" w:color="auto"/>
              <w:right w:val="single" w:sz="4" w:space="0" w:color="auto"/>
            </w:tcBorders>
            <w:vAlign w:val="center"/>
            <w:hideMark/>
          </w:tcPr>
          <w:p w14:paraId="0BC3C2F9" w14:textId="5044E63A" w:rsidR="004D03A8" w:rsidRPr="004D03A8" w:rsidRDefault="004D03A8" w:rsidP="004D03A8">
            <w:pPr>
              <w:rPr>
                <w:rFonts w:ascii="Calibri" w:hAnsi="Calibri" w:cs="Calibri"/>
                <w:b/>
                <w:bCs/>
                <w:color w:val="000000"/>
                <w:sz w:val="24"/>
                <w:szCs w:val="24"/>
              </w:rPr>
            </w:pPr>
            <w:r w:rsidRPr="004D03A8">
              <w:rPr>
                <w:rFonts w:ascii="Calibri" w:hAnsi="Calibri" w:cs="Calibri"/>
                <w:b/>
                <w:bCs/>
                <w:color w:val="000000"/>
                <w:sz w:val="24"/>
                <w:szCs w:val="24"/>
              </w:rPr>
              <w:t>Supply and Installation of Fire Hose Cabinet Glass</w:t>
            </w:r>
            <w:r w:rsidR="00EE4989">
              <w:rPr>
                <w:rFonts w:ascii="Calibri" w:hAnsi="Calibri" w:cs="Calibri"/>
                <w:b/>
                <w:bCs/>
                <w:color w:val="000000"/>
                <w:sz w:val="24"/>
                <w:szCs w:val="24"/>
              </w:rPr>
              <w:t xml:space="preserve"> with Beading </w:t>
            </w:r>
          </w:p>
        </w:tc>
        <w:tc>
          <w:tcPr>
            <w:tcW w:w="695" w:type="dxa"/>
            <w:tcBorders>
              <w:top w:val="nil"/>
              <w:left w:val="nil"/>
              <w:bottom w:val="single" w:sz="4" w:space="0" w:color="auto"/>
              <w:right w:val="single" w:sz="4" w:space="0" w:color="auto"/>
            </w:tcBorders>
            <w:vAlign w:val="center"/>
            <w:hideMark/>
          </w:tcPr>
          <w:p w14:paraId="701B7B4F" w14:textId="23B00572"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6</w:t>
            </w:r>
            <w:r w:rsidR="004D03A8" w:rsidRPr="004D03A8">
              <w:rPr>
                <w:rFonts w:ascii="Calibri" w:hAnsi="Calibri" w:cs="Calibri"/>
                <w:color w:val="000000"/>
                <w:sz w:val="24"/>
                <w:szCs w:val="24"/>
              </w:rPr>
              <w:t>0</w:t>
            </w:r>
          </w:p>
        </w:tc>
        <w:tc>
          <w:tcPr>
            <w:tcW w:w="745" w:type="dxa"/>
            <w:tcBorders>
              <w:top w:val="nil"/>
              <w:left w:val="nil"/>
              <w:bottom w:val="single" w:sz="4" w:space="0" w:color="auto"/>
              <w:right w:val="single" w:sz="4" w:space="0" w:color="auto"/>
            </w:tcBorders>
            <w:vAlign w:val="center"/>
            <w:hideMark/>
          </w:tcPr>
          <w:p w14:paraId="69567005"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bookmarkEnd w:id="3"/>
    </w:tbl>
    <w:p w14:paraId="50C5F8CF" w14:textId="1D020B08" w:rsidR="00C05FE6" w:rsidRDefault="003A45D8" w:rsidP="004922B6">
      <w:pPr>
        <w:widowControl w:val="0"/>
        <w:autoSpaceDE w:val="0"/>
        <w:autoSpaceDN w:val="0"/>
        <w:jc w:val="both"/>
        <w:rPr>
          <w:rFonts w:ascii="Tahoma" w:eastAsia="Calibri" w:hAnsi="Tahoma" w:cs="Tahoma"/>
          <w:b/>
          <w:spacing w:val="-10"/>
          <w:sz w:val="19"/>
          <w:szCs w:val="19"/>
          <w:u w:val="single"/>
        </w:rPr>
      </w:pPr>
      <w:r>
        <w:rPr>
          <w:rFonts w:ascii="Tahoma" w:eastAsia="Calibri" w:hAnsi="Tahoma" w:cs="Tahoma"/>
          <w:b/>
          <w:spacing w:val="-10"/>
          <w:sz w:val="19"/>
          <w:szCs w:val="19"/>
          <w:u w:val="single"/>
        </w:rPr>
        <w:fldChar w:fldCharType="end"/>
      </w:r>
    </w:p>
    <w:p w14:paraId="5935C465" w14:textId="7B43A351" w:rsidR="0012217D" w:rsidRPr="003A45D8" w:rsidRDefault="00C05FE6" w:rsidP="00C05FE6">
      <w:pPr>
        <w:pStyle w:val="ListParagraph"/>
        <w:widowControl w:val="0"/>
        <w:numPr>
          <w:ilvl w:val="0"/>
          <w:numId w:val="49"/>
        </w:numPr>
        <w:autoSpaceDE w:val="0"/>
        <w:autoSpaceDN w:val="0"/>
        <w:jc w:val="both"/>
        <w:rPr>
          <w:rFonts w:ascii="Calibri" w:eastAsia="Calibri" w:hAnsi="Calibri" w:cs="Calibri"/>
          <w:iCs/>
          <w:sz w:val="22"/>
          <w:szCs w:val="22"/>
        </w:rPr>
      </w:pPr>
      <w:r w:rsidRPr="003A45D8">
        <w:rPr>
          <w:rFonts w:ascii="Calibri" w:eastAsia="Calibri" w:hAnsi="Calibri" w:cs="Calibri"/>
          <w:iCs/>
          <w:sz w:val="22"/>
          <w:szCs w:val="22"/>
        </w:rPr>
        <w:t>Danger _Glow Print &amp; Lamination with 3mm Sun</w:t>
      </w:r>
      <w:r w:rsidR="008C5290">
        <w:rPr>
          <w:rFonts w:ascii="Calibri" w:eastAsia="Calibri" w:hAnsi="Calibri" w:cs="Calibri"/>
          <w:iCs/>
          <w:sz w:val="22"/>
          <w:szCs w:val="22"/>
        </w:rPr>
        <w:t xml:space="preserve"> </w:t>
      </w:r>
      <w:r w:rsidRPr="003A45D8">
        <w:rPr>
          <w:rFonts w:ascii="Calibri" w:eastAsia="Calibri" w:hAnsi="Calibri" w:cs="Calibri"/>
          <w:iCs/>
          <w:sz w:val="22"/>
          <w:szCs w:val="22"/>
        </w:rPr>
        <w:t xml:space="preserve">board (L x </w:t>
      </w:r>
      <w:r w:rsidR="008C5290" w:rsidRPr="003A45D8">
        <w:rPr>
          <w:rFonts w:ascii="Calibri" w:eastAsia="Calibri" w:hAnsi="Calibri" w:cs="Calibri"/>
          <w:iCs/>
          <w:sz w:val="22"/>
          <w:szCs w:val="22"/>
        </w:rPr>
        <w:t>H:</w:t>
      </w:r>
      <w:r w:rsidRPr="003A45D8">
        <w:rPr>
          <w:rFonts w:ascii="Calibri" w:eastAsia="Calibri" w:hAnsi="Calibri" w:cs="Calibri"/>
          <w:iCs/>
          <w:sz w:val="22"/>
          <w:szCs w:val="22"/>
        </w:rPr>
        <w:t xml:space="preserve"> 6" x 6")</w:t>
      </w:r>
    </w:p>
    <w:p w14:paraId="18161284" w14:textId="77777777" w:rsidR="00C05FE6" w:rsidRDefault="00C05FE6" w:rsidP="00C05FE6">
      <w:pPr>
        <w:widowControl w:val="0"/>
        <w:autoSpaceDE w:val="0"/>
        <w:autoSpaceDN w:val="0"/>
        <w:jc w:val="both"/>
        <w:rPr>
          <w:rFonts w:ascii="Tahoma" w:eastAsia="Calibri" w:hAnsi="Tahoma" w:cs="Tahoma"/>
          <w:b/>
          <w:bCs/>
          <w:iCs/>
          <w:sz w:val="19"/>
          <w:szCs w:val="19"/>
        </w:rPr>
      </w:pPr>
    </w:p>
    <w:p w14:paraId="748B76EC" w14:textId="77777777" w:rsidR="00C05FE6" w:rsidRPr="00C05FE6" w:rsidRDefault="00C05FE6" w:rsidP="00C05FE6">
      <w:pPr>
        <w:widowControl w:val="0"/>
        <w:autoSpaceDE w:val="0"/>
        <w:autoSpaceDN w:val="0"/>
        <w:jc w:val="both"/>
        <w:rPr>
          <w:rFonts w:ascii="Tahoma" w:eastAsia="Calibri" w:hAnsi="Tahoma" w:cs="Tahoma"/>
          <w:b/>
          <w:bCs/>
          <w:iCs/>
          <w:sz w:val="19"/>
          <w:szCs w:val="19"/>
        </w:rPr>
      </w:pPr>
    </w:p>
    <w:p w14:paraId="753AD5CA" w14:textId="36A68D3F" w:rsidR="00C05FE6" w:rsidRPr="00EE4989" w:rsidRDefault="00C05FE6" w:rsidP="00EE4989">
      <w:pPr>
        <w:pStyle w:val="ListParagraph"/>
        <w:widowControl w:val="0"/>
        <w:autoSpaceDE w:val="0"/>
        <w:autoSpaceDN w:val="0"/>
        <w:jc w:val="both"/>
        <w:rPr>
          <w:rFonts w:ascii="Tahoma" w:eastAsia="Calibri" w:hAnsi="Tahoma" w:cs="Tahoma"/>
          <w:b/>
          <w:bCs/>
          <w:iCs/>
          <w:sz w:val="19"/>
          <w:szCs w:val="19"/>
        </w:rPr>
      </w:pPr>
      <w:r>
        <w:rPr>
          <w:noProof/>
        </w:rPr>
        <w:drawing>
          <wp:inline distT="0" distB="0" distL="0" distR="0" wp14:anchorId="6521FCA3" wp14:editId="3D389EAC">
            <wp:extent cx="4377723" cy="3854394"/>
            <wp:effectExtent l="0" t="0" r="3810" b="0"/>
            <wp:docPr id="1020938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699" cy="3857895"/>
                    </a:xfrm>
                    <a:prstGeom prst="rect">
                      <a:avLst/>
                    </a:prstGeom>
                    <a:noFill/>
                    <a:ln>
                      <a:noFill/>
                    </a:ln>
                  </pic:spPr>
                </pic:pic>
              </a:graphicData>
            </a:graphic>
          </wp:inline>
        </w:drawing>
      </w:r>
    </w:p>
    <w:p w14:paraId="48A03BDD"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52A23805"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6F4077E8"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4CED6204"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32C8F36E"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55073405"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796CD1DB" w14:textId="1235A4AF" w:rsidR="00C05FE6" w:rsidRDefault="00C05FE6" w:rsidP="00C05FE6">
      <w:pPr>
        <w:pStyle w:val="ListParagraph"/>
        <w:widowControl w:val="0"/>
        <w:numPr>
          <w:ilvl w:val="0"/>
          <w:numId w:val="49"/>
        </w:numPr>
        <w:autoSpaceDE w:val="0"/>
        <w:autoSpaceDN w:val="0"/>
        <w:adjustRightInd w:val="0"/>
        <w:rPr>
          <w:rFonts w:asciiTheme="minorHAnsi" w:hAnsiTheme="minorHAnsi" w:cstheme="minorHAnsi"/>
          <w:sz w:val="22"/>
          <w:szCs w:val="22"/>
        </w:rPr>
      </w:pPr>
      <w:r w:rsidRPr="00C05FE6">
        <w:rPr>
          <w:rFonts w:asciiTheme="minorHAnsi" w:hAnsiTheme="minorHAnsi" w:cstheme="minorHAnsi"/>
          <w:sz w:val="22"/>
          <w:szCs w:val="22"/>
        </w:rPr>
        <w:lastRenderedPageBreak/>
        <w:t xml:space="preserve">Fire Action_ Print &amp; Lamination with 3mm </w:t>
      </w:r>
      <w:proofErr w:type="spellStart"/>
      <w:r w:rsidRPr="00C05FE6">
        <w:rPr>
          <w:rFonts w:asciiTheme="minorHAnsi" w:hAnsiTheme="minorHAnsi" w:cstheme="minorHAnsi"/>
          <w:sz w:val="22"/>
          <w:szCs w:val="22"/>
        </w:rPr>
        <w:t>Sunboard</w:t>
      </w:r>
      <w:proofErr w:type="spellEnd"/>
      <w:r w:rsidRPr="00C05FE6">
        <w:rPr>
          <w:rFonts w:asciiTheme="minorHAnsi" w:hAnsiTheme="minorHAnsi" w:cstheme="minorHAnsi"/>
          <w:sz w:val="22"/>
          <w:szCs w:val="22"/>
        </w:rPr>
        <w:t xml:space="preserve"> (L x </w:t>
      </w:r>
      <w:proofErr w:type="gramStart"/>
      <w:r w:rsidRPr="00C05FE6">
        <w:rPr>
          <w:rFonts w:asciiTheme="minorHAnsi" w:hAnsiTheme="minorHAnsi" w:cstheme="minorHAnsi"/>
          <w:sz w:val="22"/>
          <w:szCs w:val="22"/>
        </w:rPr>
        <w:t>H :</w:t>
      </w:r>
      <w:proofErr w:type="gramEnd"/>
      <w:r w:rsidRPr="00C05FE6">
        <w:rPr>
          <w:rFonts w:asciiTheme="minorHAnsi" w:hAnsiTheme="minorHAnsi" w:cstheme="minorHAnsi"/>
          <w:sz w:val="22"/>
          <w:szCs w:val="22"/>
        </w:rPr>
        <w:t xml:space="preserve"> 12" x 9")</w:t>
      </w:r>
    </w:p>
    <w:p w14:paraId="1503A309" w14:textId="77777777" w:rsidR="00C05FE6" w:rsidRPr="00C05FE6" w:rsidRDefault="00C05FE6" w:rsidP="00C05FE6">
      <w:pPr>
        <w:pStyle w:val="ListParagraph"/>
        <w:widowControl w:val="0"/>
        <w:autoSpaceDE w:val="0"/>
        <w:autoSpaceDN w:val="0"/>
        <w:adjustRightInd w:val="0"/>
        <w:rPr>
          <w:rFonts w:asciiTheme="minorHAnsi" w:hAnsiTheme="minorHAnsi" w:cstheme="minorHAnsi"/>
          <w:sz w:val="22"/>
          <w:szCs w:val="22"/>
        </w:rPr>
      </w:pPr>
    </w:p>
    <w:p w14:paraId="31D7F08C" w14:textId="17C1F16F" w:rsidR="00DC4D42" w:rsidRPr="00B73424" w:rsidRDefault="00C05FE6" w:rsidP="00DC4D42">
      <w:pPr>
        <w:widowControl w:val="0"/>
        <w:autoSpaceDE w:val="0"/>
        <w:autoSpaceDN w:val="0"/>
        <w:adjustRightInd w:val="0"/>
        <w:spacing w:before="29"/>
        <w:rPr>
          <w:rFonts w:ascii="Tahoma" w:hAnsi="Tahoma" w:cs="Tahoma"/>
          <w:b/>
          <w:sz w:val="19"/>
          <w:szCs w:val="19"/>
          <w:u w:val="single"/>
        </w:rPr>
      </w:pPr>
      <w:r>
        <w:rPr>
          <w:noProof/>
        </w:rPr>
        <w:drawing>
          <wp:inline distT="0" distB="0" distL="0" distR="0" wp14:anchorId="567F12A6" wp14:editId="6F344596">
            <wp:extent cx="5731510" cy="8026400"/>
            <wp:effectExtent l="0" t="0" r="2540" b="0"/>
            <wp:docPr id="395215730" name="Picture 4" descr="A red sign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15730" name="Picture 4" descr="A red sign with text and imag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026400"/>
                    </a:xfrm>
                    <a:prstGeom prst="rect">
                      <a:avLst/>
                    </a:prstGeom>
                    <a:noFill/>
                    <a:ln>
                      <a:noFill/>
                    </a:ln>
                  </pic:spPr>
                </pic:pic>
              </a:graphicData>
            </a:graphic>
          </wp:inline>
        </w:drawing>
      </w:r>
    </w:p>
    <w:p w14:paraId="19BF230C" w14:textId="77777777" w:rsidR="00DC4D42" w:rsidRDefault="00DC4D42" w:rsidP="00DC4D42">
      <w:pPr>
        <w:widowControl w:val="0"/>
        <w:autoSpaceDE w:val="0"/>
        <w:autoSpaceDN w:val="0"/>
        <w:adjustRightInd w:val="0"/>
        <w:spacing w:before="29"/>
        <w:rPr>
          <w:rFonts w:ascii="Tahoma" w:hAnsi="Tahoma" w:cs="Tahoma"/>
          <w:b/>
          <w:sz w:val="19"/>
          <w:szCs w:val="19"/>
          <w:u w:val="single"/>
        </w:rPr>
      </w:pPr>
    </w:p>
    <w:p w14:paraId="6A605E22"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4F8FFD76"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3719775E"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69630A73" w14:textId="2FAD151C" w:rsidR="00C05FE6" w:rsidRDefault="00C05FE6" w:rsidP="00C05FE6">
      <w:pPr>
        <w:pStyle w:val="ListParagraph"/>
        <w:numPr>
          <w:ilvl w:val="0"/>
          <w:numId w:val="49"/>
        </w:numPr>
        <w:rPr>
          <w:rFonts w:ascii="Calibri" w:hAnsi="Calibri" w:cs="Calibri"/>
          <w:color w:val="000000"/>
          <w:sz w:val="22"/>
          <w:szCs w:val="22"/>
        </w:rPr>
      </w:pPr>
      <w:r w:rsidRPr="00C05FE6">
        <w:rPr>
          <w:rFonts w:ascii="Calibri" w:hAnsi="Calibri" w:cs="Calibri"/>
          <w:color w:val="000000"/>
          <w:sz w:val="22"/>
          <w:szCs w:val="22"/>
        </w:rPr>
        <w:lastRenderedPageBreak/>
        <w:t xml:space="preserve">In Case of fire </w:t>
      </w:r>
      <w:r w:rsidR="008C5290">
        <w:rPr>
          <w:rFonts w:ascii="Calibri" w:hAnsi="Calibri" w:cs="Calibri"/>
          <w:color w:val="000000"/>
          <w:sz w:val="22"/>
          <w:szCs w:val="22"/>
        </w:rPr>
        <w:t>(</w:t>
      </w:r>
      <w:proofErr w:type="gramStart"/>
      <w:r w:rsidR="008C5290" w:rsidRPr="00C05FE6">
        <w:rPr>
          <w:rFonts w:ascii="Calibri" w:hAnsi="Calibri" w:cs="Calibri"/>
          <w:color w:val="000000"/>
          <w:sz w:val="22"/>
          <w:szCs w:val="22"/>
        </w:rPr>
        <w:t>Lift</w:t>
      </w:r>
      <w:r w:rsidRPr="00C05FE6">
        <w:rPr>
          <w:rFonts w:ascii="Calibri" w:hAnsi="Calibri" w:cs="Calibri"/>
          <w:color w:val="000000"/>
          <w:sz w:val="22"/>
          <w:szCs w:val="22"/>
        </w:rPr>
        <w:t xml:space="preserve"> )</w:t>
      </w:r>
      <w:proofErr w:type="gramEnd"/>
      <w:r w:rsidRPr="00C05FE6">
        <w:rPr>
          <w:rFonts w:ascii="Calibri" w:hAnsi="Calibri" w:cs="Calibri"/>
          <w:color w:val="000000"/>
          <w:sz w:val="22"/>
          <w:szCs w:val="22"/>
        </w:rPr>
        <w:t xml:space="preserve">_Glow Print &amp; Lamination with 3mm </w:t>
      </w:r>
      <w:proofErr w:type="spellStart"/>
      <w:r w:rsidRPr="00C05FE6">
        <w:rPr>
          <w:rFonts w:ascii="Calibri" w:hAnsi="Calibri" w:cs="Calibri"/>
          <w:color w:val="000000"/>
          <w:sz w:val="22"/>
          <w:szCs w:val="22"/>
        </w:rPr>
        <w:t>Sunboard</w:t>
      </w:r>
      <w:proofErr w:type="spellEnd"/>
      <w:r w:rsidRPr="00C05FE6">
        <w:rPr>
          <w:rFonts w:ascii="Calibri" w:hAnsi="Calibri" w:cs="Calibri"/>
          <w:color w:val="000000"/>
          <w:sz w:val="22"/>
          <w:szCs w:val="22"/>
        </w:rPr>
        <w:t xml:space="preserve"> (L x </w:t>
      </w:r>
      <w:proofErr w:type="gramStart"/>
      <w:r w:rsidRPr="00C05FE6">
        <w:rPr>
          <w:rFonts w:ascii="Calibri" w:hAnsi="Calibri" w:cs="Calibri"/>
          <w:color w:val="000000"/>
          <w:sz w:val="22"/>
          <w:szCs w:val="22"/>
        </w:rPr>
        <w:t>H :</w:t>
      </w:r>
      <w:proofErr w:type="gramEnd"/>
      <w:r w:rsidRPr="00C05FE6">
        <w:rPr>
          <w:rFonts w:ascii="Calibri" w:hAnsi="Calibri" w:cs="Calibri"/>
          <w:color w:val="000000"/>
          <w:sz w:val="22"/>
          <w:szCs w:val="22"/>
        </w:rPr>
        <w:t xml:space="preserve"> 12" x 9")</w:t>
      </w:r>
    </w:p>
    <w:p w14:paraId="064E9E0B" w14:textId="07279928" w:rsidR="00C05FE6" w:rsidRPr="00C05FE6" w:rsidRDefault="00C05FE6" w:rsidP="00C05FE6">
      <w:pPr>
        <w:pStyle w:val="ListParagraph"/>
        <w:numPr>
          <w:ilvl w:val="0"/>
          <w:numId w:val="49"/>
        </w:numPr>
        <w:rPr>
          <w:rFonts w:ascii="Calibri" w:hAnsi="Calibri" w:cs="Calibri"/>
          <w:color w:val="000000"/>
          <w:sz w:val="22"/>
          <w:szCs w:val="22"/>
        </w:rPr>
      </w:pPr>
      <w:r w:rsidRPr="00C05FE6">
        <w:rPr>
          <w:rFonts w:ascii="Calibri" w:hAnsi="Calibri" w:cs="Calibri"/>
          <w:color w:val="000000"/>
          <w:sz w:val="22"/>
          <w:szCs w:val="22"/>
        </w:rPr>
        <w:t>Lift</w:t>
      </w:r>
      <w:r>
        <w:rPr>
          <w:rFonts w:ascii="Calibri" w:hAnsi="Calibri" w:cs="Calibri"/>
          <w:color w:val="000000"/>
          <w:sz w:val="22"/>
          <w:szCs w:val="22"/>
        </w:rPr>
        <w:t xml:space="preserve"> Logo</w:t>
      </w:r>
      <w:r w:rsidRPr="00C05FE6">
        <w:rPr>
          <w:rFonts w:ascii="Calibri" w:hAnsi="Calibri" w:cs="Calibri"/>
          <w:color w:val="000000"/>
          <w:sz w:val="22"/>
          <w:szCs w:val="22"/>
        </w:rPr>
        <w:t xml:space="preserve"> _Glow Print &amp; Lamination with 3mm </w:t>
      </w:r>
      <w:proofErr w:type="spellStart"/>
      <w:r w:rsidRPr="00C05FE6">
        <w:rPr>
          <w:rFonts w:ascii="Calibri" w:hAnsi="Calibri" w:cs="Calibri"/>
          <w:color w:val="000000"/>
          <w:sz w:val="22"/>
          <w:szCs w:val="22"/>
        </w:rPr>
        <w:t>Sunboard</w:t>
      </w:r>
      <w:proofErr w:type="spellEnd"/>
      <w:r w:rsidRPr="00C05FE6">
        <w:rPr>
          <w:rFonts w:ascii="Calibri" w:hAnsi="Calibri" w:cs="Calibri"/>
          <w:color w:val="000000"/>
          <w:sz w:val="22"/>
          <w:szCs w:val="22"/>
        </w:rPr>
        <w:t xml:space="preserve"> (L x </w:t>
      </w:r>
      <w:proofErr w:type="gramStart"/>
      <w:r w:rsidRPr="00C05FE6">
        <w:rPr>
          <w:rFonts w:ascii="Calibri" w:hAnsi="Calibri" w:cs="Calibri"/>
          <w:color w:val="000000"/>
          <w:sz w:val="22"/>
          <w:szCs w:val="22"/>
        </w:rPr>
        <w:t>H :</w:t>
      </w:r>
      <w:proofErr w:type="gramEnd"/>
      <w:r w:rsidRPr="00C05FE6">
        <w:rPr>
          <w:rFonts w:ascii="Calibri" w:hAnsi="Calibri" w:cs="Calibri"/>
          <w:color w:val="000000"/>
          <w:sz w:val="22"/>
          <w:szCs w:val="22"/>
        </w:rPr>
        <w:t xml:space="preserve"> 12" x </w:t>
      </w:r>
      <w:r>
        <w:rPr>
          <w:rFonts w:ascii="Calibri" w:hAnsi="Calibri" w:cs="Calibri"/>
          <w:color w:val="000000"/>
          <w:sz w:val="22"/>
          <w:szCs w:val="22"/>
        </w:rPr>
        <w:t>6”</w:t>
      </w:r>
      <w:r w:rsidRPr="00C05FE6">
        <w:rPr>
          <w:rFonts w:ascii="Calibri" w:hAnsi="Calibri" w:cs="Calibri"/>
          <w:color w:val="000000"/>
          <w:sz w:val="22"/>
          <w:szCs w:val="22"/>
        </w:rPr>
        <w:t>)</w:t>
      </w:r>
    </w:p>
    <w:p w14:paraId="6EFFCCBE" w14:textId="77777777" w:rsidR="00C05FE6" w:rsidRPr="00B73424" w:rsidRDefault="00C05FE6" w:rsidP="00DC4D42">
      <w:pPr>
        <w:widowControl w:val="0"/>
        <w:autoSpaceDE w:val="0"/>
        <w:autoSpaceDN w:val="0"/>
        <w:adjustRightInd w:val="0"/>
        <w:spacing w:before="29"/>
        <w:rPr>
          <w:rFonts w:ascii="Tahoma" w:hAnsi="Tahoma" w:cs="Tahoma"/>
          <w:b/>
          <w:sz w:val="19"/>
          <w:szCs w:val="19"/>
          <w:u w:val="single"/>
        </w:rPr>
      </w:pPr>
    </w:p>
    <w:p w14:paraId="2697FEDB" w14:textId="77A08DE3" w:rsidR="00C05FE6" w:rsidRDefault="00C05FE6" w:rsidP="00C05FE6">
      <w:pPr>
        <w:rPr>
          <w:rFonts w:ascii="Tahoma" w:hAnsi="Tahoma" w:cs="Tahoma"/>
          <w:b/>
          <w:sz w:val="19"/>
          <w:szCs w:val="19"/>
          <w:u w:val="single"/>
        </w:rPr>
      </w:pPr>
      <w:r>
        <w:rPr>
          <w:noProof/>
        </w:rPr>
        <w:drawing>
          <wp:inline distT="0" distB="0" distL="0" distR="0" wp14:anchorId="25DF593B" wp14:editId="7122E210">
            <wp:extent cx="5731510" cy="3264535"/>
            <wp:effectExtent l="0" t="0" r="2540" b="0"/>
            <wp:docPr id="952903650" name="Picture 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03650" name="Picture 5" descr="A close-up of a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64535"/>
                    </a:xfrm>
                    <a:prstGeom prst="rect">
                      <a:avLst/>
                    </a:prstGeom>
                    <a:noFill/>
                    <a:ln>
                      <a:noFill/>
                    </a:ln>
                  </pic:spPr>
                </pic:pic>
              </a:graphicData>
            </a:graphic>
          </wp:inline>
        </w:drawing>
      </w:r>
      <w:r>
        <w:rPr>
          <w:rFonts w:ascii="Tahoma" w:hAnsi="Tahoma" w:cs="Tahoma"/>
          <w:b/>
          <w:sz w:val="19"/>
          <w:szCs w:val="19"/>
          <w:u w:val="single"/>
        </w:rPr>
        <w:t xml:space="preserve"> </w:t>
      </w:r>
    </w:p>
    <w:p w14:paraId="1E877475" w14:textId="77777777" w:rsidR="00C05FE6" w:rsidRPr="00C05FE6" w:rsidRDefault="00C05FE6" w:rsidP="00C05FE6">
      <w:pPr>
        <w:rPr>
          <w:rFonts w:ascii="Tahoma" w:hAnsi="Tahoma" w:cs="Tahoma"/>
          <w:b/>
          <w:sz w:val="19"/>
          <w:szCs w:val="19"/>
          <w:u w:val="single"/>
        </w:rPr>
      </w:pPr>
    </w:p>
    <w:p w14:paraId="796250CA" w14:textId="77777777" w:rsidR="00C05FE6" w:rsidRDefault="00C05FE6" w:rsidP="00C05FE6">
      <w:pPr>
        <w:pStyle w:val="ListParagraph"/>
        <w:numPr>
          <w:ilvl w:val="0"/>
          <w:numId w:val="49"/>
        </w:numPr>
        <w:jc w:val="both"/>
        <w:rPr>
          <w:rFonts w:ascii="Tahoma" w:hAnsi="Tahoma" w:cs="Tahoma"/>
          <w:bCs/>
          <w:sz w:val="19"/>
          <w:szCs w:val="19"/>
        </w:rPr>
      </w:pPr>
      <w:r w:rsidRPr="00C05FE6">
        <w:rPr>
          <w:rFonts w:ascii="Tahoma" w:hAnsi="Tahoma" w:cs="Tahoma"/>
          <w:bCs/>
          <w:sz w:val="19"/>
          <w:szCs w:val="19"/>
        </w:rPr>
        <w:t xml:space="preserve">Fire Hydrant Print &amp; Lamination with 3mm </w:t>
      </w:r>
      <w:proofErr w:type="spellStart"/>
      <w:r w:rsidRPr="00C05FE6">
        <w:rPr>
          <w:rFonts w:ascii="Tahoma" w:hAnsi="Tahoma" w:cs="Tahoma"/>
          <w:bCs/>
          <w:sz w:val="19"/>
          <w:szCs w:val="19"/>
        </w:rPr>
        <w:t>Sunboard</w:t>
      </w:r>
      <w:proofErr w:type="spellEnd"/>
      <w:r w:rsidRPr="00C05FE6">
        <w:rPr>
          <w:rFonts w:ascii="Tahoma" w:hAnsi="Tahoma" w:cs="Tahoma"/>
          <w:bCs/>
          <w:sz w:val="19"/>
          <w:szCs w:val="19"/>
        </w:rPr>
        <w:t xml:space="preserve"> (L x </w:t>
      </w:r>
      <w:proofErr w:type="gramStart"/>
      <w:r w:rsidRPr="00C05FE6">
        <w:rPr>
          <w:rFonts w:ascii="Tahoma" w:hAnsi="Tahoma" w:cs="Tahoma"/>
          <w:bCs/>
          <w:sz w:val="19"/>
          <w:szCs w:val="19"/>
        </w:rPr>
        <w:t>H :</w:t>
      </w:r>
      <w:proofErr w:type="gramEnd"/>
      <w:r w:rsidRPr="00C05FE6">
        <w:rPr>
          <w:rFonts w:ascii="Tahoma" w:hAnsi="Tahoma" w:cs="Tahoma"/>
          <w:bCs/>
          <w:sz w:val="19"/>
          <w:szCs w:val="19"/>
        </w:rPr>
        <w:t xml:space="preserve"> 12" x 9") </w:t>
      </w:r>
    </w:p>
    <w:p w14:paraId="49F358BD" w14:textId="5AD24415" w:rsidR="00C05FE6" w:rsidRDefault="00960792" w:rsidP="00C05FE6">
      <w:pPr>
        <w:pStyle w:val="ListParagraph"/>
        <w:numPr>
          <w:ilvl w:val="0"/>
          <w:numId w:val="49"/>
        </w:numPr>
        <w:jc w:val="both"/>
        <w:rPr>
          <w:rFonts w:ascii="Tahoma" w:hAnsi="Tahoma" w:cs="Tahoma"/>
          <w:bCs/>
          <w:sz w:val="19"/>
          <w:szCs w:val="19"/>
        </w:rPr>
      </w:pPr>
      <w:r w:rsidRPr="00960792">
        <w:rPr>
          <w:rFonts w:ascii="Tahoma" w:hAnsi="Tahoma" w:cs="Tahoma"/>
          <w:bCs/>
          <w:sz w:val="19"/>
          <w:szCs w:val="19"/>
        </w:rPr>
        <w:t xml:space="preserve">Fire Hydrant </w:t>
      </w:r>
      <w:proofErr w:type="gramStart"/>
      <w:r w:rsidRPr="00960792">
        <w:rPr>
          <w:rFonts w:ascii="Tahoma" w:hAnsi="Tahoma" w:cs="Tahoma"/>
          <w:bCs/>
          <w:sz w:val="19"/>
          <w:szCs w:val="19"/>
        </w:rPr>
        <w:t>Logo  Print</w:t>
      </w:r>
      <w:proofErr w:type="gramEnd"/>
      <w:r w:rsidRPr="00960792">
        <w:rPr>
          <w:rFonts w:ascii="Tahoma" w:hAnsi="Tahoma" w:cs="Tahoma"/>
          <w:bCs/>
          <w:sz w:val="19"/>
          <w:szCs w:val="19"/>
        </w:rPr>
        <w:t xml:space="preserve"> &amp; Lamination with 3mm </w:t>
      </w:r>
      <w:proofErr w:type="spellStart"/>
      <w:r w:rsidRPr="00960792">
        <w:rPr>
          <w:rFonts w:ascii="Tahoma" w:hAnsi="Tahoma" w:cs="Tahoma"/>
          <w:bCs/>
          <w:sz w:val="19"/>
          <w:szCs w:val="19"/>
        </w:rPr>
        <w:t>Sunboard</w:t>
      </w:r>
      <w:proofErr w:type="spellEnd"/>
      <w:r w:rsidRPr="00960792">
        <w:rPr>
          <w:rFonts w:ascii="Tahoma" w:hAnsi="Tahoma" w:cs="Tahoma"/>
          <w:bCs/>
          <w:sz w:val="19"/>
          <w:szCs w:val="19"/>
        </w:rPr>
        <w:t xml:space="preserve"> (L x </w:t>
      </w:r>
      <w:proofErr w:type="gramStart"/>
      <w:r w:rsidRPr="00960792">
        <w:rPr>
          <w:rFonts w:ascii="Tahoma" w:hAnsi="Tahoma" w:cs="Tahoma"/>
          <w:bCs/>
          <w:sz w:val="19"/>
          <w:szCs w:val="19"/>
        </w:rPr>
        <w:t>H :</w:t>
      </w:r>
      <w:proofErr w:type="gramEnd"/>
      <w:r w:rsidRPr="00960792">
        <w:rPr>
          <w:rFonts w:ascii="Tahoma" w:hAnsi="Tahoma" w:cs="Tahoma"/>
          <w:bCs/>
          <w:sz w:val="19"/>
          <w:szCs w:val="19"/>
        </w:rPr>
        <w:t xml:space="preserve"> 6" x 6")</w:t>
      </w:r>
    </w:p>
    <w:p w14:paraId="1BC55E36" w14:textId="77777777" w:rsidR="00960792" w:rsidRDefault="00C05FE6" w:rsidP="00C05FE6">
      <w:pPr>
        <w:pStyle w:val="ListParagraph"/>
        <w:jc w:val="both"/>
        <w:rPr>
          <w:rFonts w:ascii="Tahoma" w:hAnsi="Tahoma" w:cs="Tahoma"/>
          <w:bCs/>
          <w:sz w:val="19"/>
          <w:szCs w:val="19"/>
        </w:rPr>
      </w:pPr>
      <w:r>
        <w:rPr>
          <w:noProof/>
        </w:rPr>
        <w:drawing>
          <wp:inline distT="0" distB="0" distL="0" distR="0" wp14:anchorId="0F96986A" wp14:editId="197AAF69">
            <wp:extent cx="5731510" cy="4218305"/>
            <wp:effectExtent l="0" t="0" r="2540" b="0"/>
            <wp:docPr id="569929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18305"/>
                    </a:xfrm>
                    <a:prstGeom prst="rect">
                      <a:avLst/>
                    </a:prstGeom>
                    <a:noFill/>
                    <a:ln>
                      <a:noFill/>
                    </a:ln>
                  </pic:spPr>
                </pic:pic>
              </a:graphicData>
            </a:graphic>
          </wp:inline>
        </w:drawing>
      </w:r>
      <w:r w:rsidRPr="00C05FE6">
        <w:rPr>
          <w:rFonts w:ascii="Tahoma" w:hAnsi="Tahoma" w:cs="Tahoma"/>
          <w:bCs/>
          <w:sz w:val="19"/>
          <w:szCs w:val="19"/>
        </w:rPr>
        <w:t xml:space="preserve"> </w:t>
      </w:r>
    </w:p>
    <w:p w14:paraId="2E9B71B4" w14:textId="77777777" w:rsidR="00960792" w:rsidRDefault="00960792" w:rsidP="00C05FE6">
      <w:pPr>
        <w:pStyle w:val="ListParagraph"/>
        <w:jc w:val="both"/>
        <w:rPr>
          <w:rFonts w:ascii="Tahoma" w:hAnsi="Tahoma" w:cs="Tahoma"/>
          <w:bCs/>
          <w:sz w:val="19"/>
          <w:szCs w:val="19"/>
        </w:rPr>
      </w:pPr>
    </w:p>
    <w:p w14:paraId="071F39BC" w14:textId="77777777" w:rsidR="00960792" w:rsidRDefault="00960792" w:rsidP="00C05FE6">
      <w:pPr>
        <w:pStyle w:val="ListParagraph"/>
        <w:jc w:val="both"/>
        <w:rPr>
          <w:rFonts w:ascii="Tahoma" w:hAnsi="Tahoma" w:cs="Tahoma"/>
          <w:bCs/>
          <w:sz w:val="19"/>
          <w:szCs w:val="19"/>
        </w:rPr>
      </w:pPr>
    </w:p>
    <w:p w14:paraId="37E3E883" w14:textId="77777777" w:rsidR="00960792" w:rsidRDefault="00960792" w:rsidP="00C05FE6">
      <w:pPr>
        <w:pStyle w:val="ListParagraph"/>
        <w:jc w:val="both"/>
        <w:rPr>
          <w:rFonts w:ascii="Tahoma" w:hAnsi="Tahoma" w:cs="Tahoma"/>
          <w:bCs/>
          <w:sz w:val="19"/>
          <w:szCs w:val="19"/>
        </w:rPr>
      </w:pPr>
    </w:p>
    <w:p w14:paraId="053F9ACF" w14:textId="77777777" w:rsidR="00960792" w:rsidRDefault="00960792" w:rsidP="00C05FE6">
      <w:pPr>
        <w:pStyle w:val="ListParagraph"/>
        <w:jc w:val="both"/>
        <w:rPr>
          <w:rFonts w:ascii="Tahoma" w:hAnsi="Tahoma" w:cs="Tahoma"/>
          <w:bCs/>
          <w:sz w:val="19"/>
          <w:szCs w:val="19"/>
        </w:rPr>
      </w:pPr>
    </w:p>
    <w:p w14:paraId="73A28759" w14:textId="77777777"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lastRenderedPageBreak/>
        <w:t xml:space="preserve">Fire Hose Reel _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proofErr w:type="gramStart"/>
      <w:r w:rsidRPr="00B61594">
        <w:rPr>
          <w:rFonts w:ascii="Tahoma" w:hAnsi="Tahoma" w:cs="Tahoma"/>
          <w:bCs/>
          <w:sz w:val="19"/>
          <w:szCs w:val="19"/>
        </w:rPr>
        <w:t>H :</w:t>
      </w:r>
      <w:proofErr w:type="gramEnd"/>
      <w:r w:rsidRPr="00B61594">
        <w:rPr>
          <w:rFonts w:ascii="Tahoma" w:hAnsi="Tahoma" w:cs="Tahoma"/>
          <w:bCs/>
          <w:sz w:val="19"/>
          <w:szCs w:val="19"/>
        </w:rPr>
        <w:t xml:space="preserve"> 12" x 9") </w:t>
      </w:r>
    </w:p>
    <w:p w14:paraId="50937790" w14:textId="77777777"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Fire Hose Reel _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proofErr w:type="gramStart"/>
      <w:r w:rsidRPr="00B61594">
        <w:rPr>
          <w:rFonts w:ascii="Tahoma" w:hAnsi="Tahoma" w:cs="Tahoma"/>
          <w:bCs/>
          <w:sz w:val="19"/>
          <w:szCs w:val="19"/>
        </w:rPr>
        <w:t>H :</w:t>
      </w:r>
      <w:proofErr w:type="gramEnd"/>
      <w:r w:rsidRPr="00B61594">
        <w:rPr>
          <w:rFonts w:ascii="Tahoma" w:hAnsi="Tahoma" w:cs="Tahoma"/>
          <w:bCs/>
          <w:sz w:val="19"/>
          <w:szCs w:val="19"/>
        </w:rPr>
        <w:t xml:space="preserve"> 6" x 6</w:t>
      </w:r>
      <w:proofErr w:type="gramStart"/>
      <w:r w:rsidRPr="00B61594">
        <w:rPr>
          <w:rFonts w:ascii="Tahoma" w:hAnsi="Tahoma" w:cs="Tahoma"/>
          <w:bCs/>
          <w:sz w:val="19"/>
          <w:szCs w:val="19"/>
        </w:rPr>
        <w:t>" )</w:t>
      </w:r>
      <w:proofErr w:type="gramEnd"/>
      <w:r w:rsidRPr="00B61594">
        <w:rPr>
          <w:rFonts w:ascii="Tahoma" w:hAnsi="Tahoma" w:cs="Tahoma"/>
          <w:bCs/>
          <w:sz w:val="19"/>
          <w:szCs w:val="19"/>
        </w:rPr>
        <w:t xml:space="preserve"> </w:t>
      </w:r>
    </w:p>
    <w:p w14:paraId="4D1E5C74" w14:textId="77777777" w:rsidR="00B61594" w:rsidRDefault="00B61594" w:rsidP="00B61594">
      <w:pPr>
        <w:pStyle w:val="ListParagraph"/>
        <w:jc w:val="both"/>
        <w:rPr>
          <w:rFonts w:ascii="Tahoma" w:hAnsi="Tahoma" w:cs="Tahoma"/>
          <w:bCs/>
          <w:sz w:val="19"/>
          <w:szCs w:val="19"/>
        </w:rPr>
      </w:pPr>
    </w:p>
    <w:p w14:paraId="0D199534" w14:textId="77777777" w:rsidR="00B61594" w:rsidRDefault="00B61594" w:rsidP="00B61594">
      <w:pPr>
        <w:pStyle w:val="ListParagraph"/>
        <w:jc w:val="both"/>
        <w:rPr>
          <w:rFonts w:ascii="Tahoma" w:hAnsi="Tahoma" w:cs="Tahoma"/>
          <w:bCs/>
          <w:sz w:val="19"/>
          <w:szCs w:val="19"/>
        </w:rPr>
      </w:pPr>
      <w:r>
        <w:rPr>
          <w:noProof/>
        </w:rPr>
        <w:drawing>
          <wp:inline distT="0" distB="0" distL="0" distR="0" wp14:anchorId="175AEC2B" wp14:editId="408E182B">
            <wp:extent cx="5731510" cy="4218305"/>
            <wp:effectExtent l="0" t="0" r="2540" b="0"/>
            <wp:docPr id="69918461" name="Picture 7" descr="A red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8461" name="Picture 7" descr="A red sign with white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18305"/>
                    </a:xfrm>
                    <a:prstGeom prst="rect">
                      <a:avLst/>
                    </a:prstGeom>
                    <a:noFill/>
                    <a:ln>
                      <a:noFill/>
                    </a:ln>
                  </pic:spPr>
                </pic:pic>
              </a:graphicData>
            </a:graphic>
          </wp:inline>
        </w:drawing>
      </w:r>
      <w:r w:rsidRPr="00C05FE6">
        <w:rPr>
          <w:rFonts w:ascii="Tahoma" w:hAnsi="Tahoma" w:cs="Tahoma"/>
          <w:bCs/>
          <w:sz w:val="19"/>
          <w:szCs w:val="19"/>
        </w:rPr>
        <w:t xml:space="preserve"> </w:t>
      </w:r>
    </w:p>
    <w:p w14:paraId="2B580CA3" w14:textId="77777777" w:rsidR="00286B7B" w:rsidRDefault="00286B7B" w:rsidP="00B61594">
      <w:pPr>
        <w:pStyle w:val="ListParagraph"/>
        <w:jc w:val="both"/>
        <w:rPr>
          <w:rFonts w:ascii="Tahoma" w:hAnsi="Tahoma" w:cs="Tahoma"/>
          <w:bCs/>
          <w:sz w:val="19"/>
          <w:szCs w:val="19"/>
        </w:rPr>
      </w:pPr>
    </w:p>
    <w:p w14:paraId="297DA403" w14:textId="77777777" w:rsidR="00B61594" w:rsidRPr="00B61594" w:rsidRDefault="00B61594" w:rsidP="00B61594">
      <w:pPr>
        <w:pStyle w:val="ListParagraph"/>
        <w:rPr>
          <w:rFonts w:ascii="Tahoma" w:hAnsi="Tahoma" w:cs="Tahoma"/>
          <w:bCs/>
          <w:sz w:val="19"/>
          <w:szCs w:val="19"/>
        </w:rPr>
      </w:pPr>
    </w:p>
    <w:p w14:paraId="0B6B239B" w14:textId="30CA7ED4"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Race Pass -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r w:rsidR="00803284" w:rsidRPr="00B61594">
        <w:rPr>
          <w:rFonts w:ascii="Tahoma" w:hAnsi="Tahoma" w:cs="Tahoma"/>
          <w:bCs/>
          <w:sz w:val="19"/>
          <w:szCs w:val="19"/>
        </w:rPr>
        <w:t>H:</w:t>
      </w:r>
      <w:r w:rsidRPr="00B61594">
        <w:rPr>
          <w:rFonts w:ascii="Tahoma" w:hAnsi="Tahoma" w:cs="Tahoma"/>
          <w:bCs/>
          <w:sz w:val="19"/>
          <w:szCs w:val="19"/>
        </w:rPr>
        <w:t xml:space="preserve"> 12" x 9") </w:t>
      </w:r>
    </w:p>
    <w:p w14:paraId="3A067D21" w14:textId="668CDD40" w:rsidR="0080328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Fire Extinguisher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r w:rsidR="00803284" w:rsidRPr="00B61594">
        <w:rPr>
          <w:rFonts w:ascii="Tahoma" w:hAnsi="Tahoma" w:cs="Tahoma"/>
          <w:bCs/>
          <w:sz w:val="19"/>
          <w:szCs w:val="19"/>
        </w:rPr>
        <w:t>H:</w:t>
      </w:r>
      <w:r w:rsidRPr="00B61594">
        <w:rPr>
          <w:rFonts w:ascii="Tahoma" w:hAnsi="Tahoma" w:cs="Tahoma"/>
          <w:bCs/>
          <w:sz w:val="19"/>
          <w:szCs w:val="19"/>
        </w:rPr>
        <w:t xml:space="preserve"> 12" x 6")</w:t>
      </w:r>
    </w:p>
    <w:p w14:paraId="102285CD" w14:textId="61F97F25" w:rsidR="0080328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 </w:t>
      </w:r>
      <w:r w:rsidR="00286B7B" w:rsidRPr="00286B7B">
        <w:rPr>
          <w:rFonts w:ascii="Tahoma" w:hAnsi="Tahoma" w:cs="Tahoma"/>
          <w:bCs/>
          <w:sz w:val="19"/>
          <w:szCs w:val="19"/>
        </w:rPr>
        <w:t>Zebra Plate _</w:t>
      </w:r>
      <w:proofErr w:type="spellStart"/>
      <w:r w:rsidR="00286B7B" w:rsidRPr="00286B7B">
        <w:rPr>
          <w:rFonts w:ascii="Tahoma" w:hAnsi="Tahoma" w:cs="Tahoma"/>
          <w:bCs/>
          <w:sz w:val="19"/>
          <w:szCs w:val="19"/>
        </w:rPr>
        <w:t>Sunpex</w:t>
      </w:r>
      <w:proofErr w:type="spellEnd"/>
      <w:r w:rsidR="00286B7B" w:rsidRPr="00286B7B">
        <w:rPr>
          <w:rFonts w:ascii="Tahoma" w:hAnsi="Tahoma" w:cs="Tahoma"/>
          <w:bCs/>
          <w:sz w:val="19"/>
          <w:szCs w:val="19"/>
        </w:rPr>
        <w:t xml:space="preserve"> Sheet (L x H: 24" x 12</w:t>
      </w:r>
      <w:proofErr w:type="gramStart"/>
      <w:r w:rsidR="00286B7B" w:rsidRPr="00286B7B">
        <w:rPr>
          <w:rFonts w:ascii="Tahoma" w:hAnsi="Tahoma" w:cs="Tahoma"/>
          <w:bCs/>
          <w:sz w:val="19"/>
          <w:szCs w:val="19"/>
        </w:rPr>
        <w:t>" )</w:t>
      </w:r>
      <w:proofErr w:type="gramEnd"/>
    </w:p>
    <w:p w14:paraId="13CA240A" w14:textId="37F9B9FB" w:rsidR="00286B7B" w:rsidRDefault="00286B7B" w:rsidP="00B61594">
      <w:pPr>
        <w:pStyle w:val="ListParagraph"/>
        <w:numPr>
          <w:ilvl w:val="0"/>
          <w:numId w:val="49"/>
        </w:numPr>
        <w:jc w:val="both"/>
        <w:rPr>
          <w:rFonts w:ascii="Tahoma" w:hAnsi="Tahoma" w:cs="Tahoma"/>
          <w:bCs/>
          <w:sz w:val="19"/>
          <w:szCs w:val="19"/>
        </w:rPr>
      </w:pPr>
      <w:r w:rsidRPr="00286B7B">
        <w:rPr>
          <w:rFonts w:ascii="Tahoma" w:hAnsi="Tahoma" w:cs="Tahoma"/>
          <w:bCs/>
          <w:sz w:val="19"/>
          <w:szCs w:val="19"/>
        </w:rPr>
        <w:t xml:space="preserve">Fire Extinguisher Logo _ Print &amp; Lamination with 3mm </w:t>
      </w:r>
      <w:proofErr w:type="spellStart"/>
      <w:r w:rsidRPr="00286B7B">
        <w:rPr>
          <w:rFonts w:ascii="Tahoma" w:hAnsi="Tahoma" w:cs="Tahoma"/>
          <w:bCs/>
          <w:sz w:val="19"/>
          <w:szCs w:val="19"/>
        </w:rPr>
        <w:t>Sunboard</w:t>
      </w:r>
      <w:proofErr w:type="spellEnd"/>
      <w:r w:rsidRPr="00286B7B">
        <w:rPr>
          <w:rFonts w:ascii="Tahoma" w:hAnsi="Tahoma" w:cs="Tahoma"/>
          <w:bCs/>
          <w:sz w:val="19"/>
          <w:szCs w:val="19"/>
        </w:rPr>
        <w:t xml:space="preserve"> (L x </w:t>
      </w:r>
      <w:proofErr w:type="gramStart"/>
      <w:r w:rsidRPr="00286B7B">
        <w:rPr>
          <w:rFonts w:ascii="Tahoma" w:hAnsi="Tahoma" w:cs="Tahoma"/>
          <w:bCs/>
          <w:sz w:val="19"/>
          <w:szCs w:val="19"/>
        </w:rPr>
        <w:t>H :</w:t>
      </w:r>
      <w:proofErr w:type="gramEnd"/>
      <w:r w:rsidRPr="00286B7B">
        <w:rPr>
          <w:rFonts w:ascii="Tahoma" w:hAnsi="Tahoma" w:cs="Tahoma"/>
          <w:bCs/>
          <w:sz w:val="19"/>
          <w:szCs w:val="19"/>
        </w:rPr>
        <w:t xml:space="preserve"> 6" x 6")</w:t>
      </w:r>
    </w:p>
    <w:p w14:paraId="50E81D08" w14:textId="77777777" w:rsidR="00286B7B" w:rsidRDefault="00286B7B" w:rsidP="00286B7B">
      <w:pPr>
        <w:pStyle w:val="ListParagraph"/>
        <w:jc w:val="both"/>
        <w:rPr>
          <w:rFonts w:ascii="Tahoma" w:hAnsi="Tahoma" w:cs="Tahoma"/>
          <w:bCs/>
          <w:sz w:val="19"/>
          <w:szCs w:val="19"/>
        </w:rPr>
      </w:pPr>
    </w:p>
    <w:p w14:paraId="4A1C1826" w14:textId="77777777" w:rsidR="00286B7B" w:rsidRDefault="00803284" w:rsidP="00286B7B">
      <w:pPr>
        <w:pStyle w:val="ListParagraph"/>
        <w:jc w:val="both"/>
        <w:rPr>
          <w:rFonts w:ascii="Tahoma" w:hAnsi="Tahoma" w:cs="Tahoma"/>
          <w:bCs/>
          <w:sz w:val="19"/>
          <w:szCs w:val="19"/>
        </w:rPr>
      </w:pPr>
      <w:r>
        <w:rPr>
          <w:noProof/>
        </w:rPr>
        <w:drawing>
          <wp:inline distT="0" distB="0" distL="0" distR="0" wp14:anchorId="0CE7382A" wp14:editId="59BE579B">
            <wp:extent cx="5731510" cy="2767330"/>
            <wp:effectExtent l="0" t="0" r="2540" b="0"/>
            <wp:docPr id="470109761" name="Picture 8" descr="A close-up of a war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109761" name="Picture 8" descr="A close-up of a warning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67330"/>
                    </a:xfrm>
                    <a:prstGeom prst="rect">
                      <a:avLst/>
                    </a:prstGeom>
                    <a:noFill/>
                    <a:ln>
                      <a:noFill/>
                    </a:ln>
                  </pic:spPr>
                </pic:pic>
              </a:graphicData>
            </a:graphic>
          </wp:inline>
        </w:drawing>
      </w:r>
      <w:r w:rsidRPr="00C05FE6">
        <w:rPr>
          <w:rFonts w:ascii="Tahoma" w:hAnsi="Tahoma" w:cs="Tahoma"/>
          <w:bCs/>
          <w:sz w:val="19"/>
          <w:szCs w:val="19"/>
        </w:rPr>
        <w:t xml:space="preserve"> </w:t>
      </w:r>
    </w:p>
    <w:p w14:paraId="09D76543" w14:textId="77777777" w:rsidR="00286B7B" w:rsidRDefault="00286B7B" w:rsidP="00286B7B">
      <w:pPr>
        <w:pStyle w:val="ListParagraph"/>
        <w:jc w:val="both"/>
        <w:rPr>
          <w:rFonts w:ascii="Tahoma" w:hAnsi="Tahoma" w:cs="Tahoma"/>
          <w:bCs/>
          <w:sz w:val="19"/>
          <w:szCs w:val="19"/>
        </w:rPr>
      </w:pPr>
    </w:p>
    <w:p w14:paraId="1EBED1AB" w14:textId="77777777" w:rsidR="006E7B0A" w:rsidRDefault="00286B7B" w:rsidP="00286B7B">
      <w:pPr>
        <w:pStyle w:val="ListParagraph"/>
        <w:jc w:val="both"/>
        <w:rPr>
          <w:rFonts w:ascii="Tahoma" w:hAnsi="Tahoma" w:cs="Tahoma"/>
          <w:bCs/>
          <w:sz w:val="19"/>
          <w:szCs w:val="19"/>
        </w:rPr>
      </w:pPr>
      <w:r>
        <w:rPr>
          <w:noProof/>
        </w:rPr>
        <w:lastRenderedPageBreak/>
        <w:drawing>
          <wp:inline distT="0" distB="0" distL="0" distR="0" wp14:anchorId="162614AC" wp14:editId="1DC2927B">
            <wp:extent cx="5731510" cy="2749550"/>
            <wp:effectExtent l="0" t="0" r="2540" b="0"/>
            <wp:docPr id="20543438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49550"/>
                    </a:xfrm>
                    <a:prstGeom prst="rect">
                      <a:avLst/>
                    </a:prstGeom>
                    <a:noFill/>
                    <a:ln>
                      <a:noFill/>
                    </a:ln>
                  </pic:spPr>
                </pic:pic>
              </a:graphicData>
            </a:graphic>
          </wp:inline>
        </w:drawing>
      </w:r>
      <w:r w:rsidRPr="00C05FE6">
        <w:rPr>
          <w:rFonts w:ascii="Tahoma" w:hAnsi="Tahoma" w:cs="Tahoma"/>
          <w:bCs/>
          <w:sz w:val="19"/>
          <w:szCs w:val="19"/>
        </w:rPr>
        <w:t xml:space="preserve"> </w:t>
      </w:r>
    </w:p>
    <w:p w14:paraId="1DD9C43A" w14:textId="77777777" w:rsidR="006E7B0A" w:rsidRDefault="006E7B0A" w:rsidP="00286B7B">
      <w:pPr>
        <w:pStyle w:val="ListParagraph"/>
        <w:jc w:val="both"/>
        <w:rPr>
          <w:rFonts w:ascii="Tahoma" w:hAnsi="Tahoma" w:cs="Tahoma"/>
          <w:bCs/>
          <w:sz w:val="19"/>
          <w:szCs w:val="19"/>
        </w:rPr>
      </w:pPr>
    </w:p>
    <w:p w14:paraId="138480F8" w14:textId="77777777" w:rsidR="006E7B0A" w:rsidRDefault="006E7B0A" w:rsidP="00286B7B">
      <w:pPr>
        <w:pStyle w:val="ListParagraph"/>
        <w:jc w:val="both"/>
        <w:rPr>
          <w:rFonts w:ascii="Tahoma" w:hAnsi="Tahoma" w:cs="Tahoma"/>
          <w:bCs/>
          <w:sz w:val="19"/>
          <w:szCs w:val="19"/>
        </w:rPr>
      </w:pPr>
    </w:p>
    <w:p w14:paraId="0B28BE19" w14:textId="77777777" w:rsidR="006E7B0A" w:rsidRDefault="006E7B0A" w:rsidP="00286B7B">
      <w:pPr>
        <w:pStyle w:val="ListParagraph"/>
        <w:jc w:val="both"/>
        <w:rPr>
          <w:rFonts w:ascii="Tahoma" w:hAnsi="Tahoma" w:cs="Tahoma"/>
          <w:bCs/>
          <w:sz w:val="19"/>
          <w:szCs w:val="19"/>
        </w:rPr>
      </w:pPr>
    </w:p>
    <w:p w14:paraId="7C86DDE2" w14:textId="77777777" w:rsidR="006E7B0A" w:rsidRDefault="006E7B0A" w:rsidP="00286B7B">
      <w:pPr>
        <w:pStyle w:val="ListParagraph"/>
        <w:jc w:val="both"/>
        <w:rPr>
          <w:rFonts w:ascii="Tahoma" w:hAnsi="Tahoma" w:cs="Tahoma"/>
          <w:bCs/>
          <w:sz w:val="19"/>
          <w:szCs w:val="19"/>
        </w:rPr>
      </w:pPr>
    </w:p>
    <w:p w14:paraId="27E3A6BF" w14:textId="77777777" w:rsidR="006E7B0A" w:rsidRDefault="006E7B0A" w:rsidP="00286B7B">
      <w:pPr>
        <w:pStyle w:val="ListParagraph"/>
        <w:jc w:val="both"/>
        <w:rPr>
          <w:rFonts w:ascii="Tahoma" w:hAnsi="Tahoma" w:cs="Tahoma"/>
          <w:bCs/>
          <w:sz w:val="19"/>
          <w:szCs w:val="19"/>
        </w:rPr>
      </w:pPr>
    </w:p>
    <w:p w14:paraId="5AC197C6" w14:textId="77777777" w:rsidR="006E7B0A" w:rsidRDefault="006E7B0A" w:rsidP="00286B7B">
      <w:pPr>
        <w:pStyle w:val="ListParagraph"/>
        <w:jc w:val="both"/>
        <w:rPr>
          <w:rFonts w:ascii="Tahoma" w:hAnsi="Tahoma" w:cs="Tahoma"/>
          <w:bCs/>
          <w:sz w:val="19"/>
          <w:szCs w:val="19"/>
        </w:rPr>
      </w:pPr>
    </w:p>
    <w:p w14:paraId="1F7655AC" w14:textId="6380AEDF" w:rsidR="00C05FE6" w:rsidRPr="00C05FE6" w:rsidRDefault="00B73424" w:rsidP="00286B7B">
      <w:pPr>
        <w:pStyle w:val="ListParagraph"/>
        <w:jc w:val="both"/>
        <w:rPr>
          <w:rFonts w:ascii="Tahoma" w:hAnsi="Tahoma" w:cs="Tahoma"/>
          <w:bCs/>
          <w:sz w:val="19"/>
          <w:szCs w:val="19"/>
        </w:rPr>
      </w:pPr>
      <w:r w:rsidRPr="00C05FE6">
        <w:rPr>
          <w:rFonts w:ascii="Tahoma" w:hAnsi="Tahoma" w:cs="Tahoma"/>
          <w:bCs/>
          <w:sz w:val="19"/>
          <w:szCs w:val="19"/>
        </w:rPr>
        <w:br w:type="page"/>
      </w:r>
    </w:p>
    <w:p w14:paraId="7C2C2EBC" w14:textId="7A6DE6DF" w:rsidR="00407480" w:rsidRDefault="00154F3A" w:rsidP="00C502D2">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27CEC3B1" w14:textId="77777777" w:rsidR="00C502D2" w:rsidRPr="00F55313" w:rsidRDefault="00C502D2" w:rsidP="00C502D2">
      <w:pPr>
        <w:widowControl w:val="0"/>
        <w:autoSpaceDE w:val="0"/>
        <w:autoSpaceDN w:val="0"/>
        <w:adjustRightInd w:val="0"/>
        <w:spacing w:before="29"/>
        <w:jc w:val="both"/>
        <w:rPr>
          <w:rFonts w:ascii="Tahoma" w:hAnsi="Tahoma" w:cs="Tahoma"/>
          <w:sz w:val="19"/>
          <w:szCs w:val="19"/>
          <w:u w:val="single"/>
        </w:rPr>
      </w:pP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50FBE0F1" w14:textId="04B11AF5" w:rsidR="003A45D8" w:rsidRDefault="00BB592B" w:rsidP="003A45D8">
      <w:pPr>
        <w:widowControl w:val="0"/>
        <w:autoSpaceDE w:val="0"/>
        <w:autoSpaceDN w:val="0"/>
        <w:ind w:right="-90"/>
        <w:jc w:val="center"/>
        <w:outlineLvl w:val="0"/>
        <w:rPr>
          <w:rFonts w:ascii="Tahoma" w:hAnsi="Tahoma" w:cs="Tahoma"/>
          <w:b/>
          <w:color w:val="4F81BD" w:themeColor="accent1"/>
          <w:sz w:val="19"/>
          <w:szCs w:val="19"/>
        </w:rPr>
      </w:pPr>
      <w:r w:rsidRPr="00C502D2">
        <w:rPr>
          <w:rFonts w:ascii="Tahoma" w:hAnsi="Tahoma" w:cs="Tahoma"/>
          <w:b/>
          <w:sz w:val="22"/>
          <w:szCs w:val="22"/>
        </w:rPr>
        <w:t xml:space="preserve">Periodic Hydraulic Testing, Painting and </w:t>
      </w:r>
      <w:r w:rsidRPr="00C502D2">
        <w:rPr>
          <w:rFonts w:ascii="Tahoma" w:hAnsi="Tahoma" w:cs="Tahoma"/>
          <w:b/>
          <w:sz w:val="22"/>
        </w:rPr>
        <w:t>Refilling Work of Fire Extinguishers</w:t>
      </w:r>
      <w:r w:rsidRPr="00C502D2">
        <w:rPr>
          <w:rFonts w:ascii="Tahoma" w:hAnsi="Tahoma" w:cs="Tahoma"/>
          <w:b/>
          <w:sz w:val="17"/>
          <w:szCs w:val="17"/>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w:t>
      </w:r>
      <w:r w:rsidR="00C502D2">
        <w:rPr>
          <w:rFonts w:ascii="Tahoma" w:hAnsi="Tahoma" w:cs="Tahoma"/>
          <w:b/>
          <w:color w:val="4F81BD" w:themeColor="accent1"/>
          <w:sz w:val="19"/>
          <w:szCs w:val="19"/>
        </w:rPr>
        <w:t>5</w:t>
      </w:r>
      <w:r w:rsidR="00F5031E" w:rsidRPr="00B73424">
        <w:rPr>
          <w:rFonts w:ascii="Tahoma" w:hAnsi="Tahoma" w:cs="Tahoma"/>
          <w:b/>
          <w:color w:val="4F81BD" w:themeColor="accent1"/>
          <w:sz w:val="19"/>
          <w:szCs w:val="19"/>
        </w:rPr>
        <w:t>-2</w:t>
      </w:r>
      <w:r w:rsidR="00C502D2">
        <w:rPr>
          <w:rFonts w:ascii="Tahoma" w:hAnsi="Tahoma" w:cs="Tahoma"/>
          <w:b/>
          <w:color w:val="4F81BD" w:themeColor="accent1"/>
          <w:sz w:val="19"/>
          <w:szCs w:val="19"/>
        </w:rPr>
        <w:t>6</w:t>
      </w:r>
      <w:r w:rsidR="00F5031E" w:rsidRPr="00B73424">
        <w:rPr>
          <w:rFonts w:ascii="Tahoma" w:hAnsi="Tahoma" w:cs="Tahoma"/>
          <w:b/>
          <w:color w:val="4F81BD" w:themeColor="accent1"/>
          <w:sz w:val="19"/>
          <w:szCs w:val="19"/>
        </w:rPr>
        <w:t>/Estate/2B/LNM-</w:t>
      </w:r>
      <w:r w:rsidR="00C502D2">
        <w:rPr>
          <w:rFonts w:ascii="Tahoma" w:hAnsi="Tahoma" w:cs="Tahoma"/>
          <w:b/>
          <w:color w:val="4F81BD" w:themeColor="accent1"/>
          <w:sz w:val="19"/>
          <w:szCs w:val="19"/>
        </w:rPr>
        <w:t>1239</w:t>
      </w:r>
      <w:r w:rsidR="00F5031E" w:rsidRPr="00B73424">
        <w:rPr>
          <w:rFonts w:ascii="Tahoma" w:hAnsi="Tahoma" w:cs="Tahoma"/>
          <w:b/>
          <w:color w:val="4F81BD" w:themeColor="accent1"/>
          <w:sz w:val="19"/>
          <w:szCs w:val="19"/>
        </w:rPr>
        <w:t>)</w:t>
      </w:r>
    </w:p>
    <w:tbl>
      <w:tblPr>
        <w:tblW w:w="10324" w:type="dxa"/>
        <w:jc w:val="center"/>
        <w:tblLayout w:type="fixed"/>
        <w:tblLook w:val="04A0" w:firstRow="1" w:lastRow="0" w:firstColumn="1" w:lastColumn="0" w:noHBand="0" w:noVBand="1"/>
      </w:tblPr>
      <w:tblGrid>
        <w:gridCol w:w="960"/>
        <w:gridCol w:w="5846"/>
        <w:gridCol w:w="844"/>
        <w:gridCol w:w="776"/>
        <w:gridCol w:w="720"/>
        <w:gridCol w:w="8"/>
        <w:gridCol w:w="1162"/>
        <w:gridCol w:w="8"/>
      </w:tblGrid>
      <w:tr w:rsidR="00436D3E" w:rsidRPr="003A45D8" w14:paraId="676BFC51" w14:textId="298491BA" w:rsidTr="00C502D2">
        <w:trPr>
          <w:gridAfter w:val="1"/>
          <w:wAfter w:w="8" w:type="dxa"/>
          <w:trHeight w:val="77"/>
          <w:tblHeader/>
          <w:jc w:val="center"/>
        </w:trPr>
        <w:tc>
          <w:tcPr>
            <w:tcW w:w="960" w:type="dxa"/>
            <w:tcBorders>
              <w:top w:val="single" w:sz="4" w:space="0" w:color="auto"/>
              <w:left w:val="single" w:sz="4" w:space="0" w:color="auto"/>
              <w:bottom w:val="single" w:sz="4" w:space="0" w:color="auto"/>
              <w:right w:val="single" w:sz="4" w:space="0" w:color="auto"/>
            </w:tcBorders>
            <w:vAlign w:val="center"/>
            <w:hideMark/>
          </w:tcPr>
          <w:p w14:paraId="5876D798" w14:textId="77777777" w:rsidR="003A45D8" w:rsidRPr="003A45D8" w:rsidRDefault="003A45D8" w:rsidP="003A45D8">
            <w:pPr>
              <w:jc w:val="center"/>
              <w:rPr>
                <w:rFonts w:ascii="Calibri" w:hAnsi="Calibri" w:cs="Calibri"/>
                <w:b/>
                <w:bCs/>
                <w:color w:val="000000"/>
                <w:sz w:val="24"/>
                <w:szCs w:val="24"/>
              </w:rPr>
            </w:pPr>
            <w:proofErr w:type="spellStart"/>
            <w:r w:rsidRPr="003A45D8">
              <w:rPr>
                <w:rFonts w:ascii="Calibri" w:hAnsi="Calibri" w:cs="Calibri"/>
                <w:b/>
                <w:bCs/>
                <w:color w:val="000000"/>
                <w:sz w:val="24"/>
                <w:szCs w:val="24"/>
              </w:rPr>
              <w:t>S.No</w:t>
            </w:r>
            <w:proofErr w:type="spellEnd"/>
            <w:r w:rsidRPr="003A45D8">
              <w:rPr>
                <w:rFonts w:ascii="Calibri" w:hAnsi="Calibri" w:cs="Calibri"/>
                <w:b/>
                <w:bCs/>
                <w:color w:val="000000"/>
                <w:sz w:val="24"/>
                <w:szCs w:val="24"/>
              </w:rPr>
              <w:t>.</w:t>
            </w:r>
          </w:p>
        </w:tc>
        <w:tc>
          <w:tcPr>
            <w:tcW w:w="5846" w:type="dxa"/>
            <w:tcBorders>
              <w:top w:val="single" w:sz="4" w:space="0" w:color="auto"/>
              <w:left w:val="nil"/>
              <w:bottom w:val="single" w:sz="4" w:space="0" w:color="auto"/>
              <w:right w:val="single" w:sz="4" w:space="0" w:color="auto"/>
            </w:tcBorders>
            <w:vAlign w:val="center"/>
            <w:hideMark/>
          </w:tcPr>
          <w:p w14:paraId="6239D262"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Particulars</w:t>
            </w:r>
          </w:p>
        </w:tc>
        <w:tc>
          <w:tcPr>
            <w:tcW w:w="844" w:type="dxa"/>
            <w:tcBorders>
              <w:top w:val="single" w:sz="4" w:space="0" w:color="auto"/>
              <w:left w:val="nil"/>
              <w:bottom w:val="single" w:sz="4" w:space="0" w:color="auto"/>
              <w:right w:val="single" w:sz="4" w:space="0" w:color="auto"/>
            </w:tcBorders>
            <w:vAlign w:val="center"/>
            <w:hideMark/>
          </w:tcPr>
          <w:p w14:paraId="5F48F695"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Qty.</w:t>
            </w:r>
          </w:p>
        </w:tc>
        <w:tc>
          <w:tcPr>
            <w:tcW w:w="776" w:type="dxa"/>
            <w:tcBorders>
              <w:top w:val="single" w:sz="4" w:space="0" w:color="auto"/>
              <w:left w:val="nil"/>
              <w:bottom w:val="single" w:sz="4" w:space="0" w:color="auto"/>
              <w:right w:val="single" w:sz="4" w:space="0" w:color="auto"/>
            </w:tcBorders>
            <w:vAlign w:val="center"/>
            <w:hideMark/>
          </w:tcPr>
          <w:p w14:paraId="0D288B12"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UOM</w:t>
            </w:r>
          </w:p>
        </w:tc>
        <w:tc>
          <w:tcPr>
            <w:tcW w:w="720" w:type="dxa"/>
            <w:tcBorders>
              <w:top w:val="single" w:sz="4" w:space="0" w:color="auto"/>
              <w:left w:val="nil"/>
              <w:bottom w:val="single" w:sz="4" w:space="0" w:color="auto"/>
              <w:right w:val="single" w:sz="4" w:space="0" w:color="auto"/>
            </w:tcBorders>
          </w:tcPr>
          <w:p w14:paraId="2ACF93C7" w14:textId="0153BD34" w:rsidR="003A45D8" w:rsidRPr="003A45D8" w:rsidRDefault="003A45D8" w:rsidP="003A45D8">
            <w:pPr>
              <w:jc w:val="center"/>
              <w:rPr>
                <w:rFonts w:ascii="Calibri" w:hAnsi="Calibri" w:cs="Calibri"/>
                <w:b/>
                <w:bCs/>
                <w:color w:val="000000"/>
                <w:sz w:val="24"/>
                <w:szCs w:val="24"/>
              </w:rPr>
            </w:pPr>
            <w:r>
              <w:rPr>
                <w:rFonts w:ascii="Calibri" w:hAnsi="Calibri" w:cs="Calibri"/>
                <w:b/>
                <w:bCs/>
                <w:color w:val="000000"/>
                <w:sz w:val="24"/>
                <w:szCs w:val="24"/>
              </w:rPr>
              <w:t>Rate</w:t>
            </w:r>
          </w:p>
        </w:tc>
        <w:tc>
          <w:tcPr>
            <w:tcW w:w="1170" w:type="dxa"/>
            <w:gridSpan w:val="2"/>
            <w:tcBorders>
              <w:top w:val="single" w:sz="4" w:space="0" w:color="auto"/>
              <w:left w:val="nil"/>
              <w:bottom w:val="single" w:sz="4" w:space="0" w:color="auto"/>
              <w:right w:val="single" w:sz="4" w:space="0" w:color="auto"/>
            </w:tcBorders>
          </w:tcPr>
          <w:p w14:paraId="5DD76881" w14:textId="664F47D7" w:rsidR="003A45D8" w:rsidRPr="003A45D8" w:rsidRDefault="003A45D8" w:rsidP="003A45D8">
            <w:pPr>
              <w:jc w:val="center"/>
              <w:rPr>
                <w:rFonts w:ascii="Calibri" w:hAnsi="Calibri" w:cs="Calibri"/>
                <w:b/>
                <w:bCs/>
                <w:color w:val="000000"/>
                <w:sz w:val="24"/>
                <w:szCs w:val="24"/>
              </w:rPr>
            </w:pPr>
            <w:r>
              <w:rPr>
                <w:rFonts w:ascii="Calibri" w:hAnsi="Calibri" w:cs="Calibri"/>
                <w:b/>
                <w:bCs/>
                <w:color w:val="000000"/>
                <w:sz w:val="24"/>
                <w:szCs w:val="24"/>
              </w:rPr>
              <w:t>Amount</w:t>
            </w:r>
          </w:p>
        </w:tc>
      </w:tr>
      <w:tr w:rsidR="00436D3E" w:rsidRPr="003A45D8" w14:paraId="7961319C" w14:textId="2BD11832"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34BB93E8"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A</w:t>
            </w:r>
          </w:p>
        </w:tc>
        <w:tc>
          <w:tcPr>
            <w:tcW w:w="5846" w:type="dxa"/>
            <w:tcBorders>
              <w:top w:val="nil"/>
              <w:left w:val="nil"/>
              <w:bottom w:val="single" w:sz="4" w:space="0" w:color="auto"/>
              <w:right w:val="single" w:sz="4" w:space="0" w:color="auto"/>
            </w:tcBorders>
            <w:vAlign w:val="center"/>
            <w:hideMark/>
          </w:tcPr>
          <w:p w14:paraId="1B25F503" w14:textId="3194068C" w:rsidR="003A45D8" w:rsidRPr="003A45D8" w:rsidRDefault="003A45D8" w:rsidP="003A45D8">
            <w:pPr>
              <w:rPr>
                <w:rFonts w:ascii="Calibri" w:hAnsi="Calibri" w:cs="Calibri"/>
                <w:b/>
                <w:bCs/>
                <w:color w:val="000000"/>
                <w:sz w:val="24"/>
                <w:szCs w:val="24"/>
                <w:u w:val="single"/>
              </w:rPr>
            </w:pPr>
            <w:r w:rsidRPr="003A45D8">
              <w:rPr>
                <w:rFonts w:ascii="Calibri" w:hAnsi="Calibri" w:cs="Calibri"/>
                <w:b/>
                <w:bCs/>
                <w:color w:val="000000"/>
                <w:sz w:val="24"/>
                <w:szCs w:val="24"/>
                <w:u w:val="single"/>
              </w:rPr>
              <w:t>Fire extinguisher Work of Refilling</w:t>
            </w:r>
          </w:p>
        </w:tc>
        <w:tc>
          <w:tcPr>
            <w:tcW w:w="844" w:type="dxa"/>
            <w:tcBorders>
              <w:top w:val="nil"/>
              <w:left w:val="nil"/>
              <w:bottom w:val="single" w:sz="4" w:space="0" w:color="auto"/>
              <w:right w:val="single" w:sz="4" w:space="0" w:color="auto"/>
            </w:tcBorders>
            <w:vAlign w:val="center"/>
            <w:hideMark/>
          </w:tcPr>
          <w:p w14:paraId="1A3543B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76" w:type="dxa"/>
            <w:tcBorders>
              <w:top w:val="nil"/>
              <w:left w:val="nil"/>
              <w:bottom w:val="single" w:sz="4" w:space="0" w:color="auto"/>
              <w:right w:val="single" w:sz="4" w:space="0" w:color="auto"/>
            </w:tcBorders>
            <w:vAlign w:val="center"/>
            <w:hideMark/>
          </w:tcPr>
          <w:p w14:paraId="087486B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54D5FC7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F9A0F42" w14:textId="77777777" w:rsidR="003A45D8" w:rsidRPr="003A45D8" w:rsidRDefault="003A45D8" w:rsidP="003A45D8">
            <w:pPr>
              <w:jc w:val="center"/>
              <w:rPr>
                <w:rFonts w:ascii="Calibri" w:hAnsi="Calibri" w:cs="Calibri"/>
                <w:color w:val="000000"/>
                <w:sz w:val="24"/>
                <w:szCs w:val="24"/>
              </w:rPr>
            </w:pPr>
          </w:p>
        </w:tc>
      </w:tr>
      <w:tr w:rsidR="00436D3E" w:rsidRPr="003A45D8" w14:paraId="280DE621" w14:textId="2448095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20B915A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778145D1"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844" w:type="dxa"/>
            <w:tcBorders>
              <w:top w:val="nil"/>
              <w:left w:val="nil"/>
              <w:bottom w:val="single" w:sz="4" w:space="0" w:color="auto"/>
              <w:right w:val="single" w:sz="4" w:space="0" w:color="auto"/>
            </w:tcBorders>
            <w:vAlign w:val="bottom"/>
            <w:hideMark/>
          </w:tcPr>
          <w:p w14:paraId="35605711" w14:textId="024B5C66"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12</w:t>
            </w:r>
          </w:p>
        </w:tc>
        <w:tc>
          <w:tcPr>
            <w:tcW w:w="776" w:type="dxa"/>
            <w:tcBorders>
              <w:top w:val="nil"/>
              <w:left w:val="nil"/>
              <w:bottom w:val="single" w:sz="4" w:space="0" w:color="auto"/>
              <w:right w:val="single" w:sz="4" w:space="0" w:color="auto"/>
            </w:tcBorders>
            <w:vAlign w:val="bottom"/>
            <w:hideMark/>
          </w:tcPr>
          <w:p w14:paraId="4BF8EFA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FFBA6E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A9AB7C0" w14:textId="77777777" w:rsidR="003A45D8" w:rsidRPr="003A45D8" w:rsidRDefault="003A45D8" w:rsidP="003A45D8">
            <w:pPr>
              <w:jc w:val="center"/>
              <w:rPr>
                <w:rFonts w:ascii="Calibri" w:hAnsi="Calibri" w:cs="Calibri"/>
                <w:color w:val="000000"/>
                <w:sz w:val="24"/>
                <w:szCs w:val="24"/>
              </w:rPr>
            </w:pPr>
          </w:p>
        </w:tc>
      </w:tr>
      <w:tr w:rsidR="00436D3E" w:rsidRPr="003A45D8" w14:paraId="143D3DCE" w14:textId="1C883198"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842566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63F8B1A2"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844" w:type="dxa"/>
            <w:tcBorders>
              <w:top w:val="nil"/>
              <w:left w:val="nil"/>
              <w:bottom w:val="single" w:sz="4" w:space="0" w:color="auto"/>
              <w:right w:val="single" w:sz="4" w:space="0" w:color="auto"/>
            </w:tcBorders>
            <w:vAlign w:val="bottom"/>
            <w:hideMark/>
          </w:tcPr>
          <w:p w14:paraId="56C3915B" w14:textId="20D8B8EA"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51</w:t>
            </w:r>
          </w:p>
        </w:tc>
        <w:tc>
          <w:tcPr>
            <w:tcW w:w="776" w:type="dxa"/>
            <w:tcBorders>
              <w:top w:val="nil"/>
              <w:left w:val="nil"/>
              <w:bottom w:val="single" w:sz="4" w:space="0" w:color="auto"/>
              <w:right w:val="single" w:sz="4" w:space="0" w:color="auto"/>
            </w:tcBorders>
            <w:vAlign w:val="bottom"/>
            <w:hideMark/>
          </w:tcPr>
          <w:p w14:paraId="27AC336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0787353"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FE35CFA" w14:textId="77777777" w:rsidR="003A45D8" w:rsidRPr="003A45D8" w:rsidRDefault="003A45D8" w:rsidP="003A45D8">
            <w:pPr>
              <w:jc w:val="center"/>
              <w:rPr>
                <w:rFonts w:ascii="Calibri" w:hAnsi="Calibri" w:cs="Calibri"/>
                <w:color w:val="000000"/>
                <w:sz w:val="24"/>
                <w:szCs w:val="24"/>
              </w:rPr>
            </w:pPr>
          </w:p>
        </w:tc>
      </w:tr>
      <w:tr w:rsidR="00436D3E" w:rsidRPr="003A45D8" w14:paraId="09775354" w14:textId="4072A49C"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0C78C89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10B386D9"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844" w:type="dxa"/>
            <w:tcBorders>
              <w:top w:val="nil"/>
              <w:left w:val="nil"/>
              <w:bottom w:val="single" w:sz="4" w:space="0" w:color="auto"/>
              <w:right w:val="single" w:sz="4" w:space="0" w:color="auto"/>
            </w:tcBorders>
            <w:vAlign w:val="bottom"/>
            <w:hideMark/>
          </w:tcPr>
          <w:p w14:paraId="5248E555" w14:textId="63385447"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175</w:t>
            </w:r>
          </w:p>
        </w:tc>
        <w:tc>
          <w:tcPr>
            <w:tcW w:w="776" w:type="dxa"/>
            <w:tcBorders>
              <w:top w:val="nil"/>
              <w:left w:val="nil"/>
              <w:bottom w:val="single" w:sz="4" w:space="0" w:color="auto"/>
              <w:right w:val="single" w:sz="4" w:space="0" w:color="auto"/>
            </w:tcBorders>
            <w:vAlign w:val="bottom"/>
            <w:hideMark/>
          </w:tcPr>
          <w:p w14:paraId="5192D80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A5BCCD8"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921BA95" w14:textId="77777777" w:rsidR="003A45D8" w:rsidRPr="003A45D8" w:rsidRDefault="003A45D8" w:rsidP="003A45D8">
            <w:pPr>
              <w:jc w:val="center"/>
              <w:rPr>
                <w:rFonts w:ascii="Calibri" w:hAnsi="Calibri" w:cs="Calibri"/>
                <w:color w:val="000000"/>
                <w:sz w:val="24"/>
                <w:szCs w:val="24"/>
              </w:rPr>
            </w:pPr>
          </w:p>
        </w:tc>
      </w:tr>
      <w:tr w:rsidR="00436D3E" w:rsidRPr="003A45D8" w14:paraId="17B1AAE4" w14:textId="6DFFABA9"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1C4608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25B72E66"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844" w:type="dxa"/>
            <w:tcBorders>
              <w:top w:val="nil"/>
              <w:left w:val="nil"/>
              <w:bottom w:val="single" w:sz="4" w:space="0" w:color="auto"/>
              <w:right w:val="single" w:sz="4" w:space="0" w:color="auto"/>
            </w:tcBorders>
            <w:vAlign w:val="bottom"/>
            <w:hideMark/>
          </w:tcPr>
          <w:p w14:paraId="7F7BCA5B" w14:textId="5ACC2FA7"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86</w:t>
            </w:r>
          </w:p>
        </w:tc>
        <w:tc>
          <w:tcPr>
            <w:tcW w:w="776" w:type="dxa"/>
            <w:tcBorders>
              <w:top w:val="nil"/>
              <w:left w:val="nil"/>
              <w:bottom w:val="single" w:sz="4" w:space="0" w:color="auto"/>
              <w:right w:val="single" w:sz="4" w:space="0" w:color="auto"/>
            </w:tcBorders>
            <w:vAlign w:val="bottom"/>
            <w:hideMark/>
          </w:tcPr>
          <w:p w14:paraId="4B0EF3F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E6DD67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46961D1" w14:textId="77777777" w:rsidR="003A45D8" w:rsidRPr="003A45D8" w:rsidRDefault="003A45D8" w:rsidP="003A45D8">
            <w:pPr>
              <w:jc w:val="center"/>
              <w:rPr>
                <w:rFonts w:ascii="Calibri" w:hAnsi="Calibri" w:cs="Calibri"/>
                <w:color w:val="000000"/>
                <w:sz w:val="24"/>
                <w:szCs w:val="24"/>
              </w:rPr>
            </w:pPr>
          </w:p>
        </w:tc>
      </w:tr>
      <w:tr w:rsidR="00436D3E" w:rsidRPr="003A45D8" w14:paraId="44A6981C" w14:textId="59DA464C"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15F598B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09F14F1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844" w:type="dxa"/>
            <w:tcBorders>
              <w:top w:val="nil"/>
              <w:left w:val="nil"/>
              <w:bottom w:val="single" w:sz="4" w:space="0" w:color="auto"/>
              <w:right w:val="single" w:sz="4" w:space="0" w:color="auto"/>
            </w:tcBorders>
            <w:vAlign w:val="bottom"/>
            <w:hideMark/>
          </w:tcPr>
          <w:p w14:paraId="0973392A" w14:textId="1DCD052A"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108</w:t>
            </w:r>
          </w:p>
        </w:tc>
        <w:tc>
          <w:tcPr>
            <w:tcW w:w="776" w:type="dxa"/>
            <w:tcBorders>
              <w:top w:val="nil"/>
              <w:left w:val="nil"/>
              <w:bottom w:val="single" w:sz="4" w:space="0" w:color="auto"/>
              <w:right w:val="single" w:sz="4" w:space="0" w:color="auto"/>
            </w:tcBorders>
            <w:vAlign w:val="bottom"/>
            <w:hideMark/>
          </w:tcPr>
          <w:p w14:paraId="2464A8A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223458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5C7B45E" w14:textId="77777777" w:rsidR="003A45D8" w:rsidRPr="003A45D8" w:rsidRDefault="003A45D8" w:rsidP="003A45D8">
            <w:pPr>
              <w:jc w:val="center"/>
              <w:rPr>
                <w:rFonts w:ascii="Calibri" w:hAnsi="Calibri" w:cs="Calibri"/>
                <w:color w:val="000000"/>
                <w:sz w:val="24"/>
                <w:szCs w:val="24"/>
              </w:rPr>
            </w:pPr>
          </w:p>
        </w:tc>
      </w:tr>
      <w:tr w:rsidR="00436D3E" w:rsidRPr="003A45D8" w14:paraId="145E3EE6" w14:textId="795F3D0E"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6263FA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4465404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844" w:type="dxa"/>
            <w:tcBorders>
              <w:top w:val="nil"/>
              <w:left w:val="nil"/>
              <w:bottom w:val="single" w:sz="4" w:space="0" w:color="auto"/>
              <w:right w:val="single" w:sz="4" w:space="0" w:color="auto"/>
            </w:tcBorders>
            <w:vAlign w:val="bottom"/>
            <w:hideMark/>
          </w:tcPr>
          <w:p w14:paraId="7B5F2C91" w14:textId="289A74E4"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23</w:t>
            </w:r>
          </w:p>
        </w:tc>
        <w:tc>
          <w:tcPr>
            <w:tcW w:w="776" w:type="dxa"/>
            <w:tcBorders>
              <w:top w:val="nil"/>
              <w:left w:val="nil"/>
              <w:bottom w:val="single" w:sz="4" w:space="0" w:color="auto"/>
              <w:right w:val="single" w:sz="4" w:space="0" w:color="auto"/>
            </w:tcBorders>
            <w:vAlign w:val="bottom"/>
            <w:hideMark/>
          </w:tcPr>
          <w:p w14:paraId="0D3DBBE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F854B9B"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5B64A28" w14:textId="77777777" w:rsidR="003A45D8" w:rsidRPr="003A45D8" w:rsidRDefault="003A45D8" w:rsidP="003A45D8">
            <w:pPr>
              <w:jc w:val="center"/>
              <w:rPr>
                <w:rFonts w:ascii="Calibri" w:hAnsi="Calibri" w:cs="Calibri"/>
                <w:color w:val="000000"/>
                <w:sz w:val="24"/>
                <w:szCs w:val="24"/>
              </w:rPr>
            </w:pPr>
          </w:p>
        </w:tc>
      </w:tr>
      <w:tr w:rsidR="00436D3E" w:rsidRPr="003A45D8" w14:paraId="1FD6EE46" w14:textId="4D47B4FA"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7E9FB6F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503A675C"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844" w:type="dxa"/>
            <w:tcBorders>
              <w:top w:val="nil"/>
              <w:left w:val="nil"/>
              <w:bottom w:val="single" w:sz="4" w:space="0" w:color="auto"/>
              <w:right w:val="single" w:sz="4" w:space="0" w:color="auto"/>
            </w:tcBorders>
            <w:vAlign w:val="bottom"/>
            <w:hideMark/>
          </w:tcPr>
          <w:p w14:paraId="6B9C2197" w14:textId="46CBCF88"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14</w:t>
            </w:r>
          </w:p>
        </w:tc>
        <w:tc>
          <w:tcPr>
            <w:tcW w:w="776" w:type="dxa"/>
            <w:tcBorders>
              <w:top w:val="nil"/>
              <w:left w:val="nil"/>
              <w:bottom w:val="single" w:sz="4" w:space="0" w:color="auto"/>
              <w:right w:val="single" w:sz="4" w:space="0" w:color="auto"/>
            </w:tcBorders>
            <w:vAlign w:val="bottom"/>
            <w:hideMark/>
          </w:tcPr>
          <w:p w14:paraId="5FC190A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EDF0DF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2F6A97F" w14:textId="77777777" w:rsidR="003A45D8" w:rsidRPr="003A45D8" w:rsidRDefault="003A45D8" w:rsidP="003A45D8">
            <w:pPr>
              <w:jc w:val="center"/>
              <w:rPr>
                <w:rFonts w:ascii="Calibri" w:hAnsi="Calibri" w:cs="Calibri"/>
                <w:color w:val="000000"/>
                <w:sz w:val="24"/>
                <w:szCs w:val="24"/>
              </w:rPr>
            </w:pPr>
          </w:p>
        </w:tc>
      </w:tr>
      <w:tr w:rsidR="00436D3E" w:rsidRPr="003A45D8" w14:paraId="58704C10" w14:textId="5BD13C5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37FAF3A"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B</w:t>
            </w:r>
          </w:p>
        </w:tc>
        <w:tc>
          <w:tcPr>
            <w:tcW w:w="5846" w:type="dxa"/>
            <w:tcBorders>
              <w:top w:val="nil"/>
              <w:left w:val="nil"/>
              <w:bottom w:val="single" w:sz="4" w:space="0" w:color="auto"/>
              <w:right w:val="single" w:sz="4" w:space="0" w:color="auto"/>
            </w:tcBorders>
            <w:vAlign w:val="center"/>
            <w:hideMark/>
          </w:tcPr>
          <w:p w14:paraId="2471F59A" w14:textId="77777777" w:rsidR="003A45D8" w:rsidRPr="003A45D8" w:rsidRDefault="003A45D8" w:rsidP="003A45D8">
            <w:pPr>
              <w:rPr>
                <w:rFonts w:ascii="Calibri" w:hAnsi="Calibri" w:cs="Calibri"/>
                <w:b/>
                <w:bCs/>
                <w:color w:val="000000"/>
                <w:sz w:val="24"/>
                <w:szCs w:val="24"/>
                <w:u w:val="single"/>
              </w:rPr>
            </w:pPr>
            <w:r w:rsidRPr="003A45D8">
              <w:rPr>
                <w:rFonts w:ascii="Calibri" w:hAnsi="Calibri" w:cs="Calibri"/>
                <w:b/>
                <w:bCs/>
                <w:color w:val="000000"/>
                <w:sz w:val="24"/>
                <w:szCs w:val="24"/>
                <w:u w:val="single"/>
              </w:rPr>
              <w:t>Spare Parts for Fire Extinguishers</w:t>
            </w:r>
          </w:p>
        </w:tc>
        <w:tc>
          <w:tcPr>
            <w:tcW w:w="844" w:type="dxa"/>
            <w:tcBorders>
              <w:top w:val="nil"/>
              <w:left w:val="nil"/>
              <w:bottom w:val="single" w:sz="4" w:space="0" w:color="auto"/>
              <w:right w:val="single" w:sz="4" w:space="0" w:color="auto"/>
            </w:tcBorders>
            <w:vAlign w:val="bottom"/>
            <w:hideMark/>
          </w:tcPr>
          <w:p w14:paraId="42E7CAE5" w14:textId="0F444963" w:rsidR="003A45D8" w:rsidRPr="003A45D8" w:rsidRDefault="003A45D8" w:rsidP="003A45D8">
            <w:pPr>
              <w:jc w:val="center"/>
              <w:rPr>
                <w:rFonts w:ascii="Calibri" w:hAnsi="Calibri" w:cs="Calibri"/>
                <w:color w:val="000000"/>
                <w:sz w:val="24"/>
                <w:szCs w:val="24"/>
              </w:rPr>
            </w:pPr>
          </w:p>
        </w:tc>
        <w:tc>
          <w:tcPr>
            <w:tcW w:w="776" w:type="dxa"/>
            <w:tcBorders>
              <w:top w:val="nil"/>
              <w:left w:val="nil"/>
              <w:bottom w:val="single" w:sz="4" w:space="0" w:color="auto"/>
              <w:right w:val="single" w:sz="4" w:space="0" w:color="auto"/>
            </w:tcBorders>
            <w:vAlign w:val="bottom"/>
            <w:hideMark/>
          </w:tcPr>
          <w:p w14:paraId="515F84A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64E41604"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50488DC" w14:textId="77777777" w:rsidR="003A45D8" w:rsidRPr="003A45D8" w:rsidRDefault="003A45D8" w:rsidP="003A45D8">
            <w:pPr>
              <w:jc w:val="center"/>
              <w:rPr>
                <w:rFonts w:ascii="Calibri" w:hAnsi="Calibri" w:cs="Calibri"/>
                <w:color w:val="000000"/>
                <w:sz w:val="24"/>
                <w:szCs w:val="24"/>
              </w:rPr>
            </w:pPr>
          </w:p>
        </w:tc>
      </w:tr>
      <w:tr w:rsidR="00436D3E" w:rsidRPr="003A45D8" w14:paraId="0CD23CE2" w14:textId="1A031CB1"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6722DC6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3F6E260C"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Valve of CO2- CAP 4.5 Kg</w:t>
            </w:r>
          </w:p>
        </w:tc>
        <w:tc>
          <w:tcPr>
            <w:tcW w:w="844" w:type="dxa"/>
            <w:tcBorders>
              <w:top w:val="nil"/>
              <w:left w:val="nil"/>
              <w:bottom w:val="single" w:sz="4" w:space="0" w:color="auto"/>
              <w:right w:val="single" w:sz="4" w:space="0" w:color="auto"/>
            </w:tcBorders>
            <w:vAlign w:val="bottom"/>
            <w:hideMark/>
          </w:tcPr>
          <w:p w14:paraId="7FB670E6"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18</w:t>
            </w:r>
          </w:p>
        </w:tc>
        <w:tc>
          <w:tcPr>
            <w:tcW w:w="776" w:type="dxa"/>
            <w:tcBorders>
              <w:top w:val="nil"/>
              <w:left w:val="nil"/>
              <w:bottom w:val="single" w:sz="4" w:space="0" w:color="auto"/>
              <w:right w:val="single" w:sz="4" w:space="0" w:color="auto"/>
            </w:tcBorders>
            <w:vAlign w:val="bottom"/>
            <w:hideMark/>
          </w:tcPr>
          <w:p w14:paraId="15161FE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61A9C7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47071B2" w14:textId="77777777" w:rsidR="003A45D8" w:rsidRPr="003A45D8" w:rsidRDefault="003A45D8" w:rsidP="003A45D8">
            <w:pPr>
              <w:jc w:val="center"/>
              <w:rPr>
                <w:rFonts w:ascii="Calibri" w:hAnsi="Calibri" w:cs="Calibri"/>
                <w:color w:val="000000"/>
                <w:sz w:val="24"/>
                <w:szCs w:val="24"/>
              </w:rPr>
            </w:pPr>
          </w:p>
        </w:tc>
      </w:tr>
      <w:tr w:rsidR="00436D3E" w:rsidRPr="003A45D8" w14:paraId="7EA7898B" w14:textId="68C6606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8764F6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6DD180E1"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wheel of Co</w:t>
            </w:r>
            <w:proofErr w:type="gramStart"/>
            <w:r w:rsidRPr="003A45D8">
              <w:rPr>
                <w:rFonts w:ascii="Calibri" w:hAnsi="Calibri" w:cs="Calibri"/>
                <w:color w:val="000000"/>
                <w:sz w:val="22"/>
                <w:szCs w:val="22"/>
              </w:rPr>
              <w:t>2  Valve</w:t>
            </w:r>
            <w:proofErr w:type="gramEnd"/>
            <w:r w:rsidRPr="003A45D8">
              <w:rPr>
                <w:rFonts w:ascii="Calibri" w:hAnsi="Calibri" w:cs="Calibri"/>
                <w:color w:val="000000"/>
                <w:sz w:val="22"/>
                <w:szCs w:val="22"/>
              </w:rPr>
              <w:t xml:space="preserve"> </w:t>
            </w:r>
          </w:p>
        </w:tc>
        <w:tc>
          <w:tcPr>
            <w:tcW w:w="844" w:type="dxa"/>
            <w:tcBorders>
              <w:top w:val="nil"/>
              <w:left w:val="nil"/>
              <w:bottom w:val="single" w:sz="4" w:space="0" w:color="auto"/>
              <w:right w:val="single" w:sz="4" w:space="0" w:color="auto"/>
            </w:tcBorders>
            <w:vAlign w:val="bottom"/>
            <w:hideMark/>
          </w:tcPr>
          <w:p w14:paraId="194A1CD2"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34</w:t>
            </w:r>
          </w:p>
        </w:tc>
        <w:tc>
          <w:tcPr>
            <w:tcW w:w="776" w:type="dxa"/>
            <w:tcBorders>
              <w:top w:val="nil"/>
              <w:left w:val="nil"/>
              <w:bottom w:val="single" w:sz="4" w:space="0" w:color="auto"/>
              <w:right w:val="single" w:sz="4" w:space="0" w:color="auto"/>
            </w:tcBorders>
            <w:vAlign w:val="bottom"/>
            <w:hideMark/>
          </w:tcPr>
          <w:p w14:paraId="4B40591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6ED42B5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D6D25BD" w14:textId="77777777" w:rsidR="003A45D8" w:rsidRPr="003A45D8" w:rsidRDefault="003A45D8" w:rsidP="003A45D8">
            <w:pPr>
              <w:jc w:val="center"/>
              <w:rPr>
                <w:rFonts w:ascii="Calibri" w:hAnsi="Calibri" w:cs="Calibri"/>
                <w:color w:val="000000"/>
                <w:sz w:val="24"/>
                <w:szCs w:val="24"/>
              </w:rPr>
            </w:pPr>
          </w:p>
        </w:tc>
      </w:tr>
      <w:tr w:rsidR="00436D3E" w:rsidRPr="003A45D8" w14:paraId="2E471743" w14:textId="7F4D80B9"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C549BC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54E9B627"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Discharges pipe of Co2</w:t>
            </w:r>
          </w:p>
        </w:tc>
        <w:tc>
          <w:tcPr>
            <w:tcW w:w="844" w:type="dxa"/>
            <w:tcBorders>
              <w:top w:val="nil"/>
              <w:left w:val="nil"/>
              <w:bottom w:val="single" w:sz="4" w:space="0" w:color="auto"/>
              <w:right w:val="single" w:sz="4" w:space="0" w:color="auto"/>
            </w:tcBorders>
            <w:vAlign w:val="bottom"/>
            <w:hideMark/>
          </w:tcPr>
          <w:p w14:paraId="24FDD64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80</w:t>
            </w:r>
          </w:p>
        </w:tc>
        <w:tc>
          <w:tcPr>
            <w:tcW w:w="776" w:type="dxa"/>
            <w:tcBorders>
              <w:top w:val="nil"/>
              <w:left w:val="nil"/>
              <w:bottom w:val="single" w:sz="4" w:space="0" w:color="auto"/>
              <w:right w:val="single" w:sz="4" w:space="0" w:color="auto"/>
            </w:tcBorders>
            <w:vAlign w:val="bottom"/>
            <w:hideMark/>
          </w:tcPr>
          <w:p w14:paraId="3913238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4AF4DA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B503AD5" w14:textId="77777777" w:rsidR="003A45D8" w:rsidRPr="003A45D8" w:rsidRDefault="003A45D8" w:rsidP="003A45D8">
            <w:pPr>
              <w:jc w:val="center"/>
              <w:rPr>
                <w:rFonts w:ascii="Calibri" w:hAnsi="Calibri" w:cs="Calibri"/>
                <w:color w:val="000000"/>
                <w:sz w:val="24"/>
                <w:szCs w:val="24"/>
              </w:rPr>
            </w:pPr>
          </w:p>
        </w:tc>
      </w:tr>
      <w:tr w:rsidR="00436D3E" w:rsidRPr="003A45D8" w14:paraId="185E0301" w14:textId="2FEDE083"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8542CA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50429953"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Carrying handle of Co2</w:t>
            </w:r>
          </w:p>
        </w:tc>
        <w:tc>
          <w:tcPr>
            <w:tcW w:w="844" w:type="dxa"/>
            <w:tcBorders>
              <w:top w:val="nil"/>
              <w:left w:val="nil"/>
              <w:bottom w:val="single" w:sz="4" w:space="0" w:color="auto"/>
              <w:right w:val="single" w:sz="4" w:space="0" w:color="auto"/>
            </w:tcBorders>
            <w:vAlign w:val="bottom"/>
            <w:hideMark/>
          </w:tcPr>
          <w:p w14:paraId="2600F313"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0D79E54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1E947BF8"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3CAC0FA" w14:textId="77777777" w:rsidR="003A45D8" w:rsidRPr="003A45D8" w:rsidRDefault="003A45D8" w:rsidP="003A45D8">
            <w:pPr>
              <w:jc w:val="center"/>
              <w:rPr>
                <w:rFonts w:ascii="Calibri" w:hAnsi="Calibri" w:cs="Calibri"/>
                <w:color w:val="000000"/>
                <w:sz w:val="24"/>
                <w:szCs w:val="24"/>
              </w:rPr>
            </w:pPr>
          </w:p>
        </w:tc>
      </w:tr>
      <w:tr w:rsidR="00436D3E" w:rsidRPr="003A45D8" w14:paraId="7E3BE1A1" w14:textId="245A2A49" w:rsidTr="00C502D2">
        <w:trPr>
          <w:gridAfter w:val="1"/>
          <w:wAfter w:w="8" w:type="dxa"/>
          <w:trHeight w:val="350"/>
          <w:jc w:val="center"/>
        </w:trPr>
        <w:tc>
          <w:tcPr>
            <w:tcW w:w="960" w:type="dxa"/>
            <w:tcBorders>
              <w:top w:val="nil"/>
              <w:left w:val="single" w:sz="4" w:space="0" w:color="auto"/>
              <w:bottom w:val="single" w:sz="4" w:space="0" w:color="auto"/>
              <w:right w:val="single" w:sz="4" w:space="0" w:color="auto"/>
            </w:tcBorders>
            <w:vAlign w:val="center"/>
            <w:hideMark/>
          </w:tcPr>
          <w:p w14:paraId="69A5FCE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1FE404F5"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Safety Lock Pin Co2 with Lead Seal for ABC- all type</w:t>
            </w:r>
          </w:p>
        </w:tc>
        <w:tc>
          <w:tcPr>
            <w:tcW w:w="844" w:type="dxa"/>
            <w:tcBorders>
              <w:top w:val="nil"/>
              <w:left w:val="nil"/>
              <w:bottom w:val="single" w:sz="4" w:space="0" w:color="auto"/>
              <w:right w:val="single" w:sz="4" w:space="0" w:color="auto"/>
            </w:tcBorders>
            <w:vAlign w:val="bottom"/>
            <w:hideMark/>
          </w:tcPr>
          <w:p w14:paraId="099EF915"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80</w:t>
            </w:r>
          </w:p>
        </w:tc>
        <w:tc>
          <w:tcPr>
            <w:tcW w:w="776" w:type="dxa"/>
            <w:tcBorders>
              <w:top w:val="nil"/>
              <w:left w:val="nil"/>
              <w:bottom w:val="single" w:sz="4" w:space="0" w:color="auto"/>
              <w:right w:val="single" w:sz="4" w:space="0" w:color="auto"/>
            </w:tcBorders>
            <w:vAlign w:val="bottom"/>
            <w:hideMark/>
          </w:tcPr>
          <w:p w14:paraId="32C6587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AB66019"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21508D7" w14:textId="77777777" w:rsidR="003A45D8" w:rsidRPr="003A45D8" w:rsidRDefault="003A45D8" w:rsidP="003A45D8">
            <w:pPr>
              <w:jc w:val="center"/>
              <w:rPr>
                <w:rFonts w:ascii="Calibri" w:hAnsi="Calibri" w:cs="Calibri"/>
                <w:color w:val="000000"/>
                <w:sz w:val="24"/>
                <w:szCs w:val="24"/>
              </w:rPr>
            </w:pPr>
          </w:p>
        </w:tc>
      </w:tr>
      <w:tr w:rsidR="00436D3E" w:rsidRPr="003A45D8" w14:paraId="35297E67" w14:textId="6C00DD2B"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5A4BE3FC"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2C761630"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Wall hanging hook with fixing_ All type</w:t>
            </w:r>
          </w:p>
        </w:tc>
        <w:tc>
          <w:tcPr>
            <w:tcW w:w="844" w:type="dxa"/>
            <w:tcBorders>
              <w:top w:val="nil"/>
              <w:left w:val="nil"/>
              <w:bottom w:val="single" w:sz="4" w:space="0" w:color="auto"/>
              <w:right w:val="single" w:sz="4" w:space="0" w:color="auto"/>
            </w:tcBorders>
            <w:vAlign w:val="bottom"/>
            <w:hideMark/>
          </w:tcPr>
          <w:p w14:paraId="493DE888"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100</w:t>
            </w:r>
          </w:p>
        </w:tc>
        <w:tc>
          <w:tcPr>
            <w:tcW w:w="776" w:type="dxa"/>
            <w:tcBorders>
              <w:top w:val="nil"/>
              <w:left w:val="nil"/>
              <w:bottom w:val="single" w:sz="4" w:space="0" w:color="auto"/>
              <w:right w:val="single" w:sz="4" w:space="0" w:color="auto"/>
            </w:tcBorders>
            <w:vAlign w:val="bottom"/>
            <w:hideMark/>
          </w:tcPr>
          <w:p w14:paraId="670E92F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3FB715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831BC3E" w14:textId="77777777" w:rsidR="003A45D8" w:rsidRPr="003A45D8" w:rsidRDefault="003A45D8" w:rsidP="003A45D8">
            <w:pPr>
              <w:jc w:val="center"/>
              <w:rPr>
                <w:rFonts w:ascii="Calibri" w:hAnsi="Calibri" w:cs="Calibri"/>
                <w:color w:val="000000"/>
                <w:sz w:val="24"/>
                <w:szCs w:val="24"/>
              </w:rPr>
            </w:pPr>
          </w:p>
        </w:tc>
      </w:tr>
      <w:tr w:rsidR="00436D3E" w:rsidRPr="003A45D8" w14:paraId="61A1A9D5" w14:textId="270FA00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3E2F96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0585CE6A"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Valve of ABC - CAP all Type</w:t>
            </w:r>
          </w:p>
        </w:tc>
        <w:tc>
          <w:tcPr>
            <w:tcW w:w="844" w:type="dxa"/>
            <w:tcBorders>
              <w:top w:val="nil"/>
              <w:left w:val="nil"/>
              <w:bottom w:val="single" w:sz="4" w:space="0" w:color="auto"/>
              <w:right w:val="single" w:sz="4" w:space="0" w:color="auto"/>
            </w:tcBorders>
            <w:vAlign w:val="bottom"/>
            <w:hideMark/>
          </w:tcPr>
          <w:p w14:paraId="794C799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128</w:t>
            </w:r>
          </w:p>
        </w:tc>
        <w:tc>
          <w:tcPr>
            <w:tcW w:w="776" w:type="dxa"/>
            <w:tcBorders>
              <w:top w:val="nil"/>
              <w:left w:val="nil"/>
              <w:bottom w:val="single" w:sz="4" w:space="0" w:color="auto"/>
              <w:right w:val="single" w:sz="4" w:space="0" w:color="auto"/>
            </w:tcBorders>
            <w:vAlign w:val="bottom"/>
            <w:hideMark/>
          </w:tcPr>
          <w:p w14:paraId="05E29CA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10CD899"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D7A9F48" w14:textId="77777777" w:rsidR="003A45D8" w:rsidRPr="003A45D8" w:rsidRDefault="003A45D8" w:rsidP="003A45D8">
            <w:pPr>
              <w:jc w:val="center"/>
              <w:rPr>
                <w:rFonts w:ascii="Calibri" w:hAnsi="Calibri" w:cs="Calibri"/>
                <w:color w:val="000000"/>
                <w:sz w:val="24"/>
                <w:szCs w:val="24"/>
              </w:rPr>
            </w:pPr>
          </w:p>
        </w:tc>
      </w:tr>
      <w:tr w:rsidR="00436D3E" w:rsidRPr="003A45D8" w14:paraId="19ACBD16" w14:textId="043D613B"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1FD3C6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w:t>
            </w:r>
          </w:p>
        </w:tc>
        <w:tc>
          <w:tcPr>
            <w:tcW w:w="5846" w:type="dxa"/>
            <w:tcBorders>
              <w:top w:val="nil"/>
              <w:left w:val="nil"/>
              <w:bottom w:val="single" w:sz="4" w:space="0" w:color="auto"/>
              <w:right w:val="single" w:sz="4" w:space="0" w:color="auto"/>
            </w:tcBorders>
            <w:vAlign w:val="center"/>
            <w:hideMark/>
          </w:tcPr>
          <w:p w14:paraId="3B03F897"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Discharge nozzle of ABC - CAP All type </w:t>
            </w:r>
          </w:p>
        </w:tc>
        <w:tc>
          <w:tcPr>
            <w:tcW w:w="844" w:type="dxa"/>
            <w:tcBorders>
              <w:top w:val="nil"/>
              <w:left w:val="nil"/>
              <w:bottom w:val="single" w:sz="4" w:space="0" w:color="auto"/>
              <w:right w:val="single" w:sz="4" w:space="0" w:color="auto"/>
            </w:tcBorders>
            <w:vAlign w:val="bottom"/>
            <w:hideMark/>
          </w:tcPr>
          <w:p w14:paraId="22648E47"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w:t>
            </w:r>
          </w:p>
        </w:tc>
        <w:tc>
          <w:tcPr>
            <w:tcW w:w="776" w:type="dxa"/>
            <w:tcBorders>
              <w:top w:val="nil"/>
              <w:left w:val="nil"/>
              <w:bottom w:val="single" w:sz="4" w:space="0" w:color="auto"/>
              <w:right w:val="single" w:sz="4" w:space="0" w:color="auto"/>
            </w:tcBorders>
            <w:vAlign w:val="bottom"/>
            <w:hideMark/>
          </w:tcPr>
          <w:p w14:paraId="06B2EFF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B7EF79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41C7C044" w14:textId="77777777" w:rsidR="003A45D8" w:rsidRPr="003A45D8" w:rsidRDefault="003A45D8" w:rsidP="003A45D8">
            <w:pPr>
              <w:jc w:val="center"/>
              <w:rPr>
                <w:rFonts w:ascii="Calibri" w:hAnsi="Calibri" w:cs="Calibri"/>
                <w:color w:val="000000"/>
                <w:sz w:val="24"/>
                <w:szCs w:val="24"/>
              </w:rPr>
            </w:pPr>
          </w:p>
        </w:tc>
      </w:tr>
      <w:tr w:rsidR="00436D3E" w:rsidRPr="003A45D8" w14:paraId="43D8498B" w14:textId="2727D482"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2DEAD1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w:t>
            </w:r>
          </w:p>
        </w:tc>
        <w:tc>
          <w:tcPr>
            <w:tcW w:w="5846" w:type="dxa"/>
            <w:tcBorders>
              <w:top w:val="nil"/>
              <w:left w:val="nil"/>
              <w:bottom w:val="single" w:sz="4" w:space="0" w:color="auto"/>
              <w:right w:val="single" w:sz="4" w:space="0" w:color="auto"/>
            </w:tcBorders>
            <w:vAlign w:val="center"/>
            <w:hideMark/>
          </w:tcPr>
          <w:p w14:paraId="03A40D40"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Safety Lock Pin ABC with Lead Seal </w:t>
            </w:r>
          </w:p>
        </w:tc>
        <w:tc>
          <w:tcPr>
            <w:tcW w:w="844" w:type="dxa"/>
            <w:tcBorders>
              <w:top w:val="nil"/>
              <w:left w:val="nil"/>
              <w:bottom w:val="single" w:sz="4" w:space="0" w:color="auto"/>
              <w:right w:val="single" w:sz="4" w:space="0" w:color="auto"/>
            </w:tcBorders>
            <w:vAlign w:val="bottom"/>
            <w:hideMark/>
          </w:tcPr>
          <w:p w14:paraId="479D1050"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25</w:t>
            </w:r>
          </w:p>
        </w:tc>
        <w:tc>
          <w:tcPr>
            <w:tcW w:w="776" w:type="dxa"/>
            <w:tcBorders>
              <w:top w:val="nil"/>
              <w:left w:val="nil"/>
              <w:bottom w:val="single" w:sz="4" w:space="0" w:color="auto"/>
              <w:right w:val="single" w:sz="4" w:space="0" w:color="auto"/>
            </w:tcBorders>
            <w:vAlign w:val="bottom"/>
            <w:hideMark/>
          </w:tcPr>
          <w:p w14:paraId="6F87B28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0CAF9A2"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E1056F8" w14:textId="77777777" w:rsidR="003A45D8" w:rsidRPr="003A45D8" w:rsidRDefault="003A45D8" w:rsidP="003A45D8">
            <w:pPr>
              <w:jc w:val="center"/>
              <w:rPr>
                <w:rFonts w:ascii="Calibri" w:hAnsi="Calibri" w:cs="Calibri"/>
                <w:color w:val="000000"/>
                <w:sz w:val="24"/>
                <w:szCs w:val="24"/>
              </w:rPr>
            </w:pPr>
          </w:p>
        </w:tc>
      </w:tr>
      <w:tr w:rsidR="00436D3E" w:rsidRPr="003A45D8" w14:paraId="1DE2341E" w14:textId="13E53679"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5B8A405F"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C</w:t>
            </w:r>
          </w:p>
        </w:tc>
        <w:tc>
          <w:tcPr>
            <w:tcW w:w="5846" w:type="dxa"/>
            <w:tcBorders>
              <w:top w:val="nil"/>
              <w:left w:val="nil"/>
              <w:bottom w:val="single" w:sz="4" w:space="0" w:color="auto"/>
              <w:right w:val="single" w:sz="4" w:space="0" w:color="auto"/>
            </w:tcBorders>
            <w:vAlign w:val="center"/>
            <w:hideMark/>
          </w:tcPr>
          <w:p w14:paraId="61D46569" w14:textId="2A684C05" w:rsidR="003A45D8" w:rsidRPr="003A45D8" w:rsidRDefault="003A45D8" w:rsidP="003A45D8">
            <w:pPr>
              <w:rPr>
                <w:rFonts w:ascii="Calibri" w:hAnsi="Calibri" w:cs="Calibri"/>
                <w:b/>
                <w:bCs/>
                <w:color w:val="000000"/>
                <w:sz w:val="22"/>
                <w:szCs w:val="22"/>
              </w:rPr>
            </w:pPr>
            <w:r w:rsidRPr="003A45D8">
              <w:rPr>
                <w:rFonts w:ascii="Calibri" w:hAnsi="Calibri" w:cs="Calibri"/>
                <w:b/>
                <w:bCs/>
                <w:color w:val="000000"/>
                <w:sz w:val="22"/>
                <w:szCs w:val="22"/>
              </w:rPr>
              <w:t>Supply and Installation Work of Operating Stricker’s of Fire Extinguishers</w:t>
            </w:r>
          </w:p>
        </w:tc>
        <w:tc>
          <w:tcPr>
            <w:tcW w:w="844" w:type="dxa"/>
            <w:tcBorders>
              <w:top w:val="nil"/>
              <w:left w:val="nil"/>
              <w:bottom w:val="single" w:sz="4" w:space="0" w:color="auto"/>
              <w:right w:val="single" w:sz="4" w:space="0" w:color="auto"/>
            </w:tcBorders>
            <w:vAlign w:val="bottom"/>
            <w:hideMark/>
          </w:tcPr>
          <w:p w14:paraId="2C435260"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 </w:t>
            </w:r>
          </w:p>
        </w:tc>
        <w:tc>
          <w:tcPr>
            <w:tcW w:w="776" w:type="dxa"/>
            <w:tcBorders>
              <w:top w:val="nil"/>
              <w:left w:val="nil"/>
              <w:bottom w:val="single" w:sz="4" w:space="0" w:color="auto"/>
              <w:right w:val="single" w:sz="4" w:space="0" w:color="auto"/>
            </w:tcBorders>
            <w:vAlign w:val="bottom"/>
            <w:hideMark/>
          </w:tcPr>
          <w:p w14:paraId="2DBBEF9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56F8E29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B677348" w14:textId="77777777" w:rsidR="003A45D8" w:rsidRPr="003A45D8" w:rsidRDefault="003A45D8" w:rsidP="003A45D8">
            <w:pPr>
              <w:jc w:val="center"/>
              <w:rPr>
                <w:rFonts w:ascii="Calibri" w:hAnsi="Calibri" w:cs="Calibri"/>
                <w:color w:val="000000"/>
                <w:sz w:val="24"/>
                <w:szCs w:val="24"/>
              </w:rPr>
            </w:pPr>
          </w:p>
        </w:tc>
      </w:tr>
      <w:tr w:rsidR="00436D3E" w:rsidRPr="003A45D8" w14:paraId="29AB7077" w14:textId="2ABE7B42"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09F61D5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41D08685" w14:textId="1F21E0E8"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Danger _Glow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board (L x H: 6" x 6")</w:t>
            </w:r>
          </w:p>
        </w:tc>
        <w:tc>
          <w:tcPr>
            <w:tcW w:w="844" w:type="dxa"/>
            <w:tcBorders>
              <w:top w:val="nil"/>
              <w:left w:val="nil"/>
              <w:bottom w:val="single" w:sz="4" w:space="0" w:color="auto"/>
              <w:right w:val="single" w:sz="4" w:space="0" w:color="auto"/>
            </w:tcBorders>
            <w:vAlign w:val="bottom"/>
            <w:hideMark/>
          </w:tcPr>
          <w:p w14:paraId="77C57614"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76" w:type="dxa"/>
            <w:tcBorders>
              <w:top w:val="nil"/>
              <w:left w:val="nil"/>
              <w:bottom w:val="single" w:sz="4" w:space="0" w:color="auto"/>
              <w:right w:val="single" w:sz="4" w:space="0" w:color="auto"/>
            </w:tcBorders>
            <w:vAlign w:val="bottom"/>
            <w:hideMark/>
          </w:tcPr>
          <w:p w14:paraId="6D4FCE5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73B8EC5"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88B4E3E" w14:textId="77777777" w:rsidR="003A45D8" w:rsidRPr="003A45D8" w:rsidRDefault="003A45D8" w:rsidP="003A45D8">
            <w:pPr>
              <w:jc w:val="center"/>
              <w:rPr>
                <w:rFonts w:ascii="Calibri" w:hAnsi="Calibri" w:cs="Calibri"/>
                <w:color w:val="000000"/>
                <w:sz w:val="24"/>
                <w:szCs w:val="24"/>
              </w:rPr>
            </w:pPr>
          </w:p>
        </w:tc>
      </w:tr>
      <w:tr w:rsidR="00436D3E" w:rsidRPr="003A45D8" w14:paraId="1C90A40B" w14:textId="4345945D"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31065A2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5BBC4FBF" w14:textId="65C66166"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Fire Action_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624C2F39"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100</w:t>
            </w:r>
          </w:p>
        </w:tc>
        <w:tc>
          <w:tcPr>
            <w:tcW w:w="776" w:type="dxa"/>
            <w:tcBorders>
              <w:top w:val="nil"/>
              <w:left w:val="nil"/>
              <w:bottom w:val="single" w:sz="4" w:space="0" w:color="auto"/>
              <w:right w:val="single" w:sz="4" w:space="0" w:color="auto"/>
            </w:tcBorders>
            <w:vAlign w:val="bottom"/>
            <w:hideMark/>
          </w:tcPr>
          <w:p w14:paraId="1FBC799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68D5DFE"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F598694" w14:textId="77777777" w:rsidR="003A45D8" w:rsidRPr="003A45D8" w:rsidRDefault="003A45D8" w:rsidP="003A45D8">
            <w:pPr>
              <w:jc w:val="center"/>
              <w:rPr>
                <w:rFonts w:ascii="Calibri" w:hAnsi="Calibri" w:cs="Calibri"/>
                <w:color w:val="000000"/>
                <w:sz w:val="24"/>
                <w:szCs w:val="24"/>
              </w:rPr>
            </w:pPr>
          </w:p>
        </w:tc>
      </w:tr>
      <w:tr w:rsidR="00436D3E" w:rsidRPr="003A45D8" w14:paraId="7B8F22FA" w14:textId="088CD0F5"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73F1F0D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23B166D0" w14:textId="0362C3BF"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In Case of </w:t>
            </w:r>
            <w:proofErr w:type="gramStart"/>
            <w:r w:rsidRPr="003A45D8">
              <w:rPr>
                <w:rFonts w:ascii="Calibri" w:hAnsi="Calibri" w:cs="Calibri"/>
                <w:color w:val="000000"/>
                <w:sz w:val="22"/>
                <w:szCs w:val="22"/>
              </w:rPr>
              <w:t xml:space="preserve">fire  </w:t>
            </w:r>
            <w:proofErr w:type="spellStart"/>
            <w:r w:rsidR="008C5290" w:rsidRPr="003A45D8">
              <w:rPr>
                <w:rFonts w:ascii="Calibri" w:hAnsi="Calibri" w:cs="Calibri"/>
                <w:color w:val="000000"/>
                <w:sz w:val="22"/>
                <w:szCs w:val="22"/>
              </w:rPr>
              <w:t>Lift</w:t>
            </w:r>
            <w:proofErr w:type="gramEnd"/>
            <w:r w:rsidRPr="003A45D8">
              <w:rPr>
                <w:rFonts w:ascii="Calibri" w:hAnsi="Calibri" w:cs="Calibri"/>
                <w:color w:val="000000"/>
                <w:sz w:val="22"/>
                <w:szCs w:val="22"/>
              </w:rPr>
              <w:t>_Glow</w:t>
            </w:r>
            <w:proofErr w:type="spellEnd"/>
            <w:r w:rsidRPr="003A45D8">
              <w:rPr>
                <w:rFonts w:ascii="Calibri" w:hAnsi="Calibri" w:cs="Calibri"/>
                <w:color w:val="000000"/>
                <w:sz w:val="22"/>
                <w:szCs w:val="22"/>
              </w:rPr>
              <w:t xml:space="preserve">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67C1F308" w14:textId="2C5AE535"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27</w:t>
            </w:r>
          </w:p>
        </w:tc>
        <w:tc>
          <w:tcPr>
            <w:tcW w:w="776" w:type="dxa"/>
            <w:tcBorders>
              <w:top w:val="nil"/>
              <w:left w:val="nil"/>
              <w:bottom w:val="single" w:sz="4" w:space="0" w:color="auto"/>
              <w:right w:val="single" w:sz="4" w:space="0" w:color="auto"/>
            </w:tcBorders>
            <w:vAlign w:val="bottom"/>
            <w:hideMark/>
          </w:tcPr>
          <w:p w14:paraId="16955FF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39992B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D38FDC7" w14:textId="77777777" w:rsidR="003A45D8" w:rsidRPr="003A45D8" w:rsidRDefault="003A45D8" w:rsidP="003A45D8">
            <w:pPr>
              <w:jc w:val="center"/>
              <w:rPr>
                <w:rFonts w:ascii="Calibri" w:hAnsi="Calibri" w:cs="Calibri"/>
                <w:color w:val="000000"/>
                <w:sz w:val="24"/>
                <w:szCs w:val="24"/>
              </w:rPr>
            </w:pPr>
          </w:p>
        </w:tc>
      </w:tr>
      <w:tr w:rsidR="00436D3E" w:rsidRPr="003A45D8" w14:paraId="48E4BF13" w14:textId="2E6C8CAB"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3D3DBD0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04892763" w14:textId="5F48808F"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Lift Logo _Glow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6")</w:t>
            </w:r>
          </w:p>
        </w:tc>
        <w:tc>
          <w:tcPr>
            <w:tcW w:w="844" w:type="dxa"/>
            <w:tcBorders>
              <w:top w:val="nil"/>
              <w:left w:val="nil"/>
              <w:bottom w:val="single" w:sz="4" w:space="0" w:color="auto"/>
              <w:right w:val="single" w:sz="4" w:space="0" w:color="auto"/>
            </w:tcBorders>
            <w:vAlign w:val="bottom"/>
            <w:hideMark/>
          </w:tcPr>
          <w:p w14:paraId="1CB8A7C8"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9</w:t>
            </w:r>
          </w:p>
        </w:tc>
        <w:tc>
          <w:tcPr>
            <w:tcW w:w="776" w:type="dxa"/>
            <w:tcBorders>
              <w:top w:val="nil"/>
              <w:left w:val="nil"/>
              <w:bottom w:val="single" w:sz="4" w:space="0" w:color="auto"/>
              <w:right w:val="single" w:sz="4" w:space="0" w:color="auto"/>
            </w:tcBorders>
            <w:vAlign w:val="bottom"/>
            <w:hideMark/>
          </w:tcPr>
          <w:p w14:paraId="73095A9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B275305"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55D39A4" w14:textId="77777777" w:rsidR="003A45D8" w:rsidRPr="003A45D8" w:rsidRDefault="003A45D8" w:rsidP="003A45D8">
            <w:pPr>
              <w:jc w:val="center"/>
              <w:rPr>
                <w:rFonts w:ascii="Calibri" w:hAnsi="Calibri" w:cs="Calibri"/>
                <w:color w:val="000000"/>
                <w:sz w:val="24"/>
                <w:szCs w:val="24"/>
              </w:rPr>
            </w:pPr>
          </w:p>
        </w:tc>
      </w:tr>
      <w:tr w:rsidR="00436D3E" w:rsidRPr="003A45D8" w14:paraId="78ECB1AB" w14:textId="347900ED"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0A83178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622AE897" w14:textId="2356B4E2"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Hydrant Print &amp; Lamination with 3mm </w:t>
            </w:r>
            <w:r w:rsidR="008C5290" w:rsidRPr="003A45D8">
              <w:rPr>
                <w:rFonts w:ascii="Calibri" w:hAnsi="Calibri" w:cs="Calibri"/>
                <w:color w:val="000000"/>
                <w:sz w:val="22"/>
                <w:szCs w:val="22"/>
              </w:rPr>
              <w:t>Sun board</w:t>
            </w:r>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2329D26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76" w:type="dxa"/>
            <w:tcBorders>
              <w:top w:val="nil"/>
              <w:left w:val="nil"/>
              <w:bottom w:val="single" w:sz="4" w:space="0" w:color="auto"/>
              <w:right w:val="single" w:sz="4" w:space="0" w:color="auto"/>
            </w:tcBorders>
            <w:vAlign w:val="bottom"/>
            <w:hideMark/>
          </w:tcPr>
          <w:p w14:paraId="167A9D2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AC5C0C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1254E5B" w14:textId="77777777" w:rsidR="003A45D8" w:rsidRPr="003A45D8" w:rsidRDefault="003A45D8" w:rsidP="003A45D8">
            <w:pPr>
              <w:jc w:val="center"/>
              <w:rPr>
                <w:rFonts w:ascii="Calibri" w:hAnsi="Calibri" w:cs="Calibri"/>
                <w:color w:val="000000"/>
                <w:sz w:val="24"/>
                <w:szCs w:val="24"/>
              </w:rPr>
            </w:pPr>
          </w:p>
        </w:tc>
      </w:tr>
      <w:tr w:rsidR="00436D3E" w:rsidRPr="003A45D8" w14:paraId="13EC4E03" w14:textId="2F3BACC3"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2B68E3A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71F28BA8" w14:textId="600CA74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Hydrant </w:t>
            </w:r>
            <w:r w:rsidR="008C5290" w:rsidRPr="003A45D8">
              <w:rPr>
                <w:rFonts w:ascii="Calibri" w:hAnsi="Calibri" w:cs="Calibri"/>
                <w:color w:val="000000"/>
                <w:sz w:val="22"/>
                <w:szCs w:val="22"/>
              </w:rPr>
              <w:t>Logo Print</w:t>
            </w:r>
            <w:r w:rsidRPr="003A45D8">
              <w:rPr>
                <w:rFonts w:ascii="Calibri" w:hAnsi="Calibri" w:cs="Calibri"/>
                <w:color w:val="000000"/>
                <w:sz w:val="22"/>
                <w:szCs w:val="22"/>
              </w:rPr>
              <w:t xml:space="preserve"> &amp; Lamination with 3mm </w:t>
            </w:r>
            <w:r w:rsidR="008C5290" w:rsidRPr="003A45D8">
              <w:rPr>
                <w:rFonts w:ascii="Calibri" w:hAnsi="Calibri" w:cs="Calibri"/>
                <w:color w:val="000000"/>
                <w:sz w:val="22"/>
                <w:szCs w:val="22"/>
              </w:rPr>
              <w:t>Sun board</w:t>
            </w:r>
            <w:r w:rsidRPr="003A45D8">
              <w:rPr>
                <w:rFonts w:ascii="Calibri" w:hAnsi="Calibri" w:cs="Calibri"/>
                <w:color w:val="000000"/>
                <w:sz w:val="22"/>
                <w:szCs w:val="22"/>
              </w:rPr>
              <w:t xml:space="preserve"> (L x </w:t>
            </w:r>
            <w:r w:rsidR="008C5290" w:rsidRPr="003A45D8">
              <w:rPr>
                <w:rFonts w:ascii="Calibri" w:hAnsi="Calibri" w:cs="Calibri"/>
                <w:color w:val="000000"/>
                <w:sz w:val="22"/>
                <w:szCs w:val="22"/>
              </w:rPr>
              <w:t>H:</w:t>
            </w:r>
            <w:r w:rsidRPr="003A45D8">
              <w:rPr>
                <w:rFonts w:ascii="Calibri" w:hAnsi="Calibri" w:cs="Calibri"/>
                <w:color w:val="000000"/>
                <w:sz w:val="22"/>
                <w:szCs w:val="22"/>
              </w:rPr>
              <w:t xml:space="preserve"> 6" x 6")</w:t>
            </w:r>
          </w:p>
        </w:tc>
        <w:tc>
          <w:tcPr>
            <w:tcW w:w="844" w:type="dxa"/>
            <w:tcBorders>
              <w:top w:val="nil"/>
              <w:left w:val="nil"/>
              <w:bottom w:val="single" w:sz="4" w:space="0" w:color="auto"/>
              <w:right w:val="single" w:sz="4" w:space="0" w:color="auto"/>
            </w:tcBorders>
            <w:vAlign w:val="bottom"/>
            <w:hideMark/>
          </w:tcPr>
          <w:p w14:paraId="00E48DE4"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76" w:type="dxa"/>
            <w:tcBorders>
              <w:top w:val="nil"/>
              <w:left w:val="nil"/>
              <w:bottom w:val="single" w:sz="4" w:space="0" w:color="auto"/>
              <w:right w:val="single" w:sz="4" w:space="0" w:color="auto"/>
            </w:tcBorders>
            <w:vAlign w:val="bottom"/>
            <w:hideMark/>
          </w:tcPr>
          <w:p w14:paraId="5B241FF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BAF3BA3"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F5F750E" w14:textId="77777777" w:rsidR="003A45D8" w:rsidRPr="003A45D8" w:rsidRDefault="003A45D8" w:rsidP="003A45D8">
            <w:pPr>
              <w:jc w:val="center"/>
              <w:rPr>
                <w:rFonts w:ascii="Calibri" w:hAnsi="Calibri" w:cs="Calibri"/>
                <w:color w:val="000000"/>
                <w:sz w:val="24"/>
                <w:szCs w:val="24"/>
              </w:rPr>
            </w:pPr>
          </w:p>
        </w:tc>
      </w:tr>
      <w:tr w:rsidR="00436D3E" w:rsidRPr="003A45D8" w14:paraId="529CE220" w14:textId="2C1A671D"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6B7975E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2DACC3DC" w14:textId="4E60A7E1"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 Fire Hose Reel _ Print &amp; Lamination with 3mm </w:t>
            </w:r>
            <w:r w:rsidR="008C5290" w:rsidRPr="003A45D8">
              <w:rPr>
                <w:rFonts w:ascii="Calibri" w:hAnsi="Calibri" w:cs="Calibri"/>
                <w:color w:val="000000"/>
                <w:sz w:val="22"/>
                <w:szCs w:val="22"/>
              </w:rPr>
              <w:t>Sun board</w:t>
            </w:r>
            <w:r w:rsidRPr="003A45D8">
              <w:rPr>
                <w:rFonts w:ascii="Calibri" w:hAnsi="Calibri" w:cs="Calibri"/>
                <w:color w:val="000000"/>
                <w:sz w:val="22"/>
                <w:szCs w:val="22"/>
              </w:rPr>
              <w:t xml:space="preserve"> (L x </w:t>
            </w:r>
            <w:r w:rsidR="008C5290" w:rsidRPr="003A45D8">
              <w:rPr>
                <w:rFonts w:ascii="Calibri" w:hAnsi="Calibri" w:cs="Calibri"/>
                <w:color w:val="000000"/>
                <w:sz w:val="22"/>
                <w:szCs w:val="22"/>
              </w:rPr>
              <w:t>H:</w:t>
            </w:r>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57E29787" w14:textId="5952DD81"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2ADBF04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0DD8208"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BF292E3" w14:textId="77777777" w:rsidR="003A45D8" w:rsidRPr="003A45D8" w:rsidRDefault="003A45D8" w:rsidP="003A45D8">
            <w:pPr>
              <w:jc w:val="center"/>
              <w:rPr>
                <w:rFonts w:ascii="Calibri" w:hAnsi="Calibri" w:cs="Calibri"/>
                <w:color w:val="000000"/>
                <w:sz w:val="24"/>
                <w:szCs w:val="24"/>
              </w:rPr>
            </w:pPr>
          </w:p>
        </w:tc>
      </w:tr>
      <w:tr w:rsidR="00436D3E" w:rsidRPr="003A45D8" w14:paraId="2E06D617" w14:textId="73F9CFA6"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679BD0C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w:t>
            </w:r>
          </w:p>
        </w:tc>
        <w:tc>
          <w:tcPr>
            <w:tcW w:w="5846" w:type="dxa"/>
            <w:tcBorders>
              <w:top w:val="nil"/>
              <w:left w:val="nil"/>
              <w:bottom w:val="single" w:sz="4" w:space="0" w:color="auto"/>
              <w:right w:val="single" w:sz="4" w:space="0" w:color="auto"/>
            </w:tcBorders>
            <w:vAlign w:val="center"/>
            <w:hideMark/>
          </w:tcPr>
          <w:p w14:paraId="5FA50C07" w14:textId="04EEAAE9"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 Fire Hose Reel _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6" x 6</w:t>
            </w:r>
            <w:proofErr w:type="gramStart"/>
            <w:r w:rsidRPr="003A45D8">
              <w:rPr>
                <w:rFonts w:ascii="Calibri" w:hAnsi="Calibri" w:cs="Calibri"/>
                <w:color w:val="000000"/>
                <w:sz w:val="22"/>
                <w:szCs w:val="22"/>
              </w:rPr>
              <w:t>" )</w:t>
            </w:r>
            <w:proofErr w:type="gramEnd"/>
          </w:p>
        </w:tc>
        <w:tc>
          <w:tcPr>
            <w:tcW w:w="844" w:type="dxa"/>
            <w:tcBorders>
              <w:top w:val="nil"/>
              <w:left w:val="nil"/>
              <w:bottom w:val="single" w:sz="4" w:space="0" w:color="auto"/>
              <w:right w:val="single" w:sz="4" w:space="0" w:color="auto"/>
            </w:tcBorders>
            <w:vAlign w:val="bottom"/>
            <w:hideMark/>
          </w:tcPr>
          <w:p w14:paraId="59CB490D" w14:textId="2BADC699"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66BE4FC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C41046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1A0148E" w14:textId="77777777" w:rsidR="003A45D8" w:rsidRPr="003A45D8" w:rsidRDefault="003A45D8" w:rsidP="003A45D8">
            <w:pPr>
              <w:jc w:val="center"/>
              <w:rPr>
                <w:rFonts w:ascii="Calibri" w:hAnsi="Calibri" w:cs="Calibri"/>
                <w:color w:val="000000"/>
                <w:sz w:val="24"/>
                <w:szCs w:val="24"/>
              </w:rPr>
            </w:pPr>
          </w:p>
        </w:tc>
      </w:tr>
      <w:tr w:rsidR="00436D3E" w:rsidRPr="003A45D8" w14:paraId="6C8BFBC0" w14:textId="0541722B"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574FF98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w:t>
            </w:r>
          </w:p>
        </w:tc>
        <w:tc>
          <w:tcPr>
            <w:tcW w:w="5846" w:type="dxa"/>
            <w:tcBorders>
              <w:top w:val="nil"/>
              <w:left w:val="nil"/>
              <w:bottom w:val="single" w:sz="4" w:space="0" w:color="auto"/>
              <w:right w:val="single" w:sz="4" w:space="0" w:color="auto"/>
            </w:tcBorders>
            <w:vAlign w:val="center"/>
            <w:hideMark/>
          </w:tcPr>
          <w:p w14:paraId="3225CE8C" w14:textId="4B55B442"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Race Pass -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r w:rsidR="00436D3E" w:rsidRPr="003A45D8">
              <w:rPr>
                <w:rFonts w:ascii="Calibri" w:hAnsi="Calibri" w:cs="Calibri"/>
                <w:color w:val="000000"/>
                <w:sz w:val="22"/>
                <w:szCs w:val="22"/>
              </w:rPr>
              <w:t>H:</w:t>
            </w:r>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6F71A467" w14:textId="7976DCFE"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75BCF18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8635F2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AC58249" w14:textId="77777777" w:rsidR="003A45D8" w:rsidRPr="003A45D8" w:rsidRDefault="003A45D8" w:rsidP="003A45D8">
            <w:pPr>
              <w:jc w:val="center"/>
              <w:rPr>
                <w:rFonts w:ascii="Calibri" w:hAnsi="Calibri" w:cs="Calibri"/>
                <w:color w:val="000000"/>
                <w:sz w:val="24"/>
                <w:szCs w:val="24"/>
              </w:rPr>
            </w:pPr>
          </w:p>
        </w:tc>
      </w:tr>
      <w:tr w:rsidR="00436D3E" w:rsidRPr="003A45D8" w14:paraId="100B1AAE" w14:textId="4623F9DE"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5145D7E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10</w:t>
            </w:r>
          </w:p>
        </w:tc>
        <w:tc>
          <w:tcPr>
            <w:tcW w:w="5846" w:type="dxa"/>
            <w:tcBorders>
              <w:top w:val="nil"/>
              <w:left w:val="nil"/>
              <w:bottom w:val="single" w:sz="4" w:space="0" w:color="auto"/>
              <w:right w:val="single" w:sz="4" w:space="0" w:color="auto"/>
            </w:tcBorders>
            <w:vAlign w:val="center"/>
            <w:hideMark/>
          </w:tcPr>
          <w:p w14:paraId="7F77B890" w14:textId="3722DF71"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Fire Extinguisher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r w:rsidR="00436D3E" w:rsidRPr="003A45D8">
              <w:rPr>
                <w:rFonts w:ascii="Calibri" w:hAnsi="Calibri" w:cs="Calibri"/>
                <w:color w:val="000000"/>
                <w:sz w:val="22"/>
                <w:szCs w:val="22"/>
              </w:rPr>
              <w:t>H:</w:t>
            </w:r>
            <w:r w:rsidRPr="003A45D8">
              <w:rPr>
                <w:rFonts w:ascii="Calibri" w:hAnsi="Calibri" w:cs="Calibri"/>
                <w:color w:val="000000"/>
                <w:sz w:val="22"/>
                <w:szCs w:val="22"/>
              </w:rPr>
              <w:t xml:space="preserve"> 12" x 6")</w:t>
            </w:r>
          </w:p>
        </w:tc>
        <w:tc>
          <w:tcPr>
            <w:tcW w:w="844" w:type="dxa"/>
            <w:tcBorders>
              <w:top w:val="nil"/>
              <w:left w:val="nil"/>
              <w:bottom w:val="single" w:sz="4" w:space="0" w:color="auto"/>
              <w:right w:val="single" w:sz="4" w:space="0" w:color="auto"/>
            </w:tcBorders>
            <w:vAlign w:val="bottom"/>
            <w:hideMark/>
          </w:tcPr>
          <w:p w14:paraId="2EF066BF"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150</w:t>
            </w:r>
          </w:p>
        </w:tc>
        <w:tc>
          <w:tcPr>
            <w:tcW w:w="776" w:type="dxa"/>
            <w:tcBorders>
              <w:top w:val="nil"/>
              <w:left w:val="nil"/>
              <w:bottom w:val="single" w:sz="4" w:space="0" w:color="auto"/>
              <w:right w:val="single" w:sz="4" w:space="0" w:color="auto"/>
            </w:tcBorders>
            <w:vAlign w:val="bottom"/>
            <w:hideMark/>
          </w:tcPr>
          <w:p w14:paraId="57A27FB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6D5DF872"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D35A132" w14:textId="77777777" w:rsidR="003A45D8" w:rsidRPr="003A45D8" w:rsidRDefault="003A45D8" w:rsidP="003A45D8">
            <w:pPr>
              <w:jc w:val="center"/>
              <w:rPr>
                <w:rFonts w:ascii="Calibri" w:hAnsi="Calibri" w:cs="Calibri"/>
                <w:color w:val="000000"/>
                <w:sz w:val="24"/>
                <w:szCs w:val="24"/>
              </w:rPr>
            </w:pPr>
          </w:p>
        </w:tc>
      </w:tr>
      <w:tr w:rsidR="00436D3E" w:rsidRPr="003A45D8" w14:paraId="2D984D9D" w14:textId="3D75FC6A"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150B2E5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lastRenderedPageBreak/>
              <w:t>11</w:t>
            </w:r>
          </w:p>
        </w:tc>
        <w:tc>
          <w:tcPr>
            <w:tcW w:w="5846" w:type="dxa"/>
            <w:tcBorders>
              <w:top w:val="nil"/>
              <w:left w:val="nil"/>
              <w:bottom w:val="single" w:sz="4" w:space="0" w:color="auto"/>
              <w:right w:val="single" w:sz="4" w:space="0" w:color="auto"/>
            </w:tcBorders>
            <w:vAlign w:val="center"/>
            <w:hideMark/>
          </w:tcPr>
          <w:p w14:paraId="68FDDB74" w14:textId="0DD519F8"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Fire Extinguisher Logo _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r w:rsidR="008C5290" w:rsidRPr="003A45D8">
              <w:rPr>
                <w:rFonts w:ascii="Calibri" w:hAnsi="Calibri" w:cs="Calibri"/>
                <w:color w:val="000000"/>
                <w:sz w:val="22"/>
                <w:szCs w:val="22"/>
              </w:rPr>
              <w:t>H:</w:t>
            </w:r>
            <w:r w:rsidRPr="003A45D8">
              <w:rPr>
                <w:rFonts w:ascii="Calibri" w:hAnsi="Calibri" w:cs="Calibri"/>
                <w:color w:val="000000"/>
                <w:sz w:val="22"/>
                <w:szCs w:val="22"/>
              </w:rPr>
              <w:t xml:space="preserve"> 6" x 6")</w:t>
            </w:r>
          </w:p>
        </w:tc>
        <w:tc>
          <w:tcPr>
            <w:tcW w:w="844" w:type="dxa"/>
            <w:tcBorders>
              <w:top w:val="nil"/>
              <w:left w:val="nil"/>
              <w:bottom w:val="single" w:sz="4" w:space="0" w:color="auto"/>
              <w:right w:val="single" w:sz="4" w:space="0" w:color="auto"/>
            </w:tcBorders>
            <w:vAlign w:val="bottom"/>
            <w:hideMark/>
          </w:tcPr>
          <w:p w14:paraId="6DD8EA26" w14:textId="159C717D"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359B9B0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EC2E99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2615515" w14:textId="77777777" w:rsidR="003A45D8" w:rsidRPr="003A45D8" w:rsidRDefault="003A45D8" w:rsidP="003A45D8">
            <w:pPr>
              <w:jc w:val="center"/>
              <w:rPr>
                <w:rFonts w:ascii="Calibri" w:hAnsi="Calibri" w:cs="Calibri"/>
                <w:color w:val="000000"/>
                <w:sz w:val="24"/>
                <w:szCs w:val="24"/>
              </w:rPr>
            </w:pPr>
          </w:p>
        </w:tc>
      </w:tr>
      <w:tr w:rsidR="00436D3E" w:rsidRPr="003A45D8" w14:paraId="7E21CED1" w14:textId="1B09FA05" w:rsidTr="00C502D2">
        <w:trPr>
          <w:gridAfter w:val="1"/>
          <w:wAfter w:w="8" w:type="dxa"/>
          <w:trHeight w:val="305"/>
          <w:jc w:val="center"/>
        </w:trPr>
        <w:tc>
          <w:tcPr>
            <w:tcW w:w="960" w:type="dxa"/>
            <w:tcBorders>
              <w:top w:val="nil"/>
              <w:left w:val="single" w:sz="4" w:space="0" w:color="auto"/>
              <w:bottom w:val="single" w:sz="4" w:space="0" w:color="auto"/>
              <w:right w:val="single" w:sz="4" w:space="0" w:color="auto"/>
            </w:tcBorders>
            <w:vAlign w:val="center"/>
            <w:hideMark/>
          </w:tcPr>
          <w:p w14:paraId="46E65E9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12</w:t>
            </w:r>
          </w:p>
        </w:tc>
        <w:tc>
          <w:tcPr>
            <w:tcW w:w="5846" w:type="dxa"/>
            <w:tcBorders>
              <w:top w:val="nil"/>
              <w:left w:val="nil"/>
              <w:bottom w:val="single" w:sz="4" w:space="0" w:color="auto"/>
              <w:right w:val="single" w:sz="4" w:space="0" w:color="auto"/>
            </w:tcBorders>
            <w:vAlign w:val="center"/>
            <w:hideMark/>
          </w:tcPr>
          <w:p w14:paraId="0EC7CFE7" w14:textId="65EA4AFC"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Zebra Plate _</w:t>
            </w:r>
            <w:proofErr w:type="spellStart"/>
            <w:r w:rsidRPr="003A45D8">
              <w:rPr>
                <w:rFonts w:ascii="Calibri" w:hAnsi="Calibri" w:cs="Calibri"/>
                <w:color w:val="000000"/>
                <w:sz w:val="22"/>
                <w:szCs w:val="22"/>
              </w:rPr>
              <w:t>Sunpex</w:t>
            </w:r>
            <w:proofErr w:type="spellEnd"/>
            <w:r w:rsidRPr="003A45D8">
              <w:rPr>
                <w:rFonts w:ascii="Calibri" w:hAnsi="Calibri" w:cs="Calibri"/>
                <w:color w:val="000000"/>
                <w:sz w:val="22"/>
                <w:szCs w:val="22"/>
              </w:rPr>
              <w:t xml:space="preserve"> Sheet (L x </w:t>
            </w:r>
            <w:r w:rsidR="00436D3E" w:rsidRPr="003A45D8">
              <w:rPr>
                <w:rFonts w:ascii="Calibri" w:hAnsi="Calibri" w:cs="Calibri"/>
                <w:color w:val="000000"/>
                <w:sz w:val="22"/>
                <w:szCs w:val="22"/>
              </w:rPr>
              <w:t>H:</w:t>
            </w:r>
            <w:r w:rsidRPr="003A45D8">
              <w:rPr>
                <w:rFonts w:ascii="Calibri" w:hAnsi="Calibri" w:cs="Calibri"/>
                <w:color w:val="000000"/>
                <w:sz w:val="22"/>
                <w:szCs w:val="22"/>
              </w:rPr>
              <w:t xml:space="preserve"> 24" x 12</w:t>
            </w:r>
            <w:proofErr w:type="gramStart"/>
            <w:r w:rsidRPr="003A45D8">
              <w:rPr>
                <w:rFonts w:ascii="Calibri" w:hAnsi="Calibri" w:cs="Calibri"/>
                <w:color w:val="000000"/>
                <w:sz w:val="22"/>
                <w:szCs w:val="22"/>
              </w:rPr>
              <w:t>" )</w:t>
            </w:r>
            <w:proofErr w:type="gramEnd"/>
          </w:p>
        </w:tc>
        <w:tc>
          <w:tcPr>
            <w:tcW w:w="844" w:type="dxa"/>
            <w:tcBorders>
              <w:top w:val="nil"/>
              <w:left w:val="nil"/>
              <w:bottom w:val="single" w:sz="4" w:space="0" w:color="auto"/>
              <w:right w:val="single" w:sz="4" w:space="0" w:color="auto"/>
            </w:tcBorders>
            <w:vAlign w:val="bottom"/>
            <w:hideMark/>
          </w:tcPr>
          <w:p w14:paraId="227F8CDD"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450</w:t>
            </w:r>
          </w:p>
        </w:tc>
        <w:tc>
          <w:tcPr>
            <w:tcW w:w="776" w:type="dxa"/>
            <w:tcBorders>
              <w:top w:val="nil"/>
              <w:left w:val="nil"/>
              <w:bottom w:val="single" w:sz="4" w:space="0" w:color="auto"/>
              <w:right w:val="single" w:sz="4" w:space="0" w:color="auto"/>
            </w:tcBorders>
            <w:vAlign w:val="bottom"/>
            <w:hideMark/>
          </w:tcPr>
          <w:p w14:paraId="124BB9C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134920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8C9612A" w14:textId="77777777" w:rsidR="003A45D8" w:rsidRPr="003A45D8" w:rsidRDefault="003A45D8" w:rsidP="003A45D8">
            <w:pPr>
              <w:jc w:val="center"/>
              <w:rPr>
                <w:rFonts w:ascii="Calibri" w:hAnsi="Calibri" w:cs="Calibri"/>
                <w:color w:val="000000"/>
                <w:sz w:val="24"/>
                <w:szCs w:val="24"/>
              </w:rPr>
            </w:pPr>
          </w:p>
        </w:tc>
      </w:tr>
      <w:tr w:rsidR="00436D3E" w:rsidRPr="003A45D8" w14:paraId="7B3F4318" w14:textId="10A16FD0" w:rsidTr="00C502D2">
        <w:trPr>
          <w:gridAfter w:val="1"/>
          <w:wAfter w:w="8" w:type="dxa"/>
          <w:trHeight w:val="945"/>
          <w:jc w:val="center"/>
        </w:trPr>
        <w:tc>
          <w:tcPr>
            <w:tcW w:w="960" w:type="dxa"/>
            <w:tcBorders>
              <w:top w:val="nil"/>
              <w:left w:val="single" w:sz="4" w:space="0" w:color="auto"/>
              <w:bottom w:val="single" w:sz="4" w:space="0" w:color="auto"/>
              <w:right w:val="single" w:sz="4" w:space="0" w:color="auto"/>
            </w:tcBorders>
            <w:vAlign w:val="center"/>
            <w:hideMark/>
          </w:tcPr>
          <w:p w14:paraId="7208207C"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D.</w:t>
            </w:r>
          </w:p>
        </w:tc>
        <w:tc>
          <w:tcPr>
            <w:tcW w:w="5846" w:type="dxa"/>
            <w:tcBorders>
              <w:top w:val="nil"/>
              <w:left w:val="nil"/>
              <w:bottom w:val="single" w:sz="4" w:space="0" w:color="auto"/>
              <w:right w:val="single" w:sz="4" w:space="0" w:color="auto"/>
            </w:tcBorders>
            <w:vAlign w:val="center"/>
            <w:hideMark/>
          </w:tcPr>
          <w:p w14:paraId="3CD318ED" w14:textId="3626549F" w:rsidR="003A45D8" w:rsidRPr="003A45D8" w:rsidRDefault="003A45D8" w:rsidP="003A45D8">
            <w:pPr>
              <w:rPr>
                <w:rFonts w:ascii="Calibri" w:hAnsi="Calibri" w:cs="Calibri"/>
                <w:b/>
                <w:bCs/>
                <w:color w:val="000000"/>
                <w:sz w:val="24"/>
                <w:szCs w:val="24"/>
              </w:rPr>
            </w:pPr>
            <w:r w:rsidRPr="003A45D8">
              <w:rPr>
                <w:rFonts w:ascii="Calibri" w:hAnsi="Calibri" w:cs="Calibri"/>
                <w:b/>
                <w:bCs/>
                <w:color w:val="000000"/>
                <w:sz w:val="24"/>
                <w:szCs w:val="24"/>
              </w:rPr>
              <w:t xml:space="preserve">Periodic Hydraulic Pressure Testing (HPT) of Fire </w:t>
            </w:r>
            <w:r w:rsidR="008C5290" w:rsidRPr="003A45D8">
              <w:rPr>
                <w:rFonts w:ascii="Calibri" w:hAnsi="Calibri" w:cs="Calibri"/>
                <w:b/>
                <w:bCs/>
                <w:color w:val="000000"/>
                <w:sz w:val="24"/>
                <w:szCs w:val="24"/>
              </w:rPr>
              <w:t>extinguisher (</w:t>
            </w:r>
            <w:r w:rsidRPr="003A45D8">
              <w:rPr>
                <w:rFonts w:ascii="Calibri" w:hAnsi="Calibri" w:cs="Calibri"/>
                <w:b/>
                <w:bCs/>
                <w:color w:val="000000"/>
                <w:sz w:val="24"/>
                <w:szCs w:val="24"/>
              </w:rPr>
              <w:t xml:space="preserve">CCE Certificate will be Provided with neck </w:t>
            </w:r>
            <w:r w:rsidR="00436D3E" w:rsidRPr="003A45D8">
              <w:rPr>
                <w:rFonts w:ascii="Calibri" w:hAnsi="Calibri" w:cs="Calibri"/>
                <w:b/>
                <w:bCs/>
                <w:color w:val="000000"/>
                <w:sz w:val="24"/>
                <w:szCs w:val="24"/>
              </w:rPr>
              <w:t>ring)</w:t>
            </w:r>
          </w:p>
        </w:tc>
        <w:tc>
          <w:tcPr>
            <w:tcW w:w="844" w:type="dxa"/>
            <w:tcBorders>
              <w:top w:val="nil"/>
              <w:left w:val="nil"/>
              <w:bottom w:val="single" w:sz="4" w:space="0" w:color="auto"/>
              <w:right w:val="single" w:sz="4" w:space="0" w:color="auto"/>
            </w:tcBorders>
            <w:vAlign w:val="center"/>
            <w:hideMark/>
          </w:tcPr>
          <w:p w14:paraId="09701AE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76" w:type="dxa"/>
            <w:tcBorders>
              <w:top w:val="nil"/>
              <w:left w:val="nil"/>
              <w:bottom w:val="single" w:sz="4" w:space="0" w:color="auto"/>
              <w:right w:val="single" w:sz="4" w:space="0" w:color="auto"/>
            </w:tcBorders>
            <w:vAlign w:val="center"/>
            <w:hideMark/>
          </w:tcPr>
          <w:p w14:paraId="2CC4215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6E291F1C"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C4B3317" w14:textId="77777777" w:rsidR="003A45D8" w:rsidRPr="003A45D8" w:rsidRDefault="003A45D8" w:rsidP="003A45D8">
            <w:pPr>
              <w:jc w:val="center"/>
              <w:rPr>
                <w:rFonts w:ascii="Calibri" w:hAnsi="Calibri" w:cs="Calibri"/>
                <w:color w:val="000000"/>
                <w:sz w:val="24"/>
                <w:szCs w:val="24"/>
              </w:rPr>
            </w:pPr>
          </w:p>
        </w:tc>
      </w:tr>
      <w:tr w:rsidR="00436D3E" w:rsidRPr="003A45D8" w14:paraId="7F8A3F7F" w14:textId="0BF3B97F"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4FDD6AC"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59214E2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844" w:type="dxa"/>
            <w:tcBorders>
              <w:top w:val="nil"/>
              <w:left w:val="nil"/>
              <w:bottom w:val="single" w:sz="4" w:space="0" w:color="auto"/>
              <w:right w:val="single" w:sz="4" w:space="0" w:color="auto"/>
            </w:tcBorders>
            <w:vAlign w:val="bottom"/>
            <w:hideMark/>
          </w:tcPr>
          <w:p w14:paraId="6DBF83C2" w14:textId="314A5884"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776" w:type="dxa"/>
            <w:tcBorders>
              <w:top w:val="nil"/>
              <w:left w:val="nil"/>
              <w:bottom w:val="single" w:sz="4" w:space="0" w:color="auto"/>
              <w:right w:val="single" w:sz="4" w:space="0" w:color="auto"/>
            </w:tcBorders>
            <w:vAlign w:val="bottom"/>
            <w:hideMark/>
          </w:tcPr>
          <w:p w14:paraId="672E8AA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5F8F7F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0200332" w14:textId="77777777" w:rsidR="003A45D8" w:rsidRPr="003A45D8" w:rsidRDefault="003A45D8" w:rsidP="003A45D8">
            <w:pPr>
              <w:jc w:val="center"/>
              <w:rPr>
                <w:rFonts w:ascii="Calibri" w:hAnsi="Calibri" w:cs="Calibri"/>
                <w:color w:val="000000"/>
                <w:sz w:val="24"/>
                <w:szCs w:val="24"/>
              </w:rPr>
            </w:pPr>
          </w:p>
        </w:tc>
      </w:tr>
      <w:tr w:rsidR="00436D3E" w:rsidRPr="003A45D8" w14:paraId="23C2E717" w14:textId="072768A3"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75B2DDA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69ED31F1"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844" w:type="dxa"/>
            <w:tcBorders>
              <w:top w:val="nil"/>
              <w:left w:val="nil"/>
              <w:bottom w:val="single" w:sz="4" w:space="0" w:color="auto"/>
              <w:right w:val="single" w:sz="4" w:space="0" w:color="auto"/>
            </w:tcBorders>
            <w:vAlign w:val="bottom"/>
            <w:hideMark/>
          </w:tcPr>
          <w:p w14:paraId="4BA1DD44" w14:textId="1345C046"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10</w:t>
            </w:r>
          </w:p>
        </w:tc>
        <w:tc>
          <w:tcPr>
            <w:tcW w:w="776" w:type="dxa"/>
            <w:tcBorders>
              <w:top w:val="nil"/>
              <w:left w:val="nil"/>
              <w:bottom w:val="single" w:sz="4" w:space="0" w:color="auto"/>
              <w:right w:val="single" w:sz="4" w:space="0" w:color="auto"/>
            </w:tcBorders>
            <w:vAlign w:val="bottom"/>
            <w:hideMark/>
          </w:tcPr>
          <w:p w14:paraId="1BB2571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1F9754A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DE5F608" w14:textId="77777777" w:rsidR="003A45D8" w:rsidRPr="003A45D8" w:rsidRDefault="003A45D8" w:rsidP="003A45D8">
            <w:pPr>
              <w:jc w:val="center"/>
              <w:rPr>
                <w:rFonts w:ascii="Calibri" w:hAnsi="Calibri" w:cs="Calibri"/>
                <w:color w:val="000000"/>
                <w:sz w:val="24"/>
                <w:szCs w:val="24"/>
              </w:rPr>
            </w:pPr>
          </w:p>
        </w:tc>
      </w:tr>
      <w:tr w:rsidR="00436D3E" w:rsidRPr="003A45D8" w14:paraId="08246828" w14:textId="4A1C48F4"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072834E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2C812ED9"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844" w:type="dxa"/>
            <w:tcBorders>
              <w:top w:val="nil"/>
              <w:left w:val="nil"/>
              <w:bottom w:val="single" w:sz="4" w:space="0" w:color="auto"/>
              <w:right w:val="single" w:sz="4" w:space="0" w:color="auto"/>
            </w:tcBorders>
            <w:vAlign w:val="bottom"/>
            <w:hideMark/>
          </w:tcPr>
          <w:p w14:paraId="72EEFA85" w14:textId="3D85812C"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30</w:t>
            </w:r>
          </w:p>
        </w:tc>
        <w:tc>
          <w:tcPr>
            <w:tcW w:w="776" w:type="dxa"/>
            <w:tcBorders>
              <w:top w:val="nil"/>
              <w:left w:val="nil"/>
              <w:bottom w:val="single" w:sz="4" w:space="0" w:color="auto"/>
              <w:right w:val="single" w:sz="4" w:space="0" w:color="auto"/>
            </w:tcBorders>
            <w:vAlign w:val="bottom"/>
            <w:hideMark/>
          </w:tcPr>
          <w:p w14:paraId="550DA94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68B03F1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A278D63" w14:textId="77777777" w:rsidR="003A45D8" w:rsidRPr="003A45D8" w:rsidRDefault="003A45D8" w:rsidP="003A45D8">
            <w:pPr>
              <w:jc w:val="center"/>
              <w:rPr>
                <w:rFonts w:ascii="Calibri" w:hAnsi="Calibri" w:cs="Calibri"/>
                <w:color w:val="000000"/>
                <w:sz w:val="24"/>
                <w:szCs w:val="24"/>
              </w:rPr>
            </w:pPr>
          </w:p>
        </w:tc>
      </w:tr>
      <w:tr w:rsidR="00436D3E" w:rsidRPr="003A45D8" w14:paraId="533BE226" w14:textId="1A67D327"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77BC8C1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1756313C"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844" w:type="dxa"/>
            <w:tcBorders>
              <w:top w:val="nil"/>
              <w:left w:val="nil"/>
              <w:bottom w:val="single" w:sz="4" w:space="0" w:color="auto"/>
              <w:right w:val="single" w:sz="4" w:space="0" w:color="auto"/>
            </w:tcBorders>
            <w:vAlign w:val="bottom"/>
            <w:hideMark/>
          </w:tcPr>
          <w:p w14:paraId="60AB822B" w14:textId="53A965F6"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15</w:t>
            </w:r>
          </w:p>
        </w:tc>
        <w:tc>
          <w:tcPr>
            <w:tcW w:w="776" w:type="dxa"/>
            <w:tcBorders>
              <w:top w:val="nil"/>
              <w:left w:val="nil"/>
              <w:bottom w:val="single" w:sz="4" w:space="0" w:color="auto"/>
              <w:right w:val="single" w:sz="4" w:space="0" w:color="auto"/>
            </w:tcBorders>
            <w:vAlign w:val="bottom"/>
            <w:hideMark/>
          </w:tcPr>
          <w:p w14:paraId="2EAD8E6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566ECE9"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C1C3DE3" w14:textId="77777777" w:rsidR="003A45D8" w:rsidRPr="003A45D8" w:rsidRDefault="003A45D8" w:rsidP="003A45D8">
            <w:pPr>
              <w:jc w:val="center"/>
              <w:rPr>
                <w:rFonts w:ascii="Calibri" w:hAnsi="Calibri" w:cs="Calibri"/>
                <w:color w:val="000000"/>
                <w:sz w:val="24"/>
                <w:szCs w:val="24"/>
              </w:rPr>
            </w:pPr>
          </w:p>
        </w:tc>
      </w:tr>
      <w:tr w:rsidR="00436D3E" w:rsidRPr="003A45D8" w14:paraId="4C284326" w14:textId="027EE238"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B5FAD8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60904F08"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844" w:type="dxa"/>
            <w:tcBorders>
              <w:top w:val="nil"/>
              <w:left w:val="nil"/>
              <w:bottom w:val="single" w:sz="4" w:space="0" w:color="auto"/>
              <w:right w:val="single" w:sz="4" w:space="0" w:color="auto"/>
            </w:tcBorders>
            <w:vAlign w:val="bottom"/>
            <w:hideMark/>
          </w:tcPr>
          <w:p w14:paraId="1B34DAF2" w14:textId="206EAC2E" w:rsidR="003A45D8" w:rsidRPr="003A45D8" w:rsidRDefault="00BA2ECA" w:rsidP="00BA2ECA">
            <w:pPr>
              <w:rPr>
                <w:rFonts w:ascii="Calibri" w:hAnsi="Calibri" w:cs="Calibri"/>
                <w:color w:val="000000"/>
                <w:sz w:val="24"/>
                <w:szCs w:val="24"/>
              </w:rPr>
            </w:pPr>
            <w:r>
              <w:rPr>
                <w:rFonts w:ascii="Calibri" w:hAnsi="Calibri" w:cs="Calibri"/>
                <w:color w:val="000000"/>
                <w:sz w:val="24"/>
                <w:szCs w:val="24"/>
              </w:rPr>
              <w:t xml:space="preserve">     5</w:t>
            </w:r>
          </w:p>
        </w:tc>
        <w:tc>
          <w:tcPr>
            <w:tcW w:w="776" w:type="dxa"/>
            <w:tcBorders>
              <w:top w:val="nil"/>
              <w:left w:val="nil"/>
              <w:bottom w:val="single" w:sz="4" w:space="0" w:color="auto"/>
              <w:right w:val="single" w:sz="4" w:space="0" w:color="auto"/>
            </w:tcBorders>
            <w:vAlign w:val="bottom"/>
            <w:hideMark/>
          </w:tcPr>
          <w:p w14:paraId="55C0451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D9A896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8B92D06" w14:textId="77777777" w:rsidR="003A45D8" w:rsidRPr="003A45D8" w:rsidRDefault="003A45D8" w:rsidP="003A45D8">
            <w:pPr>
              <w:jc w:val="center"/>
              <w:rPr>
                <w:rFonts w:ascii="Calibri" w:hAnsi="Calibri" w:cs="Calibri"/>
                <w:color w:val="000000"/>
                <w:sz w:val="24"/>
                <w:szCs w:val="24"/>
              </w:rPr>
            </w:pPr>
          </w:p>
        </w:tc>
      </w:tr>
      <w:tr w:rsidR="00436D3E" w:rsidRPr="003A45D8" w14:paraId="422A0C29" w14:textId="53011F3D"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FA4EBE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34FC1594"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844" w:type="dxa"/>
            <w:tcBorders>
              <w:top w:val="nil"/>
              <w:left w:val="nil"/>
              <w:bottom w:val="single" w:sz="4" w:space="0" w:color="auto"/>
              <w:right w:val="single" w:sz="4" w:space="0" w:color="auto"/>
            </w:tcBorders>
            <w:vAlign w:val="bottom"/>
            <w:hideMark/>
          </w:tcPr>
          <w:p w14:paraId="45D49BDE" w14:textId="2B380D9B"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086C69F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FE7A7AE"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D1852C1" w14:textId="77777777" w:rsidR="003A45D8" w:rsidRPr="003A45D8" w:rsidRDefault="003A45D8" w:rsidP="003A45D8">
            <w:pPr>
              <w:jc w:val="center"/>
              <w:rPr>
                <w:rFonts w:ascii="Calibri" w:hAnsi="Calibri" w:cs="Calibri"/>
                <w:color w:val="000000"/>
                <w:sz w:val="24"/>
                <w:szCs w:val="24"/>
              </w:rPr>
            </w:pPr>
          </w:p>
        </w:tc>
      </w:tr>
      <w:tr w:rsidR="00436D3E" w:rsidRPr="003A45D8" w14:paraId="7C810231" w14:textId="592BB00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62215C2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34D94D8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844" w:type="dxa"/>
            <w:tcBorders>
              <w:top w:val="nil"/>
              <w:left w:val="nil"/>
              <w:bottom w:val="single" w:sz="4" w:space="0" w:color="auto"/>
              <w:right w:val="single" w:sz="4" w:space="0" w:color="auto"/>
            </w:tcBorders>
            <w:vAlign w:val="bottom"/>
            <w:hideMark/>
          </w:tcPr>
          <w:p w14:paraId="0F7F7269" w14:textId="29494987"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2754D52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1CE6ECE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C0C9E08" w14:textId="77777777" w:rsidR="003A45D8" w:rsidRPr="003A45D8" w:rsidRDefault="003A45D8" w:rsidP="003A45D8">
            <w:pPr>
              <w:jc w:val="center"/>
              <w:rPr>
                <w:rFonts w:ascii="Calibri" w:hAnsi="Calibri" w:cs="Calibri"/>
                <w:color w:val="000000"/>
                <w:sz w:val="24"/>
                <w:szCs w:val="24"/>
              </w:rPr>
            </w:pPr>
          </w:p>
        </w:tc>
      </w:tr>
      <w:tr w:rsidR="00436D3E" w:rsidRPr="003A45D8" w14:paraId="50410978" w14:textId="0B17A088"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C3DFC45"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E.</w:t>
            </w:r>
          </w:p>
        </w:tc>
        <w:tc>
          <w:tcPr>
            <w:tcW w:w="5846" w:type="dxa"/>
            <w:tcBorders>
              <w:top w:val="nil"/>
              <w:left w:val="nil"/>
              <w:bottom w:val="single" w:sz="4" w:space="0" w:color="auto"/>
              <w:right w:val="single" w:sz="4" w:space="0" w:color="auto"/>
            </w:tcBorders>
            <w:vAlign w:val="center"/>
            <w:hideMark/>
          </w:tcPr>
          <w:p w14:paraId="7103E79D" w14:textId="77777777" w:rsidR="003A45D8" w:rsidRPr="003A45D8" w:rsidRDefault="003A45D8" w:rsidP="003A45D8">
            <w:pPr>
              <w:rPr>
                <w:rFonts w:ascii="Calibri" w:hAnsi="Calibri" w:cs="Calibri"/>
                <w:b/>
                <w:bCs/>
                <w:color w:val="000000"/>
                <w:sz w:val="24"/>
                <w:szCs w:val="24"/>
              </w:rPr>
            </w:pPr>
            <w:r w:rsidRPr="003A45D8">
              <w:rPr>
                <w:rFonts w:ascii="Calibri" w:hAnsi="Calibri" w:cs="Calibri"/>
                <w:b/>
                <w:bCs/>
                <w:color w:val="000000"/>
                <w:sz w:val="24"/>
                <w:szCs w:val="24"/>
              </w:rPr>
              <w:t>Painting Work of Fire extinguisher</w:t>
            </w:r>
          </w:p>
        </w:tc>
        <w:tc>
          <w:tcPr>
            <w:tcW w:w="844" w:type="dxa"/>
            <w:tcBorders>
              <w:top w:val="nil"/>
              <w:left w:val="nil"/>
              <w:bottom w:val="single" w:sz="4" w:space="0" w:color="auto"/>
              <w:right w:val="single" w:sz="4" w:space="0" w:color="auto"/>
            </w:tcBorders>
            <w:vAlign w:val="center"/>
            <w:hideMark/>
          </w:tcPr>
          <w:p w14:paraId="3DD9585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76" w:type="dxa"/>
            <w:tcBorders>
              <w:top w:val="nil"/>
              <w:left w:val="nil"/>
              <w:bottom w:val="single" w:sz="4" w:space="0" w:color="auto"/>
              <w:right w:val="single" w:sz="4" w:space="0" w:color="auto"/>
            </w:tcBorders>
            <w:vAlign w:val="center"/>
            <w:hideMark/>
          </w:tcPr>
          <w:p w14:paraId="561DCCA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20EEF43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4762C31" w14:textId="77777777" w:rsidR="003A45D8" w:rsidRPr="003A45D8" w:rsidRDefault="003A45D8" w:rsidP="003A45D8">
            <w:pPr>
              <w:jc w:val="center"/>
              <w:rPr>
                <w:rFonts w:ascii="Calibri" w:hAnsi="Calibri" w:cs="Calibri"/>
                <w:color w:val="000000"/>
                <w:sz w:val="24"/>
                <w:szCs w:val="24"/>
              </w:rPr>
            </w:pPr>
          </w:p>
        </w:tc>
      </w:tr>
      <w:tr w:rsidR="00436D3E" w:rsidRPr="003A45D8" w14:paraId="726C682B" w14:textId="648A22C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6A15228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47DA5807"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844" w:type="dxa"/>
            <w:tcBorders>
              <w:top w:val="nil"/>
              <w:left w:val="nil"/>
              <w:bottom w:val="single" w:sz="4" w:space="0" w:color="auto"/>
              <w:right w:val="single" w:sz="4" w:space="0" w:color="auto"/>
            </w:tcBorders>
            <w:vAlign w:val="bottom"/>
            <w:hideMark/>
          </w:tcPr>
          <w:p w14:paraId="1E6FED38" w14:textId="58599AA6" w:rsidR="003A45D8" w:rsidRPr="003A45D8" w:rsidRDefault="008B4230"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46EC4DA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A8FA1D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264F101" w14:textId="77777777" w:rsidR="003A45D8" w:rsidRPr="003A45D8" w:rsidRDefault="003A45D8" w:rsidP="003A45D8">
            <w:pPr>
              <w:jc w:val="center"/>
              <w:rPr>
                <w:rFonts w:ascii="Calibri" w:hAnsi="Calibri" w:cs="Calibri"/>
                <w:color w:val="000000"/>
                <w:sz w:val="24"/>
                <w:szCs w:val="24"/>
              </w:rPr>
            </w:pPr>
          </w:p>
        </w:tc>
      </w:tr>
      <w:tr w:rsidR="00436D3E" w:rsidRPr="003A45D8" w14:paraId="567608A0" w14:textId="157E7C7F"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3E52BA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49C8DDEB"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844" w:type="dxa"/>
            <w:tcBorders>
              <w:top w:val="nil"/>
              <w:left w:val="nil"/>
              <w:bottom w:val="single" w:sz="4" w:space="0" w:color="auto"/>
              <w:right w:val="single" w:sz="4" w:space="0" w:color="auto"/>
            </w:tcBorders>
            <w:vAlign w:val="bottom"/>
            <w:hideMark/>
          </w:tcPr>
          <w:p w14:paraId="39F64CF3" w14:textId="650E88B5"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10</w:t>
            </w:r>
          </w:p>
        </w:tc>
        <w:tc>
          <w:tcPr>
            <w:tcW w:w="776" w:type="dxa"/>
            <w:tcBorders>
              <w:top w:val="nil"/>
              <w:left w:val="nil"/>
              <w:bottom w:val="single" w:sz="4" w:space="0" w:color="auto"/>
              <w:right w:val="single" w:sz="4" w:space="0" w:color="auto"/>
            </w:tcBorders>
            <w:vAlign w:val="bottom"/>
            <w:hideMark/>
          </w:tcPr>
          <w:p w14:paraId="38F2D22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6B9B83F"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07AD267" w14:textId="77777777" w:rsidR="003A45D8" w:rsidRPr="003A45D8" w:rsidRDefault="003A45D8" w:rsidP="003A45D8">
            <w:pPr>
              <w:jc w:val="center"/>
              <w:rPr>
                <w:rFonts w:ascii="Calibri" w:hAnsi="Calibri" w:cs="Calibri"/>
                <w:color w:val="000000"/>
                <w:sz w:val="24"/>
                <w:szCs w:val="24"/>
              </w:rPr>
            </w:pPr>
          </w:p>
        </w:tc>
      </w:tr>
      <w:tr w:rsidR="00436D3E" w:rsidRPr="003A45D8" w14:paraId="7C288E50" w14:textId="72E6911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0935BAC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6D4AC678"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844" w:type="dxa"/>
            <w:tcBorders>
              <w:top w:val="nil"/>
              <w:left w:val="nil"/>
              <w:bottom w:val="single" w:sz="4" w:space="0" w:color="auto"/>
              <w:right w:val="single" w:sz="4" w:space="0" w:color="auto"/>
            </w:tcBorders>
            <w:vAlign w:val="bottom"/>
            <w:hideMark/>
          </w:tcPr>
          <w:p w14:paraId="68ACDE8E" w14:textId="17EF67FF"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4AE2DC4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BBF2414"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258C067" w14:textId="77777777" w:rsidR="003A45D8" w:rsidRPr="003A45D8" w:rsidRDefault="003A45D8" w:rsidP="003A45D8">
            <w:pPr>
              <w:jc w:val="center"/>
              <w:rPr>
                <w:rFonts w:ascii="Calibri" w:hAnsi="Calibri" w:cs="Calibri"/>
                <w:color w:val="000000"/>
                <w:sz w:val="24"/>
                <w:szCs w:val="24"/>
              </w:rPr>
            </w:pPr>
          </w:p>
        </w:tc>
      </w:tr>
      <w:tr w:rsidR="00436D3E" w:rsidRPr="003A45D8" w14:paraId="61770D08" w14:textId="71D9E6F0"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AE8981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081E612D"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844" w:type="dxa"/>
            <w:tcBorders>
              <w:top w:val="nil"/>
              <w:left w:val="nil"/>
              <w:bottom w:val="single" w:sz="4" w:space="0" w:color="auto"/>
              <w:right w:val="single" w:sz="4" w:space="0" w:color="auto"/>
            </w:tcBorders>
            <w:vAlign w:val="bottom"/>
            <w:hideMark/>
          </w:tcPr>
          <w:p w14:paraId="1082BA24" w14:textId="13576A63"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20</w:t>
            </w:r>
          </w:p>
        </w:tc>
        <w:tc>
          <w:tcPr>
            <w:tcW w:w="776" w:type="dxa"/>
            <w:tcBorders>
              <w:top w:val="nil"/>
              <w:left w:val="nil"/>
              <w:bottom w:val="single" w:sz="4" w:space="0" w:color="auto"/>
              <w:right w:val="single" w:sz="4" w:space="0" w:color="auto"/>
            </w:tcBorders>
            <w:vAlign w:val="bottom"/>
            <w:hideMark/>
          </w:tcPr>
          <w:p w14:paraId="022BB2C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4B7124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4F7D75E1" w14:textId="77777777" w:rsidR="003A45D8" w:rsidRPr="003A45D8" w:rsidRDefault="003A45D8" w:rsidP="003A45D8">
            <w:pPr>
              <w:jc w:val="center"/>
              <w:rPr>
                <w:rFonts w:ascii="Calibri" w:hAnsi="Calibri" w:cs="Calibri"/>
                <w:color w:val="000000"/>
                <w:sz w:val="24"/>
                <w:szCs w:val="24"/>
              </w:rPr>
            </w:pPr>
          </w:p>
        </w:tc>
      </w:tr>
      <w:tr w:rsidR="00436D3E" w:rsidRPr="003A45D8" w14:paraId="77DECF59" w14:textId="1B2019C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2F3BCC5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241B0DAF"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844" w:type="dxa"/>
            <w:tcBorders>
              <w:top w:val="nil"/>
              <w:left w:val="nil"/>
              <w:bottom w:val="single" w:sz="4" w:space="0" w:color="auto"/>
              <w:right w:val="single" w:sz="4" w:space="0" w:color="auto"/>
            </w:tcBorders>
            <w:vAlign w:val="bottom"/>
            <w:hideMark/>
          </w:tcPr>
          <w:p w14:paraId="3CE8B184" w14:textId="2747C7F3"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20</w:t>
            </w:r>
          </w:p>
        </w:tc>
        <w:tc>
          <w:tcPr>
            <w:tcW w:w="776" w:type="dxa"/>
            <w:tcBorders>
              <w:top w:val="nil"/>
              <w:left w:val="nil"/>
              <w:bottom w:val="single" w:sz="4" w:space="0" w:color="auto"/>
              <w:right w:val="single" w:sz="4" w:space="0" w:color="auto"/>
            </w:tcBorders>
            <w:vAlign w:val="bottom"/>
            <w:hideMark/>
          </w:tcPr>
          <w:p w14:paraId="45EEDE9C"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D3C853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9897D06" w14:textId="77777777" w:rsidR="003A45D8" w:rsidRPr="003A45D8" w:rsidRDefault="003A45D8" w:rsidP="003A45D8">
            <w:pPr>
              <w:jc w:val="center"/>
              <w:rPr>
                <w:rFonts w:ascii="Calibri" w:hAnsi="Calibri" w:cs="Calibri"/>
                <w:color w:val="000000"/>
                <w:sz w:val="24"/>
                <w:szCs w:val="24"/>
              </w:rPr>
            </w:pPr>
          </w:p>
        </w:tc>
      </w:tr>
      <w:tr w:rsidR="00436D3E" w:rsidRPr="003A45D8" w14:paraId="1F6E78EA" w14:textId="6A8E1C94"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9C590E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6B53D1D7"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844" w:type="dxa"/>
            <w:tcBorders>
              <w:top w:val="nil"/>
              <w:left w:val="nil"/>
              <w:bottom w:val="single" w:sz="4" w:space="0" w:color="auto"/>
              <w:right w:val="single" w:sz="4" w:space="0" w:color="auto"/>
            </w:tcBorders>
            <w:vAlign w:val="bottom"/>
            <w:hideMark/>
          </w:tcPr>
          <w:p w14:paraId="09A61799" w14:textId="09308486" w:rsidR="008B4230" w:rsidRPr="003A45D8" w:rsidRDefault="008B4230" w:rsidP="008B4230">
            <w:pPr>
              <w:jc w:val="center"/>
              <w:rPr>
                <w:rFonts w:ascii="Calibri" w:hAnsi="Calibri" w:cs="Calibri"/>
                <w:color w:val="000000"/>
                <w:sz w:val="24"/>
                <w:szCs w:val="24"/>
              </w:rPr>
            </w:pPr>
            <w:r>
              <w:rPr>
                <w:rFonts w:ascii="Calibri" w:hAnsi="Calibri" w:cs="Calibri"/>
                <w:color w:val="000000"/>
                <w:sz w:val="24"/>
                <w:szCs w:val="24"/>
              </w:rPr>
              <w:t>20</w:t>
            </w:r>
          </w:p>
        </w:tc>
        <w:tc>
          <w:tcPr>
            <w:tcW w:w="776" w:type="dxa"/>
            <w:tcBorders>
              <w:top w:val="nil"/>
              <w:left w:val="nil"/>
              <w:bottom w:val="single" w:sz="4" w:space="0" w:color="auto"/>
              <w:right w:val="single" w:sz="4" w:space="0" w:color="auto"/>
            </w:tcBorders>
            <w:vAlign w:val="bottom"/>
            <w:hideMark/>
          </w:tcPr>
          <w:p w14:paraId="43E4110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3652552"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8EB4BF4" w14:textId="77777777" w:rsidR="003A45D8" w:rsidRPr="003A45D8" w:rsidRDefault="003A45D8" w:rsidP="003A45D8">
            <w:pPr>
              <w:jc w:val="center"/>
              <w:rPr>
                <w:rFonts w:ascii="Calibri" w:hAnsi="Calibri" w:cs="Calibri"/>
                <w:color w:val="000000"/>
                <w:sz w:val="24"/>
                <w:szCs w:val="24"/>
              </w:rPr>
            </w:pPr>
          </w:p>
        </w:tc>
      </w:tr>
      <w:tr w:rsidR="00436D3E" w:rsidRPr="003A45D8" w14:paraId="1060011D" w14:textId="25CDC8F4"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6C21590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566198AB"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844" w:type="dxa"/>
            <w:tcBorders>
              <w:top w:val="nil"/>
              <w:left w:val="nil"/>
              <w:bottom w:val="single" w:sz="4" w:space="0" w:color="auto"/>
              <w:right w:val="single" w:sz="4" w:space="0" w:color="auto"/>
            </w:tcBorders>
            <w:vAlign w:val="bottom"/>
            <w:hideMark/>
          </w:tcPr>
          <w:p w14:paraId="792AAF42" w14:textId="5886829E" w:rsidR="003A45D8" w:rsidRPr="003A45D8" w:rsidRDefault="008B4230" w:rsidP="003A45D8">
            <w:pPr>
              <w:jc w:val="center"/>
              <w:rPr>
                <w:rFonts w:ascii="Calibri" w:hAnsi="Calibri" w:cs="Calibri"/>
                <w:color w:val="000000"/>
                <w:sz w:val="24"/>
                <w:szCs w:val="24"/>
              </w:rPr>
            </w:pPr>
            <w:r>
              <w:rPr>
                <w:rFonts w:ascii="Calibri" w:hAnsi="Calibri" w:cs="Calibri"/>
                <w:color w:val="000000"/>
                <w:sz w:val="24"/>
                <w:szCs w:val="24"/>
              </w:rPr>
              <w:t>2</w:t>
            </w:r>
          </w:p>
        </w:tc>
        <w:tc>
          <w:tcPr>
            <w:tcW w:w="776" w:type="dxa"/>
            <w:tcBorders>
              <w:top w:val="nil"/>
              <w:left w:val="nil"/>
              <w:bottom w:val="single" w:sz="4" w:space="0" w:color="auto"/>
              <w:right w:val="single" w:sz="4" w:space="0" w:color="auto"/>
            </w:tcBorders>
            <w:vAlign w:val="bottom"/>
            <w:hideMark/>
          </w:tcPr>
          <w:p w14:paraId="759280B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D79359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2A2EF09" w14:textId="77777777" w:rsidR="003A45D8" w:rsidRPr="003A45D8" w:rsidRDefault="003A45D8" w:rsidP="003A45D8">
            <w:pPr>
              <w:jc w:val="center"/>
              <w:rPr>
                <w:rFonts w:ascii="Calibri" w:hAnsi="Calibri" w:cs="Calibri"/>
                <w:color w:val="000000"/>
                <w:sz w:val="24"/>
                <w:szCs w:val="24"/>
              </w:rPr>
            </w:pPr>
          </w:p>
        </w:tc>
      </w:tr>
      <w:tr w:rsidR="00436D3E" w:rsidRPr="003A45D8" w14:paraId="61979C68" w14:textId="1FB92787" w:rsidTr="00C502D2">
        <w:trPr>
          <w:gridAfter w:val="1"/>
          <w:wAfter w:w="8" w:type="dxa"/>
          <w:trHeight w:val="359"/>
          <w:jc w:val="center"/>
        </w:trPr>
        <w:tc>
          <w:tcPr>
            <w:tcW w:w="960" w:type="dxa"/>
            <w:tcBorders>
              <w:top w:val="nil"/>
              <w:left w:val="single" w:sz="4" w:space="0" w:color="auto"/>
              <w:bottom w:val="single" w:sz="4" w:space="0" w:color="auto"/>
              <w:right w:val="single" w:sz="4" w:space="0" w:color="auto"/>
            </w:tcBorders>
            <w:vAlign w:val="center"/>
            <w:hideMark/>
          </w:tcPr>
          <w:p w14:paraId="4E175DEC"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F</w:t>
            </w:r>
          </w:p>
        </w:tc>
        <w:tc>
          <w:tcPr>
            <w:tcW w:w="5846" w:type="dxa"/>
            <w:tcBorders>
              <w:top w:val="nil"/>
              <w:left w:val="nil"/>
              <w:bottom w:val="single" w:sz="4" w:space="0" w:color="auto"/>
              <w:right w:val="single" w:sz="4" w:space="0" w:color="auto"/>
            </w:tcBorders>
            <w:vAlign w:val="center"/>
            <w:hideMark/>
          </w:tcPr>
          <w:p w14:paraId="717AFCE6" w14:textId="77777777" w:rsidR="003A45D8" w:rsidRPr="003A45D8" w:rsidRDefault="003A45D8" w:rsidP="003A45D8">
            <w:pPr>
              <w:rPr>
                <w:rFonts w:ascii="Calibri" w:hAnsi="Calibri" w:cs="Calibri"/>
                <w:b/>
                <w:bCs/>
                <w:color w:val="000000"/>
                <w:sz w:val="24"/>
                <w:szCs w:val="24"/>
              </w:rPr>
            </w:pPr>
            <w:r w:rsidRPr="003A45D8">
              <w:rPr>
                <w:rFonts w:ascii="Calibri" w:hAnsi="Calibri" w:cs="Calibri"/>
                <w:b/>
                <w:bCs/>
                <w:color w:val="000000"/>
                <w:sz w:val="24"/>
                <w:szCs w:val="24"/>
              </w:rPr>
              <w:t>Supply and Installation of Fire Hose Cabinet Glass</w:t>
            </w:r>
          </w:p>
        </w:tc>
        <w:tc>
          <w:tcPr>
            <w:tcW w:w="844" w:type="dxa"/>
            <w:tcBorders>
              <w:top w:val="nil"/>
              <w:left w:val="nil"/>
              <w:bottom w:val="single" w:sz="4" w:space="0" w:color="auto"/>
              <w:right w:val="single" w:sz="4" w:space="0" w:color="auto"/>
            </w:tcBorders>
            <w:vAlign w:val="center"/>
            <w:hideMark/>
          </w:tcPr>
          <w:p w14:paraId="1644FF6A" w14:textId="66A39C96" w:rsidR="003A45D8" w:rsidRPr="003A45D8" w:rsidRDefault="008B4230" w:rsidP="003A45D8">
            <w:pPr>
              <w:jc w:val="center"/>
              <w:rPr>
                <w:rFonts w:ascii="Calibri" w:hAnsi="Calibri" w:cs="Calibri"/>
                <w:color w:val="000000"/>
                <w:sz w:val="24"/>
                <w:szCs w:val="24"/>
              </w:rPr>
            </w:pPr>
            <w:r>
              <w:rPr>
                <w:rFonts w:ascii="Calibri" w:hAnsi="Calibri" w:cs="Calibri"/>
                <w:color w:val="000000"/>
                <w:sz w:val="24"/>
                <w:szCs w:val="24"/>
              </w:rPr>
              <w:t>60</w:t>
            </w:r>
          </w:p>
        </w:tc>
        <w:tc>
          <w:tcPr>
            <w:tcW w:w="776" w:type="dxa"/>
            <w:tcBorders>
              <w:top w:val="nil"/>
              <w:left w:val="nil"/>
              <w:bottom w:val="single" w:sz="4" w:space="0" w:color="auto"/>
              <w:right w:val="single" w:sz="4" w:space="0" w:color="auto"/>
            </w:tcBorders>
            <w:vAlign w:val="center"/>
            <w:hideMark/>
          </w:tcPr>
          <w:p w14:paraId="700742B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single" w:sz="4" w:space="0" w:color="auto"/>
              <w:bottom w:val="single" w:sz="4" w:space="0" w:color="auto"/>
              <w:right w:val="single" w:sz="4" w:space="0" w:color="auto"/>
            </w:tcBorders>
          </w:tcPr>
          <w:p w14:paraId="2139C97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single" w:sz="4" w:space="0" w:color="auto"/>
              <w:bottom w:val="single" w:sz="4" w:space="0" w:color="auto"/>
              <w:right w:val="single" w:sz="4" w:space="0" w:color="auto"/>
            </w:tcBorders>
          </w:tcPr>
          <w:p w14:paraId="1D2E382B" w14:textId="77777777" w:rsidR="003A45D8" w:rsidRPr="003A45D8" w:rsidRDefault="003A45D8" w:rsidP="003A45D8">
            <w:pPr>
              <w:jc w:val="center"/>
              <w:rPr>
                <w:rFonts w:ascii="Calibri" w:hAnsi="Calibri" w:cs="Calibri"/>
                <w:color w:val="000000"/>
                <w:sz w:val="24"/>
                <w:szCs w:val="24"/>
              </w:rPr>
            </w:pPr>
          </w:p>
        </w:tc>
      </w:tr>
      <w:tr w:rsidR="003A45D8" w14:paraId="56C80D9A" w14:textId="31C53912" w:rsidTr="00C50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9154" w:type="dxa"/>
            <w:gridSpan w:val="6"/>
          </w:tcPr>
          <w:p w14:paraId="4B820A0A" w14:textId="0095042E" w:rsidR="003A45D8" w:rsidRDefault="003A45D8" w:rsidP="003A45D8">
            <w:pPr>
              <w:jc w:val="right"/>
              <w:rPr>
                <w:rFonts w:ascii="Tahoma" w:hAnsi="Tahoma" w:cs="Tahoma"/>
                <w:sz w:val="24"/>
                <w:szCs w:val="24"/>
              </w:rPr>
            </w:pPr>
            <w:r>
              <w:rPr>
                <w:rFonts w:ascii="Tahoma" w:hAnsi="Tahoma" w:cs="Tahoma"/>
                <w:sz w:val="24"/>
                <w:szCs w:val="24"/>
              </w:rPr>
              <w:t>Amount</w:t>
            </w:r>
          </w:p>
        </w:tc>
        <w:tc>
          <w:tcPr>
            <w:tcW w:w="1170" w:type="dxa"/>
            <w:gridSpan w:val="2"/>
          </w:tcPr>
          <w:p w14:paraId="762B451F" w14:textId="77777777" w:rsidR="003A45D8" w:rsidRDefault="003A45D8" w:rsidP="003A45D8">
            <w:pPr>
              <w:rPr>
                <w:rFonts w:ascii="Tahoma" w:hAnsi="Tahoma" w:cs="Tahoma"/>
                <w:sz w:val="24"/>
                <w:szCs w:val="24"/>
              </w:rPr>
            </w:pPr>
          </w:p>
        </w:tc>
      </w:tr>
      <w:tr w:rsidR="003A45D8" w14:paraId="59E03E98" w14:textId="2BEA12A5" w:rsidTr="00C50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9154" w:type="dxa"/>
            <w:gridSpan w:val="6"/>
          </w:tcPr>
          <w:p w14:paraId="41439CB9" w14:textId="2B99FF62" w:rsidR="003A45D8" w:rsidRDefault="003A45D8" w:rsidP="003A45D8">
            <w:pPr>
              <w:jc w:val="right"/>
              <w:rPr>
                <w:rFonts w:ascii="Tahoma" w:hAnsi="Tahoma" w:cs="Tahoma"/>
                <w:sz w:val="24"/>
                <w:szCs w:val="24"/>
              </w:rPr>
            </w:pPr>
            <w:r>
              <w:rPr>
                <w:rFonts w:ascii="Tahoma" w:hAnsi="Tahoma" w:cs="Tahoma"/>
                <w:sz w:val="24"/>
                <w:szCs w:val="24"/>
              </w:rPr>
              <w:t>GST</w:t>
            </w:r>
          </w:p>
        </w:tc>
        <w:tc>
          <w:tcPr>
            <w:tcW w:w="1170" w:type="dxa"/>
            <w:gridSpan w:val="2"/>
          </w:tcPr>
          <w:p w14:paraId="4DDA16E3" w14:textId="77777777" w:rsidR="003A45D8" w:rsidRDefault="003A45D8" w:rsidP="003A45D8">
            <w:pPr>
              <w:rPr>
                <w:rFonts w:ascii="Tahoma" w:hAnsi="Tahoma" w:cs="Tahoma"/>
                <w:sz w:val="24"/>
                <w:szCs w:val="24"/>
              </w:rPr>
            </w:pPr>
          </w:p>
        </w:tc>
      </w:tr>
      <w:tr w:rsidR="003A45D8" w14:paraId="2715DF62" w14:textId="1BC84284" w:rsidTr="00C50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9154" w:type="dxa"/>
            <w:gridSpan w:val="6"/>
          </w:tcPr>
          <w:p w14:paraId="3771E2C8" w14:textId="4D9E4CE6" w:rsidR="003A45D8" w:rsidRDefault="003A45D8" w:rsidP="003A45D8">
            <w:pPr>
              <w:jc w:val="right"/>
              <w:rPr>
                <w:rFonts w:ascii="Tahoma" w:hAnsi="Tahoma" w:cs="Tahoma"/>
                <w:sz w:val="24"/>
                <w:szCs w:val="24"/>
              </w:rPr>
            </w:pPr>
            <w:r>
              <w:rPr>
                <w:rFonts w:ascii="Tahoma" w:hAnsi="Tahoma" w:cs="Tahoma"/>
                <w:sz w:val="24"/>
                <w:szCs w:val="24"/>
              </w:rPr>
              <w:t xml:space="preserve">Total </w:t>
            </w:r>
          </w:p>
        </w:tc>
        <w:tc>
          <w:tcPr>
            <w:tcW w:w="1170" w:type="dxa"/>
            <w:gridSpan w:val="2"/>
          </w:tcPr>
          <w:p w14:paraId="6CAC7BA5" w14:textId="77777777" w:rsidR="003A45D8" w:rsidRDefault="003A45D8" w:rsidP="003A45D8">
            <w:pPr>
              <w:rPr>
                <w:rFonts w:ascii="Tahoma" w:hAnsi="Tahoma" w:cs="Tahoma"/>
                <w:sz w:val="24"/>
                <w:szCs w:val="24"/>
              </w:rPr>
            </w:pPr>
          </w:p>
        </w:tc>
      </w:tr>
    </w:tbl>
    <w:p w14:paraId="7D279BBB" w14:textId="77777777" w:rsidR="00FF43D9" w:rsidRPr="003950A8" w:rsidRDefault="00FF43D9" w:rsidP="00FF43D9">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738E4540"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4039B44"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96852A7"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2378712"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7456C12"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D4FC0AA"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79F073B"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5AE55B97"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The bidder must submit a No </w:t>
      </w:r>
      <w:proofErr w:type="gramStart"/>
      <w:r w:rsidRPr="003950A8">
        <w:rPr>
          <w:rFonts w:ascii="Tahoma" w:eastAsia="Arial" w:hAnsi="Tahoma" w:cs="Tahoma"/>
          <w:spacing w:val="3"/>
          <w:sz w:val="19"/>
          <w:szCs w:val="19"/>
          <w:lang w:val="en-IN"/>
        </w:rPr>
        <w:t>Conflict of Interest</w:t>
      </w:r>
      <w:proofErr w:type="gramEnd"/>
      <w:r w:rsidRPr="003950A8">
        <w:rPr>
          <w:rFonts w:ascii="Tahoma" w:eastAsia="Arial" w:hAnsi="Tahoma" w:cs="Tahoma"/>
          <w:spacing w:val="3"/>
          <w:sz w:val="19"/>
          <w:szCs w:val="19"/>
          <w:lang w:val="en-IN"/>
        </w:rPr>
        <w:t xml:space="preserve"> Declaration along with the bid.</w:t>
      </w:r>
    </w:p>
    <w:p w14:paraId="2BF7A50B"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56837422"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C0B0DBA"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1F1A5617"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506568B3"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D6E8BA5"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4F01301"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915F3F1"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1A3C31A8"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249A9FD"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F0B0BFA" w14:textId="77777777" w:rsidR="00FF43D9" w:rsidRPr="003950A8" w:rsidRDefault="00FF43D9" w:rsidP="00FF43D9">
      <w:pPr>
        <w:pStyle w:val="ListParagraph"/>
        <w:tabs>
          <w:tab w:val="left" w:pos="1199"/>
        </w:tabs>
        <w:ind w:left="0"/>
        <w:rPr>
          <w:rFonts w:ascii="Tahoma" w:hAnsi="Tahoma" w:cs="Tahoma"/>
          <w:sz w:val="19"/>
          <w:szCs w:val="19"/>
        </w:rPr>
      </w:pPr>
    </w:p>
    <w:p w14:paraId="55D75115" w14:textId="77777777" w:rsidR="00FF43D9" w:rsidRPr="003950A8" w:rsidRDefault="00FF43D9" w:rsidP="00FF43D9">
      <w:pPr>
        <w:pStyle w:val="ListParagraph"/>
        <w:tabs>
          <w:tab w:val="left" w:pos="1199"/>
        </w:tabs>
        <w:ind w:left="0"/>
        <w:rPr>
          <w:rFonts w:ascii="Tahoma" w:hAnsi="Tahoma" w:cs="Tahoma"/>
          <w:sz w:val="21"/>
          <w:szCs w:val="21"/>
        </w:rPr>
      </w:pPr>
    </w:p>
    <w:p w14:paraId="404E759C" w14:textId="77777777" w:rsidR="00FF43D9" w:rsidRPr="007B0C55" w:rsidRDefault="00FF43D9" w:rsidP="00FF43D9">
      <w:pPr>
        <w:pStyle w:val="ListParagraph"/>
        <w:tabs>
          <w:tab w:val="left" w:pos="1199"/>
        </w:tabs>
        <w:ind w:left="0"/>
        <w:jc w:val="right"/>
        <w:rPr>
          <w:rFonts w:ascii="Tahoma" w:hAnsi="Tahoma" w:cs="Tahoma"/>
        </w:rPr>
      </w:pPr>
      <w:r w:rsidRPr="003950A8">
        <w:rPr>
          <w:rFonts w:ascii="Tahoma" w:hAnsi="Tahoma" w:cs="Tahoma"/>
          <w:b/>
          <w:bCs/>
          <w:sz w:val="21"/>
          <w:szCs w:val="21"/>
        </w:rPr>
        <w:t>Signature with seal</w:t>
      </w:r>
    </w:p>
    <w:p w14:paraId="402256A8" w14:textId="77777777" w:rsidR="00FF43D9" w:rsidRDefault="00FF43D9" w:rsidP="00FF43D9">
      <w:pPr>
        <w:rPr>
          <w:rFonts w:ascii="Tahoma" w:eastAsia="Calibri" w:hAnsi="Tahoma" w:cs="Tahoma"/>
          <w:sz w:val="19"/>
          <w:szCs w:val="19"/>
        </w:rPr>
      </w:pPr>
    </w:p>
    <w:p w14:paraId="1299BAEC" w14:textId="77777777" w:rsidR="0006547A" w:rsidRPr="0006547A" w:rsidRDefault="0006547A" w:rsidP="0006547A">
      <w:pPr>
        <w:rPr>
          <w:rFonts w:ascii="Tahoma" w:eastAsia="Calibri" w:hAnsi="Tahoma" w:cs="Tahoma"/>
          <w:sz w:val="19"/>
          <w:szCs w:val="19"/>
        </w:rPr>
      </w:pPr>
    </w:p>
    <w:p w14:paraId="7EA88E2E" w14:textId="77777777" w:rsidR="0006547A" w:rsidRPr="0006547A" w:rsidRDefault="0006547A" w:rsidP="0006547A">
      <w:pPr>
        <w:rPr>
          <w:rFonts w:ascii="Tahoma" w:eastAsia="Calibri" w:hAnsi="Tahoma" w:cs="Tahoma"/>
          <w:sz w:val="19"/>
          <w:szCs w:val="19"/>
        </w:rPr>
      </w:pPr>
    </w:p>
    <w:p w14:paraId="3A24781E" w14:textId="77777777" w:rsidR="0006547A" w:rsidRPr="0006547A" w:rsidRDefault="0006547A" w:rsidP="0006547A">
      <w:pPr>
        <w:rPr>
          <w:rFonts w:ascii="Tahoma" w:eastAsia="Calibri" w:hAnsi="Tahoma" w:cs="Tahoma"/>
          <w:sz w:val="19"/>
          <w:szCs w:val="19"/>
        </w:rPr>
      </w:pPr>
    </w:p>
    <w:p w14:paraId="1E89B6CB" w14:textId="77777777" w:rsidR="0006547A" w:rsidRPr="0006547A" w:rsidRDefault="0006547A" w:rsidP="0006547A">
      <w:pPr>
        <w:rPr>
          <w:rFonts w:ascii="Tahoma" w:eastAsia="Calibri" w:hAnsi="Tahoma" w:cs="Tahoma"/>
          <w:sz w:val="19"/>
          <w:szCs w:val="19"/>
        </w:rPr>
      </w:pPr>
    </w:p>
    <w:p w14:paraId="5002A370" w14:textId="77777777" w:rsidR="0006547A" w:rsidRPr="0006547A" w:rsidRDefault="0006547A" w:rsidP="0006547A">
      <w:pPr>
        <w:rPr>
          <w:rFonts w:ascii="Tahoma" w:eastAsia="Calibri" w:hAnsi="Tahoma" w:cs="Tahoma"/>
          <w:sz w:val="19"/>
          <w:szCs w:val="19"/>
        </w:rPr>
      </w:pPr>
    </w:p>
    <w:p w14:paraId="3E84A8C1" w14:textId="77777777" w:rsidR="0006547A" w:rsidRPr="0006547A" w:rsidRDefault="0006547A" w:rsidP="0006547A">
      <w:pPr>
        <w:rPr>
          <w:rFonts w:ascii="Tahoma" w:eastAsia="Calibri" w:hAnsi="Tahoma" w:cs="Tahoma"/>
          <w:sz w:val="19"/>
          <w:szCs w:val="19"/>
        </w:rPr>
      </w:pPr>
    </w:p>
    <w:p w14:paraId="0C446A60" w14:textId="77777777" w:rsidR="0006547A" w:rsidRPr="0006547A" w:rsidRDefault="0006547A" w:rsidP="0006547A">
      <w:pPr>
        <w:rPr>
          <w:rFonts w:ascii="Tahoma" w:eastAsia="Calibri" w:hAnsi="Tahoma" w:cs="Tahoma"/>
          <w:sz w:val="19"/>
          <w:szCs w:val="19"/>
        </w:rPr>
      </w:pPr>
    </w:p>
    <w:p w14:paraId="32B302EC" w14:textId="77777777" w:rsidR="0006547A" w:rsidRDefault="0006547A" w:rsidP="0006547A">
      <w:pPr>
        <w:rPr>
          <w:rFonts w:ascii="Tahoma" w:eastAsia="Calibri" w:hAnsi="Tahoma" w:cs="Tahoma"/>
          <w:sz w:val="19"/>
          <w:szCs w:val="19"/>
        </w:rPr>
      </w:pPr>
    </w:p>
    <w:p w14:paraId="18AF27E3" w14:textId="1299F5D3" w:rsidR="0006547A" w:rsidRPr="0006547A" w:rsidRDefault="0006547A" w:rsidP="0006547A">
      <w:pPr>
        <w:tabs>
          <w:tab w:val="left" w:pos="7215"/>
        </w:tabs>
        <w:rPr>
          <w:rFonts w:ascii="Tahoma" w:eastAsia="Calibri" w:hAnsi="Tahoma" w:cs="Tahoma"/>
          <w:sz w:val="19"/>
          <w:szCs w:val="19"/>
        </w:rPr>
      </w:pPr>
      <w:r>
        <w:rPr>
          <w:rFonts w:ascii="Tahoma" w:eastAsia="Calibri" w:hAnsi="Tahoma" w:cs="Tahoma"/>
          <w:sz w:val="19"/>
          <w:szCs w:val="19"/>
        </w:rPr>
        <w:tab/>
      </w:r>
    </w:p>
    <w:sectPr w:rsidR="0006547A" w:rsidRPr="0006547A" w:rsidSect="00B73424">
      <w:headerReference w:type="default" r:id="rId17"/>
      <w:footerReference w:type="default" r:id="rId18"/>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87581" w14:textId="77777777" w:rsidR="00072A48" w:rsidRDefault="00072A48" w:rsidP="00651D8A">
      <w:r>
        <w:separator/>
      </w:r>
    </w:p>
  </w:endnote>
  <w:endnote w:type="continuationSeparator" w:id="0">
    <w:p w14:paraId="78AC104B" w14:textId="77777777" w:rsidR="00072A48" w:rsidRDefault="00072A48"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6A2A3" w14:textId="77777777" w:rsidR="00072A48" w:rsidRDefault="00072A48" w:rsidP="00651D8A">
      <w:r>
        <w:separator/>
      </w:r>
    </w:p>
  </w:footnote>
  <w:footnote w:type="continuationSeparator" w:id="0">
    <w:p w14:paraId="6C053AB2" w14:textId="77777777" w:rsidR="00072A48" w:rsidRDefault="00072A48"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5A22F0"/>
    <w:multiLevelType w:val="hybridMultilevel"/>
    <w:tmpl w:val="D5E67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CC7794"/>
    <w:multiLevelType w:val="multilevel"/>
    <w:tmpl w:val="CC6281A6"/>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7"/>
  </w:num>
  <w:num w:numId="2" w16cid:durableId="1577979762">
    <w:abstractNumId w:val="34"/>
  </w:num>
  <w:num w:numId="3" w16cid:durableId="1810049745">
    <w:abstractNumId w:val="29"/>
  </w:num>
  <w:num w:numId="4" w16cid:durableId="1172069228">
    <w:abstractNumId w:val="15"/>
  </w:num>
  <w:num w:numId="5" w16cid:durableId="2008706277">
    <w:abstractNumId w:val="42"/>
  </w:num>
  <w:num w:numId="6" w16cid:durableId="49153731">
    <w:abstractNumId w:val="38"/>
  </w:num>
  <w:num w:numId="7" w16cid:durableId="1194733035">
    <w:abstractNumId w:val="13"/>
  </w:num>
  <w:num w:numId="8" w16cid:durableId="503323910">
    <w:abstractNumId w:val="5"/>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6"/>
  </w:num>
  <w:num w:numId="16" w16cid:durableId="2087533861">
    <w:abstractNumId w:val="30"/>
  </w:num>
  <w:num w:numId="17" w16cid:durableId="1125612955">
    <w:abstractNumId w:val="7"/>
  </w:num>
  <w:num w:numId="18" w16cid:durableId="1512181558">
    <w:abstractNumId w:val="43"/>
  </w:num>
  <w:num w:numId="19" w16cid:durableId="1576353634">
    <w:abstractNumId w:val="0"/>
  </w:num>
  <w:num w:numId="20" w16cid:durableId="164983823">
    <w:abstractNumId w:val="26"/>
  </w:num>
  <w:num w:numId="21" w16cid:durableId="583101941">
    <w:abstractNumId w:val="24"/>
  </w:num>
  <w:num w:numId="22" w16cid:durableId="1957565060">
    <w:abstractNumId w:val="39"/>
  </w:num>
  <w:num w:numId="23" w16cid:durableId="1025984497">
    <w:abstractNumId w:val="41"/>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2"/>
  </w:num>
  <w:num w:numId="29" w16cid:durableId="1248923826">
    <w:abstractNumId w:val="10"/>
  </w:num>
  <w:num w:numId="30" w16cid:durableId="1404598403">
    <w:abstractNumId w:val="37"/>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4"/>
  </w:num>
  <w:num w:numId="38" w16cid:durableId="1489128167">
    <w:abstractNumId w:val="45"/>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3"/>
  </w:num>
  <w:num w:numId="45" w16cid:durableId="105732268">
    <w:abstractNumId w:val="4"/>
  </w:num>
  <w:num w:numId="46" w16cid:durableId="1403256975">
    <w:abstractNumId w:val="9"/>
  </w:num>
  <w:num w:numId="47" w16cid:durableId="8794279">
    <w:abstractNumId w:val="6"/>
  </w:num>
  <w:num w:numId="48" w16cid:durableId="850753151">
    <w:abstractNumId w:val="22"/>
  </w:num>
  <w:num w:numId="49" w16cid:durableId="912663943">
    <w:abstractNumId w:val="35"/>
  </w:num>
  <w:num w:numId="50" w16cid:durableId="811949612">
    <w:abstractNumId w:val="40"/>
  </w:num>
  <w:num w:numId="51" w16cid:durableId="1219440602">
    <w:abstractNumId w:val="46"/>
  </w:num>
  <w:num w:numId="52"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462B"/>
    <w:rsid w:val="00055488"/>
    <w:rsid w:val="00061640"/>
    <w:rsid w:val="00061F44"/>
    <w:rsid w:val="0006547A"/>
    <w:rsid w:val="00072A48"/>
    <w:rsid w:val="00074AC9"/>
    <w:rsid w:val="0008077E"/>
    <w:rsid w:val="00084272"/>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86B7B"/>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A45D8"/>
    <w:rsid w:val="003B2A4C"/>
    <w:rsid w:val="003C1AFA"/>
    <w:rsid w:val="003C6FCC"/>
    <w:rsid w:val="003E3A0D"/>
    <w:rsid w:val="003F0F0D"/>
    <w:rsid w:val="003F7BEF"/>
    <w:rsid w:val="00407480"/>
    <w:rsid w:val="004104A1"/>
    <w:rsid w:val="00412C0C"/>
    <w:rsid w:val="00416367"/>
    <w:rsid w:val="00417087"/>
    <w:rsid w:val="00431922"/>
    <w:rsid w:val="00434429"/>
    <w:rsid w:val="00436D3E"/>
    <w:rsid w:val="004501F8"/>
    <w:rsid w:val="00457226"/>
    <w:rsid w:val="0046031B"/>
    <w:rsid w:val="00461303"/>
    <w:rsid w:val="004618C1"/>
    <w:rsid w:val="00463EE3"/>
    <w:rsid w:val="00471575"/>
    <w:rsid w:val="004922B6"/>
    <w:rsid w:val="004A0893"/>
    <w:rsid w:val="004A0A97"/>
    <w:rsid w:val="004B119B"/>
    <w:rsid w:val="004B70F6"/>
    <w:rsid w:val="004B74E1"/>
    <w:rsid w:val="004C29A4"/>
    <w:rsid w:val="004D03A8"/>
    <w:rsid w:val="004D0498"/>
    <w:rsid w:val="004D6F3E"/>
    <w:rsid w:val="004E291D"/>
    <w:rsid w:val="004E5B91"/>
    <w:rsid w:val="004F078E"/>
    <w:rsid w:val="004F0F1A"/>
    <w:rsid w:val="005037B6"/>
    <w:rsid w:val="005058C7"/>
    <w:rsid w:val="00513D3F"/>
    <w:rsid w:val="00517CAE"/>
    <w:rsid w:val="00525F9A"/>
    <w:rsid w:val="005378B6"/>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55104"/>
    <w:rsid w:val="00663503"/>
    <w:rsid w:val="00666E51"/>
    <w:rsid w:val="006710B0"/>
    <w:rsid w:val="00671DFA"/>
    <w:rsid w:val="00671FB9"/>
    <w:rsid w:val="00674AB6"/>
    <w:rsid w:val="006754D4"/>
    <w:rsid w:val="0069097F"/>
    <w:rsid w:val="00695110"/>
    <w:rsid w:val="006A75EF"/>
    <w:rsid w:val="006B6E6C"/>
    <w:rsid w:val="006D2543"/>
    <w:rsid w:val="006E7B0A"/>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3284"/>
    <w:rsid w:val="008048D1"/>
    <w:rsid w:val="00807A30"/>
    <w:rsid w:val="00811F6E"/>
    <w:rsid w:val="00812A53"/>
    <w:rsid w:val="00820A45"/>
    <w:rsid w:val="00834ED1"/>
    <w:rsid w:val="00836DCB"/>
    <w:rsid w:val="00837881"/>
    <w:rsid w:val="008428B6"/>
    <w:rsid w:val="00850F1C"/>
    <w:rsid w:val="008555A8"/>
    <w:rsid w:val="0086173D"/>
    <w:rsid w:val="008644D9"/>
    <w:rsid w:val="00870229"/>
    <w:rsid w:val="00873464"/>
    <w:rsid w:val="008806A1"/>
    <w:rsid w:val="0089049B"/>
    <w:rsid w:val="008973FB"/>
    <w:rsid w:val="008A2469"/>
    <w:rsid w:val="008A6D49"/>
    <w:rsid w:val="008B4230"/>
    <w:rsid w:val="008C1948"/>
    <w:rsid w:val="008C5290"/>
    <w:rsid w:val="008D16BA"/>
    <w:rsid w:val="008E24E5"/>
    <w:rsid w:val="008E2E6F"/>
    <w:rsid w:val="008F000A"/>
    <w:rsid w:val="00915DE3"/>
    <w:rsid w:val="009200CB"/>
    <w:rsid w:val="0092029F"/>
    <w:rsid w:val="009326E0"/>
    <w:rsid w:val="009438C1"/>
    <w:rsid w:val="009536DE"/>
    <w:rsid w:val="00956C83"/>
    <w:rsid w:val="00960792"/>
    <w:rsid w:val="00984A02"/>
    <w:rsid w:val="00985703"/>
    <w:rsid w:val="009A12B8"/>
    <w:rsid w:val="009A6BF0"/>
    <w:rsid w:val="009B0DAC"/>
    <w:rsid w:val="009B1E0E"/>
    <w:rsid w:val="009C425B"/>
    <w:rsid w:val="009D1A0A"/>
    <w:rsid w:val="009E166C"/>
    <w:rsid w:val="00A050E8"/>
    <w:rsid w:val="00A05D53"/>
    <w:rsid w:val="00A14ACE"/>
    <w:rsid w:val="00A20D65"/>
    <w:rsid w:val="00A35D02"/>
    <w:rsid w:val="00A36531"/>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27B41"/>
    <w:rsid w:val="00B31392"/>
    <w:rsid w:val="00B41A6F"/>
    <w:rsid w:val="00B50796"/>
    <w:rsid w:val="00B61594"/>
    <w:rsid w:val="00B73424"/>
    <w:rsid w:val="00B847A9"/>
    <w:rsid w:val="00BA2ECA"/>
    <w:rsid w:val="00BA651D"/>
    <w:rsid w:val="00BB592B"/>
    <w:rsid w:val="00BD33B5"/>
    <w:rsid w:val="00BD6734"/>
    <w:rsid w:val="00BE556A"/>
    <w:rsid w:val="00BE6D49"/>
    <w:rsid w:val="00C04D95"/>
    <w:rsid w:val="00C05FE6"/>
    <w:rsid w:val="00C13C3F"/>
    <w:rsid w:val="00C23263"/>
    <w:rsid w:val="00C24DE7"/>
    <w:rsid w:val="00C33C3C"/>
    <w:rsid w:val="00C40F6D"/>
    <w:rsid w:val="00C502D2"/>
    <w:rsid w:val="00C50654"/>
    <w:rsid w:val="00C53125"/>
    <w:rsid w:val="00C62D83"/>
    <w:rsid w:val="00C667DC"/>
    <w:rsid w:val="00C7271E"/>
    <w:rsid w:val="00C778E4"/>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325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8237D"/>
    <w:rsid w:val="00E91804"/>
    <w:rsid w:val="00E93B17"/>
    <w:rsid w:val="00E9747D"/>
    <w:rsid w:val="00E97915"/>
    <w:rsid w:val="00EB0DD8"/>
    <w:rsid w:val="00EC03ED"/>
    <w:rsid w:val="00EC1B86"/>
    <w:rsid w:val="00ED0363"/>
    <w:rsid w:val="00ED25B3"/>
    <w:rsid w:val="00ED355F"/>
    <w:rsid w:val="00ED618E"/>
    <w:rsid w:val="00EE4989"/>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4D8A"/>
    <w:rsid w:val="00F7525D"/>
    <w:rsid w:val="00F81E1B"/>
    <w:rsid w:val="00F86EBB"/>
    <w:rsid w:val="00F87D1B"/>
    <w:rsid w:val="00F91AE5"/>
    <w:rsid w:val="00FA5054"/>
    <w:rsid w:val="00FC24DD"/>
    <w:rsid w:val="00FD3AC8"/>
    <w:rsid w:val="00FD58FD"/>
    <w:rsid w:val="00FF13C5"/>
    <w:rsid w:val="00FF43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paragraph" w:styleId="NormalWeb">
    <w:name w:val="Normal (Web)"/>
    <w:basedOn w:val="Normal"/>
    <w:uiPriority w:val="99"/>
    <w:semiHidden/>
    <w:unhideWhenUsed/>
    <w:rsid w:val="00C502D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679696584">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895777290">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52680250">
      <w:bodyDiv w:val="1"/>
      <w:marLeft w:val="0"/>
      <w:marRight w:val="0"/>
      <w:marTop w:val="0"/>
      <w:marBottom w:val="0"/>
      <w:divBdr>
        <w:top w:val="none" w:sz="0" w:space="0" w:color="auto"/>
        <w:left w:val="none" w:sz="0" w:space="0" w:color="auto"/>
        <w:bottom w:val="none" w:sz="0" w:space="0" w:color="auto"/>
        <w:right w:val="none" w:sz="0" w:space="0" w:color="auto"/>
      </w:divBdr>
    </w:div>
    <w:div w:id="1450971191">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679892968">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2836</Words>
  <Characters>13956</Characters>
  <Application>Microsoft Office Word</Application>
  <DocSecurity>0</DocSecurity>
  <Lines>775</Lines>
  <Paragraphs>559</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8</cp:revision>
  <cp:lastPrinted>2025-12-30T05:44:00Z</cp:lastPrinted>
  <dcterms:created xsi:type="dcterms:W3CDTF">2025-12-30T05:35:00Z</dcterms:created>
  <dcterms:modified xsi:type="dcterms:W3CDTF">2026-01-11T12:11:00Z</dcterms:modified>
</cp:coreProperties>
</file>