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63621" w14:textId="513A5753" w:rsidR="00C502D2" w:rsidRPr="009E3970" w:rsidRDefault="00C502D2" w:rsidP="00C502D2">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2025-26/</w:t>
      </w:r>
      <w:r>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Pr>
          <w:rFonts w:ascii="Tahoma" w:hAnsi="Tahoma" w:cs="Tahoma"/>
          <w:b/>
          <w:color w:val="4F81BD" w:themeColor="accent1"/>
          <w:sz w:val="19"/>
          <w:szCs w:val="19"/>
        </w:rPr>
        <w:t>1239</w:t>
      </w:r>
    </w:p>
    <w:p w14:paraId="7B0759CA" w14:textId="77777777" w:rsidR="00C502D2" w:rsidRPr="009E3970" w:rsidRDefault="00C502D2" w:rsidP="00C502D2">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640C975C" w14:textId="77777777" w:rsidR="00C502D2" w:rsidRPr="009E3970" w:rsidRDefault="00C502D2" w:rsidP="00C502D2">
      <w:pPr>
        <w:rPr>
          <w:rFonts w:ascii="Tahoma" w:hAnsi="Tahoma" w:cs="Tahoma"/>
          <w:sz w:val="19"/>
          <w:szCs w:val="19"/>
        </w:rPr>
      </w:pPr>
    </w:p>
    <w:p w14:paraId="5217A3B9" w14:textId="77777777" w:rsidR="00C502D2" w:rsidRPr="00C502D2" w:rsidRDefault="00C502D2" w:rsidP="00C502D2">
      <w:pPr>
        <w:pStyle w:val="NormalWeb"/>
        <w:spacing w:before="0" w:beforeAutospacing="0" w:after="0" w:afterAutospacing="0"/>
        <w:jc w:val="center"/>
        <w:rPr>
          <w:rFonts w:ascii="Tahoma" w:hAnsi="Tahoma" w:cs="Tahoma"/>
          <w:b/>
          <w:bCs/>
          <w:color w:val="000000"/>
          <w:sz w:val="18"/>
          <w:szCs w:val="18"/>
          <w:u w:val="single"/>
        </w:rPr>
      </w:pPr>
      <w:r w:rsidRPr="00C502D2">
        <w:rPr>
          <w:rFonts w:ascii="Tahoma" w:hAnsi="Tahoma" w:cs="Tahoma"/>
          <w:b/>
          <w:bCs/>
          <w:color w:val="000000"/>
          <w:sz w:val="18"/>
          <w:szCs w:val="18"/>
          <w:u w:val="single"/>
        </w:rPr>
        <w:t>TENDER NOTICE</w:t>
      </w:r>
    </w:p>
    <w:p w14:paraId="6FF0E159" w14:textId="77777777" w:rsidR="00C502D2" w:rsidRPr="00C502D2" w:rsidRDefault="00C502D2" w:rsidP="00C502D2">
      <w:pPr>
        <w:pStyle w:val="NormalWeb"/>
        <w:spacing w:before="0" w:beforeAutospacing="0" w:after="0" w:afterAutospacing="0"/>
        <w:jc w:val="both"/>
        <w:rPr>
          <w:rFonts w:ascii="Tahoma" w:hAnsi="Tahoma" w:cs="Tahoma"/>
          <w:sz w:val="18"/>
          <w:szCs w:val="18"/>
        </w:rPr>
      </w:pPr>
      <w:r w:rsidRPr="00C502D2">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701F7D1" w14:textId="6BD271C4" w:rsidR="00C502D2" w:rsidRPr="00C502D2" w:rsidRDefault="00C502D2" w:rsidP="00C502D2">
      <w:pPr>
        <w:pStyle w:val="NormalWeb"/>
        <w:spacing w:before="200" w:beforeAutospacing="0" w:after="0" w:afterAutospacing="0"/>
        <w:jc w:val="both"/>
        <w:rPr>
          <w:rFonts w:ascii="Tahoma" w:hAnsi="Tahoma" w:cs="Tahoma"/>
          <w:sz w:val="18"/>
          <w:szCs w:val="18"/>
        </w:rPr>
      </w:pPr>
      <w:r w:rsidRPr="00C502D2">
        <w:rPr>
          <w:rFonts w:ascii="Tahoma" w:hAnsi="Tahoma" w:cs="Tahoma"/>
          <w:color w:val="000000"/>
          <w:sz w:val="18"/>
          <w:szCs w:val="18"/>
        </w:rPr>
        <w:t xml:space="preserve">The institute invites proposals from competent vendors for </w:t>
      </w:r>
      <w:r w:rsidRPr="00C502D2">
        <w:rPr>
          <w:rFonts w:ascii="Tahoma" w:hAnsi="Tahoma" w:cs="Tahoma"/>
          <w:color w:val="000000"/>
          <w:sz w:val="18"/>
          <w:szCs w:val="18"/>
          <w:highlight w:val="yellow"/>
        </w:rPr>
        <w:t>“</w:t>
      </w:r>
      <w:r w:rsidRPr="00C502D2">
        <w:rPr>
          <w:rFonts w:ascii="Tahoma" w:hAnsi="Tahoma" w:cs="Tahoma"/>
          <w:b/>
          <w:sz w:val="18"/>
          <w:szCs w:val="18"/>
        </w:rPr>
        <w:t>Periodic Hydraulic Testing, Painting and Refilling Work of Fire Extinguishers</w:t>
      </w:r>
      <w:r w:rsidRPr="00C502D2">
        <w:rPr>
          <w:rFonts w:ascii="Tahoma" w:hAnsi="Tahoma" w:cs="Tahoma"/>
          <w:color w:val="000000"/>
          <w:sz w:val="18"/>
          <w:szCs w:val="18"/>
        </w:rPr>
        <w:t xml:space="preserve">”. Bidders can submit their sealed offers/s at the following address by Email/Speed-Post/ Registered Post/ By-hand/courier before 05:00 PM on </w:t>
      </w:r>
      <w:r w:rsidR="00613295">
        <w:rPr>
          <w:rFonts w:ascii="Tahoma" w:hAnsi="Tahoma" w:cs="Tahoma"/>
          <w:b/>
          <w:bCs/>
          <w:color w:val="000000"/>
          <w:sz w:val="18"/>
          <w:szCs w:val="18"/>
          <w:highlight w:val="yellow"/>
        </w:rPr>
        <w:t>12</w:t>
      </w:r>
      <w:r w:rsidRPr="00C502D2">
        <w:rPr>
          <w:rFonts w:ascii="Tahoma" w:hAnsi="Tahoma" w:cs="Tahoma"/>
          <w:b/>
          <w:bCs/>
          <w:color w:val="000000"/>
          <w:sz w:val="18"/>
          <w:szCs w:val="18"/>
          <w:highlight w:val="yellow"/>
        </w:rPr>
        <w:t>.0</w:t>
      </w:r>
      <w:r w:rsidR="00613295">
        <w:rPr>
          <w:rFonts w:ascii="Tahoma" w:hAnsi="Tahoma" w:cs="Tahoma"/>
          <w:b/>
          <w:bCs/>
          <w:color w:val="000000"/>
          <w:sz w:val="18"/>
          <w:szCs w:val="18"/>
          <w:highlight w:val="yellow"/>
        </w:rPr>
        <w:t>4</w:t>
      </w:r>
      <w:r w:rsidRPr="00C502D2">
        <w:rPr>
          <w:rFonts w:ascii="Tahoma" w:hAnsi="Tahoma" w:cs="Tahoma"/>
          <w:b/>
          <w:bCs/>
          <w:color w:val="000000"/>
          <w:sz w:val="18"/>
          <w:szCs w:val="18"/>
          <w:highlight w:val="yellow"/>
        </w:rPr>
        <w:t>.2026 (Last date of bid receiving)</w:t>
      </w:r>
      <w:r w:rsidRPr="00C502D2">
        <w:rPr>
          <w:rFonts w:ascii="Tahoma" w:hAnsi="Tahoma" w:cs="Tahoma"/>
          <w:b/>
          <w:bCs/>
          <w:color w:val="000000"/>
          <w:sz w:val="18"/>
          <w:szCs w:val="18"/>
        </w:rPr>
        <w:t>.</w:t>
      </w:r>
    </w:p>
    <w:p w14:paraId="718CB05D" w14:textId="77777777" w:rsidR="00C502D2" w:rsidRPr="00C502D2" w:rsidRDefault="00C502D2" w:rsidP="00C502D2">
      <w:pPr>
        <w:pStyle w:val="NormalWeb"/>
        <w:spacing w:before="200" w:beforeAutospacing="0" w:after="0" w:afterAutospacing="0"/>
        <w:jc w:val="both"/>
        <w:rPr>
          <w:rFonts w:ascii="Tahoma" w:hAnsi="Tahoma" w:cs="Tahoma"/>
          <w:sz w:val="18"/>
          <w:szCs w:val="18"/>
        </w:rPr>
      </w:pPr>
      <w:r w:rsidRPr="00C502D2">
        <w:rPr>
          <w:rFonts w:ascii="Tahoma" w:hAnsi="Tahoma" w:cs="Tahoma"/>
          <w:b/>
          <w:bCs/>
          <w:color w:val="000000"/>
          <w:sz w:val="18"/>
          <w:szCs w:val="18"/>
          <w:u w:val="single"/>
        </w:rPr>
        <w:t>Filing of Tender:</w:t>
      </w:r>
    </w:p>
    <w:p w14:paraId="3D56DCC4" w14:textId="77777777" w:rsidR="00C502D2" w:rsidRPr="00C502D2" w:rsidRDefault="00C502D2" w:rsidP="00C502D2">
      <w:pPr>
        <w:pStyle w:val="NormalWeb"/>
        <w:spacing w:before="200" w:beforeAutospacing="0" w:after="0" w:afterAutospacing="0"/>
        <w:jc w:val="both"/>
        <w:rPr>
          <w:rFonts w:ascii="Tahoma" w:hAnsi="Tahoma" w:cs="Tahoma"/>
          <w:b/>
          <w:bCs/>
          <w:sz w:val="18"/>
          <w:szCs w:val="18"/>
          <w:u w:val="single"/>
        </w:rPr>
      </w:pPr>
      <w:r w:rsidRPr="00C502D2">
        <w:rPr>
          <w:rFonts w:ascii="Tahoma" w:hAnsi="Tahoma" w:cs="Tahoma"/>
          <w:b/>
          <w:bCs/>
          <w:color w:val="000000"/>
          <w:sz w:val="18"/>
          <w:szCs w:val="18"/>
          <w:u w:val="single"/>
        </w:rPr>
        <w:t>Option 1: Physical submission of offers (hard copy) in sealed envelopes.</w:t>
      </w:r>
    </w:p>
    <w:p w14:paraId="48602425" w14:textId="77777777" w:rsidR="00C502D2" w:rsidRPr="00C502D2" w:rsidRDefault="00C502D2" w:rsidP="00C502D2">
      <w:pPr>
        <w:pStyle w:val="NormalWeb"/>
        <w:spacing w:before="0" w:beforeAutospacing="0" w:after="0" w:afterAutospacing="0"/>
        <w:jc w:val="both"/>
        <w:rPr>
          <w:rFonts w:ascii="Tahoma" w:hAnsi="Tahoma" w:cs="Tahoma"/>
          <w:sz w:val="18"/>
          <w:szCs w:val="18"/>
        </w:rPr>
      </w:pPr>
      <w:r w:rsidRPr="00C502D2">
        <w:rPr>
          <w:rFonts w:ascii="Tahoma" w:hAnsi="Tahoma" w:cs="Tahoma"/>
          <w:color w:val="000000"/>
          <w:sz w:val="18"/>
          <w:szCs w:val="18"/>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2B576A39" w14:textId="77777777" w:rsidR="00C502D2" w:rsidRPr="00C502D2" w:rsidRDefault="00C502D2" w:rsidP="00C502D2">
      <w:pPr>
        <w:pStyle w:val="NormalWeb"/>
        <w:spacing w:before="200" w:beforeAutospacing="0" w:after="0" w:afterAutospacing="0"/>
        <w:jc w:val="both"/>
        <w:rPr>
          <w:rFonts w:ascii="Tahoma" w:hAnsi="Tahoma" w:cs="Tahoma"/>
          <w:sz w:val="18"/>
          <w:szCs w:val="18"/>
        </w:rPr>
      </w:pPr>
      <w:r w:rsidRPr="00C502D2">
        <w:rPr>
          <w:rFonts w:ascii="Tahoma" w:hAnsi="Tahoma" w:cs="Tahoma"/>
          <w:color w:val="000000"/>
          <w:sz w:val="18"/>
          <w:szCs w:val="18"/>
        </w:rPr>
        <w:t>The tender subject and reference number must be mentioned on the envelope. </w:t>
      </w:r>
    </w:p>
    <w:p w14:paraId="5392CAD2" w14:textId="77777777" w:rsidR="00C502D2" w:rsidRPr="00C502D2" w:rsidRDefault="00C502D2" w:rsidP="00C502D2">
      <w:pPr>
        <w:rPr>
          <w:rFonts w:ascii="Tahoma" w:hAnsi="Tahoma" w:cs="Tahoma"/>
          <w:sz w:val="18"/>
          <w:szCs w:val="18"/>
        </w:rPr>
      </w:pPr>
    </w:p>
    <w:p w14:paraId="417BCA62" w14:textId="77777777" w:rsidR="00C502D2" w:rsidRPr="00C502D2" w:rsidRDefault="00C502D2" w:rsidP="00C502D2">
      <w:pPr>
        <w:pStyle w:val="NormalWeb"/>
        <w:spacing w:before="0" w:beforeAutospacing="0" w:after="0" w:afterAutospacing="0"/>
        <w:jc w:val="center"/>
        <w:rPr>
          <w:rFonts w:ascii="Tahoma" w:hAnsi="Tahoma" w:cs="Tahoma"/>
          <w:sz w:val="18"/>
          <w:szCs w:val="18"/>
        </w:rPr>
      </w:pPr>
      <w:r w:rsidRPr="00C502D2">
        <w:rPr>
          <w:rFonts w:ascii="Tahoma" w:hAnsi="Tahoma" w:cs="Tahoma"/>
          <w:b/>
          <w:bCs/>
          <w:color w:val="000000"/>
          <w:sz w:val="18"/>
          <w:szCs w:val="18"/>
        </w:rPr>
        <w:t>Director</w:t>
      </w:r>
    </w:p>
    <w:p w14:paraId="450FE140" w14:textId="77777777" w:rsidR="00C502D2" w:rsidRPr="00C502D2" w:rsidRDefault="00C502D2" w:rsidP="00C502D2">
      <w:pPr>
        <w:pStyle w:val="NormalWeb"/>
        <w:spacing w:before="0" w:beforeAutospacing="0" w:after="0" w:afterAutospacing="0"/>
        <w:jc w:val="center"/>
        <w:rPr>
          <w:rFonts w:ascii="Tahoma" w:hAnsi="Tahoma" w:cs="Tahoma"/>
          <w:sz w:val="18"/>
          <w:szCs w:val="18"/>
        </w:rPr>
      </w:pPr>
      <w:r w:rsidRPr="00C502D2">
        <w:rPr>
          <w:rFonts w:ascii="Tahoma" w:hAnsi="Tahoma" w:cs="Tahoma"/>
          <w:b/>
          <w:bCs/>
          <w:color w:val="000000"/>
          <w:sz w:val="18"/>
          <w:szCs w:val="18"/>
        </w:rPr>
        <w:t>The LNM Institute of Information Technology,</w:t>
      </w:r>
    </w:p>
    <w:p w14:paraId="0D413150" w14:textId="77777777" w:rsidR="00C502D2" w:rsidRPr="00C502D2" w:rsidRDefault="00C502D2" w:rsidP="00C502D2">
      <w:pPr>
        <w:pStyle w:val="NormalWeb"/>
        <w:spacing w:before="0" w:beforeAutospacing="0" w:after="0" w:afterAutospacing="0"/>
        <w:jc w:val="center"/>
        <w:rPr>
          <w:rFonts w:ascii="Tahoma" w:hAnsi="Tahoma" w:cs="Tahoma"/>
          <w:sz w:val="18"/>
          <w:szCs w:val="18"/>
        </w:rPr>
      </w:pPr>
      <w:r w:rsidRPr="00C502D2">
        <w:rPr>
          <w:rFonts w:ascii="Tahoma" w:hAnsi="Tahoma" w:cs="Tahoma"/>
          <w:color w:val="000000"/>
          <w:sz w:val="18"/>
          <w:szCs w:val="18"/>
        </w:rPr>
        <w:t>Gram – Rupa Ki Nangal, Post – Sumel,</w:t>
      </w:r>
    </w:p>
    <w:p w14:paraId="190D9478" w14:textId="77777777" w:rsidR="00C502D2" w:rsidRPr="00C502D2" w:rsidRDefault="00C502D2" w:rsidP="00C502D2">
      <w:pPr>
        <w:pStyle w:val="NormalWeb"/>
        <w:spacing w:before="0" w:beforeAutospacing="0" w:after="0" w:afterAutospacing="0"/>
        <w:jc w:val="center"/>
        <w:rPr>
          <w:rFonts w:ascii="Tahoma" w:hAnsi="Tahoma" w:cs="Tahoma"/>
          <w:sz w:val="18"/>
          <w:szCs w:val="18"/>
        </w:rPr>
      </w:pPr>
      <w:r w:rsidRPr="00C502D2">
        <w:rPr>
          <w:rFonts w:ascii="Tahoma" w:hAnsi="Tahoma" w:cs="Tahoma"/>
          <w:color w:val="000000"/>
          <w:sz w:val="18"/>
          <w:szCs w:val="18"/>
        </w:rPr>
        <w:t>Via – Jamdoli, Jaipur- 302031</w:t>
      </w:r>
    </w:p>
    <w:p w14:paraId="3905813B" w14:textId="77777777" w:rsidR="00C502D2" w:rsidRPr="00C502D2" w:rsidRDefault="00C502D2" w:rsidP="00C502D2">
      <w:pPr>
        <w:rPr>
          <w:rFonts w:ascii="Tahoma" w:hAnsi="Tahoma" w:cs="Tahoma"/>
          <w:sz w:val="18"/>
          <w:szCs w:val="18"/>
        </w:rPr>
      </w:pPr>
    </w:p>
    <w:p w14:paraId="233B92C5" w14:textId="77777777" w:rsidR="00C502D2" w:rsidRPr="00C502D2" w:rsidRDefault="00C502D2" w:rsidP="00C502D2">
      <w:pPr>
        <w:pStyle w:val="NormalWeb"/>
        <w:spacing w:before="0" w:beforeAutospacing="0" w:after="0" w:afterAutospacing="0"/>
        <w:jc w:val="both"/>
        <w:rPr>
          <w:rFonts w:ascii="Tahoma" w:hAnsi="Tahoma" w:cs="Tahoma"/>
          <w:b/>
          <w:bCs/>
          <w:sz w:val="18"/>
          <w:szCs w:val="18"/>
          <w:u w:val="single"/>
        </w:rPr>
      </w:pPr>
      <w:r w:rsidRPr="00C502D2">
        <w:rPr>
          <w:rFonts w:ascii="Tahoma" w:hAnsi="Tahoma" w:cs="Tahoma"/>
          <w:b/>
          <w:bCs/>
          <w:color w:val="000000"/>
          <w:sz w:val="18"/>
          <w:szCs w:val="18"/>
          <w:u w:val="single"/>
        </w:rPr>
        <w:t xml:space="preserve">Option 2: Password-protected online submission via </w:t>
      </w:r>
      <w:proofErr w:type="gramStart"/>
      <w:r w:rsidRPr="00C502D2">
        <w:rPr>
          <w:rFonts w:ascii="Tahoma" w:hAnsi="Tahoma" w:cs="Tahoma"/>
          <w:b/>
          <w:bCs/>
          <w:color w:val="000000"/>
          <w:sz w:val="18"/>
          <w:szCs w:val="18"/>
          <w:u w:val="single"/>
        </w:rPr>
        <w:t>Email</w:t>
      </w:r>
      <w:proofErr w:type="gramEnd"/>
      <w:r w:rsidRPr="00C502D2">
        <w:rPr>
          <w:rFonts w:ascii="Tahoma" w:hAnsi="Tahoma" w:cs="Tahoma"/>
          <w:b/>
          <w:bCs/>
          <w:color w:val="000000"/>
          <w:sz w:val="18"/>
          <w:szCs w:val="18"/>
          <w:u w:val="single"/>
        </w:rPr>
        <w:t> </w:t>
      </w:r>
    </w:p>
    <w:p w14:paraId="3F7A5D58" w14:textId="77777777" w:rsidR="00C502D2" w:rsidRPr="00C502D2" w:rsidRDefault="00C502D2" w:rsidP="00C502D2">
      <w:pPr>
        <w:pStyle w:val="NormalWeb"/>
        <w:spacing w:before="0" w:beforeAutospacing="0" w:after="0" w:afterAutospacing="0"/>
        <w:jc w:val="both"/>
        <w:rPr>
          <w:rFonts w:ascii="Tahoma" w:hAnsi="Tahoma" w:cs="Tahoma"/>
          <w:sz w:val="18"/>
          <w:szCs w:val="18"/>
        </w:rPr>
      </w:pPr>
      <w:r w:rsidRPr="00C502D2">
        <w:rPr>
          <w:rFonts w:ascii="Tahoma" w:hAnsi="Tahoma" w:cs="Tahoma"/>
          <w:color w:val="000000"/>
          <w:sz w:val="18"/>
          <w:szCs w:val="18"/>
        </w:rPr>
        <w:t>Password-protected offers can be submitted by the bidders via email at the below-mentioned email IDs.</w:t>
      </w:r>
    </w:p>
    <w:p w14:paraId="545BC146" w14:textId="77777777" w:rsidR="00C502D2" w:rsidRPr="00C502D2" w:rsidRDefault="00C502D2" w:rsidP="00C502D2">
      <w:pPr>
        <w:rPr>
          <w:rFonts w:ascii="Tahoma" w:hAnsi="Tahoma" w:cs="Tahoma"/>
          <w:sz w:val="18"/>
          <w:szCs w:val="18"/>
        </w:rPr>
      </w:pPr>
    </w:p>
    <w:p w14:paraId="5F127F22" w14:textId="77777777" w:rsidR="00C502D2" w:rsidRPr="00C502D2" w:rsidRDefault="00C502D2" w:rsidP="00C502D2">
      <w:pPr>
        <w:pStyle w:val="NormalWeb"/>
        <w:spacing w:before="0" w:beforeAutospacing="0" w:after="0" w:afterAutospacing="0"/>
        <w:jc w:val="both"/>
        <w:rPr>
          <w:rFonts w:ascii="Tahoma" w:hAnsi="Tahoma" w:cs="Tahoma"/>
          <w:sz w:val="18"/>
          <w:szCs w:val="18"/>
        </w:rPr>
      </w:pPr>
      <w:hyperlink r:id="rId8" w:history="1">
        <w:r w:rsidRPr="00C502D2">
          <w:rPr>
            <w:rStyle w:val="Hyperlink"/>
            <w:rFonts w:ascii="Tahoma" w:eastAsiaTheme="majorEastAsia" w:hAnsi="Tahoma" w:cs="Tahoma"/>
            <w:b/>
            <w:bCs/>
            <w:sz w:val="18"/>
            <w:szCs w:val="18"/>
          </w:rPr>
          <w:t>tender-document@lnmiit.ac.in</w:t>
        </w:r>
      </w:hyperlink>
      <w:r w:rsidRPr="00C502D2">
        <w:rPr>
          <w:rFonts w:ascii="Tahoma" w:hAnsi="Tahoma" w:cs="Tahoma"/>
          <w:b/>
          <w:bCs/>
          <w:color w:val="0000FF"/>
          <w:sz w:val="18"/>
          <w:szCs w:val="18"/>
          <w:u w:val="single"/>
        </w:rPr>
        <w:t xml:space="preserve"> </w:t>
      </w:r>
      <w:r w:rsidRPr="00C502D2">
        <w:rPr>
          <w:rFonts w:ascii="Tahoma" w:hAnsi="Tahoma" w:cs="Tahoma"/>
          <w:b/>
          <w:bCs/>
          <w:color w:val="000000"/>
          <w:sz w:val="18"/>
          <w:szCs w:val="18"/>
        </w:rPr>
        <w:t>(password-protected document)</w:t>
      </w:r>
    </w:p>
    <w:p w14:paraId="63A419FC" w14:textId="77777777" w:rsidR="00C502D2" w:rsidRPr="00C502D2" w:rsidRDefault="00C502D2" w:rsidP="00C502D2">
      <w:pPr>
        <w:pStyle w:val="NormalWeb"/>
        <w:spacing w:before="0" w:beforeAutospacing="0" w:after="0" w:afterAutospacing="0"/>
        <w:jc w:val="both"/>
        <w:rPr>
          <w:rFonts w:ascii="Tahoma" w:hAnsi="Tahoma" w:cs="Tahoma"/>
          <w:sz w:val="18"/>
          <w:szCs w:val="18"/>
        </w:rPr>
      </w:pPr>
      <w:hyperlink r:id="rId9" w:history="1">
        <w:r w:rsidRPr="00C502D2">
          <w:rPr>
            <w:rStyle w:val="Hyperlink"/>
            <w:rFonts w:ascii="Tahoma" w:eastAsiaTheme="majorEastAsia" w:hAnsi="Tahoma" w:cs="Tahoma"/>
            <w:b/>
            <w:bCs/>
            <w:sz w:val="18"/>
            <w:szCs w:val="18"/>
          </w:rPr>
          <w:t>tender-password@lnmiit.ac.in</w:t>
        </w:r>
      </w:hyperlink>
      <w:r w:rsidRPr="00C502D2">
        <w:rPr>
          <w:rFonts w:ascii="Tahoma" w:hAnsi="Tahoma" w:cs="Tahoma"/>
          <w:b/>
          <w:bCs/>
          <w:color w:val="0000FF"/>
          <w:sz w:val="18"/>
          <w:szCs w:val="18"/>
          <w:u w:val="single"/>
        </w:rPr>
        <w:t xml:space="preserve"> </w:t>
      </w:r>
      <w:r w:rsidRPr="00C502D2">
        <w:rPr>
          <w:rFonts w:ascii="Tahoma" w:hAnsi="Tahoma" w:cs="Tahoma"/>
          <w:b/>
          <w:bCs/>
          <w:color w:val="000000"/>
          <w:sz w:val="18"/>
          <w:szCs w:val="18"/>
        </w:rPr>
        <w:t>(password only)</w:t>
      </w:r>
    </w:p>
    <w:p w14:paraId="2985C233" w14:textId="77777777" w:rsidR="00C502D2" w:rsidRPr="00C502D2" w:rsidRDefault="00C502D2" w:rsidP="00C502D2">
      <w:pPr>
        <w:pStyle w:val="NormalWeb"/>
        <w:spacing w:before="200" w:beforeAutospacing="0" w:after="0" w:afterAutospacing="0"/>
        <w:jc w:val="both"/>
        <w:rPr>
          <w:rFonts w:ascii="Tahoma" w:hAnsi="Tahoma" w:cs="Tahoma"/>
          <w:sz w:val="18"/>
          <w:szCs w:val="18"/>
        </w:rPr>
      </w:pPr>
      <w:r w:rsidRPr="00C502D2">
        <w:rPr>
          <w:rFonts w:ascii="Tahoma" w:hAnsi="Tahoma" w:cs="Tahoma"/>
          <w:b/>
          <w:bCs/>
          <w:color w:val="000000"/>
          <w:sz w:val="18"/>
          <w:szCs w:val="18"/>
        </w:rPr>
        <w:t>The tender subject and reference number must be mentioned in the subject line of the emails. </w:t>
      </w:r>
    </w:p>
    <w:p w14:paraId="0B77D65A" w14:textId="77777777" w:rsidR="00C502D2" w:rsidRPr="00C502D2" w:rsidRDefault="00C502D2" w:rsidP="00C502D2">
      <w:pPr>
        <w:pStyle w:val="NormalWeb"/>
        <w:spacing w:before="0" w:beforeAutospacing="0" w:after="0" w:afterAutospacing="0"/>
        <w:rPr>
          <w:rFonts w:ascii="Tahoma" w:hAnsi="Tahoma" w:cs="Tahoma"/>
          <w:b/>
          <w:bCs/>
          <w:color w:val="000000"/>
          <w:sz w:val="18"/>
          <w:szCs w:val="18"/>
        </w:rPr>
      </w:pPr>
    </w:p>
    <w:p w14:paraId="0F66FA8A" w14:textId="77777777" w:rsidR="00C502D2" w:rsidRPr="00C502D2" w:rsidRDefault="00C502D2" w:rsidP="00C502D2">
      <w:pPr>
        <w:pStyle w:val="NormalWeb"/>
        <w:spacing w:before="0" w:beforeAutospacing="0" w:after="0" w:afterAutospacing="0"/>
        <w:rPr>
          <w:rFonts w:ascii="Tahoma" w:hAnsi="Tahoma" w:cs="Tahoma"/>
          <w:sz w:val="18"/>
          <w:szCs w:val="18"/>
        </w:rPr>
      </w:pPr>
      <w:r w:rsidRPr="00C502D2">
        <w:rPr>
          <w:rFonts w:ascii="Tahoma" w:hAnsi="Tahoma" w:cs="Tahoma"/>
          <w:b/>
          <w:bCs/>
          <w:color w:val="000000"/>
          <w:sz w:val="18"/>
          <w:szCs w:val="18"/>
        </w:rPr>
        <w:t>Bid Process:</w:t>
      </w:r>
    </w:p>
    <w:p w14:paraId="7CA62A50" w14:textId="77777777" w:rsidR="00C502D2" w:rsidRPr="00C502D2" w:rsidRDefault="00C502D2" w:rsidP="00C502D2">
      <w:pPr>
        <w:pStyle w:val="NormalWeb"/>
        <w:spacing w:before="0" w:beforeAutospacing="0" w:after="280" w:afterAutospacing="0"/>
        <w:jc w:val="both"/>
        <w:rPr>
          <w:rFonts w:ascii="Tahoma" w:hAnsi="Tahoma" w:cs="Tahoma"/>
          <w:sz w:val="18"/>
          <w:szCs w:val="18"/>
        </w:rPr>
      </w:pPr>
      <w:r w:rsidRPr="00C502D2">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0DB24962" w14:textId="77777777" w:rsidR="00C502D2" w:rsidRPr="00C502D2" w:rsidRDefault="00C502D2" w:rsidP="00C502D2">
      <w:pPr>
        <w:pStyle w:val="NormalWeb"/>
        <w:spacing w:before="0" w:beforeAutospacing="0" w:after="0" w:afterAutospacing="0"/>
        <w:jc w:val="both"/>
        <w:rPr>
          <w:rFonts w:ascii="Tahoma" w:hAnsi="Tahoma" w:cs="Tahoma"/>
          <w:sz w:val="18"/>
          <w:szCs w:val="18"/>
        </w:rPr>
      </w:pPr>
      <w:r w:rsidRPr="00C502D2">
        <w:rPr>
          <w:rFonts w:ascii="Tahoma" w:hAnsi="Tahoma" w:cs="Tahoma"/>
          <w:color w:val="000000"/>
          <w:sz w:val="18"/>
          <w:szCs w:val="18"/>
        </w:rPr>
        <w:t>Envelopes/Emails should be duly marked as follows: </w:t>
      </w:r>
    </w:p>
    <w:p w14:paraId="0BB5F412" w14:textId="4DCFAABD" w:rsidR="00C502D2" w:rsidRPr="00C502D2" w:rsidRDefault="00C502D2" w:rsidP="00C502D2">
      <w:pPr>
        <w:pStyle w:val="NormalWeb"/>
        <w:numPr>
          <w:ilvl w:val="0"/>
          <w:numId w:val="46"/>
        </w:numPr>
        <w:tabs>
          <w:tab w:val="clear" w:pos="720"/>
          <w:tab w:val="num" w:pos="360"/>
        </w:tabs>
        <w:spacing w:before="0" w:beforeAutospacing="0" w:after="0" w:afterAutospacing="0"/>
        <w:ind w:left="357" w:hanging="357"/>
        <w:jc w:val="both"/>
        <w:textAlignment w:val="baseline"/>
        <w:rPr>
          <w:rFonts w:ascii="Tahoma" w:hAnsi="Tahoma" w:cs="Tahoma"/>
          <w:b/>
          <w:sz w:val="18"/>
          <w:szCs w:val="18"/>
        </w:rPr>
      </w:pPr>
      <w:r w:rsidRPr="00C502D2">
        <w:rPr>
          <w:rFonts w:ascii="Tahoma" w:hAnsi="Tahoma" w:cs="Tahoma"/>
          <w:b/>
          <w:bCs/>
          <w:color w:val="000000"/>
          <w:sz w:val="18"/>
          <w:szCs w:val="18"/>
        </w:rPr>
        <w:t>Technical bid for</w:t>
      </w:r>
      <w:r w:rsidRPr="00C502D2">
        <w:rPr>
          <w:rFonts w:ascii="Tahoma" w:hAnsi="Tahoma" w:cs="Tahoma"/>
          <w:color w:val="000000"/>
          <w:sz w:val="18"/>
          <w:szCs w:val="18"/>
        </w:rPr>
        <w:t xml:space="preserve"> </w:t>
      </w:r>
      <w:r w:rsidRPr="00C502D2">
        <w:rPr>
          <w:rFonts w:ascii="Tahoma" w:hAnsi="Tahoma" w:cs="Tahoma"/>
          <w:b/>
          <w:bCs/>
          <w:color w:val="000000"/>
          <w:sz w:val="18"/>
          <w:szCs w:val="18"/>
        </w:rPr>
        <w:t>the</w:t>
      </w:r>
      <w:r w:rsidRPr="00C502D2">
        <w:rPr>
          <w:rFonts w:ascii="Tahoma" w:hAnsi="Tahoma" w:cs="Tahoma"/>
          <w:color w:val="000000"/>
          <w:sz w:val="18"/>
          <w:szCs w:val="18"/>
        </w:rPr>
        <w:t xml:space="preserve"> </w:t>
      </w:r>
      <w:r w:rsidRPr="00C502D2">
        <w:rPr>
          <w:rFonts w:ascii="Tahoma" w:hAnsi="Tahoma" w:cs="Tahoma"/>
          <w:b/>
          <w:bCs/>
          <w:color w:val="000000"/>
          <w:sz w:val="18"/>
          <w:szCs w:val="18"/>
        </w:rPr>
        <w:t>“</w:t>
      </w:r>
      <w:r w:rsidRPr="00C502D2">
        <w:rPr>
          <w:rFonts w:ascii="Tahoma" w:hAnsi="Tahoma" w:cs="Tahoma"/>
          <w:b/>
          <w:sz w:val="18"/>
          <w:szCs w:val="18"/>
        </w:rPr>
        <w:t xml:space="preserve">Periodic Hydraulic Testing, Painting and Refilling Work of Fire </w:t>
      </w:r>
      <w:proofErr w:type="gramStart"/>
      <w:r w:rsidRPr="00C502D2">
        <w:rPr>
          <w:rFonts w:ascii="Tahoma" w:hAnsi="Tahoma" w:cs="Tahoma"/>
          <w:b/>
          <w:sz w:val="18"/>
          <w:szCs w:val="18"/>
        </w:rPr>
        <w:t>Extinguishers</w:t>
      </w:r>
      <w:r w:rsidRPr="00C502D2">
        <w:rPr>
          <w:rFonts w:ascii="Tahoma" w:hAnsi="Tahoma" w:cs="Tahoma"/>
          <w:b/>
          <w:bCs/>
          <w:color w:val="000000"/>
          <w:sz w:val="18"/>
          <w:szCs w:val="18"/>
        </w:rPr>
        <w:t xml:space="preserve"> ”</w:t>
      </w:r>
      <w:proofErr w:type="gramEnd"/>
      <w:r w:rsidRPr="00C502D2">
        <w:rPr>
          <w:rFonts w:ascii="Tahoma" w:hAnsi="Tahoma" w:cs="Tahoma"/>
          <w:b/>
          <w:bCs/>
          <w:color w:val="000000"/>
          <w:sz w:val="18"/>
          <w:szCs w:val="18"/>
        </w:rPr>
        <w:t>.</w:t>
      </w:r>
      <w:r w:rsidRPr="00C502D2">
        <w:rPr>
          <w:rFonts w:ascii="Tahoma" w:hAnsi="Tahoma" w:cs="Tahoma"/>
          <w:b/>
          <w:sz w:val="18"/>
          <w:szCs w:val="18"/>
        </w:rPr>
        <w:t xml:space="preserve">  </w:t>
      </w:r>
      <w:bookmarkStart w:id="0" w:name="_Hlk219040947"/>
      <w:r w:rsidRPr="00C502D2">
        <w:rPr>
          <w:rFonts w:ascii="Tahoma" w:hAnsi="Tahoma" w:cs="Tahoma"/>
          <w:b/>
          <w:sz w:val="18"/>
          <w:szCs w:val="18"/>
          <w:highlight w:val="yellow"/>
        </w:rPr>
        <w:t>(Technical bid must be submitted without password protection)</w:t>
      </w:r>
      <w:bookmarkEnd w:id="0"/>
    </w:p>
    <w:p w14:paraId="5E61043E" w14:textId="066A964F" w:rsidR="00C502D2" w:rsidRPr="00C502D2" w:rsidRDefault="00C502D2" w:rsidP="00C502D2">
      <w:pPr>
        <w:pStyle w:val="NormalWeb"/>
        <w:numPr>
          <w:ilvl w:val="0"/>
          <w:numId w:val="46"/>
        </w:numPr>
        <w:tabs>
          <w:tab w:val="clear" w:pos="720"/>
          <w:tab w:val="num" w:pos="360"/>
        </w:tabs>
        <w:spacing w:before="0" w:beforeAutospacing="0" w:after="0" w:afterAutospacing="0"/>
        <w:ind w:left="357" w:hanging="357"/>
        <w:jc w:val="both"/>
        <w:textAlignment w:val="baseline"/>
        <w:rPr>
          <w:rFonts w:ascii="Tahoma" w:hAnsi="Tahoma" w:cs="Tahoma"/>
          <w:b/>
          <w:sz w:val="18"/>
          <w:szCs w:val="18"/>
        </w:rPr>
      </w:pPr>
      <w:r w:rsidRPr="00C502D2">
        <w:rPr>
          <w:rFonts w:ascii="Tahoma" w:hAnsi="Tahoma" w:cs="Tahoma"/>
          <w:b/>
          <w:bCs/>
          <w:color w:val="000000"/>
          <w:sz w:val="18"/>
          <w:szCs w:val="18"/>
        </w:rPr>
        <w:t>Commercial Bid for</w:t>
      </w:r>
      <w:r w:rsidRPr="00C502D2">
        <w:rPr>
          <w:rFonts w:ascii="Tahoma" w:hAnsi="Tahoma" w:cs="Tahoma"/>
          <w:color w:val="000000"/>
          <w:sz w:val="18"/>
          <w:szCs w:val="18"/>
        </w:rPr>
        <w:t xml:space="preserve"> </w:t>
      </w:r>
      <w:r w:rsidRPr="00C502D2">
        <w:rPr>
          <w:rFonts w:ascii="Tahoma" w:hAnsi="Tahoma" w:cs="Tahoma"/>
          <w:b/>
          <w:bCs/>
          <w:color w:val="000000"/>
          <w:sz w:val="18"/>
          <w:szCs w:val="18"/>
        </w:rPr>
        <w:t>the</w:t>
      </w:r>
      <w:r w:rsidRPr="00C502D2">
        <w:rPr>
          <w:rFonts w:ascii="Tahoma" w:hAnsi="Tahoma" w:cs="Tahoma"/>
          <w:color w:val="000000"/>
          <w:sz w:val="18"/>
          <w:szCs w:val="18"/>
        </w:rPr>
        <w:t xml:space="preserve"> “</w:t>
      </w:r>
      <w:r w:rsidRPr="00C502D2">
        <w:rPr>
          <w:rFonts w:ascii="Tahoma" w:hAnsi="Tahoma" w:cs="Tahoma"/>
          <w:b/>
          <w:sz w:val="18"/>
          <w:szCs w:val="18"/>
        </w:rPr>
        <w:t>Periodic Hydraulic Testing, Painting and Refilling Work of Fire Extinguishers”.</w:t>
      </w:r>
      <w:r w:rsidRPr="00C502D2">
        <w:rPr>
          <w:sz w:val="18"/>
          <w:szCs w:val="18"/>
        </w:rPr>
        <w:t xml:space="preserve"> </w:t>
      </w:r>
      <w:bookmarkStart w:id="1" w:name="_Hlk219038875"/>
      <w:bookmarkStart w:id="2" w:name="_Hlk219040953"/>
      <w:r w:rsidRPr="00C502D2">
        <w:rPr>
          <w:rFonts w:ascii="Tahoma" w:hAnsi="Tahoma" w:cs="Tahoma"/>
          <w:b/>
          <w:sz w:val="18"/>
          <w:szCs w:val="18"/>
          <w:highlight w:val="yellow"/>
        </w:rPr>
        <w:t>(The Commercial bid must be submitted with password protection.</w:t>
      </w:r>
      <w:r w:rsidRPr="00C502D2">
        <w:rPr>
          <w:rFonts w:ascii="Tahoma" w:hAnsi="Tahoma" w:cs="Tahoma"/>
          <w:b/>
          <w:sz w:val="18"/>
          <w:szCs w:val="18"/>
        </w:rPr>
        <w:t>)</w:t>
      </w:r>
      <w:bookmarkEnd w:id="1"/>
    </w:p>
    <w:bookmarkEnd w:id="2"/>
    <w:p w14:paraId="635BA4D7" w14:textId="77777777" w:rsidR="00C502D2" w:rsidRPr="00C502D2" w:rsidRDefault="00C502D2" w:rsidP="00C502D2">
      <w:pPr>
        <w:pStyle w:val="NormalWeb"/>
        <w:spacing w:before="0" w:beforeAutospacing="0" w:after="280" w:afterAutospacing="0"/>
        <w:jc w:val="both"/>
        <w:rPr>
          <w:rFonts w:ascii="Tahoma" w:hAnsi="Tahoma" w:cs="Tahoma"/>
          <w:color w:val="000000"/>
          <w:sz w:val="18"/>
          <w:szCs w:val="18"/>
        </w:rPr>
      </w:pPr>
    </w:p>
    <w:p w14:paraId="7638846E" w14:textId="0AFB107F" w:rsidR="00C502D2" w:rsidRPr="00C502D2" w:rsidRDefault="00C502D2" w:rsidP="00C502D2">
      <w:pPr>
        <w:pStyle w:val="NormalWeb"/>
        <w:spacing w:before="0" w:beforeAutospacing="0" w:after="280" w:afterAutospacing="0"/>
        <w:jc w:val="both"/>
        <w:rPr>
          <w:rFonts w:ascii="Tahoma" w:hAnsi="Tahoma" w:cs="Tahoma"/>
          <w:b/>
          <w:sz w:val="18"/>
          <w:szCs w:val="18"/>
        </w:rPr>
      </w:pPr>
      <w:r w:rsidRPr="00C502D2">
        <w:rPr>
          <w:rFonts w:ascii="Tahoma" w:hAnsi="Tahoma" w:cs="Tahoma"/>
          <w:color w:val="000000"/>
          <w:sz w:val="18"/>
          <w:szCs w:val="18"/>
        </w:rPr>
        <w:t>Both Envelopes/files should be enclosed/attached in a single envelope/email bearing the heading “</w:t>
      </w:r>
      <w:r w:rsidRPr="00C502D2">
        <w:rPr>
          <w:rFonts w:ascii="Tahoma" w:hAnsi="Tahoma" w:cs="Tahoma"/>
          <w:b/>
          <w:bCs/>
          <w:color w:val="000000"/>
          <w:sz w:val="18"/>
          <w:szCs w:val="18"/>
        </w:rPr>
        <w:t>Bid for</w:t>
      </w:r>
      <w:r w:rsidRPr="00C502D2">
        <w:rPr>
          <w:rFonts w:ascii="Tahoma" w:hAnsi="Tahoma" w:cs="Tahoma"/>
          <w:color w:val="000000"/>
          <w:sz w:val="18"/>
          <w:szCs w:val="18"/>
        </w:rPr>
        <w:t xml:space="preserve"> </w:t>
      </w:r>
      <w:r w:rsidRPr="00C502D2">
        <w:rPr>
          <w:rFonts w:ascii="Tahoma" w:hAnsi="Tahoma" w:cs="Tahoma"/>
          <w:b/>
          <w:bCs/>
          <w:color w:val="000000"/>
          <w:sz w:val="18"/>
          <w:szCs w:val="18"/>
        </w:rPr>
        <w:t>the</w:t>
      </w:r>
      <w:r w:rsidRPr="00C502D2">
        <w:rPr>
          <w:rFonts w:ascii="Tahoma" w:hAnsi="Tahoma" w:cs="Tahoma"/>
          <w:color w:val="000000"/>
          <w:sz w:val="18"/>
          <w:szCs w:val="18"/>
        </w:rPr>
        <w:t xml:space="preserve"> </w:t>
      </w:r>
      <w:r w:rsidRPr="00C502D2">
        <w:rPr>
          <w:rFonts w:ascii="Tahoma" w:hAnsi="Tahoma" w:cs="Tahoma"/>
          <w:b/>
          <w:bCs/>
          <w:color w:val="000000"/>
          <w:sz w:val="18"/>
          <w:szCs w:val="18"/>
        </w:rPr>
        <w:t>“</w:t>
      </w:r>
      <w:r w:rsidRPr="00C502D2">
        <w:rPr>
          <w:rFonts w:ascii="Tahoma" w:hAnsi="Tahoma" w:cs="Tahoma"/>
          <w:b/>
          <w:sz w:val="18"/>
          <w:szCs w:val="18"/>
        </w:rPr>
        <w:t>Periodic Hydraulic Testing, Painting and Refilling Work of Fire Extinguishers</w:t>
      </w:r>
      <w:r w:rsidRPr="00C502D2">
        <w:rPr>
          <w:rFonts w:ascii="Tahoma" w:hAnsi="Tahoma" w:cs="Tahoma"/>
          <w:b/>
          <w:bCs/>
          <w:color w:val="000000"/>
          <w:sz w:val="18"/>
          <w:szCs w:val="18"/>
        </w:rPr>
        <w:t xml:space="preserve">”) (Item </w:t>
      </w:r>
      <w:proofErr w:type="gramStart"/>
      <w:r w:rsidRPr="00C502D2">
        <w:rPr>
          <w:rFonts w:ascii="Tahoma" w:hAnsi="Tahoma" w:cs="Tahoma"/>
          <w:b/>
          <w:bCs/>
          <w:color w:val="000000"/>
          <w:sz w:val="18"/>
          <w:szCs w:val="18"/>
        </w:rPr>
        <w:t>Name)</w:t>
      </w:r>
      <w:r w:rsidRPr="00C502D2">
        <w:rPr>
          <w:rFonts w:ascii="Tahoma" w:hAnsi="Tahoma" w:cs="Tahoma"/>
          <w:b/>
          <w:sz w:val="18"/>
          <w:szCs w:val="18"/>
        </w:rPr>
        <w:t xml:space="preserve">  (</w:t>
      </w:r>
      <w:proofErr w:type="gramEnd"/>
      <w:r w:rsidRPr="00C502D2">
        <w:rPr>
          <w:rFonts w:ascii="Tahoma" w:hAnsi="Tahoma" w:cs="Tahoma"/>
          <w:b/>
          <w:sz w:val="18"/>
          <w:szCs w:val="18"/>
        </w:rPr>
        <w:t xml:space="preserve">Tender </w:t>
      </w:r>
      <w:proofErr w:type="gramStart"/>
      <w:r w:rsidRPr="00C502D2">
        <w:rPr>
          <w:rFonts w:ascii="Tahoma" w:hAnsi="Tahoma" w:cs="Tahoma"/>
          <w:b/>
          <w:sz w:val="18"/>
          <w:szCs w:val="18"/>
        </w:rPr>
        <w:t>No. :</w:t>
      </w:r>
      <w:proofErr w:type="gramEnd"/>
      <w:r w:rsidRPr="00C502D2">
        <w:rPr>
          <w:rFonts w:ascii="Tahoma" w:hAnsi="Tahoma" w:cs="Tahoma"/>
          <w:b/>
          <w:sz w:val="18"/>
          <w:szCs w:val="18"/>
        </w:rPr>
        <w:t xml:space="preserve"> </w:t>
      </w:r>
      <w:r w:rsidRPr="00C502D2">
        <w:rPr>
          <w:rFonts w:ascii="Tahoma" w:hAnsi="Tahoma" w:cs="Tahoma"/>
          <w:b/>
          <w:color w:val="4F81BD" w:themeColor="accent1"/>
          <w:sz w:val="18"/>
          <w:szCs w:val="18"/>
        </w:rPr>
        <w:t>2025-26/</w:t>
      </w:r>
      <w:r>
        <w:rPr>
          <w:rFonts w:ascii="Tahoma" w:hAnsi="Tahoma" w:cs="Tahoma"/>
          <w:b/>
          <w:color w:val="4F81BD" w:themeColor="accent1"/>
          <w:sz w:val="18"/>
          <w:szCs w:val="18"/>
        </w:rPr>
        <w:t>Estate</w:t>
      </w:r>
      <w:r w:rsidRPr="00C502D2">
        <w:rPr>
          <w:rFonts w:ascii="Tahoma" w:hAnsi="Tahoma" w:cs="Tahoma"/>
          <w:b/>
          <w:color w:val="4F81BD" w:themeColor="accent1"/>
          <w:sz w:val="18"/>
          <w:szCs w:val="18"/>
        </w:rPr>
        <w:t>/2B/LNM-</w:t>
      </w:r>
      <w:r>
        <w:rPr>
          <w:rFonts w:ascii="Tahoma" w:hAnsi="Tahoma" w:cs="Tahoma"/>
          <w:b/>
          <w:color w:val="4F81BD" w:themeColor="accent1"/>
          <w:sz w:val="18"/>
          <w:szCs w:val="18"/>
        </w:rPr>
        <w:t>1239</w:t>
      </w:r>
      <w:proofErr w:type="gramStart"/>
      <w:r>
        <w:rPr>
          <w:rFonts w:ascii="Tahoma" w:hAnsi="Tahoma" w:cs="Tahoma"/>
          <w:b/>
          <w:color w:val="4F81BD" w:themeColor="accent1"/>
          <w:sz w:val="18"/>
          <w:szCs w:val="18"/>
        </w:rPr>
        <w:t>)</w:t>
      </w:r>
      <w:r w:rsidRPr="00C502D2">
        <w:rPr>
          <w:rFonts w:ascii="Tahoma" w:hAnsi="Tahoma" w:cs="Tahoma"/>
          <w:b/>
          <w:color w:val="4F81BD" w:themeColor="accent1"/>
          <w:sz w:val="18"/>
          <w:szCs w:val="18"/>
        </w:rPr>
        <w:t xml:space="preserve"> </w:t>
      </w:r>
      <w:r w:rsidRPr="00C502D2">
        <w:rPr>
          <w:rFonts w:ascii="Tahoma" w:hAnsi="Tahoma" w:cs="Tahoma"/>
          <w:b/>
          <w:sz w:val="18"/>
          <w:szCs w:val="18"/>
        </w:rPr>
        <w:t>”</w:t>
      </w:r>
      <w:proofErr w:type="gramEnd"/>
      <w:r w:rsidRPr="00C502D2">
        <w:rPr>
          <w:rFonts w:ascii="Tahoma" w:hAnsi="Tahoma" w:cs="Tahoma"/>
          <w:b/>
          <w:sz w:val="18"/>
          <w:szCs w:val="18"/>
        </w:rPr>
        <w:t>. </w:t>
      </w:r>
    </w:p>
    <w:p w14:paraId="713D6E10" w14:textId="77777777" w:rsidR="00C502D2" w:rsidRPr="00C502D2" w:rsidRDefault="00C502D2" w:rsidP="00C502D2">
      <w:pPr>
        <w:pStyle w:val="NormalWeb"/>
        <w:spacing w:before="0" w:beforeAutospacing="0" w:after="280" w:afterAutospacing="0"/>
        <w:jc w:val="both"/>
        <w:rPr>
          <w:rFonts w:ascii="Tahoma" w:hAnsi="Tahoma" w:cs="Tahoma"/>
          <w:sz w:val="18"/>
          <w:szCs w:val="18"/>
        </w:rPr>
      </w:pPr>
      <w:r w:rsidRPr="00C502D2">
        <w:rPr>
          <w:rFonts w:ascii="Tahoma" w:hAnsi="Tahoma" w:cs="Tahoma"/>
          <w:sz w:val="18"/>
          <w:szCs w:val="18"/>
        </w:rPr>
        <w:t>Note:</w:t>
      </w:r>
      <w:r w:rsidRPr="00C502D2">
        <w:rPr>
          <w:rFonts w:ascii="Tahoma" w:hAnsi="Tahoma" w:cs="Tahoma"/>
          <w:spacing w:val="-5"/>
          <w:sz w:val="18"/>
          <w:szCs w:val="18"/>
        </w:rPr>
        <w:t xml:space="preserve"> </w:t>
      </w:r>
      <w:r w:rsidRPr="00C502D2">
        <w:rPr>
          <w:rFonts w:ascii="Tahoma" w:hAnsi="Tahoma" w:cs="Tahoma"/>
          <w:sz w:val="18"/>
          <w:szCs w:val="18"/>
        </w:rPr>
        <w:t>The</w:t>
      </w:r>
      <w:r w:rsidRPr="00C502D2">
        <w:rPr>
          <w:rFonts w:ascii="Tahoma" w:hAnsi="Tahoma" w:cs="Tahoma"/>
          <w:spacing w:val="-7"/>
          <w:sz w:val="18"/>
          <w:szCs w:val="18"/>
        </w:rPr>
        <w:t xml:space="preserve"> </w:t>
      </w:r>
      <w:r w:rsidRPr="00C502D2">
        <w:rPr>
          <w:rFonts w:ascii="Tahoma" w:hAnsi="Tahoma" w:cs="Tahoma"/>
          <w:sz w:val="18"/>
          <w:szCs w:val="18"/>
        </w:rPr>
        <w:t>bidders/vendors</w:t>
      </w:r>
      <w:r w:rsidRPr="00C502D2">
        <w:rPr>
          <w:rFonts w:ascii="Tahoma" w:hAnsi="Tahoma" w:cs="Tahoma"/>
          <w:spacing w:val="-8"/>
          <w:sz w:val="18"/>
          <w:szCs w:val="18"/>
        </w:rPr>
        <w:t xml:space="preserve"> </w:t>
      </w:r>
      <w:r w:rsidRPr="00C502D2">
        <w:rPr>
          <w:rFonts w:ascii="Tahoma" w:hAnsi="Tahoma" w:cs="Tahoma"/>
          <w:sz w:val="18"/>
          <w:szCs w:val="18"/>
        </w:rPr>
        <w:t>are</w:t>
      </w:r>
      <w:r w:rsidRPr="00C502D2">
        <w:rPr>
          <w:rFonts w:ascii="Tahoma" w:hAnsi="Tahoma" w:cs="Tahoma"/>
          <w:spacing w:val="-7"/>
          <w:sz w:val="18"/>
          <w:szCs w:val="18"/>
        </w:rPr>
        <w:t xml:space="preserve"> </w:t>
      </w:r>
      <w:r w:rsidRPr="00C502D2">
        <w:rPr>
          <w:rFonts w:ascii="Tahoma" w:hAnsi="Tahoma" w:cs="Tahoma"/>
          <w:sz w:val="18"/>
          <w:szCs w:val="18"/>
        </w:rPr>
        <w:t>requested</w:t>
      </w:r>
      <w:r w:rsidRPr="00C502D2">
        <w:rPr>
          <w:rFonts w:ascii="Tahoma" w:hAnsi="Tahoma" w:cs="Tahoma"/>
          <w:spacing w:val="-6"/>
          <w:sz w:val="18"/>
          <w:szCs w:val="18"/>
        </w:rPr>
        <w:t xml:space="preserve"> </w:t>
      </w:r>
      <w:r w:rsidRPr="00C502D2">
        <w:rPr>
          <w:rFonts w:ascii="Tahoma" w:hAnsi="Tahoma" w:cs="Tahoma"/>
          <w:sz w:val="18"/>
          <w:szCs w:val="18"/>
        </w:rPr>
        <w:t>to</w:t>
      </w:r>
      <w:r w:rsidRPr="00C502D2">
        <w:rPr>
          <w:rFonts w:ascii="Tahoma" w:hAnsi="Tahoma" w:cs="Tahoma"/>
          <w:spacing w:val="-5"/>
          <w:sz w:val="18"/>
          <w:szCs w:val="18"/>
        </w:rPr>
        <w:t xml:space="preserve"> </w:t>
      </w:r>
      <w:r w:rsidRPr="00C502D2">
        <w:rPr>
          <w:rFonts w:ascii="Tahoma" w:hAnsi="Tahoma" w:cs="Tahoma"/>
          <w:sz w:val="18"/>
          <w:szCs w:val="18"/>
        </w:rPr>
        <w:t>go</w:t>
      </w:r>
      <w:r w:rsidRPr="00C502D2">
        <w:rPr>
          <w:rFonts w:ascii="Tahoma" w:hAnsi="Tahoma" w:cs="Tahoma"/>
          <w:spacing w:val="-6"/>
          <w:sz w:val="18"/>
          <w:szCs w:val="18"/>
        </w:rPr>
        <w:t xml:space="preserve"> </w:t>
      </w:r>
      <w:r w:rsidRPr="00C502D2">
        <w:rPr>
          <w:rFonts w:ascii="Tahoma" w:hAnsi="Tahoma" w:cs="Tahoma"/>
          <w:sz w:val="18"/>
          <w:szCs w:val="18"/>
        </w:rPr>
        <w:t>through</w:t>
      </w:r>
      <w:r w:rsidRPr="00C502D2">
        <w:rPr>
          <w:rFonts w:ascii="Tahoma" w:hAnsi="Tahoma" w:cs="Tahoma"/>
          <w:spacing w:val="-6"/>
          <w:sz w:val="18"/>
          <w:szCs w:val="18"/>
        </w:rPr>
        <w:t xml:space="preserve"> </w:t>
      </w:r>
      <w:r w:rsidRPr="00C502D2">
        <w:rPr>
          <w:rFonts w:ascii="Tahoma" w:hAnsi="Tahoma" w:cs="Tahoma"/>
          <w:sz w:val="18"/>
          <w:szCs w:val="18"/>
        </w:rPr>
        <w:t>the</w:t>
      </w:r>
      <w:r w:rsidRPr="00C502D2">
        <w:rPr>
          <w:rFonts w:ascii="Tahoma" w:hAnsi="Tahoma" w:cs="Tahoma"/>
          <w:spacing w:val="-6"/>
          <w:sz w:val="18"/>
          <w:szCs w:val="18"/>
        </w:rPr>
        <w:t xml:space="preserve"> </w:t>
      </w:r>
      <w:r w:rsidRPr="00C502D2">
        <w:rPr>
          <w:rFonts w:ascii="Tahoma" w:hAnsi="Tahoma" w:cs="Tahoma"/>
          <w:sz w:val="18"/>
          <w:szCs w:val="18"/>
        </w:rPr>
        <w:t>tender</w:t>
      </w:r>
      <w:r w:rsidRPr="00C502D2">
        <w:rPr>
          <w:rFonts w:ascii="Tahoma" w:hAnsi="Tahoma" w:cs="Tahoma"/>
          <w:spacing w:val="-4"/>
          <w:sz w:val="18"/>
          <w:szCs w:val="18"/>
        </w:rPr>
        <w:t xml:space="preserve"> </w:t>
      </w:r>
      <w:r w:rsidRPr="00C502D2">
        <w:rPr>
          <w:rFonts w:ascii="Tahoma" w:hAnsi="Tahoma" w:cs="Tahoma"/>
          <w:sz w:val="18"/>
          <w:szCs w:val="18"/>
        </w:rPr>
        <w:t>document</w:t>
      </w:r>
      <w:r w:rsidRPr="00C502D2">
        <w:rPr>
          <w:rFonts w:ascii="Tahoma" w:hAnsi="Tahoma" w:cs="Tahoma"/>
          <w:spacing w:val="-6"/>
          <w:sz w:val="18"/>
          <w:szCs w:val="18"/>
        </w:rPr>
        <w:t xml:space="preserve"> </w:t>
      </w:r>
      <w:r w:rsidRPr="00C502D2">
        <w:rPr>
          <w:rFonts w:ascii="Tahoma" w:hAnsi="Tahoma" w:cs="Tahoma"/>
          <w:sz w:val="18"/>
          <w:szCs w:val="18"/>
        </w:rPr>
        <w:t>carefully</w:t>
      </w:r>
      <w:r w:rsidRPr="00C502D2">
        <w:rPr>
          <w:rFonts w:ascii="Tahoma" w:hAnsi="Tahoma" w:cs="Tahoma"/>
          <w:spacing w:val="-6"/>
          <w:sz w:val="18"/>
          <w:szCs w:val="18"/>
        </w:rPr>
        <w:t xml:space="preserve"> </w:t>
      </w:r>
      <w:r w:rsidRPr="00C502D2">
        <w:rPr>
          <w:rFonts w:ascii="Tahoma" w:hAnsi="Tahoma" w:cs="Tahoma"/>
          <w:sz w:val="18"/>
          <w:szCs w:val="18"/>
        </w:rPr>
        <w:t>and</w:t>
      </w:r>
      <w:r w:rsidRPr="00C502D2">
        <w:rPr>
          <w:rFonts w:ascii="Tahoma" w:hAnsi="Tahoma" w:cs="Tahoma"/>
          <w:spacing w:val="-6"/>
          <w:sz w:val="18"/>
          <w:szCs w:val="18"/>
        </w:rPr>
        <w:t xml:space="preserve"> </w:t>
      </w:r>
      <w:r w:rsidRPr="00C502D2">
        <w:rPr>
          <w:rFonts w:ascii="Tahoma" w:hAnsi="Tahoma" w:cs="Tahoma"/>
          <w:sz w:val="18"/>
          <w:szCs w:val="18"/>
        </w:rPr>
        <w:t>ensure compliance</w:t>
      </w:r>
      <w:r w:rsidRPr="00C502D2">
        <w:rPr>
          <w:rFonts w:ascii="Tahoma" w:hAnsi="Tahoma" w:cs="Tahoma"/>
          <w:spacing w:val="-5"/>
          <w:sz w:val="18"/>
          <w:szCs w:val="18"/>
        </w:rPr>
        <w:t xml:space="preserve"> </w:t>
      </w:r>
      <w:r w:rsidRPr="00C502D2">
        <w:rPr>
          <w:rFonts w:ascii="Tahoma" w:hAnsi="Tahoma" w:cs="Tahoma"/>
          <w:sz w:val="18"/>
          <w:szCs w:val="18"/>
        </w:rPr>
        <w:t>with</w:t>
      </w:r>
      <w:r w:rsidRPr="00C502D2">
        <w:rPr>
          <w:rFonts w:ascii="Tahoma" w:hAnsi="Tahoma" w:cs="Tahoma"/>
          <w:spacing w:val="-5"/>
          <w:sz w:val="18"/>
          <w:szCs w:val="18"/>
        </w:rPr>
        <w:t xml:space="preserve"> </w:t>
      </w:r>
      <w:r w:rsidRPr="00C502D2">
        <w:rPr>
          <w:rFonts w:ascii="Tahoma" w:hAnsi="Tahoma" w:cs="Tahoma"/>
          <w:sz w:val="18"/>
          <w:szCs w:val="18"/>
        </w:rPr>
        <w:t>all</w:t>
      </w:r>
      <w:r w:rsidRPr="00C502D2">
        <w:rPr>
          <w:rFonts w:ascii="Tahoma" w:hAnsi="Tahoma" w:cs="Tahoma"/>
          <w:spacing w:val="-3"/>
          <w:sz w:val="18"/>
          <w:szCs w:val="18"/>
        </w:rPr>
        <w:t xml:space="preserve"> </w:t>
      </w:r>
      <w:r w:rsidRPr="00C502D2">
        <w:rPr>
          <w:rFonts w:ascii="Tahoma" w:hAnsi="Tahoma" w:cs="Tahoma"/>
          <w:sz w:val="18"/>
          <w:szCs w:val="18"/>
        </w:rPr>
        <w:t>specifications/instructions</w:t>
      </w:r>
      <w:r w:rsidRPr="00C502D2">
        <w:rPr>
          <w:rFonts w:ascii="Tahoma" w:hAnsi="Tahoma" w:cs="Tahoma"/>
          <w:spacing w:val="-6"/>
          <w:sz w:val="18"/>
          <w:szCs w:val="18"/>
        </w:rPr>
        <w:t xml:space="preserve"> </w:t>
      </w:r>
      <w:r w:rsidRPr="00C502D2">
        <w:rPr>
          <w:rFonts w:ascii="Tahoma" w:hAnsi="Tahoma" w:cs="Tahoma"/>
          <w:sz w:val="18"/>
          <w:szCs w:val="18"/>
        </w:rPr>
        <w:t>in</w:t>
      </w:r>
      <w:r w:rsidRPr="00C502D2">
        <w:rPr>
          <w:rFonts w:ascii="Tahoma" w:hAnsi="Tahoma" w:cs="Tahoma"/>
          <w:spacing w:val="-9"/>
          <w:sz w:val="18"/>
          <w:szCs w:val="18"/>
        </w:rPr>
        <w:t xml:space="preserve"> </w:t>
      </w:r>
      <w:r w:rsidRPr="00C502D2">
        <w:rPr>
          <w:rFonts w:ascii="Tahoma" w:hAnsi="Tahoma" w:cs="Tahoma"/>
          <w:sz w:val="18"/>
          <w:szCs w:val="18"/>
        </w:rPr>
        <w:t>this</w:t>
      </w:r>
      <w:r w:rsidRPr="00C502D2">
        <w:rPr>
          <w:rFonts w:ascii="Tahoma" w:hAnsi="Tahoma" w:cs="Tahoma"/>
          <w:spacing w:val="-6"/>
          <w:sz w:val="18"/>
          <w:szCs w:val="18"/>
        </w:rPr>
        <w:t xml:space="preserve"> </w:t>
      </w:r>
      <w:r w:rsidRPr="00C502D2">
        <w:rPr>
          <w:rFonts w:ascii="Tahoma" w:hAnsi="Tahoma" w:cs="Tahoma"/>
          <w:sz w:val="18"/>
          <w:szCs w:val="18"/>
        </w:rPr>
        <w:t>tender</w:t>
      </w:r>
    </w:p>
    <w:p w14:paraId="5CB450A0" w14:textId="77777777" w:rsidR="00C502D2" w:rsidRPr="00C502D2" w:rsidRDefault="00C502D2" w:rsidP="00C502D2">
      <w:pPr>
        <w:pStyle w:val="NormalWeb"/>
        <w:spacing w:before="0" w:beforeAutospacing="0" w:after="0" w:afterAutospacing="0"/>
        <w:jc w:val="both"/>
        <w:rPr>
          <w:rFonts w:ascii="Tahoma" w:hAnsi="Tahoma" w:cs="Tahoma"/>
          <w:sz w:val="18"/>
          <w:szCs w:val="18"/>
        </w:rPr>
      </w:pPr>
      <w:r w:rsidRPr="00C502D2">
        <w:rPr>
          <w:rFonts w:ascii="Tahoma" w:hAnsi="Tahoma" w:cs="Tahoma"/>
          <w:color w:val="000000"/>
          <w:sz w:val="18"/>
          <w:szCs w:val="18"/>
        </w:rPr>
        <w:t>Bids are liable to be rejected: </w:t>
      </w:r>
    </w:p>
    <w:p w14:paraId="0C85EADC" w14:textId="77777777" w:rsidR="00C502D2" w:rsidRPr="00C502D2" w:rsidRDefault="00C502D2" w:rsidP="00C502D2">
      <w:pPr>
        <w:pStyle w:val="NormalWeb"/>
        <w:numPr>
          <w:ilvl w:val="0"/>
          <w:numId w:val="47"/>
        </w:numPr>
        <w:spacing w:before="0" w:beforeAutospacing="0" w:after="0" w:afterAutospacing="0"/>
        <w:ind w:left="360"/>
        <w:jc w:val="both"/>
        <w:textAlignment w:val="baseline"/>
        <w:rPr>
          <w:rFonts w:ascii="Tahoma" w:hAnsi="Tahoma" w:cs="Tahoma"/>
          <w:color w:val="000000"/>
          <w:sz w:val="18"/>
          <w:szCs w:val="18"/>
        </w:rPr>
      </w:pPr>
      <w:r w:rsidRPr="00C502D2">
        <w:rPr>
          <w:rFonts w:ascii="Tahoma" w:hAnsi="Tahoma" w:cs="Tahoma"/>
          <w:color w:val="000000"/>
          <w:sz w:val="18"/>
          <w:szCs w:val="18"/>
        </w:rPr>
        <w:t>If the above-mentioned bid submission procedure is not followed.</w:t>
      </w:r>
    </w:p>
    <w:p w14:paraId="088FC082" w14:textId="77777777" w:rsidR="00C502D2" w:rsidRPr="00C502D2" w:rsidRDefault="00C502D2" w:rsidP="00C502D2">
      <w:pPr>
        <w:pStyle w:val="NormalWeb"/>
        <w:numPr>
          <w:ilvl w:val="0"/>
          <w:numId w:val="47"/>
        </w:numPr>
        <w:spacing w:before="0" w:beforeAutospacing="0" w:after="0" w:afterAutospacing="0"/>
        <w:ind w:left="360"/>
        <w:jc w:val="both"/>
        <w:textAlignment w:val="baseline"/>
        <w:rPr>
          <w:rFonts w:ascii="Tahoma" w:hAnsi="Tahoma" w:cs="Tahoma"/>
          <w:color w:val="000000"/>
          <w:sz w:val="18"/>
          <w:szCs w:val="18"/>
        </w:rPr>
      </w:pPr>
      <w:r w:rsidRPr="00C502D2">
        <w:rPr>
          <w:rFonts w:ascii="Tahoma" w:hAnsi="Tahoma" w:cs="Tahoma"/>
          <w:color w:val="000000"/>
          <w:sz w:val="18"/>
          <w:szCs w:val="18"/>
        </w:rPr>
        <w:t>Incomplete and non-conforming bids.</w:t>
      </w:r>
    </w:p>
    <w:p w14:paraId="0DD8F2C0" w14:textId="77777777" w:rsidR="00C502D2" w:rsidRPr="00C502D2" w:rsidRDefault="00C502D2" w:rsidP="00C502D2">
      <w:pPr>
        <w:pStyle w:val="NormalWeb"/>
        <w:numPr>
          <w:ilvl w:val="0"/>
          <w:numId w:val="47"/>
        </w:numPr>
        <w:spacing w:before="0" w:beforeAutospacing="0" w:after="280" w:afterAutospacing="0"/>
        <w:ind w:left="360"/>
        <w:jc w:val="both"/>
        <w:textAlignment w:val="baseline"/>
        <w:rPr>
          <w:rFonts w:ascii="Tahoma" w:hAnsi="Tahoma" w:cs="Tahoma"/>
          <w:color w:val="000000"/>
          <w:sz w:val="18"/>
          <w:szCs w:val="18"/>
        </w:rPr>
      </w:pPr>
      <w:r w:rsidRPr="00C502D2">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25762CE" w14:textId="56E57A14" w:rsidR="00C502D2" w:rsidRDefault="00C502D2">
      <w:pPr>
        <w:rPr>
          <w:rFonts w:ascii="Tahoma" w:hAnsi="Tahoma" w:cs="Tahoma"/>
          <w:b/>
          <w:bCs/>
          <w:color w:val="000000"/>
          <w:sz w:val="19"/>
          <w:szCs w:val="19"/>
          <w:u w:val="single"/>
        </w:rPr>
      </w:pPr>
    </w:p>
    <w:p w14:paraId="533BA5BD" w14:textId="77777777" w:rsidR="00655104" w:rsidRDefault="00655104">
      <w:pPr>
        <w:rPr>
          <w:rFonts w:ascii="Tahoma" w:hAnsi="Tahoma" w:cs="Tahoma"/>
          <w:b/>
          <w:bCs/>
          <w:color w:val="000000"/>
          <w:sz w:val="19"/>
          <w:szCs w:val="19"/>
          <w:u w:val="single"/>
        </w:rPr>
      </w:pPr>
    </w:p>
    <w:p w14:paraId="46E6502E" w14:textId="2AB614A2"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14A84A18" w14:textId="77777777" w:rsidR="00C502D2" w:rsidRPr="00C502D2" w:rsidRDefault="00B73424" w:rsidP="00B73424">
      <w:pPr>
        <w:widowControl w:val="0"/>
        <w:autoSpaceDE w:val="0"/>
        <w:autoSpaceDN w:val="0"/>
        <w:ind w:right="-90"/>
        <w:jc w:val="center"/>
        <w:outlineLvl w:val="0"/>
        <w:rPr>
          <w:rFonts w:ascii="Tahoma" w:hAnsi="Tahoma" w:cs="Tahoma"/>
          <w:b/>
          <w:sz w:val="18"/>
          <w:szCs w:val="18"/>
        </w:rPr>
      </w:pPr>
      <w:r w:rsidRPr="00C502D2">
        <w:rPr>
          <w:rFonts w:ascii="Tahoma" w:eastAsia="Calibri" w:hAnsi="Tahoma" w:cs="Tahoma"/>
          <w:b/>
          <w:sz w:val="18"/>
          <w:szCs w:val="18"/>
          <w:u w:val="single" w:color="000000"/>
        </w:rPr>
        <w:t xml:space="preserve">Bid for </w:t>
      </w:r>
      <w:r w:rsidR="00BB592B" w:rsidRPr="00C502D2">
        <w:rPr>
          <w:rFonts w:ascii="Tahoma" w:hAnsi="Tahoma" w:cs="Tahoma"/>
          <w:b/>
          <w:sz w:val="18"/>
          <w:szCs w:val="18"/>
        </w:rPr>
        <w:t>Periodic Hydraulic Testing, Painting and Refilling Work of Fire Extinguishers</w:t>
      </w:r>
      <w:r w:rsidR="00F55313" w:rsidRPr="00C502D2">
        <w:rPr>
          <w:rFonts w:ascii="Tahoma" w:hAnsi="Tahoma" w:cs="Tahoma"/>
          <w:b/>
          <w:sz w:val="18"/>
          <w:szCs w:val="18"/>
        </w:rPr>
        <w:t xml:space="preserve"> </w:t>
      </w:r>
    </w:p>
    <w:p w14:paraId="6AAF0040" w14:textId="3E9C7E5B" w:rsidR="00B73424" w:rsidRPr="00B73424"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w:t>
      </w:r>
      <w:r w:rsidR="00C502D2">
        <w:rPr>
          <w:rFonts w:ascii="Tahoma" w:hAnsi="Tahoma" w:cs="Tahoma"/>
          <w:b/>
          <w:color w:val="4F81BD" w:themeColor="accent1"/>
          <w:sz w:val="19"/>
          <w:szCs w:val="19"/>
        </w:rPr>
        <w:t>5</w:t>
      </w:r>
      <w:r w:rsidRPr="00B73424">
        <w:rPr>
          <w:rFonts w:ascii="Tahoma" w:hAnsi="Tahoma" w:cs="Tahoma"/>
          <w:b/>
          <w:color w:val="4F81BD" w:themeColor="accent1"/>
          <w:sz w:val="19"/>
          <w:szCs w:val="19"/>
        </w:rPr>
        <w:t>-25/Estate/2B/LNM-)</w:t>
      </w:r>
    </w:p>
    <w:p w14:paraId="7B2F8FDD" w14:textId="77777777" w:rsidR="00B73424" w:rsidRPr="00B73424" w:rsidRDefault="00B73424" w:rsidP="004922B6">
      <w:pPr>
        <w:widowControl w:val="0"/>
        <w:autoSpaceDE w:val="0"/>
        <w:autoSpaceDN w:val="0"/>
        <w:rPr>
          <w:rFonts w:ascii="Tahoma" w:eastAsia="Calibri" w:hAnsi="Tahoma" w:cs="Tahoma"/>
          <w:i/>
          <w:sz w:val="19"/>
          <w:szCs w:val="19"/>
        </w:rPr>
      </w:pPr>
    </w:p>
    <w:p w14:paraId="40C1DE50" w14:textId="186FDFAC" w:rsidR="00C502D2" w:rsidRPr="009E3970" w:rsidRDefault="00C502D2" w:rsidP="00C502D2">
      <w:pPr>
        <w:pStyle w:val="BodyText"/>
        <w:rPr>
          <w:rFonts w:ascii="Tahoma" w:hAnsi="Tahoma" w:cs="Tahoma"/>
          <w:bCs/>
          <w:sz w:val="19"/>
          <w:szCs w:val="19"/>
          <w:u w:val="single"/>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Look w:val="04A0" w:firstRow="1" w:lastRow="0" w:firstColumn="1" w:lastColumn="0" w:noHBand="0" w:noVBand="1"/>
      </w:tblPr>
      <w:tblGrid>
        <w:gridCol w:w="805"/>
        <w:gridCol w:w="4010"/>
        <w:gridCol w:w="4252"/>
      </w:tblGrid>
      <w:tr w:rsidR="00C502D2" w:rsidRPr="009E3970" w14:paraId="04162FA6"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687A7196" w14:textId="77777777" w:rsidR="00C502D2" w:rsidRPr="009E3970" w:rsidRDefault="00C502D2" w:rsidP="00273104">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3C646F1E" w14:textId="77777777" w:rsidR="00C502D2" w:rsidRPr="009E3970" w:rsidRDefault="00C502D2" w:rsidP="00273104">
            <w:pPr>
              <w:pStyle w:val="BodyText"/>
              <w:jc w:val="center"/>
              <w:rPr>
                <w:rFonts w:ascii="Tahoma" w:hAnsi="Tahoma" w:cs="Tahoma"/>
                <w:b/>
                <w:sz w:val="19"/>
                <w:szCs w:val="19"/>
              </w:rPr>
            </w:pPr>
            <w:r w:rsidRPr="009E3970">
              <w:rPr>
                <w:rFonts w:ascii="Tahoma" w:hAnsi="Tahoma" w:cs="Tahoma"/>
                <w:b/>
                <w:sz w:val="19"/>
                <w:szCs w:val="19"/>
              </w:rPr>
              <w:t>Title/ Heading</w:t>
            </w:r>
          </w:p>
          <w:p w14:paraId="7407B3C0" w14:textId="77777777" w:rsidR="00C502D2" w:rsidRPr="009E3970" w:rsidRDefault="00C502D2" w:rsidP="00273104">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6687D57E" w14:textId="77777777" w:rsidR="00C502D2" w:rsidRPr="009E3970" w:rsidRDefault="00C502D2" w:rsidP="00273104">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C502D2" w:rsidRPr="009E3970" w14:paraId="099A859A"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622EA3DB" w14:textId="77777777" w:rsidR="00C502D2" w:rsidRPr="009E3970" w:rsidRDefault="00C502D2" w:rsidP="00273104">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250FD5F" w14:textId="77777777" w:rsidR="00C502D2" w:rsidRPr="009E3970" w:rsidRDefault="00C502D2" w:rsidP="00273104">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6815062B" w14:textId="77777777" w:rsidR="00C502D2" w:rsidRPr="009E3970" w:rsidRDefault="00C502D2" w:rsidP="00273104">
            <w:pPr>
              <w:pStyle w:val="BodyText"/>
              <w:jc w:val="center"/>
              <w:rPr>
                <w:rFonts w:ascii="Tahoma" w:hAnsi="Tahoma" w:cs="Tahoma"/>
                <w:bCs/>
                <w:sz w:val="19"/>
                <w:szCs w:val="19"/>
              </w:rPr>
            </w:pPr>
            <w:r w:rsidRPr="009E3970">
              <w:rPr>
                <w:rFonts w:ascii="Tahoma" w:hAnsi="Tahoma" w:cs="Tahoma"/>
                <w:bCs/>
                <w:sz w:val="19"/>
                <w:szCs w:val="19"/>
              </w:rPr>
              <w:t>C</w:t>
            </w:r>
          </w:p>
        </w:tc>
      </w:tr>
      <w:tr w:rsidR="00C502D2" w:rsidRPr="009E3970" w14:paraId="49D83BD0" w14:textId="77777777" w:rsidTr="00273104">
        <w:tc>
          <w:tcPr>
            <w:tcW w:w="805" w:type="dxa"/>
            <w:tcBorders>
              <w:top w:val="single" w:sz="4" w:space="0" w:color="auto"/>
              <w:left w:val="single" w:sz="4" w:space="0" w:color="auto"/>
              <w:bottom w:val="single" w:sz="4" w:space="0" w:color="auto"/>
              <w:right w:val="single" w:sz="4" w:space="0" w:color="auto"/>
            </w:tcBorders>
          </w:tcPr>
          <w:p w14:paraId="08042098"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21630AD0"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6FA28BC0" w14:textId="77777777" w:rsidR="00C502D2" w:rsidRPr="009E3970" w:rsidRDefault="00C502D2" w:rsidP="00273104">
            <w:pPr>
              <w:pStyle w:val="BodyText"/>
              <w:rPr>
                <w:rFonts w:ascii="Tahoma" w:hAnsi="Tahoma" w:cs="Tahoma"/>
                <w:bCs/>
                <w:sz w:val="19"/>
                <w:szCs w:val="19"/>
              </w:rPr>
            </w:pPr>
          </w:p>
        </w:tc>
      </w:tr>
      <w:tr w:rsidR="00C502D2" w:rsidRPr="009E3970" w14:paraId="40C87316"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077B662B"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240B3DAA"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E496584" w14:textId="77777777" w:rsidR="00C502D2" w:rsidRPr="009E3970" w:rsidRDefault="00C502D2" w:rsidP="00273104">
            <w:pPr>
              <w:pStyle w:val="BodyText"/>
              <w:rPr>
                <w:rFonts w:ascii="Tahoma" w:hAnsi="Tahoma" w:cs="Tahoma"/>
                <w:bCs/>
                <w:sz w:val="19"/>
                <w:szCs w:val="19"/>
              </w:rPr>
            </w:pPr>
          </w:p>
        </w:tc>
      </w:tr>
      <w:tr w:rsidR="00C502D2" w:rsidRPr="009E3970" w14:paraId="0CDA2B8B"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64F3EFAD"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7D3EB422"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699178F5" w14:textId="77777777" w:rsidR="00C502D2" w:rsidRPr="009E3970" w:rsidRDefault="00C502D2" w:rsidP="00273104">
            <w:pPr>
              <w:pStyle w:val="BodyText"/>
              <w:rPr>
                <w:rFonts w:ascii="Tahoma" w:hAnsi="Tahoma" w:cs="Tahoma"/>
                <w:bCs/>
                <w:sz w:val="19"/>
                <w:szCs w:val="19"/>
              </w:rPr>
            </w:pPr>
          </w:p>
        </w:tc>
      </w:tr>
      <w:tr w:rsidR="00C502D2" w:rsidRPr="009E3970" w14:paraId="1A7CD854"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28C5337D"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3054FA88"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471C0F1E" w14:textId="77777777" w:rsidR="00C502D2" w:rsidRPr="009E3970" w:rsidRDefault="00C502D2" w:rsidP="00273104">
            <w:pPr>
              <w:pStyle w:val="BodyText"/>
              <w:rPr>
                <w:rFonts w:ascii="Tahoma" w:hAnsi="Tahoma" w:cs="Tahoma"/>
                <w:bCs/>
                <w:sz w:val="19"/>
                <w:szCs w:val="19"/>
              </w:rPr>
            </w:pPr>
          </w:p>
        </w:tc>
      </w:tr>
      <w:tr w:rsidR="00C502D2" w:rsidRPr="009E3970" w14:paraId="5DDD04FD"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4283CD9B"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55738AE6"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CA4805B" w14:textId="77777777" w:rsidR="00C502D2" w:rsidRPr="009E3970" w:rsidRDefault="00C502D2" w:rsidP="00273104">
            <w:pPr>
              <w:pStyle w:val="BodyText"/>
              <w:rPr>
                <w:rFonts w:ascii="Tahoma" w:hAnsi="Tahoma" w:cs="Tahoma"/>
                <w:bCs/>
                <w:sz w:val="19"/>
                <w:szCs w:val="19"/>
              </w:rPr>
            </w:pPr>
          </w:p>
        </w:tc>
      </w:tr>
      <w:tr w:rsidR="00C502D2" w:rsidRPr="009E3970" w14:paraId="171A4354"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03154743"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625B97A6" w14:textId="77777777" w:rsidR="00C502D2" w:rsidRPr="009E3970" w:rsidRDefault="00C502D2" w:rsidP="00273104">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ED5B1FE" w14:textId="77777777" w:rsidR="00C502D2" w:rsidRPr="009E3970" w:rsidRDefault="00C502D2" w:rsidP="00273104">
            <w:pPr>
              <w:pStyle w:val="BodyText"/>
              <w:rPr>
                <w:rFonts w:ascii="Tahoma" w:hAnsi="Tahoma" w:cs="Tahoma"/>
                <w:bCs/>
                <w:sz w:val="19"/>
                <w:szCs w:val="19"/>
              </w:rPr>
            </w:pPr>
          </w:p>
        </w:tc>
      </w:tr>
      <w:tr w:rsidR="00C502D2" w:rsidRPr="009E3970" w14:paraId="7209B9EC"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6595B046"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3A986790"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03C9DC01" w14:textId="77777777" w:rsidR="00C502D2" w:rsidRPr="009E3970" w:rsidRDefault="00C502D2" w:rsidP="00273104">
            <w:pPr>
              <w:pStyle w:val="BodyText"/>
              <w:rPr>
                <w:rFonts w:ascii="Tahoma" w:hAnsi="Tahoma" w:cs="Tahoma"/>
                <w:bCs/>
                <w:sz w:val="19"/>
                <w:szCs w:val="19"/>
              </w:rPr>
            </w:pPr>
          </w:p>
        </w:tc>
      </w:tr>
      <w:tr w:rsidR="00C502D2" w:rsidRPr="009E3970" w14:paraId="47ABDA51"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7A2E8F56"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673DD924"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AC02081" w14:textId="77777777" w:rsidR="00C502D2" w:rsidRPr="009E3970" w:rsidRDefault="00C502D2" w:rsidP="00273104">
            <w:pPr>
              <w:pStyle w:val="BodyText"/>
              <w:rPr>
                <w:rFonts w:ascii="Tahoma" w:hAnsi="Tahoma" w:cs="Tahoma"/>
                <w:bCs/>
                <w:sz w:val="19"/>
                <w:szCs w:val="19"/>
              </w:rPr>
            </w:pPr>
          </w:p>
        </w:tc>
      </w:tr>
      <w:tr w:rsidR="00C502D2" w:rsidRPr="009E3970" w14:paraId="57A4E1EB"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26E32D05"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442D940"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395748B" w14:textId="77777777" w:rsidR="00C502D2" w:rsidRPr="009E3970" w:rsidRDefault="00C502D2" w:rsidP="00273104">
            <w:pPr>
              <w:pStyle w:val="BodyText"/>
              <w:rPr>
                <w:rFonts w:ascii="Tahoma" w:hAnsi="Tahoma" w:cs="Tahoma"/>
                <w:bCs/>
                <w:sz w:val="19"/>
                <w:szCs w:val="19"/>
              </w:rPr>
            </w:pPr>
          </w:p>
        </w:tc>
      </w:tr>
      <w:tr w:rsidR="00C502D2" w:rsidRPr="009E3970" w14:paraId="66F67D87" w14:textId="77777777" w:rsidTr="00273104">
        <w:tc>
          <w:tcPr>
            <w:tcW w:w="805" w:type="dxa"/>
            <w:tcBorders>
              <w:top w:val="single" w:sz="4" w:space="0" w:color="auto"/>
              <w:left w:val="single" w:sz="4" w:space="0" w:color="auto"/>
              <w:bottom w:val="single" w:sz="4" w:space="0" w:color="auto"/>
              <w:right w:val="single" w:sz="4" w:space="0" w:color="auto"/>
            </w:tcBorders>
          </w:tcPr>
          <w:p w14:paraId="6B7BE403"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0AE739A9" w14:textId="77777777" w:rsidR="00C502D2" w:rsidRPr="009E3970" w:rsidRDefault="00C502D2" w:rsidP="0027310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639BB187" w14:textId="77777777" w:rsidR="00C502D2" w:rsidRPr="009E3970" w:rsidRDefault="00C502D2" w:rsidP="00273104">
            <w:pPr>
              <w:pStyle w:val="BodyText"/>
              <w:rPr>
                <w:rFonts w:ascii="Tahoma" w:hAnsi="Tahoma" w:cs="Tahoma"/>
                <w:bCs/>
                <w:sz w:val="19"/>
                <w:szCs w:val="19"/>
              </w:rPr>
            </w:pPr>
          </w:p>
        </w:tc>
      </w:tr>
    </w:tbl>
    <w:p w14:paraId="50BCB783" w14:textId="77777777" w:rsidR="004922B6" w:rsidRPr="00B73424" w:rsidRDefault="004922B6" w:rsidP="004922B6">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72D90C3B" w14:textId="34873EEF" w:rsidR="004922B6" w:rsidRPr="00B73424"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00275AF0" w:rsidRPr="00B73424">
        <w:rPr>
          <w:rFonts w:ascii="Tahoma" w:eastAsia="Calibri" w:hAnsi="Tahoma" w:cs="Tahoma"/>
          <w:sz w:val="19"/>
          <w:szCs w:val="19"/>
        </w:rPr>
        <w:t xml:space="preserve">given </w:t>
      </w:r>
      <w:r w:rsidR="00275AF0" w:rsidRPr="00B73424">
        <w:rPr>
          <w:rFonts w:ascii="Tahoma" w:eastAsia="Calibri" w:hAnsi="Tahoma" w:cs="Tahoma"/>
          <w:spacing w:val="-52"/>
          <w:sz w:val="19"/>
          <w:szCs w:val="19"/>
        </w:rPr>
        <w:t>items</w:t>
      </w:r>
      <w:r w:rsidRPr="00B73424">
        <w:rPr>
          <w:rFonts w:ascii="Tahoma" w:eastAsia="Calibri" w:hAnsi="Tahoma" w:cs="Tahoma"/>
          <w:sz w:val="19"/>
          <w:szCs w:val="19"/>
        </w:rPr>
        <w:t xml:space="preserve">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0BB7260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0C399D8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195C06A1" w14:textId="309479FB" w:rsidR="004922B6" w:rsidRDefault="004922B6" w:rsidP="00360274">
      <w:pPr>
        <w:widowControl w:val="0"/>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 xml:space="preserve">Before quoting, the contractor must visit the site to inspect the work </w:t>
      </w:r>
      <w:r w:rsidR="00275AF0" w:rsidRPr="00B73424">
        <w:rPr>
          <w:rFonts w:ascii="Tahoma" w:eastAsia="Calibri" w:hAnsi="Tahoma" w:cs="Tahoma"/>
          <w:sz w:val="19"/>
          <w:szCs w:val="19"/>
        </w:rPr>
        <w:t>and</w:t>
      </w:r>
      <w:r w:rsidRPr="00B73424">
        <w:rPr>
          <w:rFonts w:ascii="Tahoma" w:eastAsia="Calibri" w:hAnsi="Tahoma" w:cs="Tahoma"/>
          <w:sz w:val="19"/>
          <w:szCs w:val="19"/>
        </w:rPr>
        <w:t xml:space="preserve"> fully acquaint himself </w:t>
      </w:r>
      <w:r w:rsidR="00275AF0" w:rsidRPr="00B73424">
        <w:rPr>
          <w:rFonts w:ascii="Tahoma" w:eastAsia="Calibri" w:hAnsi="Tahoma" w:cs="Tahoma"/>
          <w:sz w:val="19"/>
          <w:szCs w:val="19"/>
        </w:rPr>
        <w:t>with</w:t>
      </w:r>
      <w:r w:rsidRPr="00B73424">
        <w:rPr>
          <w:rFonts w:ascii="Tahoma" w:eastAsia="Calibri" w:hAnsi="Tahoma" w:cs="Tahoma"/>
          <w:sz w:val="19"/>
          <w:szCs w:val="19"/>
        </w:rPr>
        <w:t xml:space="preserve"> the conditions and scope of work with regards to accessibility of site required for the satisfactory execution of work. No compensation on account of any site difficulties will be entertained </w:t>
      </w:r>
      <w:r w:rsidR="00275AF0" w:rsidRPr="00B73424">
        <w:rPr>
          <w:rFonts w:ascii="Tahoma" w:eastAsia="Calibri" w:hAnsi="Tahoma" w:cs="Tahoma"/>
          <w:sz w:val="19"/>
          <w:szCs w:val="19"/>
        </w:rPr>
        <w:t>later</w:t>
      </w:r>
      <w:r w:rsidRPr="00B73424">
        <w:rPr>
          <w:rFonts w:ascii="Tahoma" w:eastAsia="Calibri" w:hAnsi="Tahoma" w:cs="Tahoma"/>
          <w:sz w:val="19"/>
          <w:szCs w:val="19"/>
        </w:rPr>
        <w:t xml:space="preserv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6078D689" w14:textId="77777777" w:rsidR="00FF43D9" w:rsidRDefault="00FF43D9" w:rsidP="00360274">
      <w:pPr>
        <w:widowControl w:val="0"/>
        <w:tabs>
          <w:tab w:val="left" w:pos="1561"/>
        </w:tabs>
        <w:autoSpaceDE w:val="0"/>
        <w:autoSpaceDN w:val="0"/>
        <w:ind w:left="360"/>
        <w:jc w:val="both"/>
        <w:rPr>
          <w:rFonts w:ascii="Tahoma" w:eastAsia="Calibri" w:hAnsi="Tahoma" w:cs="Tahoma"/>
          <w:sz w:val="19"/>
          <w:szCs w:val="19"/>
        </w:rPr>
      </w:pPr>
    </w:p>
    <w:p w14:paraId="0940AF95" w14:textId="77777777" w:rsidR="00FF43D9" w:rsidRDefault="00FF43D9" w:rsidP="00360274">
      <w:pPr>
        <w:widowControl w:val="0"/>
        <w:tabs>
          <w:tab w:val="left" w:pos="1561"/>
        </w:tabs>
        <w:autoSpaceDE w:val="0"/>
        <w:autoSpaceDN w:val="0"/>
        <w:ind w:left="360"/>
        <w:jc w:val="both"/>
        <w:rPr>
          <w:rFonts w:ascii="Tahoma" w:eastAsia="Calibri" w:hAnsi="Tahoma" w:cs="Tahoma"/>
          <w:sz w:val="19"/>
          <w:szCs w:val="19"/>
        </w:rPr>
      </w:pPr>
    </w:p>
    <w:p w14:paraId="4267E103" w14:textId="77777777" w:rsidR="00FF43D9" w:rsidRDefault="00FF43D9" w:rsidP="00360274">
      <w:pPr>
        <w:widowControl w:val="0"/>
        <w:tabs>
          <w:tab w:val="left" w:pos="1561"/>
        </w:tabs>
        <w:autoSpaceDE w:val="0"/>
        <w:autoSpaceDN w:val="0"/>
        <w:ind w:left="360"/>
        <w:jc w:val="both"/>
        <w:rPr>
          <w:rFonts w:ascii="Tahoma" w:eastAsia="Calibri" w:hAnsi="Tahoma" w:cs="Tahoma"/>
          <w:sz w:val="19"/>
          <w:szCs w:val="19"/>
        </w:rPr>
      </w:pPr>
    </w:p>
    <w:p w14:paraId="1B8C860D" w14:textId="77777777" w:rsidR="00FF43D9" w:rsidRPr="00B73424" w:rsidRDefault="00FF43D9" w:rsidP="00360274">
      <w:pPr>
        <w:widowControl w:val="0"/>
        <w:tabs>
          <w:tab w:val="left" w:pos="1561"/>
        </w:tabs>
        <w:autoSpaceDE w:val="0"/>
        <w:autoSpaceDN w:val="0"/>
        <w:ind w:left="360"/>
        <w:jc w:val="both"/>
        <w:rPr>
          <w:rFonts w:ascii="Tahoma" w:eastAsia="Calibri" w:hAnsi="Tahoma" w:cs="Tahoma"/>
          <w:sz w:val="19"/>
          <w:szCs w:val="19"/>
        </w:rPr>
      </w:pPr>
    </w:p>
    <w:p w14:paraId="3CEC6B06" w14:textId="77777777" w:rsidR="00C502D2" w:rsidRDefault="00C502D2">
      <w:pPr>
        <w:rPr>
          <w:rFonts w:ascii="Tahoma" w:hAnsi="Tahoma" w:cs="Tahoma"/>
          <w:b/>
          <w:bCs/>
          <w:sz w:val="31"/>
          <w:szCs w:val="31"/>
          <w:u w:val="single"/>
          <w:lang w:val="en-IN"/>
        </w:rPr>
      </w:pPr>
      <w:r>
        <w:rPr>
          <w:rFonts w:ascii="Tahoma" w:hAnsi="Tahoma" w:cs="Tahoma"/>
          <w:b/>
          <w:bCs/>
          <w:sz w:val="31"/>
          <w:szCs w:val="31"/>
          <w:u w:val="single"/>
          <w:lang w:val="en-IN"/>
        </w:rPr>
        <w:br w:type="page"/>
      </w:r>
    </w:p>
    <w:p w14:paraId="05546D5E" w14:textId="1F2A82E6" w:rsidR="00FF43D9" w:rsidRPr="009E3970" w:rsidRDefault="00FF43D9" w:rsidP="00FF43D9">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lastRenderedPageBreak/>
        <w:t>To Whomsoever It May Concern</w:t>
      </w:r>
    </w:p>
    <w:p w14:paraId="12F4518B" w14:textId="713C4FBF" w:rsidR="00FF43D9" w:rsidRPr="009E3970" w:rsidRDefault="00FF43D9" w:rsidP="00FF43D9">
      <w:pPr>
        <w:pStyle w:val="ListParagraph"/>
        <w:tabs>
          <w:tab w:val="left" w:pos="1199"/>
        </w:tabs>
        <w:ind w:left="66"/>
        <w:jc w:val="both"/>
        <w:rPr>
          <w:rFonts w:ascii="Tahoma" w:hAnsi="Tahoma" w:cs="Tahoma"/>
          <w:lang w:val="en-IN"/>
        </w:rPr>
      </w:pPr>
      <w:r w:rsidRPr="009E3970">
        <w:rPr>
          <w:rFonts w:ascii="Tahoma" w:hAnsi="Tahoma" w:cs="Tahoma"/>
          <w:lang w:val="en-IN"/>
        </w:rPr>
        <w:t xml:space="preserve">This is to confirm that we, the undersigned, intend to participate in </w:t>
      </w:r>
      <w:r w:rsidRPr="009E3970">
        <w:rPr>
          <w:rFonts w:ascii="Tahoma" w:hAnsi="Tahoma" w:cs="Tahoma"/>
          <w:b/>
          <w:bCs/>
          <w:lang w:val="en-IN"/>
        </w:rPr>
        <w:t>Tender No.: 2025-26/</w:t>
      </w:r>
      <w:r>
        <w:rPr>
          <w:rFonts w:ascii="Tahoma" w:hAnsi="Tahoma" w:cs="Tahoma"/>
          <w:b/>
          <w:bCs/>
          <w:lang w:val="en-IN"/>
        </w:rPr>
        <w:t>MME</w:t>
      </w:r>
      <w:r w:rsidRPr="009E3970">
        <w:rPr>
          <w:rFonts w:ascii="Tahoma" w:hAnsi="Tahoma" w:cs="Tahoma"/>
          <w:b/>
          <w:bCs/>
          <w:lang w:val="en-IN"/>
        </w:rPr>
        <w:t>/2B/LNM-</w:t>
      </w:r>
      <w:r w:rsidR="00C502D2">
        <w:rPr>
          <w:rFonts w:ascii="Tahoma" w:hAnsi="Tahoma" w:cs="Tahoma"/>
          <w:b/>
          <w:bCs/>
          <w:lang w:val="en-IN"/>
        </w:rPr>
        <w:t>1239</w:t>
      </w:r>
      <w:r w:rsidRPr="009E3970">
        <w:rPr>
          <w:rFonts w:ascii="Tahoma" w:hAnsi="Tahoma" w:cs="Tahoma"/>
          <w:lang w:val="en-IN"/>
        </w:rPr>
        <w:t xml:space="preserve"> for the </w:t>
      </w:r>
      <w:r>
        <w:rPr>
          <w:rFonts w:ascii="Tahoma" w:hAnsi="Tahoma" w:cs="Tahoma"/>
          <w:lang w:val="en-IN"/>
        </w:rPr>
        <w:t>tender/work</w:t>
      </w:r>
      <w:r w:rsidRPr="009E3970">
        <w:rPr>
          <w:rFonts w:ascii="Tahoma" w:hAnsi="Tahoma" w:cs="Tahoma"/>
          <w:lang w:val="en-IN"/>
        </w:rPr>
        <w:t xml:space="preserve"> titled: “</w:t>
      </w:r>
      <w:r w:rsidRPr="00730F3A">
        <w:rPr>
          <w:rFonts w:ascii="Tahoma" w:hAnsi="Tahoma" w:cs="Tahoma"/>
          <w:b/>
          <w:sz w:val="24"/>
          <w:szCs w:val="24"/>
        </w:rPr>
        <w:t xml:space="preserve">Periodic Hydraulic Testing, Painting and </w:t>
      </w:r>
      <w:r w:rsidRPr="00BB592B">
        <w:rPr>
          <w:rFonts w:ascii="Tahoma" w:hAnsi="Tahoma" w:cs="Tahoma"/>
          <w:b/>
          <w:sz w:val="24"/>
          <w:szCs w:val="22"/>
        </w:rPr>
        <w:t>Refilling</w:t>
      </w:r>
      <w:r>
        <w:rPr>
          <w:rFonts w:ascii="Tahoma" w:hAnsi="Tahoma" w:cs="Tahoma"/>
          <w:b/>
          <w:sz w:val="24"/>
          <w:szCs w:val="22"/>
        </w:rPr>
        <w:t xml:space="preserve"> Work </w:t>
      </w:r>
      <w:r w:rsidRPr="00BB592B">
        <w:rPr>
          <w:rFonts w:ascii="Tahoma" w:hAnsi="Tahoma" w:cs="Tahoma"/>
          <w:b/>
          <w:sz w:val="24"/>
          <w:szCs w:val="22"/>
        </w:rPr>
        <w:t>of Fire Extinguishers</w:t>
      </w:r>
      <w:r w:rsidRPr="00B73424">
        <w:rPr>
          <w:rFonts w:ascii="Tahoma" w:hAnsi="Tahoma" w:cs="Tahoma"/>
          <w:b/>
          <w:sz w:val="19"/>
          <w:szCs w:val="19"/>
        </w:rPr>
        <w:t>”</w:t>
      </w:r>
    </w:p>
    <w:p w14:paraId="41E90349" w14:textId="77777777" w:rsidR="00FF43D9" w:rsidRPr="009E3970" w:rsidRDefault="00FF43D9" w:rsidP="00FF43D9">
      <w:pPr>
        <w:pStyle w:val="ListParagraph"/>
        <w:tabs>
          <w:tab w:val="left" w:pos="1199"/>
        </w:tabs>
        <w:spacing w:line="360" w:lineRule="auto"/>
        <w:ind w:left="426"/>
        <w:jc w:val="both"/>
        <w:rPr>
          <w:rFonts w:ascii="Tahoma" w:hAnsi="Tahoma" w:cs="Tahoma"/>
          <w:lang w:val="en-IN"/>
        </w:rPr>
      </w:pPr>
    </w:p>
    <w:p w14:paraId="232FCD6E" w14:textId="77777777" w:rsidR="00FF43D9" w:rsidRPr="009E3970" w:rsidRDefault="00FF43D9" w:rsidP="00FF43D9">
      <w:pPr>
        <w:pStyle w:val="ListParagraph"/>
        <w:tabs>
          <w:tab w:val="left" w:pos="1199"/>
        </w:tabs>
        <w:spacing w:line="360" w:lineRule="auto"/>
        <w:ind w:left="426"/>
        <w:jc w:val="both"/>
        <w:rPr>
          <w:rFonts w:ascii="Tahoma" w:hAnsi="Tahoma" w:cs="Tahoma"/>
          <w:b/>
          <w:bCs/>
          <w:u w:val="single"/>
          <w:lang w:val="en-IN"/>
        </w:rPr>
      </w:pPr>
      <w:r w:rsidRPr="009E3970">
        <w:rPr>
          <w:rFonts w:ascii="Tahoma" w:hAnsi="Tahoma" w:cs="Tahoma"/>
          <w:lang w:val="en-IN"/>
        </w:rPr>
        <w:t>We hereby certify the following:</w:t>
      </w:r>
    </w:p>
    <w:p w14:paraId="7BE8BA7E" w14:textId="77777777" w:rsidR="00FF43D9" w:rsidRPr="009E3970" w:rsidRDefault="00FF43D9" w:rsidP="00FF43D9">
      <w:pPr>
        <w:tabs>
          <w:tab w:val="left" w:pos="1199"/>
        </w:tabs>
        <w:jc w:val="both"/>
        <w:rPr>
          <w:rFonts w:ascii="Tahoma" w:hAnsi="Tahoma" w:cs="Tahoma"/>
          <w:b/>
          <w:bCs/>
          <w:u w:val="single"/>
          <w:lang w:val="en-IN"/>
        </w:rPr>
      </w:pPr>
      <w:r w:rsidRPr="009E3970">
        <w:rPr>
          <w:rFonts w:ascii="Tahoma" w:hAnsi="Tahoma" w:cs="Tahoma"/>
          <w:b/>
          <w:bCs/>
          <w:u w:val="single"/>
          <w:lang w:val="en-IN"/>
        </w:rPr>
        <w:t>No Conflict of Interest:</w:t>
      </w:r>
    </w:p>
    <w:p w14:paraId="2A476332" w14:textId="77777777" w:rsidR="00FF43D9" w:rsidRPr="009E3970" w:rsidRDefault="00FF43D9" w:rsidP="00FF43D9">
      <w:pPr>
        <w:pStyle w:val="ListParagraph"/>
        <w:widowControl w:val="0"/>
        <w:numPr>
          <w:ilvl w:val="0"/>
          <w:numId w:val="50"/>
        </w:numPr>
        <w:tabs>
          <w:tab w:val="left" w:pos="1199"/>
        </w:tabs>
        <w:autoSpaceDE w:val="0"/>
        <w:autoSpaceDN w:val="0"/>
        <w:ind w:left="426"/>
        <w:contextualSpacing w:val="0"/>
        <w:jc w:val="both"/>
        <w:rPr>
          <w:rFonts w:ascii="Tahoma" w:hAnsi="Tahoma" w:cs="Tahoma"/>
          <w:lang w:val="en-IN"/>
        </w:rPr>
      </w:pPr>
      <w:r w:rsidRPr="009E3970">
        <w:rPr>
          <w:rFonts w:ascii="Tahoma" w:hAnsi="Tahoma" w:cs="Tahoma"/>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0FB52C8A" w14:textId="77777777" w:rsidR="00FF43D9" w:rsidRPr="009E3970" w:rsidRDefault="00FF43D9" w:rsidP="00FF43D9">
      <w:pPr>
        <w:tabs>
          <w:tab w:val="left" w:pos="1199"/>
        </w:tabs>
        <w:jc w:val="both"/>
        <w:rPr>
          <w:rFonts w:ascii="Tahoma" w:hAnsi="Tahoma" w:cs="Tahoma"/>
          <w:b/>
          <w:bCs/>
          <w:lang w:val="en-IN"/>
        </w:rPr>
      </w:pPr>
    </w:p>
    <w:p w14:paraId="347A6687" w14:textId="77777777" w:rsidR="00FF43D9" w:rsidRPr="009E3970" w:rsidRDefault="00FF43D9" w:rsidP="00FF43D9">
      <w:pPr>
        <w:tabs>
          <w:tab w:val="left" w:pos="1199"/>
        </w:tabs>
        <w:jc w:val="both"/>
        <w:rPr>
          <w:rFonts w:ascii="Tahoma" w:hAnsi="Tahoma" w:cs="Tahoma"/>
          <w:b/>
          <w:bCs/>
          <w:lang w:val="en-IN"/>
        </w:rPr>
      </w:pPr>
      <w:r w:rsidRPr="00450A1F">
        <w:rPr>
          <w:rFonts w:ascii="Tahoma" w:hAnsi="Tahoma" w:cs="Tahoma"/>
          <w:b/>
          <w:bCs/>
          <w:u w:val="single"/>
          <w:lang w:val="en-IN"/>
        </w:rPr>
        <w:t>Undertaking on Blacklisting &amp; Litigation (Self-Certificate)</w:t>
      </w:r>
      <w:r w:rsidRPr="009E3970">
        <w:rPr>
          <w:rFonts w:ascii="Tahoma" w:hAnsi="Tahoma" w:cs="Tahoma"/>
          <w:b/>
          <w:bCs/>
          <w:lang w:val="en-IN"/>
        </w:rPr>
        <w:t>:</w:t>
      </w:r>
    </w:p>
    <w:p w14:paraId="56BC0BF4" w14:textId="77777777" w:rsidR="00FF43D9" w:rsidRPr="001A470A" w:rsidRDefault="00FF43D9" w:rsidP="00FF43D9">
      <w:pPr>
        <w:pStyle w:val="ListParagraph"/>
        <w:widowControl w:val="0"/>
        <w:numPr>
          <w:ilvl w:val="0"/>
          <w:numId w:val="50"/>
        </w:numPr>
        <w:tabs>
          <w:tab w:val="clear" w:pos="720"/>
          <w:tab w:val="num" w:pos="360"/>
          <w:tab w:val="left" w:pos="1199"/>
        </w:tabs>
        <w:autoSpaceDE w:val="0"/>
        <w:autoSpaceDN w:val="0"/>
        <w:ind w:left="360"/>
        <w:contextualSpacing w:val="0"/>
        <w:jc w:val="both"/>
        <w:rPr>
          <w:rFonts w:ascii="Tahoma" w:hAnsi="Tahoma" w:cs="Tahoma"/>
          <w:lang w:val="en-IN"/>
        </w:rPr>
      </w:pPr>
      <w:r w:rsidRPr="001A470A">
        <w:rPr>
          <w:rFonts w:ascii="Tahoma" w:hAnsi="Tahoma" w:cs="Tahoma"/>
          <w:lang w:val="en-IN"/>
        </w:rPr>
        <w:t>We hereby undertake that:</w:t>
      </w:r>
    </w:p>
    <w:p w14:paraId="0723715A" w14:textId="77777777" w:rsidR="00FF43D9" w:rsidRPr="001A470A" w:rsidRDefault="00FF43D9" w:rsidP="00FF43D9">
      <w:pPr>
        <w:pStyle w:val="ListParagraph"/>
        <w:widowControl w:val="0"/>
        <w:numPr>
          <w:ilvl w:val="0"/>
          <w:numId w:val="51"/>
        </w:numPr>
        <w:tabs>
          <w:tab w:val="left" w:pos="1199"/>
        </w:tabs>
        <w:autoSpaceDE w:val="0"/>
        <w:autoSpaceDN w:val="0"/>
        <w:contextualSpacing w:val="0"/>
        <w:jc w:val="both"/>
        <w:rPr>
          <w:rFonts w:ascii="Tahoma" w:hAnsi="Tahoma" w:cs="Tahoma"/>
          <w:lang w:val="en-IN"/>
        </w:rPr>
      </w:pPr>
      <w:r w:rsidRPr="001A470A">
        <w:rPr>
          <w:rFonts w:ascii="Tahoma" w:hAnsi="Tahoma" w:cs="Tahoma"/>
          <w:lang w:val="en-IN"/>
        </w:rPr>
        <w:t xml:space="preserve">Our agency/firm has </w:t>
      </w:r>
      <w:r w:rsidRPr="001A470A">
        <w:rPr>
          <w:rFonts w:ascii="Tahoma" w:hAnsi="Tahoma" w:cs="Tahoma"/>
          <w:b/>
          <w:bCs/>
          <w:lang w:val="en-IN"/>
        </w:rPr>
        <w:t>never been blacklisted</w:t>
      </w:r>
      <w:r w:rsidRPr="001A470A">
        <w:rPr>
          <w:rFonts w:ascii="Tahoma" w:hAnsi="Tahoma" w:cs="Tahoma"/>
          <w:lang w:val="en-IN"/>
        </w:rPr>
        <w:t xml:space="preserve"> or debarred by any Central Government, State Government, Union Territory administration, or any </w:t>
      </w:r>
      <w:r>
        <w:rPr>
          <w:rFonts w:ascii="Tahoma" w:hAnsi="Tahoma" w:cs="Tahoma"/>
          <w:lang w:val="en-IN"/>
        </w:rPr>
        <w:t xml:space="preserve">other </w:t>
      </w:r>
      <w:r w:rsidRPr="001A470A">
        <w:rPr>
          <w:rFonts w:ascii="Tahoma" w:hAnsi="Tahoma" w:cs="Tahoma"/>
          <w:lang w:val="en-IN"/>
        </w:rPr>
        <w:t>Institution/Organization.</w:t>
      </w:r>
    </w:p>
    <w:p w14:paraId="75C037C6" w14:textId="77777777" w:rsidR="00FF43D9" w:rsidRPr="001A470A" w:rsidRDefault="00FF43D9" w:rsidP="00FF43D9">
      <w:pPr>
        <w:pStyle w:val="ListParagraph"/>
        <w:widowControl w:val="0"/>
        <w:numPr>
          <w:ilvl w:val="0"/>
          <w:numId w:val="51"/>
        </w:numPr>
        <w:tabs>
          <w:tab w:val="left" w:pos="1199"/>
        </w:tabs>
        <w:autoSpaceDE w:val="0"/>
        <w:autoSpaceDN w:val="0"/>
        <w:contextualSpacing w:val="0"/>
        <w:jc w:val="both"/>
        <w:rPr>
          <w:rFonts w:ascii="Tahoma" w:hAnsi="Tahoma" w:cs="Tahoma"/>
          <w:lang w:val="en-IN"/>
        </w:rPr>
      </w:pPr>
      <w:r w:rsidRPr="001A470A">
        <w:rPr>
          <w:rFonts w:ascii="Tahoma" w:hAnsi="Tahoma" w:cs="Tahoma"/>
          <w:lang w:val="en-IN"/>
        </w:rPr>
        <w:t xml:space="preserve">There is </w:t>
      </w:r>
      <w:r w:rsidRPr="001A470A">
        <w:rPr>
          <w:rFonts w:ascii="Tahoma" w:hAnsi="Tahoma" w:cs="Tahoma"/>
          <w:b/>
          <w:bCs/>
          <w:lang w:val="en-IN"/>
        </w:rPr>
        <w:t>no ongoing or past litigation</w:t>
      </w:r>
      <w:r w:rsidRPr="001A470A">
        <w:rPr>
          <w:rFonts w:ascii="Tahoma" w:hAnsi="Tahoma" w:cs="Tahoma"/>
          <w:lang w:val="en-IN"/>
        </w:rPr>
        <w:t xml:space="preserve"> against our agency/firm with any Central Government, State Government, Union Territory administration, or any </w:t>
      </w:r>
      <w:r>
        <w:rPr>
          <w:rFonts w:ascii="Tahoma" w:hAnsi="Tahoma" w:cs="Tahoma"/>
          <w:lang w:val="en-IN"/>
        </w:rPr>
        <w:t xml:space="preserve">other </w:t>
      </w:r>
      <w:r w:rsidRPr="001A470A">
        <w:rPr>
          <w:rFonts w:ascii="Tahoma" w:hAnsi="Tahoma" w:cs="Tahoma"/>
          <w:lang w:val="en-IN"/>
        </w:rPr>
        <w:t xml:space="preserve">Institution/Organization on account of </w:t>
      </w:r>
      <w:r>
        <w:rPr>
          <w:rFonts w:ascii="Tahoma" w:hAnsi="Tahoma" w:cs="Tahoma"/>
          <w:lang w:val="en-IN"/>
        </w:rPr>
        <w:t xml:space="preserve">any </w:t>
      </w:r>
      <w:r w:rsidRPr="001A470A">
        <w:rPr>
          <w:rFonts w:ascii="Tahoma" w:hAnsi="Tahoma" w:cs="Tahoma"/>
          <w:b/>
          <w:bCs/>
          <w:lang w:val="en-IN"/>
        </w:rPr>
        <w:t>services</w:t>
      </w:r>
      <w:r>
        <w:rPr>
          <w:rFonts w:ascii="Tahoma" w:hAnsi="Tahoma" w:cs="Tahoma"/>
          <w:b/>
          <w:bCs/>
          <w:lang w:val="en-IN"/>
        </w:rPr>
        <w:t>/supplies</w:t>
      </w:r>
      <w:r w:rsidRPr="001A470A">
        <w:rPr>
          <w:rFonts w:ascii="Tahoma" w:hAnsi="Tahoma" w:cs="Tahoma"/>
          <w:lang w:val="en-IN"/>
        </w:rPr>
        <w:t>.</w:t>
      </w:r>
    </w:p>
    <w:p w14:paraId="6A289BF7" w14:textId="77777777" w:rsidR="00FF43D9" w:rsidRPr="001A470A" w:rsidRDefault="00FF43D9" w:rsidP="00FF43D9">
      <w:pPr>
        <w:pStyle w:val="ListParagraph"/>
        <w:widowControl w:val="0"/>
        <w:numPr>
          <w:ilvl w:val="0"/>
          <w:numId w:val="51"/>
        </w:numPr>
        <w:tabs>
          <w:tab w:val="left" w:pos="1199"/>
        </w:tabs>
        <w:autoSpaceDE w:val="0"/>
        <w:autoSpaceDN w:val="0"/>
        <w:contextualSpacing w:val="0"/>
        <w:jc w:val="both"/>
        <w:rPr>
          <w:rFonts w:ascii="Tahoma" w:hAnsi="Tahoma" w:cs="Tahoma"/>
          <w:lang w:val="en-IN"/>
        </w:rPr>
      </w:pPr>
      <w:r w:rsidRPr="001A470A">
        <w:rPr>
          <w:rFonts w:ascii="Tahoma" w:hAnsi="Tahoma" w:cs="Tahoma"/>
          <w:lang w:val="en-IN"/>
        </w:rPr>
        <w:t>If at any stage the above declaration is found to be false, the Institute shall have the right to take any action as deemed appropriate, including rejection of our bid.</w:t>
      </w:r>
    </w:p>
    <w:p w14:paraId="32F44872" w14:textId="77777777" w:rsidR="00FF43D9" w:rsidRPr="009E3970" w:rsidRDefault="00FF43D9" w:rsidP="00FF43D9">
      <w:pPr>
        <w:tabs>
          <w:tab w:val="left" w:pos="1199"/>
        </w:tabs>
        <w:ind w:left="66"/>
        <w:jc w:val="both"/>
        <w:rPr>
          <w:rFonts w:ascii="Tahoma" w:hAnsi="Tahoma" w:cs="Tahoma"/>
          <w:b/>
          <w:bCs/>
          <w:u w:val="single"/>
          <w:lang w:val="en-IN"/>
        </w:rPr>
      </w:pPr>
    </w:p>
    <w:p w14:paraId="608BFE9A" w14:textId="77777777" w:rsidR="00FF43D9" w:rsidRPr="009E3970" w:rsidRDefault="00FF43D9" w:rsidP="00FF43D9">
      <w:pPr>
        <w:tabs>
          <w:tab w:val="left" w:pos="1199"/>
        </w:tabs>
        <w:ind w:left="66"/>
        <w:jc w:val="both"/>
        <w:rPr>
          <w:rFonts w:ascii="Tahoma" w:hAnsi="Tahoma" w:cs="Tahoma"/>
          <w:b/>
          <w:bCs/>
          <w:u w:val="single"/>
          <w:lang w:val="en-IN"/>
        </w:rPr>
      </w:pPr>
      <w:r w:rsidRPr="009E3970">
        <w:rPr>
          <w:rFonts w:ascii="Tahoma" w:hAnsi="Tahoma" w:cs="Tahoma"/>
          <w:b/>
          <w:bCs/>
          <w:u w:val="single"/>
          <w:lang w:val="en-IN"/>
        </w:rPr>
        <w:t xml:space="preserve">Site Visit </w:t>
      </w:r>
      <w:r>
        <w:rPr>
          <w:rFonts w:ascii="Tahoma" w:hAnsi="Tahoma" w:cs="Tahoma"/>
          <w:b/>
          <w:bCs/>
          <w:u w:val="single"/>
          <w:lang w:val="en-IN"/>
        </w:rPr>
        <w:t>/</w:t>
      </w:r>
      <w:r w:rsidRPr="009E3970">
        <w:rPr>
          <w:rFonts w:ascii="Tahoma" w:hAnsi="Tahoma" w:cs="Tahoma"/>
          <w:b/>
          <w:bCs/>
          <w:u w:val="single"/>
          <w:lang w:val="en-IN"/>
        </w:rPr>
        <w:t>Understanding:</w:t>
      </w:r>
    </w:p>
    <w:p w14:paraId="75B334D5" w14:textId="77777777" w:rsidR="00FF43D9" w:rsidRPr="009E3970" w:rsidRDefault="00FF43D9" w:rsidP="00FF43D9">
      <w:pPr>
        <w:pStyle w:val="ListParagraph"/>
        <w:widowControl w:val="0"/>
        <w:numPr>
          <w:ilvl w:val="0"/>
          <w:numId w:val="50"/>
        </w:numPr>
        <w:tabs>
          <w:tab w:val="clear" w:pos="720"/>
          <w:tab w:val="num" w:pos="426"/>
          <w:tab w:val="left" w:pos="1199"/>
        </w:tabs>
        <w:autoSpaceDE w:val="0"/>
        <w:autoSpaceDN w:val="0"/>
        <w:ind w:left="426"/>
        <w:contextualSpacing w:val="0"/>
        <w:jc w:val="both"/>
        <w:rPr>
          <w:rFonts w:ascii="Tahoma" w:hAnsi="Tahoma" w:cs="Tahoma"/>
          <w:lang w:val="en-IN"/>
        </w:rPr>
      </w:pPr>
      <w:r w:rsidRPr="009E3970">
        <w:rPr>
          <w:rFonts w:ascii="Tahoma" w:hAnsi="Tahoma" w:cs="Tahoma"/>
          <w:lang w:val="en-IN"/>
        </w:rPr>
        <w:t>We confirm that we have visited the site</w:t>
      </w:r>
      <w:r>
        <w:rPr>
          <w:rFonts w:ascii="Tahoma" w:hAnsi="Tahoma" w:cs="Tahoma"/>
          <w:lang w:val="en-IN"/>
        </w:rPr>
        <w:t>/</w:t>
      </w:r>
      <w:r w:rsidRPr="009E3970">
        <w:rPr>
          <w:rFonts w:ascii="Tahoma" w:hAnsi="Tahoma" w:cs="Tahoma"/>
          <w:lang w:val="en-IN"/>
        </w:rPr>
        <w:t>clearly understood the requirements and expectations of the college authorities.</w:t>
      </w:r>
    </w:p>
    <w:p w14:paraId="76FEB5E1" w14:textId="77777777" w:rsidR="00FF43D9" w:rsidRPr="009E3970" w:rsidRDefault="00FF43D9" w:rsidP="00FF43D9">
      <w:pPr>
        <w:tabs>
          <w:tab w:val="left" w:pos="1199"/>
        </w:tabs>
        <w:ind w:left="66"/>
        <w:jc w:val="both"/>
        <w:rPr>
          <w:rFonts w:ascii="Tahoma" w:hAnsi="Tahoma" w:cs="Tahoma"/>
          <w:b/>
          <w:bCs/>
          <w:u w:val="single"/>
          <w:lang w:val="en-IN"/>
        </w:rPr>
      </w:pPr>
    </w:p>
    <w:p w14:paraId="24946529" w14:textId="77777777" w:rsidR="00FF43D9" w:rsidRPr="009E3970" w:rsidRDefault="00FF43D9" w:rsidP="00FF43D9">
      <w:pPr>
        <w:tabs>
          <w:tab w:val="left" w:pos="1199"/>
        </w:tabs>
        <w:ind w:left="66"/>
        <w:jc w:val="both"/>
        <w:rPr>
          <w:rFonts w:ascii="Tahoma" w:hAnsi="Tahoma" w:cs="Tahoma"/>
          <w:b/>
          <w:bCs/>
          <w:u w:val="single"/>
          <w:lang w:val="en-IN"/>
        </w:rPr>
      </w:pPr>
      <w:r w:rsidRPr="009E3970">
        <w:rPr>
          <w:rFonts w:ascii="Tahoma" w:hAnsi="Tahoma" w:cs="Tahoma"/>
          <w:b/>
          <w:bCs/>
          <w:u w:val="single"/>
          <w:lang w:val="en-IN"/>
        </w:rPr>
        <w:t>Scope of Work:</w:t>
      </w:r>
    </w:p>
    <w:p w14:paraId="6BF9A970" w14:textId="77777777" w:rsidR="00FF43D9" w:rsidRPr="009E3970" w:rsidRDefault="00FF43D9" w:rsidP="00FF43D9">
      <w:pPr>
        <w:pStyle w:val="ListParagraph"/>
        <w:widowControl w:val="0"/>
        <w:numPr>
          <w:ilvl w:val="0"/>
          <w:numId w:val="50"/>
        </w:numPr>
        <w:tabs>
          <w:tab w:val="clear" w:pos="720"/>
          <w:tab w:val="num" w:pos="426"/>
          <w:tab w:val="left" w:pos="1199"/>
        </w:tabs>
        <w:autoSpaceDE w:val="0"/>
        <w:autoSpaceDN w:val="0"/>
        <w:ind w:left="426"/>
        <w:contextualSpacing w:val="0"/>
        <w:jc w:val="both"/>
        <w:rPr>
          <w:rFonts w:ascii="Tahoma" w:hAnsi="Tahoma" w:cs="Tahoma"/>
          <w:lang w:val="en-IN"/>
        </w:rPr>
      </w:pPr>
      <w:r w:rsidRPr="009E3970">
        <w:rPr>
          <w:rFonts w:ascii="Tahoma" w:hAnsi="Tahoma" w:cs="Tahoma"/>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rPr>
        <w:t>However, if any additional item is required during execution, the same shall be provided by us</w:t>
      </w:r>
      <w:r>
        <w:rPr>
          <w:rFonts w:ascii="Tahoma" w:hAnsi="Tahoma" w:cs="Tahoma"/>
        </w:rPr>
        <w:t xml:space="preserve"> as per the requirement.</w:t>
      </w:r>
    </w:p>
    <w:p w14:paraId="63E61BD5" w14:textId="77777777" w:rsidR="00FF43D9" w:rsidRPr="009E3970" w:rsidRDefault="00FF43D9" w:rsidP="00FF43D9">
      <w:pPr>
        <w:pStyle w:val="ListParagraph"/>
        <w:tabs>
          <w:tab w:val="left" w:pos="1199"/>
        </w:tabs>
        <w:ind w:left="426"/>
        <w:jc w:val="both"/>
        <w:rPr>
          <w:rFonts w:ascii="Tahoma" w:hAnsi="Tahoma" w:cs="Tahoma"/>
          <w:lang w:val="en-IN"/>
        </w:rPr>
      </w:pPr>
    </w:p>
    <w:p w14:paraId="0DC694D2" w14:textId="77777777" w:rsidR="00FF43D9" w:rsidRPr="009E3970" w:rsidRDefault="00FF43D9" w:rsidP="00FF43D9">
      <w:pPr>
        <w:pStyle w:val="ListParagraph"/>
        <w:tabs>
          <w:tab w:val="left" w:pos="1199"/>
        </w:tabs>
        <w:ind w:left="426"/>
        <w:jc w:val="both"/>
        <w:rPr>
          <w:rFonts w:ascii="Tahoma" w:hAnsi="Tahoma" w:cs="Tahoma"/>
          <w:lang w:val="en-IN"/>
        </w:rPr>
      </w:pPr>
    </w:p>
    <w:p w14:paraId="1647F8FC" w14:textId="77777777" w:rsidR="00FF43D9" w:rsidRPr="009E3970" w:rsidRDefault="00FF43D9" w:rsidP="00FF43D9">
      <w:pPr>
        <w:pStyle w:val="ListParagraph"/>
        <w:tabs>
          <w:tab w:val="left" w:pos="1199"/>
        </w:tabs>
        <w:ind w:left="426"/>
        <w:jc w:val="both"/>
        <w:rPr>
          <w:rFonts w:ascii="Tahoma" w:hAnsi="Tahoma" w:cs="Tahoma"/>
          <w:b/>
          <w:bCs/>
          <w:u w:val="single"/>
          <w:lang w:val="en-IN"/>
        </w:rPr>
      </w:pPr>
      <w:r w:rsidRPr="009E3970">
        <w:rPr>
          <w:rFonts w:ascii="Tahoma" w:hAnsi="Tahoma" w:cs="Tahoma"/>
          <w:b/>
          <w:bCs/>
          <w:u w:val="single"/>
          <w:lang w:val="en-IN"/>
        </w:rPr>
        <w:t>Bidder Details</w:t>
      </w:r>
    </w:p>
    <w:p w14:paraId="622793F7" w14:textId="77777777" w:rsidR="00FF43D9" w:rsidRPr="009E3970" w:rsidRDefault="00FF43D9" w:rsidP="00FF43D9">
      <w:pPr>
        <w:pStyle w:val="ListParagraph"/>
        <w:tabs>
          <w:tab w:val="left" w:pos="1199"/>
        </w:tabs>
        <w:ind w:left="426"/>
        <w:jc w:val="both"/>
        <w:rPr>
          <w:rFonts w:ascii="Tahoma" w:hAnsi="Tahoma" w:cs="Tahoma"/>
          <w:lang w:val="en-IN"/>
        </w:rPr>
      </w:pPr>
    </w:p>
    <w:p w14:paraId="23646251" w14:textId="77777777" w:rsidR="00FF43D9" w:rsidRPr="009E3970" w:rsidRDefault="00FF43D9" w:rsidP="00FF43D9">
      <w:pPr>
        <w:pStyle w:val="ListParagraph"/>
        <w:tabs>
          <w:tab w:val="left" w:pos="1199"/>
        </w:tabs>
        <w:ind w:left="426"/>
        <w:jc w:val="both"/>
        <w:rPr>
          <w:rFonts w:ascii="Tahoma" w:hAnsi="Tahoma" w:cs="Tahoma"/>
          <w:lang w:val="en-IN"/>
        </w:rPr>
      </w:pPr>
      <w:r w:rsidRPr="009E3970">
        <w:rPr>
          <w:rFonts w:ascii="Tahoma" w:hAnsi="Tahoma" w:cs="Tahoma"/>
          <w:lang w:val="en-IN"/>
        </w:rPr>
        <w:t>Name of Bidder: ______________________________________</w:t>
      </w:r>
    </w:p>
    <w:p w14:paraId="5D1C935E" w14:textId="77777777" w:rsidR="00FF43D9" w:rsidRPr="009E3970" w:rsidRDefault="00FF43D9" w:rsidP="00FF43D9">
      <w:pPr>
        <w:pStyle w:val="ListParagraph"/>
        <w:tabs>
          <w:tab w:val="left" w:pos="1199"/>
        </w:tabs>
        <w:ind w:left="426"/>
        <w:jc w:val="both"/>
        <w:rPr>
          <w:rFonts w:ascii="Tahoma" w:hAnsi="Tahoma" w:cs="Tahoma"/>
          <w:lang w:val="en-IN"/>
        </w:rPr>
      </w:pPr>
    </w:p>
    <w:p w14:paraId="2C4E641A" w14:textId="77777777" w:rsidR="00FF43D9" w:rsidRPr="009E3970" w:rsidRDefault="00FF43D9" w:rsidP="00FF43D9">
      <w:pPr>
        <w:pStyle w:val="ListParagraph"/>
        <w:tabs>
          <w:tab w:val="left" w:pos="1199"/>
        </w:tabs>
        <w:ind w:left="426"/>
        <w:jc w:val="both"/>
        <w:rPr>
          <w:rFonts w:ascii="Tahoma" w:hAnsi="Tahoma" w:cs="Tahoma"/>
          <w:lang w:val="en-IN"/>
        </w:rPr>
      </w:pPr>
      <w:r w:rsidRPr="009E3970">
        <w:rPr>
          <w:rFonts w:ascii="Tahoma" w:hAnsi="Tahoma" w:cs="Tahoma"/>
          <w:lang w:val="en-IN"/>
        </w:rPr>
        <w:t>Address: _____________________________________________</w:t>
      </w:r>
    </w:p>
    <w:p w14:paraId="566302F3" w14:textId="77777777" w:rsidR="00FF43D9" w:rsidRPr="009E3970" w:rsidRDefault="00FF43D9" w:rsidP="00FF43D9">
      <w:pPr>
        <w:pStyle w:val="ListParagraph"/>
        <w:tabs>
          <w:tab w:val="left" w:pos="1199"/>
        </w:tabs>
        <w:ind w:left="426"/>
        <w:jc w:val="both"/>
        <w:rPr>
          <w:rFonts w:ascii="Tahoma" w:hAnsi="Tahoma" w:cs="Tahoma"/>
          <w:lang w:val="en-IN"/>
        </w:rPr>
      </w:pPr>
    </w:p>
    <w:p w14:paraId="2F750563" w14:textId="77777777" w:rsidR="00FF43D9" w:rsidRPr="009E3970" w:rsidRDefault="00FF43D9" w:rsidP="00FF43D9">
      <w:pPr>
        <w:pStyle w:val="ListParagraph"/>
        <w:tabs>
          <w:tab w:val="left" w:pos="1199"/>
        </w:tabs>
        <w:ind w:left="426"/>
        <w:jc w:val="both"/>
        <w:rPr>
          <w:rFonts w:ascii="Tahoma" w:hAnsi="Tahoma" w:cs="Tahoma"/>
          <w:lang w:val="en-IN"/>
        </w:rPr>
      </w:pPr>
      <w:r w:rsidRPr="009E3970">
        <w:rPr>
          <w:rFonts w:ascii="Tahoma" w:hAnsi="Tahoma" w:cs="Tahoma"/>
          <w:lang w:val="en-IN"/>
        </w:rPr>
        <w:t>Contact Person: _______________________________________</w:t>
      </w:r>
    </w:p>
    <w:p w14:paraId="375C6A07" w14:textId="77777777" w:rsidR="00FF43D9" w:rsidRPr="009E3970" w:rsidRDefault="00FF43D9" w:rsidP="00FF43D9">
      <w:pPr>
        <w:pStyle w:val="ListParagraph"/>
        <w:tabs>
          <w:tab w:val="left" w:pos="1199"/>
        </w:tabs>
        <w:ind w:left="426"/>
        <w:jc w:val="both"/>
        <w:rPr>
          <w:rFonts w:ascii="Tahoma" w:hAnsi="Tahoma" w:cs="Tahoma"/>
          <w:lang w:val="en-IN"/>
        </w:rPr>
      </w:pPr>
    </w:p>
    <w:p w14:paraId="6F5C57D2" w14:textId="77777777" w:rsidR="00FF43D9" w:rsidRPr="009E3970" w:rsidRDefault="00FF43D9" w:rsidP="00FF43D9">
      <w:pPr>
        <w:pStyle w:val="ListParagraph"/>
        <w:tabs>
          <w:tab w:val="left" w:pos="1199"/>
        </w:tabs>
        <w:ind w:left="426"/>
        <w:jc w:val="both"/>
        <w:rPr>
          <w:rFonts w:ascii="Tahoma" w:hAnsi="Tahoma" w:cs="Tahoma"/>
          <w:lang w:val="en-IN"/>
        </w:rPr>
      </w:pPr>
      <w:r w:rsidRPr="009E3970">
        <w:rPr>
          <w:rFonts w:ascii="Tahoma" w:hAnsi="Tahoma" w:cs="Tahoma"/>
          <w:lang w:val="en-IN"/>
        </w:rPr>
        <w:t>Mobile No.: ___________________________________________</w:t>
      </w:r>
    </w:p>
    <w:p w14:paraId="44A205DB" w14:textId="77777777" w:rsidR="00FF43D9" w:rsidRPr="009E3970" w:rsidRDefault="00FF43D9" w:rsidP="00FF43D9">
      <w:pPr>
        <w:pStyle w:val="ListParagraph"/>
        <w:tabs>
          <w:tab w:val="left" w:pos="1199"/>
        </w:tabs>
        <w:ind w:left="426"/>
        <w:jc w:val="both"/>
        <w:rPr>
          <w:rFonts w:ascii="Tahoma" w:hAnsi="Tahoma" w:cs="Tahoma"/>
          <w:lang w:val="en-IN"/>
        </w:rPr>
      </w:pPr>
    </w:p>
    <w:p w14:paraId="16C7720F" w14:textId="77777777" w:rsidR="00FF43D9" w:rsidRPr="009E3970" w:rsidRDefault="00FF43D9" w:rsidP="00FF43D9">
      <w:pPr>
        <w:pStyle w:val="ListParagraph"/>
        <w:tabs>
          <w:tab w:val="left" w:pos="1199"/>
        </w:tabs>
        <w:ind w:left="426"/>
        <w:jc w:val="both"/>
        <w:rPr>
          <w:rFonts w:ascii="Tahoma" w:hAnsi="Tahoma" w:cs="Tahoma"/>
          <w:lang w:val="en-IN"/>
        </w:rPr>
      </w:pPr>
      <w:r w:rsidRPr="009E3970">
        <w:rPr>
          <w:rFonts w:ascii="Tahoma" w:hAnsi="Tahoma" w:cs="Tahoma"/>
          <w:lang w:val="en-IN"/>
        </w:rPr>
        <w:t>Email ID: _____________________________________________</w:t>
      </w:r>
    </w:p>
    <w:p w14:paraId="7C6F7892" w14:textId="77777777" w:rsidR="00FF43D9" w:rsidRPr="009E3970" w:rsidRDefault="00FF43D9" w:rsidP="00FF43D9">
      <w:pPr>
        <w:pStyle w:val="ListParagraph"/>
        <w:tabs>
          <w:tab w:val="left" w:pos="1199"/>
        </w:tabs>
        <w:ind w:left="426"/>
        <w:jc w:val="both"/>
        <w:rPr>
          <w:rFonts w:ascii="Tahoma" w:hAnsi="Tahoma" w:cs="Tahoma"/>
          <w:lang w:val="en-IN"/>
        </w:rPr>
      </w:pPr>
    </w:p>
    <w:p w14:paraId="5B71720C" w14:textId="77777777" w:rsidR="00FF43D9" w:rsidRPr="009E3970" w:rsidRDefault="00FF43D9" w:rsidP="00FF43D9">
      <w:pPr>
        <w:pStyle w:val="ListParagraph"/>
        <w:tabs>
          <w:tab w:val="left" w:pos="1199"/>
        </w:tabs>
        <w:ind w:left="426"/>
        <w:jc w:val="both"/>
        <w:rPr>
          <w:rFonts w:ascii="Tahoma" w:hAnsi="Tahoma" w:cs="Tahoma"/>
          <w:lang w:val="en-IN"/>
        </w:rPr>
      </w:pPr>
      <w:r w:rsidRPr="009E3970">
        <w:rPr>
          <w:rFonts w:ascii="Tahoma" w:hAnsi="Tahoma" w:cs="Tahoma"/>
          <w:lang w:val="en-IN"/>
        </w:rPr>
        <w:t>Authorized Signatory: __________________________________</w:t>
      </w:r>
    </w:p>
    <w:p w14:paraId="2A311DB0" w14:textId="77777777" w:rsidR="00FF43D9" w:rsidRPr="009E3970" w:rsidRDefault="00FF43D9" w:rsidP="00FF43D9">
      <w:pPr>
        <w:pStyle w:val="ListParagraph"/>
        <w:tabs>
          <w:tab w:val="left" w:pos="1199"/>
        </w:tabs>
        <w:ind w:left="426"/>
        <w:jc w:val="both"/>
        <w:rPr>
          <w:rFonts w:ascii="Tahoma" w:hAnsi="Tahoma" w:cs="Tahoma"/>
          <w:lang w:val="en-IN"/>
        </w:rPr>
      </w:pPr>
    </w:p>
    <w:p w14:paraId="394CAEEC" w14:textId="77777777" w:rsidR="00FF43D9" w:rsidRPr="009E3970" w:rsidRDefault="00FF43D9" w:rsidP="00FF43D9">
      <w:pPr>
        <w:pStyle w:val="ListParagraph"/>
        <w:tabs>
          <w:tab w:val="left" w:pos="1199"/>
        </w:tabs>
        <w:ind w:left="426"/>
        <w:jc w:val="both"/>
        <w:rPr>
          <w:rFonts w:ascii="Tahoma" w:hAnsi="Tahoma" w:cs="Tahoma"/>
          <w:lang w:val="en-IN"/>
        </w:rPr>
      </w:pPr>
      <w:r w:rsidRPr="009E3970">
        <w:rPr>
          <w:rFonts w:ascii="Tahoma" w:hAnsi="Tahoma" w:cs="Tahoma"/>
          <w:lang w:val="en-IN"/>
        </w:rPr>
        <w:t>Signature &amp; Stamp: ____________________________________</w:t>
      </w:r>
    </w:p>
    <w:p w14:paraId="4DDF603C" w14:textId="77777777" w:rsidR="00FF43D9" w:rsidRPr="009E3970" w:rsidRDefault="00FF43D9" w:rsidP="00FF43D9">
      <w:pPr>
        <w:pStyle w:val="ListParagraph"/>
        <w:tabs>
          <w:tab w:val="left" w:pos="1199"/>
        </w:tabs>
        <w:ind w:left="426"/>
        <w:jc w:val="both"/>
        <w:rPr>
          <w:rFonts w:ascii="Tahoma" w:hAnsi="Tahoma" w:cs="Tahoma"/>
          <w:lang w:val="en-IN"/>
        </w:rPr>
      </w:pPr>
    </w:p>
    <w:p w14:paraId="0D7BC919" w14:textId="77777777" w:rsidR="00FF43D9" w:rsidRPr="009E3970" w:rsidRDefault="00FF43D9" w:rsidP="00FF43D9">
      <w:pPr>
        <w:pStyle w:val="ListParagraph"/>
        <w:tabs>
          <w:tab w:val="left" w:pos="1199"/>
        </w:tabs>
        <w:ind w:left="426"/>
        <w:jc w:val="both"/>
        <w:rPr>
          <w:rFonts w:ascii="Tahoma" w:hAnsi="Tahoma" w:cs="Tahoma"/>
          <w:lang w:val="en-IN"/>
        </w:rPr>
      </w:pPr>
    </w:p>
    <w:p w14:paraId="60DE7BC1" w14:textId="77777777" w:rsidR="00FF43D9" w:rsidRPr="009E3970" w:rsidRDefault="00FF43D9" w:rsidP="00FF43D9">
      <w:pPr>
        <w:pStyle w:val="ListParagraph"/>
        <w:tabs>
          <w:tab w:val="left" w:pos="1199"/>
        </w:tabs>
        <w:ind w:left="426"/>
        <w:jc w:val="both"/>
        <w:rPr>
          <w:rFonts w:ascii="Tahoma" w:hAnsi="Tahoma" w:cs="Tahoma"/>
          <w:lang w:val="en-IN"/>
        </w:rPr>
      </w:pPr>
      <w:r w:rsidRPr="009E3970">
        <w:rPr>
          <w:rFonts w:ascii="Tahoma" w:hAnsi="Tahoma" w:cs="Tahoma"/>
          <w:lang w:val="en-IN"/>
        </w:rPr>
        <w:t>Date: _________________</w:t>
      </w:r>
    </w:p>
    <w:p w14:paraId="523E7361" w14:textId="77777777" w:rsidR="00FF43D9" w:rsidRPr="009E3970" w:rsidRDefault="00FF43D9" w:rsidP="00FF43D9">
      <w:pPr>
        <w:pStyle w:val="ListParagraph"/>
        <w:tabs>
          <w:tab w:val="left" w:pos="1199"/>
        </w:tabs>
        <w:ind w:left="426"/>
        <w:jc w:val="both"/>
        <w:rPr>
          <w:rFonts w:ascii="Tahoma" w:hAnsi="Tahoma" w:cs="Tahoma"/>
          <w:b/>
          <w:bCs/>
          <w:lang w:val="en-IN"/>
        </w:rPr>
      </w:pPr>
      <w:r w:rsidRPr="009E3970">
        <w:rPr>
          <w:rFonts w:ascii="Tahoma" w:hAnsi="Tahoma" w:cs="Tahoma"/>
          <w:lang w:val="en-IN"/>
        </w:rPr>
        <w:t>Place: ________________</w:t>
      </w:r>
    </w:p>
    <w:p w14:paraId="40DD2907" w14:textId="77777777" w:rsidR="00FF43D9" w:rsidRDefault="00FF43D9" w:rsidP="00FF43D9">
      <w:pPr>
        <w:rPr>
          <w:rFonts w:ascii="Tahoma" w:hAnsi="Tahoma" w:cs="Tahoma"/>
          <w:b/>
          <w:u w:val="single"/>
        </w:rPr>
      </w:pPr>
    </w:p>
    <w:p w14:paraId="0C85D4B7" w14:textId="74CC908C" w:rsidR="00FF43D9" w:rsidRPr="00FF43D9" w:rsidRDefault="00FF43D9" w:rsidP="00FF43D9">
      <w:pPr>
        <w:rPr>
          <w:rFonts w:ascii="Tahoma" w:hAnsi="Tahoma" w:cs="Tahoma"/>
          <w:b/>
        </w:rPr>
      </w:pPr>
    </w:p>
    <w:p w14:paraId="3AA5EECF" w14:textId="77777777" w:rsidR="00FF43D9" w:rsidRPr="00B73424" w:rsidRDefault="00FF43D9" w:rsidP="004922B6">
      <w:pPr>
        <w:widowControl w:val="0"/>
        <w:autoSpaceDE w:val="0"/>
        <w:autoSpaceDN w:val="0"/>
        <w:rPr>
          <w:rFonts w:ascii="Tahoma" w:eastAsia="Calibri" w:hAnsi="Tahoma" w:cs="Tahoma"/>
          <w:b/>
          <w:sz w:val="19"/>
          <w:szCs w:val="19"/>
          <w:u w:val="single"/>
        </w:rPr>
      </w:pPr>
    </w:p>
    <w:p w14:paraId="417F3ED1"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23F9F516" w14:textId="43354E09" w:rsidR="005E2791" w:rsidRDefault="004922B6" w:rsidP="004922B6">
      <w:pPr>
        <w:widowControl w:val="0"/>
        <w:autoSpaceDE w:val="0"/>
        <w:autoSpaceDN w:val="0"/>
        <w:jc w:val="both"/>
        <w:rPr>
          <w:rFonts w:ascii="Tahoma" w:eastAsia="Calibri" w:hAnsi="Tahoma" w:cs="Tahoma"/>
          <w:b/>
          <w:spacing w:val="-10"/>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5"/>
          <w:sz w:val="19"/>
          <w:szCs w:val="19"/>
          <w:u w:val="single"/>
        </w:rPr>
        <w:t xml:space="preserve"> </w:t>
      </w:r>
      <w:r w:rsidRPr="00B73424">
        <w:rPr>
          <w:rFonts w:ascii="Tahoma" w:eastAsia="Calibri" w:hAnsi="Tahoma" w:cs="Tahoma"/>
          <w:b/>
          <w:sz w:val="19"/>
          <w:szCs w:val="19"/>
          <w:u w:val="single"/>
        </w:rPr>
        <w:t>specification:</w:t>
      </w:r>
      <w:r w:rsidRPr="00B73424">
        <w:rPr>
          <w:rFonts w:ascii="Tahoma" w:eastAsia="Calibri" w:hAnsi="Tahoma" w:cs="Tahoma"/>
          <w:b/>
          <w:spacing w:val="-10"/>
          <w:sz w:val="19"/>
          <w:szCs w:val="19"/>
          <w:u w:val="single"/>
        </w:rPr>
        <w:t xml:space="preserve"> </w:t>
      </w:r>
    </w:p>
    <w:p w14:paraId="3E29B18F" w14:textId="77777777" w:rsidR="00C502D2" w:rsidRPr="00C502D2" w:rsidRDefault="00C502D2" w:rsidP="00C502D2">
      <w:pPr>
        <w:jc w:val="center"/>
        <w:rPr>
          <w:rFonts w:ascii="Calibri" w:hAnsi="Calibri" w:cs="Calibri"/>
          <w:b/>
          <w:bCs/>
          <w:color w:val="000000"/>
          <w:sz w:val="26"/>
          <w:szCs w:val="26"/>
        </w:rPr>
      </w:pPr>
      <w:r w:rsidRPr="00C502D2">
        <w:rPr>
          <w:rFonts w:ascii="Calibri" w:hAnsi="Calibri" w:cs="Calibri"/>
          <w:b/>
          <w:bCs/>
          <w:color w:val="000000"/>
          <w:sz w:val="26"/>
          <w:szCs w:val="26"/>
        </w:rPr>
        <w:t>Refilling, Periodic Hydraulic Testing, Painting of Fire Extinguishers</w:t>
      </w:r>
    </w:p>
    <w:p w14:paraId="3F8CD259" w14:textId="77777777" w:rsidR="00C502D2" w:rsidRDefault="00C502D2" w:rsidP="004922B6">
      <w:pPr>
        <w:widowControl w:val="0"/>
        <w:autoSpaceDE w:val="0"/>
        <w:autoSpaceDN w:val="0"/>
        <w:jc w:val="both"/>
        <w:rPr>
          <w:rFonts w:ascii="Tahoma" w:eastAsia="Calibri" w:hAnsi="Tahoma" w:cs="Tahoma"/>
          <w:b/>
          <w:spacing w:val="-10"/>
          <w:sz w:val="19"/>
          <w:szCs w:val="19"/>
          <w:u w:val="single"/>
        </w:rPr>
      </w:pPr>
    </w:p>
    <w:p w14:paraId="2EE1B9C2" w14:textId="18E83112" w:rsidR="004D03A8" w:rsidRDefault="003A45D8" w:rsidP="004922B6">
      <w:pPr>
        <w:widowControl w:val="0"/>
        <w:autoSpaceDE w:val="0"/>
        <w:autoSpaceDN w:val="0"/>
        <w:jc w:val="both"/>
      </w:pPr>
      <w:r>
        <w:rPr>
          <w:rFonts w:eastAsia="Calibri"/>
        </w:rPr>
        <w:fldChar w:fldCharType="begin"/>
      </w:r>
      <w:r>
        <w:rPr>
          <w:rFonts w:eastAsia="Calibri"/>
        </w:rPr>
        <w:instrText xml:space="preserve"> LINK </w:instrText>
      </w:r>
      <w:r w:rsidR="00F74D8A">
        <w:rPr>
          <w:rFonts w:eastAsia="Calibri"/>
        </w:rPr>
        <w:instrText xml:space="preserve">Excel.Sheet.12 "E:\\Fire Alarm System\\Refilling of Fire Extinguishers\\2024-2025\\2025  Refiling details of Fire Extinguishers.xlsx" Sheet1!Print_Area </w:instrText>
      </w:r>
      <w:r>
        <w:rPr>
          <w:rFonts w:eastAsia="Calibri"/>
        </w:rPr>
        <w:instrText xml:space="preserve">\a \f 4 \h  \* MERGEFORMAT </w:instrText>
      </w:r>
      <w:r>
        <w:rPr>
          <w:rFonts w:eastAsia="Calibri"/>
        </w:rPr>
        <w:fldChar w:fldCharType="separate"/>
      </w:r>
      <w:bookmarkStart w:id="3" w:name="RANGE!A6:D55"/>
    </w:p>
    <w:tbl>
      <w:tblPr>
        <w:tblW w:w="9450" w:type="dxa"/>
        <w:tblInd w:w="-5" w:type="dxa"/>
        <w:tblLook w:val="04A0" w:firstRow="1" w:lastRow="0" w:firstColumn="1" w:lastColumn="0" w:noHBand="0" w:noVBand="1"/>
      </w:tblPr>
      <w:tblGrid>
        <w:gridCol w:w="960"/>
        <w:gridCol w:w="7050"/>
        <w:gridCol w:w="695"/>
        <w:gridCol w:w="745"/>
      </w:tblGrid>
      <w:tr w:rsidR="004D03A8" w:rsidRPr="004D03A8" w14:paraId="6B43D963" w14:textId="77777777" w:rsidTr="00C502D2">
        <w:trPr>
          <w:divId w:val="679696584"/>
          <w:trHeight w:val="315"/>
          <w:tblHeader/>
        </w:trPr>
        <w:tc>
          <w:tcPr>
            <w:tcW w:w="960" w:type="dxa"/>
            <w:tcBorders>
              <w:top w:val="single" w:sz="4" w:space="0" w:color="auto"/>
              <w:left w:val="single" w:sz="4" w:space="0" w:color="auto"/>
              <w:bottom w:val="single" w:sz="4" w:space="0" w:color="auto"/>
              <w:right w:val="single" w:sz="4" w:space="0" w:color="auto"/>
            </w:tcBorders>
            <w:vAlign w:val="center"/>
            <w:hideMark/>
          </w:tcPr>
          <w:p w14:paraId="5496D66F" w14:textId="77777777" w:rsidR="004D03A8" w:rsidRPr="004D03A8" w:rsidRDefault="004D03A8" w:rsidP="004D03A8">
            <w:pPr>
              <w:jc w:val="center"/>
              <w:rPr>
                <w:rFonts w:ascii="Calibri" w:hAnsi="Calibri" w:cs="Calibri"/>
                <w:b/>
                <w:bCs/>
                <w:color w:val="000000"/>
                <w:sz w:val="24"/>
                <w:szCs w:val="24"/>
              </w:rPr>
            </w:pPr>
            <w:proofErr w:type="spellStart"/>
            <w:r w:rsidRPr="004D03A8">
              <w:rPr>
                <w:rFonts w:ascii="Calibri" w:hAnsi="Calibri" w:cs="Calibri"/>
                <w:b/>
                <w:bCs/>
                <w:color w:val="000000"/>
                <w:sz w:val="24"/>
                <w:szCs w:val="24"/>
              </w:rPr>
              <w:t>S.No</w:t>
            </w:r>
            <w:proofErr w:type="spellEnd"/>
            <w:r w:rsidRPr="004D03A8">
              <w:rPr>
                <w:rFonts w:ascii="Calibri" w:hAnsi="Calibri" w:cs="Calibri"/>
                <w:b/>
                <w:bCs/>
                <w:color w:val="000000"/>
                <w:sz w:val="24"/>
                <w:szCs w:val="24"/>
              </w:rPr>
              <w:t>.</w:t>
            </w:r>
          </w:p>
        </w:tc>
        <w:tc>
          <w:tcPr>
            <w:tcW w:w="7050" w:type="dxa"/>
            <w:tcBorders>
              <w:top w:val="single" w:sz="4" w:space="0" w:color="auto"/>
              <w:left w:val="nil"/>
              <w:bottom w:val="single" w:sz="4" w:space="0" w:color="auto"/>
              <w:right w:val="single" w:sz="4" w:space="0" w:color="auto"/>
            </w:tcBorders>
            <w:vAlign w:val="center"/>
            <w:hideMark/>
          </w:tcPr>
          <w:p w14:paraId="39AD4421" w14:textId="77777777" w:rsidR="004D03A8" w:rsidRPr="004D03A8" w:rsidRDefault="004D03A8" w:rsidP="004D03A8">
            <w:pPr>
              <w:jc w:val="center"/>
              <w:rPr>
                <w:rFonts w:ascii="Calibri" w:hAnsi="Calibri" w:cs="Calibri"/>
                <w:b/>
                <w:bCs/>
                <w:color w:val="000000"/>
                <w:sz w:val="24"/>
                <w:szCs w:val="24"/>
              </w:rPr>
            </w:pPr>
            <w:r w:rsidRPr="004D03A8">
              <w:rPr>
                <w:rFonts w:ascii="Calibri" w:hAnsi="Calibri" w:cs="Calibri"/>
                <w:b/>
                <w:bCs/>
                <w:color w:val="000000"/>
                <w:sz w:val="24"/>
                <w:szCs w:val="24"/>
              </w:rPr>
              <w:t>Particulars</w:t>
            </w:r>
          </w:p>
        </w:tc>
        <w:tc>
          <w:tcPr>
            <w:tcW w:w="695" w:type="dxa"/>
            <w:tcBorders>
              <w:top w:val="single" w:sz="4" w:space="0" w:color="auto"/>
              <w:left w:val="nil"/>
              <w:bottom w:val="single" w:sz="4" w:space="0" w:color="auto"/>
              <w:right w:val="single" w:sz="4" w:space="0" w:color="auto"/>
            </w:tcBorders>
            <w:vAlign w:val="center"/>
            <w:hideMark/>
          </w:tcPr>
          <w:p w14:paraId="471B7DBB" w14:textId="77777777" w:rsidR="004D03A8" w:rsidRPr="004D03A8" w:rsidRDefault="004D03A8" w:rsidP="004D03A8">
            <w:pPr>
              <w:jc w:val="center"/>
              <w:rPr>
                <w:rFonts w:ascii="Calibri" w:hAnsi="Calibri" w:cs="Calibri"/>
                <w:b/>
                <w:bCs/>
                <w:color w:val="000000"/>
                <w:sz w:val="24"/>
                <w:szCs w:val="24"/>
              </w:rPr>
            </w:pPr>
            <w:r w:rsidRPr="004D03A8">
              <w:rPr>
                <w:rFonts w:ascii="Calibri" w:hAnsi="Calibri" w:cs="Calibri"/>
                <w:b/>
                <w:bCs/>
                <w:color w:val="000000"/>
                <w:sz w:val="24"/>
                <w:szCs w:val="24"/>
              </w:rPr>
              <w:t>Qty.</w:t>
            </w:r>
          </w:p>
        </w:tc>
        <w:tc>
          <w:tcPr>
            <w:tcW w:w="745" w:type="dxa"/>
            <w:tcBorders>
              <w:top w:val="single" w:sz="4" w:space="0" w:color="auto"/>
              <w:left w:val="nil"/>
              <w:bottom w:val="single" w:sz="4" w:space="0" w:color="auto"/>
              <w:right w:val="single" w:sz="4" w:space="0" w:color="auto"/>
            </w:tcBorders>
            <w:vAlign w:val="center"/>
            <w:hideMark/>
          </w:tcPr>
          <w:p w14:paraId="04B33D50" w14:textId="77777777" w:rsidR="004D03A8" w:rsidRPr="004D03A8" w:rsidRDefault="004D03A8" w:rsidP="004D03A8">
            <w:pPr>
              <w:jc w:val="center"/>
              <w:rPr>
                <w:rFonts w:ascii="Calibri" w:hAnsi="Calibri" w:cs="Calibri"/>
                <w:b/>
                <w:bCs/>
                <w:color w:val="000000"/>
                <w:sz w:val="24"/>
                <w:szCs w:val="24"/>
              </w:rPr>
            </w:pPr>
            <w:r w:rsidRPr="004D03A8">
              <w:rPr>
                <w:rFonts w:ascii="Calibri" w:hAnsi="Calibri" w:cs="Calibri"/>
                <w:b/>
                <w:bCs/>
                <w:color w:val="000000"/>
                <w:sz w:val="24"/>
                <w:szCs w:val="24"/>
              </w:rPr>
              <w:t>UOM</w:t>
            </w:r>
          </w:p>
        </w:tc>
      </w:tr>
      <w:tr w:rsidR="004D03A8" w:rsidRPr="004D03A8" w14:paraId="53ED2BF3"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center"/>
            <w:hideMark/>
          </w:tcPr>
          <w:p w14:paraId="24F79511" w14:textId="77777777" w:rsidR="004D03A8" w:rsidRPr="004D03A8" w:rsidRDefault="004D03A8" w:rsidP="004D03A8">
            <w:pPr>
              <w:jc w:val="center"/>
              <w:rPr>
                <w:rFonts w:ascii="Calibri" w:hAnsi="Calibri" w:cs="Calibri"/>
                <w:b/>
                <w:bCs/>
                <w:color w:val="000000"/>
                <w:sz w:val="24"/>
                <w:szCs w:val="24"/>
              </w:rPr>
            </w:pPr>
            <w:r w:rsidRPr="004D03A8">
              <w:rPr>
                <w:rFonts w:ascii="Calibri" w:hAnsi="Calibri" w:cs="Calibri"/>
                <w:b/>
                <w:bCs/>
                <w:color w:val="000000"/>
                <w:sz w:val="24"/>
                <w:szCs w:val="24"/>
              </w:rPr>
              <w:t>A</w:t>
            </w:r>
          </w:p>
        </w:tc>
        <w:tc>
          <w:tcPr>
            <w:tcW w:w="7050" w:type="dxa"/>
            <w:tcBorders>
              <w:top w:val="nil"/>
              <w:left w:val="nil"/>
              <w:bottom w:val="single" w:sz="4" w:space="0" w:color="auto"/>
              <w:right w:val="single" w:sz="4" w:space="0" w:color="auto"/>
            </w:tcBorders>
            <w:vAlign w:val="center"/>
            <w:hideMark/>
          </w:tcPr>
          <w:p w14:paraId="491E6872" w14:textId="4B41EAEE" w:rsidR="004D03A8" w:rsidRPr="004D03A8" w:rsidRDefault="004D03A8" w:rsidP="004D03A8">
            <w:pPr>
              <w:rPr>
                <w:rFonts w:ascii="Calibri" w:hAnsi="Calibri" w:cs="Calibri"/>
                <w:b/>
                <w:bCs/>
                <w:color w:val="000000"/>
                <w:sz w:val="24"/>
                <w:szCs w:val="24"/>
                <w:u w:val="single"/>
              </w:rPr>
            </w:pPr>
            <w:r w:rsidRPr="004D03A8">
              <w:rPr>
                <w:rFonts w:ascii="Calibri" w:hAnsi="Calibri" w:cs="Calibri"/>
                <w:b/>
                <w:bCs/>
                <w:color w:val="000000"/>
                <w:sz w:val="24"/>
                <w:szCs w:val="24"/>
                <w:u w:val="single"/>
              </w:rPr>
              <w:t xml:space="preserve">Fire extinguisher Work </w:t>
            </w:r>
            <w:r w:rsidR="00FF43D9" w:rsidRPr="004D03A8">
              <w:rPr>
                <w:rFonts w:ascii="Calibri" w:hAnsi="Calibri" w:cs="Calibri"/>
                <w:b/>
                <w:bCs/>
                <w:color w:val="000000"/>
                <w:sz w:val="24"/>
                <w:szCs w:val="24"/>
                <w:u w:val="single"/>
              </w:rPr>
              <w:t>of Refilling</w:t>
            </w:r>
          </w:p>
        </w:tc>
        <w:tc>
          <w:tcPr>
            <w:tcW w:w="695" w:type="dxa"/>
            <w:tcBorders>
              <w:top w:val="nil"/>
              <w:left w:val="nil"/>
              <w:bottom w:val="single" w:sz="4" w:space="0" w:color="auto"/>
              <w:right w:val="single" w:sz="4" w:space="0" w:color="auto"/>
            </w:tcBorders>
            <w:vAlign w:val="center"/>
            <w:hideMark/>
          </w:tcPr>
          <w:p w14:paraId="2E99AAE4"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 </w:t>
            </w:r>
          </w:p>
        </w:tc>
        <w:tc>
          <w:tcPr>
            <w:tcW w:w="745" w:type="dxa"/>
            <w:tcBorders>
              <w:top w:val="nil"/>
              <w:left w:val="nil"/>
              <w:bottom w:val="single" w:sz="4" w:space="0" w:color="auto"/>
              <w:right w:val="single" w:sz="4" w:space="0" w:color="auto"/>
            </w:tcBorders>
            <w:vAlign w:val="center"/>
            <w:hideMark/>
          </w:tcPr>
          <w:p w14:paraId="583DBF9F"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 </w:t>
            </w:r>
          </w:p>
        </w:tc>
      </w:tr>
      <w:tr w:rsidR="004D03A8" w:rsidRPr="004D03A8" w14:paraId="447ED06D"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4CBBE66A"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1</w:t>
            </w:r>
          </w:p>
        </w:tc>
        <w:tc>
          <w:tcPr>
            <w:tcW w:w="7050" w:type="dxa"/>
            <w:tcBorders>
              <w:top w:val="nil"/>
              <w:left w:val="nil"/>
              <w:bottom w:val="single" w:sz="4" w:space="0" w:color="auto"/>
              <w:right w:val="single" w:sz="4" w:space="0" w:color="auto"/>
            </w:tcBorders>
            <w:vAlign w:val="center"/>
            <w:hideMark/>
          </w:tcPr>
          <w:p w14:paraId="5F8341E1"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2 Kg.</w:t>
            </w:r>
          </w:p>
        </w:tc>
        <w:tc>
          <w:tcPr>
            <w:tcW w:w="695" w:type="dxa"/>
            <w:tcBorders>
              <w:top w:val="nil"/>
              <w:left w:val="nil"/>
              <w:bottom w:val="single" w:sz="4" w:space="0" w:color="auto"/>
              <w:right w:val="single" w:sz="4" w:space="0" w:color="auto"/>
            </w:tcBorders>
            <w:vAlign w:val="bottom"/>
            <w:hideMark/>
          </w:tcPr>
          <w:p w14:paraId="4983389E" w14:textId="415F41A3" w:rsidR="004D03A8" w:rsidRPr="004D03A8" w:rsidRDefault="00FC24DD" w:rsidP="004D03A8">
            <w:pPr>
              <w:jc w:val="center"/>
              <w:rPr>
                <w:rFonts w:ascii="Calibri" w:hAnsi="Calibri" w:cs="Calibri"/>
                <w:color w:val="000000"/>
                <w:sz w:val="24"/>
                <w:szCs w:val="24"/>
              </w:rPr>
            </w:pPr>
            <w:r>
              <w:rPr>
                <w:rFonts w:ascii="Calibri" w:hAnsi="Calibri" w:cs="Calibri"/>
                <w:color w:val="000000"/>
                <w:sz w:val="24"/>
                <w:szCs w:val="24"/>
              </w:rPr>
              <w:t>12</w:t>
            </w:r>
          </w:p>
        </w:tc>
        <w:tc>
          <w:tcPr>
            <w:tcW w:w="745" w:type="dxa"/>
            <w:tcBorders>
              <w:top w:val="nil"/>
              <w:left w:val="nil"/>
              <w:bottom w:val="single" w:sz="4" w:space="0" w:color="auto"/>
              <w:right w:val="single" w:sz="4" w:space="0" w:color="auto"/>
            </w:tcBorders>
            <w:vAlign w:val="bottom"/>
            <w:hideMark/>
          </w:tcPr>
          <w:p w14:paraId="4A1FE41C"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25472F3F"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500EBFA9"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2</w:t>
            </w:r>
          </w:p>
        </w:tc>
        <w:tc>
          <w:tcPr>
            <w:tcW w:w="7050" w:type="dxa"/>
            <w:tcBorders>
              <w:top w:val="nil"/>
              <w:left w:val="nil"/>
              <w:bottom w:val="single" w:sz="4" w:space="0" w:color="auto"/>
              <w:right w:val="single" w:sz="4" w:space="0" w:color="auto"/>
            </w:tcBorders>
            <w:vAlign w:val="center"/>
            <w:hideMark/>
          </w:tcPr>
          <w:p w14:paraId="60DB9CF8"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4 Kg.</w:t>
            </w:r>
          </w:p>
        </w:tc>
        <w:tc>
          <w:tcPr>
            <w:tcW w:w="695" w:type="dxa"/>
            <w:tcBorders>
              <w:top w:val="nil"/>
              <w:left w:val="nil"/>
              <w:bottom w:val="single" w:sz="4" w:space="0" w:color="auto"/>
              <w:right w:val="single" w:sz="4" w:space="0" w:color="auto"/>
            </w:tcBorders>
            <w:vAlign w:val="bottom"/>
            <w:hideMark/>
          </w:tcPr>
          <w:p w14:paraId="6421C97B" w14:textId="53BDB468" w:rsidR="004D03A8" w:rsidRPr="004D03A8" w:rsidRDefault="00FC24DD" w:rsidP="004D03A8">
            <w:pPr>
              <w:jc w:val="center"/>
              <w:rPr>
                <w:rFonts w:ascii="Calibri" w:hAnsi="Calibri" w:cs="Calibri"/>
                <w:color w:val="000000"/>
                <w:sz w:val="24"/>
                <w:szCs w:val="24"/>
              </w:rPr>
            </w:pPr>
            <w:r>
              <w:rPr>
                <w:rFonts w:ascii="Calibri" w:hAnsi="Calibri" w:cs="Calibri"/>
                <w:color w:val="000000"/>
                <w:sz w:val="24"/>
                <w:szCs w:val="24"/>
              </w:rPr>
              <w:t>51</w:t>
            </w:r>
          </w:p>
        </w:tc>
        <w:tc>
          <w:tcPr>
            <w:tcW w:w="745" w:type="dxa"/>
            <w:tcBorders>
              <w:top w:val="nil"/>
              <w:left w:val="nil"/>
              <w:bottom w:val="single" w:sz="4" w:space="0" w:color="auto"/>
              <w:right w:val="single" w:sz="4" w:space="0" w:color="auto"/>
            </w:tcBorders>
            <w:vAlign w:val="bottom"/>
            <w:hideMark/>
          </w:tcPr>
          <w:p w14:paraId="7F3B6964"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3DA16287"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36EC3890"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3</w:t>
            </w:r>
          </w:p>
        </w:tc>
        <w:tc>
          <w:tcPr>
            <w:tcW w:w="7050" w:type="dxa"/>
            <w:tcBorders>
              <w:top w:val="nil"/>
              <w:left w:val="nil"/>
              <w:bottom w:val="single" w:sz="4" w:space="0" w:color="auto"/>
              <w:right w:val="single" w:sz="4" w:space="0" w:color="auto"/>
            </w:tcBorders>
            <w:vAlign w:val="center"/>
            <w:hideMark/>
          </w:tcPr>
          <w:p w14:paraId="1F42BA64"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5 Kg.</w:t>
            </w:r>
          </w:p>
        </w:tc>
        <w:tc>
          <w:tcPr>
            <w:tcW w:w="695" w:type="dxa"/>
            <w:tcBorders>
              <w:top w:val="nil"/>
              <w:left w:val="nil"/>
              <w:bottom w:val="single" w:sz="4" w:space="0" w:color="auto"/>
              <w:right w:val="single" w:sz="4" w:space="0" w:color="auto"/>
            </w:tcBorders>
            <w:vAlign w:val="bottom"/>
            <w:hideMark/>
          </w:tcPr>
          <w:p w14:paraId="5DF54C24" w14:textId="5E300B71" w:rsidR="004D03A8" w:rsidRPr="004D03A8" w:rsidRDefault="00FC24DD" w:rsidP="004D03A8">
            <w:pPr>
              <w:jc w:val="center"/>
              <w:rPr>
                <w:rFonts w:ascii="Calibri" w:hAnsi="Calibri" w:cs="Calibri"/>
                <w:color w:val="000000"/>
                <w:sz w:val="24"/>
                <w:szCs w:val="24"/>
              </w:rPr>
            </w:pPr>
            <w:r>
              <w:rPr>
                <w:rFonts w:ascii="Calibri" w:hAnsi="Calibri" w:cs="Calibri"/>
                <w:color w:val="000000"/>
                <w:sz w:val="24"/>
                <w:szCs w:val="24"/>
              </w:rPr>
              <w:t>175</w:t>
            </w:r>
          </w:p>
        </w:tc>
        <w:tc>
          <w:tcPr>
            <w:tcW w:w="745" w:type="dxa"/>
            <w:tcBorders>
              <w:top w:val="nil"/>
              <w:left w:val="nil"/>
              <w:bottom w:val="single" w:sz="4" w:space="0" w:color="auto"/>
              <w:right w:val="single" w:sz="4" w:space="0" w:color="auto"/>
            </w:tcBorders>
            <w:vAlign w:val="bottom"/>
            <w:hideMark/>
          </w:tcPr>
          <w:p w14:paraId="2676FBAA"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0816C696"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734DB09A"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4</w:t>
            </w:r>
          </w:p>
        </w:tc>
        <w:tc>
          <w:tcPr>
            <w:tcW w:w="7050" w:type="dxa"/>
            <w:tcBorders>
              <w:top w:val="nil"/>
              <w:left w:val="nil"/>
              <w:bottom w:val="single" w:sz="4" w:space="0" w:color="auto"/>
              <w:right w:val="single" w:sz="4" w:space="0" w:color="auto"/>
            </w:tcBorders>
            <w:vAlign w:val="center"/>
            <w:hideMark/>
          </w:tcPr>
          <w:p w14:paraId="067D02CE"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6 Kg.</w:t>
            </w:r>
          </w:p>
        </w:tc>
        <w:tc>
          <w:tcPr>
            <w:tcW w:w="695" w:type="dxa"/>
            <w:tcBorders>
              <w:top w:val="nil"/>
              <w:left w:val="nil"/>
              <w:bottom w:val="single" w:sz="4" w:space="0" w:color="auto"/>
              <w:right w:val="single" w:sz="4" w:space="0" w:color="auto"/>
            </w:tcBorders>
            <w:vAlign w:val="bottom"/>
            <w:hideMark/>
          </w:tcPr>
          <w:p w14:paraId="04E139E2" w14:textId="3AB01D57" w:rsidR="004D03A8" w:rsidRPr="004D03A8" w:rsidRDefault="00FC24DD" w:rsidP="004D03A8">
            <w:pPr>
              <w:jc w:val="center"/>
              <w:rPr>
                <w:rFonts w:ascii="Calibri" w:hAnsi="Calibri" w:cs="Calibri"/>
                <w:color w:val="000000"/>
                <w:sz w:val="24"/>
                <w:szCs w:val="24"/>
              </w:rPr>
            </w:pPr>
            <w:r>
              <w:rPr>
                <w:rFonts w:ascii="Calibri" w:hAnsi="Calibri" w:cs="Calibri"/>
                <w:color w:val="000000"/>
                <w:sz w:val="24"/>
                <w:szCs w:val="24"/>
              </w:rPr>
              <w:t>86</w:t>
            </w:r>
          </w:p>
        </w:tc>
        <w:tc>
          <w:tcPr>
            <w:tcW w:w="745" w:type="dxa"/>
            <w:tcBorders>
              <w:top w:val="nil"/>
              <w:left w:val="nil"/>
              <w:bottom w:val="single" w:sz="4" w:space="0" w:color="auto"/>
              <w:right w:val="single" w:sz="4" w:space="0" w:color="auto"/>
            </w:tcBorders>
            <w:vAlign w:val="bottom"/>
            <w:hideMark/>
          </w:tcPr>
          <w:p w14:paraId="4F764A8C"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0C2E5EC7"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6CCD2748"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5</w:t>
            </w:r>
          </w:p>
        </w:tc>
        <w:tc>
          <w:tcPr>
            <w:tcW w:w="7050" w:type="dxa"/>
            <w:tcBorders>
              <w:top w:val="nil"/>
              <w:left w:val="nil"/>
              <w:bottom w:val="single" w:sz="4" w:space="0" w:color="auto"/>
              <w:right w:val="single" w:sz="4" w:space="0" w:color="auto"/>
            </w:tcBorders>
            <w:vAlign w:val="center"/>
            <w:hideMark/>
          </w:tcPr>
          <w:p w14:paraId="1568D73E"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BC 4.5 Kg. (CO2)</w:t>
            </w:r>
          </w:p>
        </w:tc>
        <w:tc>
          <w:tcPr>
            <w:tcW w:w="695" w:type="dxa"/>
            <w:tcBorders>
              <w:top w:val="nil"/>
              <w:left w:val="nil"/>
              <w:bottom w:val="single" w:sz="4" w:space="0" w:color="auto"/>
              <w:right w:val="single" w:sz="4" w:space="0" w:color="auto"/>
            </w:tcBorders>
            <w:vAlign w:val="bottom"/>
            <w:hideMark/>
          </w:tcPr>
          <w:p w14:paraId="72161028" w14:textId="230C1E68" w:rsidR="004D03A8" w:rsidRPr="004D03A8" w:rsidRDefault="00FC24DD" w:rsidP="004D03A8">
            <w:pPr>
              <w:jc w:val="center"/>
              <w:rPr>
                <w:rFonts w:ascii="Calibri" w:hAnsi="Calibri" w:cs="Calibri"/>
                <w:color w:val="000000"/>
                <w:sz w:val="24"/>
                <w:szCs w:val="24"/>
              </w:rPr>
            </w:pPr>
            <w:r>
              <w:rPr>
                <w:rFonts w:ascii="Calibri" w:hAnsi="Calibri" w:cs="Calibri"/>
                <w:color w:val="000000"/>
                <w:sz w:val="24"/>
                <w:szCs w:val="24"/>
              </w:rPr>
              <w:t>108</w:t>
            </w:r>
          </w:p>
        </w:tc>
        <w:tc>
          <w:tcPr>
            <w:tcW w:w="745" w:type="dxa"/>
            <w:tcBorders>
              <w:top w:val="nil"/>
              <w:left w:val="nil"/>
              <w:bottom w:val="single" w:sz="4" w:space="0" w:color="auto"/>
              <w:right w:val="single" w:sz="4" w:space="0" w:color="auto"/>
            </w:tcBorders>
            <w:vAlign w:val="bottom"/>
            <w:hideMark/>
          </w:tcPr>
          <w:p w14:paraId="5376B5EE"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6E3D857A"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69F6C0AC"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6</w:t>
            </w:r>
          </w:p>
        </w:tc>
        <w:tc>
          <w:tcPr>
            <w:tcW w:w="7050" w:type="dxa"/>
            <w:tcBorders>
              <w:top w:val="nil"/>
              <w:left w:val="nil"/>
              <w:bottom w:val="single" w:sz="4" w:space="0" w:color="auto"/>
              <w:right w:val="single" w:sz="4" w:space="0" w:color="auto"/>
            </w:tcBorders>
            <w:vAlign w:val="center"/>
            <w:hideMark/>
          </w:tcPr>
          <w:p w14:paraId="3A4A7228"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5 Kg. (Dry Powder)</w:t>
            </w:r>
          </w:p>
        </w:tc>
        <w:tc>
          <w:tcPr>
            <w:tcW w:w="695" w:type="dxa"/>
            <w:tcBorders>
              <w:top w:val="nil"/>
              <w:left w:val="nil"/>
              <w:bottom w:val="single" w:sz="4" w:space="0" w:color="auto"/>
              <w:right w:val="single" w:sz="4" w:space="0" w:color="auto"/>
            </w:tcBorders>
            <w:vAlign w:val="bottom"/>
            <w:hideMark/>
          </w:tcPr>
          <w:p w14:paraId="550A430B" w14:textId="37D7E068" w:rsidR="004D03A8" w:rsidRPr="004D03A8" w:rsidRDefault="00FC24DD" w:rsidP="004D03A8">
            <w:pPr>
              <w:jc w:val="center"/>
              <w:rPr>
                <w:rFonts w:ascii="Calibri" w:hAnsi="Calibri" w:cs="Calibri"/>
                <w:color w:val="000000"/>
                <w:sz w:val="24"/>
                <w:szCs w:val="24"/>
              </w:rPr>
            </w:pPr>
            <w:r>
              <w:rPr>
                <w:rFonts w:ascii="Calibri" w:hAnsi="Calibri" w:cs="Calibri"/>
                <w:color w:val="000000"/>
                <w:sz w:val="24"/>
                <w:szCs w:val="24"/>
              </w:rPr>
              <w:t>23</w:t>
            </w:r>
          </w:p>
        </w:tc>
        <w:tc>
          <w:tcPr>
            <w:tcW w:w="745" w:type="dxa"/>
            <w:tcBorders>
              <w:top w:val="nil"/>
              <w:left w:val="nil"/>
              <w:bottom w:val="single" w:sz="4" w:space="0" w:color="auto"/>
              <w:right w:val="single" w:sz="4" w:space="0" w:color="auto"/>
            </w:tcBorders>
            <w:vAlign w:val="bottom"/>
            <w:hideMark/>
          </w:tcPr>
          <w:p w14:paraId="05BAE706"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0B9C54B7"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49369148"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7</w:t>
            </w:r>
          </w:p>
        </w:tc>
        <w:tc>
          <w:tcPr>
            <w:tcW w:w="7050" w:type="dxa"/>
            <w:tcBorders>
              <w:top w:val="nil"/>
              <w:left w:val="nil"/>
              <w:bottom w:val="single" w:sz="4" w:space="0" w:color="auto"/>
              <w:right w:val="single" w:sz="4" w:space="0" w:color="auto"/>
            </w:tcBorders>
            <w:vAlign w:val="center"/>
            <w:hideMark/>
          </w:tcPr>
          <w:p w14:paraId="4D7049A7"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BC 9 Kg. (CO2)</w:t>
            </w:r>
          </w:p>
        </w:tc>
        <w:tc>
          <w:tcPr>
            <w:tcW w:w="695" w:type="dxa"/>
            <w:tcBorders>
              <w:top w:val="nil"/>
              <w:left w:val="nil"/>
              <w:bottom w:val="single" w:sz="4" w:space="0" w:color="auto"/>
              <w:right w:val="single" w:sz="4" w:space="0" w:color="auto"/>
            </w:tcBorders>
            <w:vAlign w:val="bottom"/>
            <w:hideMark/>
          </w:tcPr>
          <w:p w14:paraId="67C664FB" w14:textId="7C9AF185" w:rsidR="004D03A8" w:rsidRPr="004D03A8" w:rsidRDefault="00FC24DD" w:rsidP="004D03A8">
            <w:pPr>
              <w:jc w:val="center"/>
              <w:rPr>
                <w:rFonts w:ascii="Calibri" w:hAnsi="Calibri" w:cs="Calibri"/>
                <w:color w:val="000000"/>
                <w:sz w:val="24"/>
                <w:szCs w:val="24"/>
              </w:rPr>
            </w:pPr>
            <w:r>
              <w:rPr>
                <w:rFonts w:ascii="Calibri" w:hAnsi="Calibri" w:cs="Calibri"/>
                <w:color w:val="000000"/>
                <w:sz w:val="24"/>
                <w:szCs w:val="24"/>
              </w:rPr>
              <w:t>14</w:t>
            </w:r>
          </w:p>
        </w:tc>
        <w:tc>
          <w:tcPr>
            <w:tcW w:w="745" w:type="dxa"/>
            <w:tcBorders>
              <w:top w:val="nil"/>
              <w:left w:val="nil"/>
              <w:bottom w:val="single" w:sz="4" w:space="0" w:color="auto"/>
              <w:right w:val="single" w:sz="4" w:space="0" w:color="auto"/>
            </w:tcBorders>
            <w:vAlign w:val="bottom"/>
            <w:hideMark/>
          </w:tcPr>
          <w:p w14:paraId="411CDECE"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1C1BE49C"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center"/>
            <w:hideMark/>
          </w:tcPr>
          <w:p w14:paraId="076A95B9" w14:textId="77777777" w:rsidR="004D03A8" w:rsidRPr="004D03A8" w:rsidRDefault="004D03A8" w:rsidP="004D03A8">
            <w:pPr>
              <w:jc w:val="center"/>
              <w:rPr>
                <w:rFonts w:ascii="Calibri" w:hAnsi="Calibri" w:cs="Calibri"/>
                <w:b/>
                <w:bCs/>
                <w:color w:val="000000"/>
                <w:sz w:val="24"/>
                <w:szCs w:val="24"/>
              </w:rPr>
            </w:pPr>
            <w:r w:rsidRPr="004D03A8">
              <w:rPr>
                <w:rFonts w:ascii="Calibri" w:hAnsi="Calibri" w:cs="Calibri"/>
                <w:b/>
                <w:bCs/>
                <w:color w:val="000000"/>
                <w:sz w:val="24"/>
                <w:szCs w:val="24"/>
              </w:rPr>
              <w:t>B</w:t>
            </w:r>
          </w:p>
        </w:tc>
        <w:tc>
          <w:tcPr>
            <w:tcW w:w="7050" w:type="dxa"/>
            <w:tcBorders>
              <w:top w:val="nil"/>
              <w:left w:val="nil"/>
              <w:bottom w:val="single" w:sz="4" w:space="0" w:color="auto"/>
              <w:right w:val="single" w:sz="4" w:space="0" w:color="auto"/>
            </w:tcBorders>
            <w:vAlign w:val="center"/>
            <w:hideMark/>
          </w:tcPr>
          <w:p w14:paraId="1EFE9840" w14:textId="77777777" w:rsidR="004D03A8" w:rsidRPr="004D03A8" w:rsidRDefault="004D03A8" w:rsidP="004D03A8">
            <w:pPr>
              <w:rPr>
                <w:rFonts w:ascii="Calibri" w:hAnsi="Calibri" w:cs="Calibri"/>
                <w:b/>
                <w:bCs/>
                <w:color w:val="000000"/>
                <w:sz w:val="24"/>
                <w:szCs w:val="24"/>
                <w:u w:val="single"/>
              </w:rPr>
            </w:pPr>
            <w:r w:rsidRPr="004D03A8">
              <w:rPr>
                <w:rFonts w:ascii="Calibri" w:hAnsi="Calibri" w:cs="Calibri"/>
                <w:b/>
                <w:bCs/>
                <w:color w:val="000000"/>
                <w:sz w:val="24"/>
                <w:szCs w:val="24"/>
                <w:u w:val="single"/>
              </w:rPr>
              <w:t>Spare Parts for Fire Extinguishers</w:t>
            </w:r>
          </w:p>
        </w:tc>
        <w:tc>
          <w:tcPr>
            <w:tcW w:w="695" w:type="dxa"/>
            <w:tcBorders>
              <w:top w:val="nil"/>
              <w:left w:val="nil"/>
              <w:bottom w:val="single" w:sz="4" w:space="0" w:color="auto"/>
              <w:right w:val="single" w:sz="4" w:space="0" w:color="auto"/>
            </w:tcBorders>
            <w:vAlign w:val="bottom"/>
            <w:hideMark/>
          </w:tcPr>
          <w:p w14:paraId="28239203" w14:textId="0CECC794" w:rsidR="004D03A8" w:rsidRPr="004D03A8" w:rsidRDefault="00FC24DD" w:rsidP="004D03A8">
            <w:pPr>
              <w:jc w:val="center"/>
              <w:rPr>
                <w:rFonts w:ascii="Calibri" w:hAnsi="Calibri" w:cs="Calibri"/>
                <w:color w:val="000000"/>
                <w:sz w:val="24"/>
                <w:szCs w:val="24"/>
              </w:rPr>
            </w:pPr>
            <w:r>
              <w:rPr>
                <w:rFonts w:ascii="Calibri" w:hAnsi="Calibri" w:cs="Calibri"/>
                <w:color w:val="000000"/>
                <w:sz w:val="24"/>
                <w:szCs w:val="24"/>
              </w:rPr>
              <w:t>469</w:t>
            </w:r>
          </w:p>
        </w:tc>
        <w:tc>
          <w:tcPr>
            <w:tcW w:w="745" w:type="dxa"/>
            <w:tcBorders>
              <w:top w:val="nil"/>
              <w:left w:val="nil"/>
              <w:bottom w:val="single" w:sz="4" w:space="0" w:color="auto"/>
              <w:right w:val="single" w:sz="4" w:space="0" w:color="auto"/>
            </w:tcBorders>
            <w:vAlign w:val="bottom"/>
            <w:hideMark/>
          </w:tcPr>
          <w:p w14:paraId="77A550DB"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 </w:t>
            </w:r>
          </w:p>
        </w:tc>
      </w:tr>
      <w:tr w:rsidR="004D03A8" w:rsidRPr="004D03A8" w14:paraId="184FF059"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center"/>
            <w:hideMark/>
          </w:tcPr>
          <w:p w14:paraId="751E02AB"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1</w:t>
            </w:r>
          </w:p>
        </w:tc>
        <w:tc>
          <w:tcPr>
            <w:tcW w:w="7050" w:type="dxa"/>
            <w:tcBorders>
              <w:top w:val="nil"/>
              <w:left w:val="nil"/>
              <w:bottom w:val="single" w:sz="4" w:space="0" w:color="auto"/>
              <w:right w:val="single" w:sz="4" w:space="0" w:color="auto"/>
            </w:tcBorders>
            <w:vAlign w:val="center"/>
            <w:hideMark/>
          </w:tcPr>
          <w:p w14:paraId="1B595DB3"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Operating Valve of CO2- CAP 4.5 Kg</w:t>
            </w:r>
          </w:p>
        </w:tc>
        <w:tc>
          <w:tcPr>
            <w:tcW w:w="695" w:type="dxa"/>
            <w:tcBorders>
              <w:top w:val="nil"/>
              <w:left w:val="nil"/>
              <w:bottom w:val="single" w:sz="4" w:space="0" w:color="auto"/>
              <w:right w:val="single" w:sz="4" w:space="0" w:color="auto"/>
            </w:tcBorders>
            <w:vAlign w:val="bottom"/>
            <w:hideMark/>
          </w:tcPr>
          <w:p w14:paraId="4E6C4E01"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18</w:t>
            </w:r>
          </w:p>
        </w:tc>
        <w:tc>
          <w:tcPr>
            <w:tcW w:w="745" w:type="dxa"/>
            <w:tcBorders>
              <w:top w:val="nil"/>
              <w:left w:val="nil"/>
              <w:bottom w:val="single" w:sz="4" w:space="0" w:color="auto"/>
              <w:right w:val="single" w:sz="4" w:space="0" w:color="auto"/>
            </w:tcBorders>
            <w:vAlign w:val="bottom"/>
            <w:hideMark/>
          </w:tcPr>
          <w:p w14:paraId="2BF95C20"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41A7BF44"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center"/>
            <w:hideMark/>
          </w:tcPr>
          <w:p w14:paraId="4DC44D10"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2</w:t>
            </w:r>
          </w:p>
        </w:tc>
        <w:tc>
          <w:tcPr>
            <w:tcW w:w="7050" w:type="dxa"/>
            <w:tcBorders>
              <w:top w:val="nil"/>
              <w:left w:val="nil"/>
              <w:bottom w:val="single" w:sz="4" w:space="0" w:color="auto"/>
              <w:right w:val="single" w:sz="4" w:space="0" w:color="auto"/>
            </w:tcBorders>
            <w:vAlign w:val="center"/>
            <w:hideMark/>
          </w:tcPr>
          <w:p w14:paraId="7ECD4AA1"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Operating wheel of Co</w:t>
            </w:r>
            <w:proofErr w:type="gramStart"/>
            <w:r w:rsidRPr="004D03A8">
              <w:rPr>
                <w:rFonts w:ascii="Calibri" w:hAnsi="Calibri" w:cs="Calibri"/>
                <w:color w:val="000000"/>
                <w:sz w:val="22"/>
                <w:szCs w:val="22"/>
              </w:rPr>
              <w:t>2  Valve</w:t>
            </w:r>
            <w:proofErr w:type="gramEnd"/>
            <w:r w:rsidRPr="004D03A8">
              <w:rPr>
                <w:rFonts w:ascii="Calibri" w:hAnsi="Calibri" w:cs="Calibri"/>
                <w:color w:val="000000"/>
                <w:sz w:val="22"/>
                <w:szCs w:val="22"/>
              </w:rPr>
              <w:t xml:space="preserve"> </w:t>
            </w:r>
          </w:p>
        </w:tc>
        <w:tc>
          <w:tcPr>
            <w:tcW w:w="695" w:type="dxa"/>
            <w:tcBorders>
              <w:top w:val="nil"/>
              <w:left w:val="nil"/>
              <w:bottom w:val="single" w:sz="4" w:space="0" w:color="auto"/>
              <w:right w:val="single" w:sz="4" w:space="0" w:color="auto"/>
            </w:tcBorders>
            <w:vAlign w:val="bottom"/>
            <w:hideMark/>
          </w:tcPr>
          <w:p w14:paraId="24B5114E"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34</w:t>
            </w:r>
          </w:p>
        </w:tc>
        <w:tc>
          <w:tcPr>
            <w:tcW w:w="745" w:type="dxa"/>
            <w:tcBorders>
              <w:top w:val="nil"/>
              <w:left w:val="nil"/>
              <w:bottom w:val="single" w:sz="4" w:space="0" w:color="auto"/>
              <w:right w:val="single" w:sz="4" w:space="0" w:color="auto"/>
            </w:tcBorders>
            <w:vAlign w:val="bottom"/>
            <w:hideMark/>
          </w:tcPr>
          <w:p w14:paraId="516598E7"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0D383D3E"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center"/>
            <w:hideMark/>
          </w:tcPr>
          <w:p w14:paraId="5B617C60"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3</w:t>
            </w:r>
          </w:p>
        </w:tc>
        <w:tc>
          <w:tcPr>
            <w:tcW w:w="7050" w:type="dxa"/>
            <w:tcBorders>
              <w:top w:val="nil"/>
              <w:left w:val="nil"/>
              <w:bottom w:val="single" w:sz="4" w:space="0" w:color="auto"/>
              <w:right w:val="single" w:sz="4" w:space="0" w:color="auto"/>
            </w:tcBorders>
            <w:vAlign w:val="center"/>
            <w:hideMark/>
          </w:tcPr>
          <w:p w14:paraId="45ED6590"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Discharges pipe of Co2</w:t>
            </w:r>
          </w:p>
        </w:tc>
        <w:tc>
          <w:tcPr>
            <w:tcW w:w="695" w:type="dxa"/>
            <w:tcBorders>
              <w:top w:val="nil"/>
              <w:left w:val="nil"/>
              <w:bottom w:val="single" w:sz="4" w:space="0" w:color="auto"/>
              <w:right w:val="single" w:sz="4" w:space="0" w:color="auto"/>
            </w:tcBorders>
            <w:vAlign w:val="bottom"/>
            <w:hideMark/>
          </w:tcPr>
          <w:p w14:paraId="3F5E145D"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80</w:t>
            </w:r>
          </w:p>
        </w:tc>
        <w:tc>
          <w:tcPr>
            <w:tcW w:w="745" w:type="dxa"/>
            <w:tcBorders>
              <w:top w:val="nil"/>
              <w:left w:val="nil"/>
              <w:bottom w:val="single" w:sz="4" w:space="0" w:color="auto"/>
              <w:right w:val="single" w:sz="4" w:space="0" w:color="auto"/>
            </w:tcBorders>
            <w:vAlign w:val="bottom"/>
            <w:hideMark/>
          </w:tcPr>
          <w:p w14:paraId="173FFF77"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31F47FAE"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center"/>
            <w:hideMark/>
          </w:tcPr>
          <w:p w14:paraId="4192322A"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4</w:t>
            </w:r>
          </w:p>
        </w:tc>
        <w:tc>
          <w:tcPr>
            <w:tcW w:w="7050" w:type="dxa"/>
            <w:tcBorders>
              <w:top w:val="nil"/>
              <w:left w:val="nil"/>
              <w:bottom w:val="single" w:sz="4" w:space="0" w:color="auto"/>
              <w:right w:val="single" w:sz="4" w:space="0" w:color="auto"/>
            </w:tcBorders>
            <w:vAlign w:val="center"/>
            <w:hideMark/>
          </w:tcPr>
          <w:p w14:paraId="209B4968"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Carrying handle of Co2</w:t>
            </w:r>
          </w:p>
        </w:tc>
        <w:tc>
          <w:tcPr>
            <w:tcW w:w="695" w:type="dxa"/>
            <w:tcBorders>
              <w:top w:val="nil"/>
              <w:left w:val="nil"/>
              <w:bottom w:val="single" w:sz="4" w:space="0" w:color="auto"/>
              <w:right w:val="single" w:sz="4" w:space="0" w:color="auto"/>
            </w:tcBorders>
            <w:vAlign w:val="bottom"/>
            <w:hideMark/>
          </w:tcPr>
          <w:p w14:paraId="005BCD96"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10</w:t>
            </w:r>
          </w:p>
        </w:tc>
        <w:tc>
          <w:tcPr>
            <w:tcW w:w="745" w:type="dxa"/>
            <w:tcBorders>
              <w:top w:val="nil"/>
              <w:left w:val="nil"/>
              <w:bottom w:val="single" w:sz="4" w:space="0" w:color="auto"/>
              <w:right w:val="single" w:sz="4" w:space="0" w:color="auto"/>
            </w:tcBorders>
            <w:vAlign w:val="bottom"/>
            <w:hideMark/>
          </w:tcPr>
          <w:p w14:paraId="5CEAACD0"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3E32E95C" w14:textId="77777777" w:rsidTr="00C502D2">
        <w:trPr>
          <w:divId w:val="679696584"/>
          <w:trHeight w:val="449"/>
        </w:trPr>
        <w:tc>
          <w:tcPr>
            <w:tcW w:w="960" w:type="dxa"/>
            <w:tcBorders>
              <w:top w:val="nil"/>
              <w:left w:val="single" w:sz="4" w:space="0" w:color="auto"/>
              <w:bottom w:val="single" w:sz="4" w:space="0" w:color="auto"/>
              <w:right w:val="single" w:sz="4" w:space="0" w:color="auto"/>
            </w:tcBorders>
            <w:vAlign w:val="center"/>
            <w:hideMark/>
          </w:tcPr>
          <w:p w14:paraId="0BD30F74"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5</w:t>
            </w:r>
          </w:p>
        </w:tc>
        <w:tc>
          <w:tcPr>
            <w:tcW w:w="7050" w:type="dxa"/>
            <w:tcBorders>
              <w:top w:val="nil"/>
              <w:left w:val="nil"/>
              <w:bottom w:val="single" w:sz="4" w:space="0" w:color="auto"/>
              <w:right w:val="single" w:sz="4" w:space="0" w:color="auto"/>
            </w:tcBorders>
            <w:vAlign w:val="center"/>
            <w:hideMark/>
          </w:tcPr>
          <w:p w14:paraId="3B04956E"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Safety Lock Pin Co2 with Lead Seal for ABC- all type</w:t>
            </w:r>
          </w:p>
        </w:tc>
        <w:tc>
          <w:tcPr>
            <w:tcW w:w="695" w:type="dxa"/>
            <w:tcBorders>
              <w:top w:val="nil"/>
              <w:left w:val="nil"/>
              <w:bottom w:val="single" w:sz="4" w:space="0" w:color="auto"/>
              <w:right w:val="single" w:sz="4" w:space="0" w:color="auto"/>
            </w:tcBorders>
            <w:vAlign w:val="bottom"/>
            <w:hideMark/>
          </w:tcPr>
          <w:p w14:paraId="39E570F5"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80</w:t>
            </w:r>
          </w:p>
        </w:tc>
        <w:tc>
          <w:tcPr>
            <w:tcW w:w="745" w:type="dxa"/>
            <w:tcBorders>
              <w:top w:val="nil"/>
              <w:left w:val="nil"/>
              <w:bottom w:val="single" w:sz="4" w:space="0" w:color="auto"/>
              <w:right w:val="single" w:sz="4" w:space="0" w:color="auto"/>
            </w:tcBorders>
            <w:vAlign w:val="bottom"/>
            <w:hideMark/>
          </w:tcPr>
          <w:p w14:paraId="322B323C"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46257F38"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center"/>
            <w:hideMark/>
          </w:tcPr>
          <w:p w14:paraId="422F45CA"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6</w:t>
            </w:r>
          </w:p>
        </w:tc>
        <w:tc>
          <w:tcPr>
            <w:tcW w:w="7050" w:type="dxa"/>
            <w:tcBorders>
              <w:top w:val="nil"/>
              <w:left w:val="nil"/>
              <w:bottom w:val="single" w:sz="4" w:space="0" w:color="auto"/>
              <w:right w:val="single" w:sz="4" w:space="0" w:color="auto"/>
            </w:tcBorders>
            <w:vAlign w:val="center"/>
            <w:hideMark/>
          </w:tcPr>
          <w:p w14:paraId="2A952848"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Wall hanging hook with fixing_ All type</w:t>
            </w:r>
          </w:p>
        </w:tc>
        <w:tc>
          <w:tcPr>
            <w:tcW w:w="695" w:type="dxa"/>
            <w:tcBorders>
              <w:top w:val="nil"/>
              <w:left w:val="nil"/>
              <w:bottom w:val="single" w:sz="4" w:space="0" w:color="auto"/>
              <w:right w:val="single" w:sz="4" w:space="0" w:color="auto"/>
            </w:tcBorders>
            <w:vAlign w:val="bottom"/>
            <w:hideMark/>
          </w:tcPr>
          <w:p w14:paraId="37371A17"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100</w:t>
            </w:r>
          </w:p>
        </w:tc>
        <w:tc>
          <w:tcPr>
            <w:tcW w:w="745" w:type="dxa"/>
            <w:tcBorders>
              <w:top w:val="nil"/>
              <w:left w:val="nil"/>
              <w:bottom w:val="single" w:sz="4" w:space="0" w:color="auto"/>
              <w:right w:val="single" w:sz="4" w:space="0" w:color="auto"/>
            </w:tcBorders>
            <w:vAlign w:val="bottom"/>
            <w:hideMark/>
          </w:tcPr>
          <w:p w14:paraId="57F0A637"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2AE809B4"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center"/>
            <w:hideMark/>
          </w:tcPr>
          <w:p w14:paraId="278E6F1F"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7</w:t>
            </w:r>
          </w:p>
        </w:tc>
        <w:tc>
          <w:tcPr>
            <w:tcW w:w="7050" w:type="dxa"/>
            <w:tcBorders>
              <w:top w:val="nil"/>
              <w:left w:val="nil"/>
              <w:bottom w:val="single" w:sz="4" w:space="0" w:color="auto"/>
              <w:right w:val="single" w:sz="4" w:space="0" w:color="auto"/>
            </w:tcBorders>
            <w:vAlign w:val="center"/>
            <w:hideMark/>
          </w:tcPr>
          <w:p w14:paraId="1E49C1B2"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Operating Valve of ABC - CAP all Type</w:t>
            </w:r>
          </w:p>
        </w:tc>
        <w:tc>
          <w:tcPr>
            <w:tcW w:w="695" w:type="dxa"/>
            <w:tcBorders>
              <w:top w:val="nil"/>
              <w:left w:val="nil"/>
              <w:bottom w:val="single" w:sz="4" w:space="0" w:color="auto"/>
              <w:right w:val="single" w:sz="4" w:space="0" w:color="auto"/>
            </w:tcBorders>
            <w:vAlign w:val="bottom"/>
            <w:hideMark/>
          </w:tcPr>
          <w:p w14:paraId="0E987D71"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128</w:t>
            </w:r>
          </w:p>
        </w:tc>
        <w:tc>
          <w:tcPr>
            <w:tcW w:w="745" w:type="dxa"/>
            <w:tcBorders>
              <w:top w:val="nil"/>
              <w:left w:val="nil"/>
              <w:bottom w:val="single" w:sz="4" w:space="0" w:color="auto"/>
              <w:right w:val="single" w:sz="4" w:space="0" w:color="auto"/>
            </w:tcBorders>
            <w:vAlign w:val="bottom"/>
            <w:hideMark/>
          </w:tcPr>
          <w:p w14:paraId="0B111F3C"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1D4F410E"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center"/>
            <w:hideMark/>
          </w:tcPr>
          <w:p w14:paraId="22C90E1E"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8</w:t>
            </w:r>
          </w:p>
        </w:tc>
        <w:tc>
          <w:tcPr>
            <w:tcW w:w="7050" w:type="dxa"/>
            <w:tcBorders>
              <w:top w:val="nil"/>
              <w:left w:val="nil"/>
              <w:bottom w:val="single" w:sz="4" w:space="0" w:color="auto"/>
              <w:right w:val="single" w:sz="4" w:space="0" w:color="auto"/>
            </w:tcBorders>
            <w:vAlign w:val="center"/>
            <w:hideMark/>
          </w:tcPr>
          <w:p w14:paraId="162F5291"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 xml:space="preserve">Discharge nozzle of ABC - CAP All type </w:t>
            </w:r>
          </w:p>
        </w:tc>
        <w:tc>
          <w:tcPr>
            <w:tcW w:w="695" w:type="dxa"/>
            <w:tcBorders>
              <w:top w:val="nil"/>
              <w:left w:val="nil"/>
              <w:bottom w:val="single" w:sz="4" w:space="0" w:color="auto"/>
              <w:right w:val="single" w:sz="4" w:space="0" w:color="auto"/>
            </w:tcBorders>
            <w:vAlign w:val="bottom"/>
            <w:hideMark/>
          </w:tcPr>
          <w:p w14:paraId="307F4AF6"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8</w:t>
            </w:r>
          </w:p>
        </w:tc>
        <w:tc>
          <w:tcPr>
            <w:tcW w:w="745" w:type="dxa"/>
            <w:tcBorders>
              <w:top w:val="nil"/>
              <w:left w:val="nil"/>
              <w:bottom w:val="single" w:sz="4" w:space="0" w:color="auto"/>
              <w:right w:val="single" w:sz="4" w:space="0" w:color="auto"/>
            </w:tcBorders>
            <w:vAlign w:val="bottom"/>
            <w:hideMark/>
          </w:tcPr>
          <w:p w14:paraId="1E6B8162"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01925D4F"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center"/>
            <w:hideMark/>
          </w:tcPr>
          <w:p w14:paraId="047F6F43"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9</w:t>
            </w:r>
          </w:p>
        </w:tc>
        <w:tc>
          <w:tcPr>
            <w:tcW w:w="7050" w:type="dxa"/>
            <w:tcBorders>
              <w:top w:val="nil"/>
              <w:left w:val="nil"/>
              <w:bottom w:val="single" w:sz="4" w:space="0" w:color="auto"/>
              <w:right w:val="single" w:sz="4" w:space="0" w:color="auto"/>
            </w:tcBorders>
            <w:vAlign w:val="center"/>
            <w:hideMark/>
          </w:tcPr>
          <w:p w14:paraId="27DC0128"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 xml:space="preserve">Safety Lock Pin ABC with Lead Seal </w:t>
            </w:r>
          </w:p>
        </w:tc>
        <w:tc>
          <w:tcPr>
            <w:tcW w:w="695" w:type="dxa"/>
            <w:tcBorders>
              <w:top w:val="nil"/>
              <w:left w:val="nil"/>
              <w:bottom w:val="single" w:sz="4" w:space="0" w:color="auto"/>
              <w:right w:val="single" w:sz="4" w:space="0" w:color="auto"/>
            </w:tcBorders>
            <w:vAlign w:val="bottom"/>
            <w:hideMark/>
          </w:tcPr>
          <w:p w14:paraId="3E252EA1"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25</w:t>
            </w:r>
          </w:p>
        </w:tc>
        <w:tc>
          <w:tcPr>
            <w:tcW w:w="745" w:type="dxa"/>
            <w:tcBorders>
              <w:top w:val="nil"/>
              <w:left w:val="nil"/>
              <w:bottom w:val="single" w:sz="4" w:space="0" w:color="auto"/>
              <w:right w:val="single" w:sz="4" w:space="0" w:color="auto"/>
            </w:tcBorders>
            <w:vAlign w:val="bottom"/>
            <w:hideMark/>
          </w:tcPr>
          <w:p w14:paraId="337A9AD3"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59885D64" w14:textId="77777777" w:rsidTr="00C502D2">
        <w:trPr>
          <w:divId w:val="679696584"/>
          <w:trHeight w:val="600"/>
        </w:trPr>
        <w:tc>
          <w:tcPr>
            <w:tcW w:w="960" w:type="dxa"/>
            <w:tcBorders>
              <w:top w:val="nil"/>
              <w:left w:val="single" w:sz="4" w:space="0" w:color="auto"/>
              <w:bottom w:val="single" w:sz="4" w:space="0" w:color="auto"/>
              <w:right w:val="single" w:sz="4" w:space="0" w:color="auto"/>
            </w:tcBorders>
            <w:vAlign w:val="center"/>
            <w:hideMark/>
          </w:tcPr>
          <w:p w14:paraId="67124C34" w14:textId="77777777" w:rsidR="004D03A8" w:rsidRPr="004D03A8" w:rsidRDefault="004D03A8" w:rsidP="004D03A8">
            <w:pPr>
              <w:jc w:val="center"/>
              <w:rPr>
                <w:rFonts w:ascii="Calibri" w:hAnsi="Calibri" w:cs="Calibri"/>
                <w:b/>
                <w:bCs/>
                <w:color w:val="000000"/>
                <w:sz w:val="24"/>
                <w:szCs w:val="24"/>
              </w:rPr>
            </w:pPr>
            <w:r w:rsidRPr="004D03A8">
              <w:rPr>
                <w:rFonts w:ascii="Calibri" w:hAnsi="Calibri" w:cs="Calibri"/>
                <w:b/>
                <w:bCs/>
                <w:color w:val="000000"/>
                <w:sz w:val="24"/>
                <w:szCs w:val="24"/>
              </w:rPr>
              <w:t>C</w:t>
            </w:r>
          </w:p>
        </w:tc>
        <w:tc>
          <w:tcPr>
            <w:tcW w:w="7050" w:type="dxa"/>
            <w:tcBorders>
              <w:top w:val="nil"/>
              <w:left w:val="nil"/>
              <w:bottom w:val="single" w:sz="4" w:space="0" w:color="auto"/>
              <w:right w:val="single" w:sz="4" w:space="0" w:color="auto"/>
            </w:tcBorders>
            <w:vAlign w:val="center"/>
            <w:hideMark/>
          </w:tcPr>
          <w:p w14:paraId="4402630C" w14:textId="77777777" w:rsidR="004D03A8" w:rsidRPr="004D03A8" w:rsidRDefault="004D03A8" w:rsidP="004D03A8">
            <w:pPr>
              <w:rPr>
                <w:rFonts w:ascii="Calibri" w:hAnsi="Calibri" w:cs="Calibri"/>
                <w:b/>
                <w:bCs/>
                <w:color w:val="000000"/>
                <w:sz w:val="22"/>
                <w:szCs w:val="22"/>
              </w:rPr>
            </w:pPr>
            <w:r w:rsidRPr="004D03A8">
              <w:rPr>
                <w:rFonts w:ascii="Calibri" w:hAnsi="Calibri" w:cs="Calibri"/>
                <w:b/>
                <w:bCs/>
                <w:color w:val="000000"/>
                <w:sz w:val="22"/>
                <w:szCs w:val="22"/>
              </w:rPr>
              <w:t xml:space="preserve">Supply and Installation Work </w:t>
            </w:r>
            <w:proofErr w:type="gramStart"/>
            <w:r w:rsidRPr="004D03A8">
              <w:rPr>
                <w:rFonts w:ascii="Calibri" w:hAnsi="Calibri" w:cs="Calibri"/>
                <w:b/>
                <w:bCs/>
                <w:color w:val="000000"/>
                <w:sz w:val="22"/>
                <w:szCs w:val="22"/>
              </w:rPr>
              <w:t>of  Operating</w:t>
            </w:r>
            <w:proofErr w:type="gramEnd"/>
            <w:r w:rsidRPr="004D03A8">
              <w:rPr>
                <w:rFonts w:ascii="Calibri" w:hAnsi="Calibri" w:cs="Calibri"/>
                <w:b/>
                <w:bCs/>
                <w:color w:val="000000"/>
                <w:sz w:val="22"/>
                <w:szCs w:val="22"/>
              </w:rPr>
              <w:t xml:space="preserve"> Stricker’s of Fire Extinguishers</w:t>
            </w:r>
          </w:p>
        </w:tc>
        <w:tc>
          <w:tcPr>
            <w:tcW w:w="695" w:type="dxa"/>
            <w:tcBorders>
              <w:top w:val="nil"/>
              <w:left w:val="nil"/>
              <w:bottom w:val="single" w:sz="4" w:space="0" w:color="auto"/>
              <w:right w:val="single" w:sz="4" w:space="0" w:color="auto"/>
            </w:tcBorders>
            <w:vAlign w:val="bottom"/>
            <w:hideMark/>
          </w:tcPr>
          <w:p w14:paraId="2A9EA7D7"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 </w:t>
            </w:r>
          </w:p>
        </w:tc>
        <w:tc>
          <w:tcPr>
            <w:tcW w:w="745" w:type="dxa"/>
            <w:tcBorders>
              <w:top w:val="nil"/>
              <w:left w:val="nil"/>
              <w:bottom w:val="single" w:sz="4" w:space="0" w:color="auto"/>
              <w:right w:val="single" w:sz="4" w:space="0" w:color="auto"/>
            </w:tcBorders>
            <w:vAlign w:val="bottom"/>
            <w:hideMark/>
          </w:tcPr>
          <w:p w14:paraId="2399ACD6"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 </w:t>
            </w:r>
          </w:p>
        </w:tc>
      </w:tr>
      <w:tr w:rsidR="004D03A8" w:rsidRPr="004D03A8" w14:paraId="32A7BAAC" w14:textId="77777777" w:rsidTr="00C502D2">
        <w:trPr>
          <w:divId w:val="679696584"/>
          <w:trHeight w:val="600"/>
        </w:trPr>
        <w:tc>
          <w:tcPr>
            <w:tcW w:w="960" w:type="dxa"/>
            <w:tcBorders>
              <w:top w:val="nil"/>
              <w:left w:val="single" w:sz="4" w:space="0" w:color="auto"/>
              <w:bottom w:val="single" w:sz="4" w:space="0" w:color="auto"/>
              <w:right w:val="single" w:sz="4" w:space="0" w:color="auto"/>
            </w:tcBorders>
            <w:vAlign w:val="center"/>
            <w:hideMark/>
          </w:tcPr>
          <w:p w14:paraId="5F73A263"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1</w:t>
            </w:r>
          </w:p>
        </w:tc>
        <w:tc>
          <w:tcPr>
            <w:tcW w:w="7050" w:type="dxa"/>
            <w:tcBorders>
              <w:top w:val="nil"/>
              <w:left w:val="nil"/>
              <w:bottom w:val="single" w:sz="4" w:space="0" w:color="auto"/>
              <w:right w:val="single" w:sz="4" w:space="0" w:color="auto"/>
            </w:tcBorders>
            <w:vAlign w:val="center"/>
            <w:hideMark/>
          </w:tcPr>
          <w:p w14:paraId="7229A0BB"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 xml:space="preserve">Danger _Glow Print &amp; Lamination with 3mm </w:t>
            </w:r>
            <w:proofErr w:type="spellStart"/>
            <w:r w:rsidRPr="004D03A8">
              <w:rPr>
                <w:rFonts w:ascii="Calibri" w:hAnsi="Calibri" w:cs="Calibri"/>
                <w:color w:val="000000"/>
                <w:sz w:val="22"/>
                <w:szCs w:val="22"/>
              </w:rPr>
              <w:t>Sunboard</w:t>
            </w:r>
            <w:proofErr w:type="spellEnd"/>
            <w:r w:rsidRPr="004D03A8">
              <w:rPr>
                <w:rFonts w:ascii="Calibri" w:hAnsi="Calibri" w:cs="Calibri"/>
                <w:color w:val="000000"/>
                <w:sz w:val="22"/>
                <w:szCs w:val="22"/>
              </w:rPr>
              <w:t xml:space="preserve"> (L x </w:t>
            </w:r>
            <w:proofErr w:type="gramStart"/>
            <w:r w:rsidRPr="004D03A8">
              <w:rPr>
                <w:rFonts w:ascii="Calibri" w:hAnsi="Calibri" w:cs="Calibri"/>
                <w:color w:val="000000"/>
                <w:sz w:val="22"/>
                <w:szCs w:val="22"/>
              </w:rPr>
              <w:t>H :</w:t>
            </w:r>
            <w:proofErr w:type="gramEnd"/>
            <w:r w:rsidRPr="004D03A8">
              <w:rPr>
                <w:rFonts w:ascii="Calibri" w:hAnsi="Calibri" w:cs="Calibri"/>
                <w:color w:val="000000"/>
                <w:sz w:val="22"/>
                <w:szCs w:val="22"/>
              </w:rPr>
              <w:t xml:space="preserve"> 6" x 6")</w:t>
            </w:r>
          </w:p>
        </w:tc>
        <w:tc>
          <w:tcPr>
            <w:tcW w:w="695" w:type="dxa"/>
            <w:tcBorders>
              <w:top w:val="nil"/>
              <w:left w:val="nil"/>
              <w:bottom w:val="single" w:sz="4" w:space="0" w:color="auto"/>
              <w:right w:val="single" w:sz="4" w:space="0" w:color="auto"/>
            </w:tcBorders>
            <w:vAlign w:val="bottom"/>
            <w:hideMark/>
          </w:tcPr>
          <w:p w14:paraId="42080DEF"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50</w:t>
            </w:r>
          </w:p>
        </w:tc>
        <w:tc>
          <w:tcPr>
            <w:tcW w:w="745" w:type="dxa"/>
            <w:tcBorders>
              <w:top w:val="nil"/>
              <w:left w:val="nil"/>
              <w:bottom w:val="single" w:sz="4" w:space="0" w:color="auto"/>
              <w:right w:val="single" w:sz="4" w:space="0" w:color="auto"/>
            </w:tcBorders>
            <w:vAlign w:val="bottom"/>
            <w:hideMark/>
          </w:tcPr>
          <w:p w14:paraId="4A0B6829"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4018ED44" w14:textId="77777777" w:rsidTr="00C502D2">
        <w:trPr>
          <w:divId w:val="679696584"/>
          <w:trHeight w:val="359"/>
        </w:trPr>
        <w:tc>
          <w:tcPr>
            <w:tcW w:w="960" w:type="dxa"/>
            <w:tcBorders>
              <w:top w:val="nil"/>
              <w:left w:val="single" w:sz="4" w:space="0" w:color="auto"/>
              <w:bottom w:val="single" w:sz="4" w:space="0" w:color="auto"/>
              <w:right w:val="single" w:sz="4" w:space="0" w:color="auto"/>
            </w:tcBorders>
            <w:vAlign w:val="center"/>
            <w:hideMark/>
          </w:tcPr>
          <w:p w14:paraId="67B120CA"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2</w:t>
            </w:r>
          </w:p>
        </w:tc>
        <w:tc>
          <w:tcPr>
            <w:tcW w:w="7050" w:type="dxa"/>
            <w:tcBorders>
              <w:top w:val="nil"/>
              <w:left w:val="nil"/>
              <w:bottom w:val="single" w:sz="4" w:space="0" w:color="auto"/>
              <w:right w:val="single" w:sz="4" w:space="0" w:color="auto"/>
            </w:tcBorders>
            <w:vAlign w:val="center"/>
            <w:hideMark/>
          </w:tcPr>
          <w:p w14:paraId="1143CA17"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 xml:space="preserve">Fire Action_ Print &amp; Lamination with 3mm </w:t>
            </w:r>
            <w:proofErr w:type="spellStart"/>
            <w:r w:rsidRPr="004D03A8">
              <w:rPr>
                <w:rFonts w:ascii="Calibri" w:hAnsi="Calibri" w:cs="Calibri"/>
                <w:color w:val="000000"/>
                <w:sz w:val="22"/>
                <w:szCs w:val="22"/>
              </w:rPr>
              <w:t>Sunboard</w:t>
            </w:r>
            <w:proofErr w:type="spellEnd"/>
            <w:r w:rsidRPr="004D03A8">
              <w:rPr>
                <w:rFonts w:ascii="Calibri" w:hAnsi="Calibri" w:cs="Calibri"/>
                <w:color w:val="000000"/>
                <w:sz w:val="22"/>
                <w:szCs w:val="22"/>
              </w:rPr>
              <w:t xml:space="preserve"> (L x </w:t>
            </w:r>
            <w:proofErr w:type="gramStart"/>
            <w:r w:rsidRPr="004D03A8">
              <w:rPr>
                <w:rFonts w:ascii="Calibri" w:hAnsi="Calibri" w:cs="Calibri"/>
                <w:color w:val="000000"/>
                <w:sz w:val="22"/>
                <w:szCs w:val="22"/>
              </w:rPr>
              <w:t>H :</w:t>
            </w:r>
            <w:proofErr w:type="gramEnd"/>
            <w:r w:rsidRPr="004D03A8">
              <w:rPr>
                <w:rFonts w:ascii="Calibri" w:hAnsi="Calibri" w:cs="Calibri"/>
                <w:color w:val="000000"/>
                <w:sz w:val="22"/>
                <w:szCs w:val="22"/>
              </w:rPr>
              <w:t xml:space="preserve"> 12" x 9")</w:t>
            </w:r>
          </w:p>
        </w:tc>
        <w:tc>
          <w:tcPr>
            <w:tcW w:w="695" w:type="dxa"/>
            <w:tcBorders>
              <w:top w:val="nil"/>
              <w:left w:val="nil"/>
              <w:bottom w:val="single" w:sz="4" w:space="0" w:color="auto"/>
              <w:right w:val="single" w:sz="4" w:space="0" w:color="auto"/>
            </w:tcBorders>
            <w:vAlign w:val="bottom"/>
            <w:hideMark/>
          </w:tcPr>
          <w:p w14:paraId="70AC8CA0"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100</w:t>
            </w:r>
          </w:p>
        </w:tc>
        <w:tc>
          <w:tcPr>
            <w:tcW w:w="745" w:type="dxa"/>
            <w:tcBorders>
              <w:top w:val="nil"/>
              <w:left w:val="nil"/>
              <w:bottom w:val="single" w:sz="4" w:space="0" w:color="auto"/>
              <w:right w:val="single" w:sz="4" w:space="0" w:color="auto"/>
            </w:tcBorders>
            <w:vAlign w:val="bottom"/>
            <w:hideMark/>
          </w:tcPr>
          <w:p w14:paraId="269BBFC7"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3239CDC5" w14:textId="77777777" w:rsidTr="00C502D2">
        <w:trPr>
          <w:divId w:val="679696584"/>
          <w:trHeight w:val="600"/>
        </w:trPr>
        <w:tc>
          <w:tcPr>
            <w:tcW w:w="960" w:type="dxa"/>
            <w:tcBorders>
              <w:top w:val="nil"/>
              <w:left w:val="single" w:sz="4" w:space="0" w:color="auto"/>
              <w:bottom w:val="single" w:sz="4" w:space="0" w:color="auto"/>
              <w:right w:val="single" w:sz="4" w:space="0" w:color="auto"/>
            </w:tcBorders>
            <w:vAlign w:val="center"/>
            <w:hideMark/>
          </w:tcPr>
          <w:p w14:paraId="1753177B"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3</w:t>
            </w:r>
          </w:p>
        </w:tc>
        <w:tc>
          <w:tcPr>
            <w:tcW w:w="7050" w:type="dxa"/>
            <w:tcBorders>
              <w:top w:val="nil"/>
              <w:left w:val="nil"/>
              <w:bottom w:val="single" w:sz="4" w:space="0" w:color="auto"/>
              <w:right w:val="single" w:sz="4" w:space="0" w:color="auto"/>
            </w:tcBorders>
            <w:vAlign w:val="center"/>
            <w:hideMark/>
          </w:tcPr>
          <w:p w14:paraId="69B891FD"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 xml:space="preserve">In Case of </w:t>
            </w:r>
            <w:proofErr w:type="gramStart"/>
            <w:r w:rsidRPr="004D03A8">
              <w:rPr>
                <w:rFonts w:ascii="Calibri" w:hAnsi="Calibri" w:cs="Calibri"/>
                <w:color w:val="000000"/>
                <w:sz w:val="22"/>
                <w:szCs w:val="22"/>
              </w:rPr>
              <w:t>fire</w:t>
            </w:r>
            <w:proofErr w:type="gramEnd"/>
            <w:r w:rsidRPr="004D03A8">
              <w:rPr>
                <w:rFonts w:ascii="Calibri" w:hAnsi="Calibri" w:cs="Calibri"/>
                <w:color w:val="000000"/>
                <w:sz w:val="22"/>
                <w:szCs w:val="22"/>
              </w:rPr>
              <w:t xml:space="preserve"> 9 </w:t>
            </w:r>
            <w:proofErr w:type="gramStart"/>
            <w:r w:rsidRPr="004D03A8">
              <w:rPr>
                <w:rFonts w:ascii="Calibri" w:hAnsi="Calibri" w:cs="Calibri"/>
                <w:color w:val="000000"/>
                <w:sz w:val="22"/>
                <w:szCs w:val="22"/>
              </w:rPr>
              <w:t>Lift )</w:t>
            </w:r>
            <w:proofErr w:type="gramEnd"/>
            <w:r w:rsidRPr="004D03A8">
              <w:rPr>
                <w:rFonts w:ascii="Calibri" w:hAnsi="Calibri" w:cs="Calibri"/>
                <w:color w:val="000000"/>
                <w:sz w:val="22"/>
                <w:szCs w:val="22"/>
              </w:rPr>
              <w:t xml:space="preserve">_Glow Print &amp; Lamination with 3mm </w:t>
            </w:r>
            <w:proofErr w:type="spellStart"/>
            <w:r w:rsidRPr="004D03A8">
              <w:rPr>
                <w:rFonts w:ascii="Calibri" w:hAnsi="Calibri" w:cs="Calibri"/>
                <w:color w:val="000000"/>
                <w:sz w:val="22"/>
                <w:szCs w:val="22"/>
              </w:rPr>
              <w:t>Sunboard</w:t>
            </w:r>
            <w:proofErr w:type="spellEnd"/>
            <w:r w:rsidRPr="004D03A8">
              <w:rPr>
                <w:rFonts w:ascii="Calibri" w:hAnsi="Calibri" w:cs="Calibri"/>
                <w:color w:val="000000"/>
                <w:sz w:val="22"/>
                <w:szCs w:val="22"/>
              </w:rPr>
              <w:t xml:space="preserve"> (L x </w:t>
            </w:r>
            <w:proofErr w:type="gramStart"/>
            <w:r w:rsidRPr="004D03A8">
              <w:rPr>
                <w:rFonts w:ascii="Calibri" w:hAnsi="Calibri" w:cs="Calibri"/>
                <w:color w:val="000000"/>
                <w:sz w:val="22"/>
                <w:szCs w:val="22"/>
              </w:rPr>
              <w:t>H :</w:t>
            </w:r>
            <w:proofErr w:type="gramEnd"/>
            <w:r w:rsidRPr="004D03A8">
              <w:rPr>
                <w:rFonts w:ascii="Calibri" w:hAnsi="Calibri" w:cs="Calibri"/>
                <w:color w:val="000000"/>
                <w:sz w:val="22"/>
                <w:szCs w:val="22"/>
              </w:rPr>
              <w:t xml:space="preserve"> 12" x 9")</w:t>
            </w:r>
          </w:p>
        </w:tc>
        <w:tc>
          <w:tcPr>
            <w:tcW w:w="695" w:type="dxa"/>
            <w:tcBorders>
              <w:top w:val="nil"/>
              <w:left w:val="nil"/>
              <w:bottom w:val="single" w:sz="4" w:space="0" w:color="auto"/>
              <w:right w:val="single" w:sz="4" w:space="0" w:color="auto"/>
            </w:tcBorders>
            <w:vAlign w:val="bottom"/>
            <w:hideMark/>
          </w:tcPr>
          <w:p w14:paraId="68C57B9D" w14:textId="09CCC641" w:rsidR="004D03A8" w:rsidRPr="004D03A8" w:rsidRDefault="00FC24DD" w:rsidP="004D03A8">
            <w:pPr>
              <w:jc w:val="center"/>
              <w:rPr>
                <w:rFonts w:ascii="Calibri" w:hAnsi="Calibri" w:cs="Calibri"/>
                <w:color w:val="000000"/>
                <w:sz w:val="22"/>
                <w:szCs w:val="22"/>
              </w:rPr>
            </w:pPr>
            <w:r>
              <w:rPr>
                <w:rFonts w:ascii="Calibri" w:hAnsi="Calibri" w:cs="Calibri"/>
                <w:color w:val="000000"/>
                <w:sz w:val="22"/>
                <w:szCs w:val="22"/>
              </w:rPr>
              <w:t>27</w:t>
            </w:r>
          </w:p>
        </w:tc>
        <w:tc>
          <w:tcPr>
            <w:tcW w:w="745" w:type="dxa"/>
            <w:tcBorders>
              <w:top w:val="nil"/>
              <w:left w:val="nil"/>
              <w:bottom w:val="single" w:sz="4" w:space="0" w:color="auto"/>
              <w:right w:val="single" w:sz="4" w:space="0" w:color="auto"/>
            </w:tcBorders>
            <w:vAlign w:val="bottom"/>
            <w:hideMark/>
          </w:tcPr>
          <w:p w14:paraId="7B2414AB"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6D9D2186" w14:textId="77777777" w:rsidTr="00C502D2">
        <w:trPr>
          <w:divId w:val="679696584"/>
          <w:trHeight w:val="377"/>
        </w:trPr>
        <w:tc>
          <w:tcPr>
            <w:tcW w:w="960" w:type="dxa"/>
            <w:tcBorders>
              <w:top w:val="nil"/>
              <w:left w:val="single" w:sz="4" w:space="0" w:color="auto"/>
              <w:bottom w:val="single" w:sz="4" w:space="0" w:color="auto"/>
              <w:right w:val="single" w:sz="4" w:space="0" w:color="auto"/>
            </w:tcBorders>
            <w:vAlign w:val="center"/>
            <w:hideMark/>
          </w:tcPr>
          <w:p w14:paraId="6E97DCE6"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4</w:t>
            </w:r>
          </w:p>
        </w:tc>
        <w:tc>
          <w:tcPr>
            <w:tcW w:w="7050" w:type="dxa"/>
            <w:tcBorders>
              <w:top w:val="nil"/>
              <w:left w:val="nil"/>
              <w:bottom w:val="single" w:sz="4" w:space="0" w:color="auto"/>
              <w:right w:val="single" w:sz="4" w:space="0" w:color="auto"/>
            </w:tcBorders>
            <w:vAlign w:val="center"/>
            <w:hideMark/>
          </w:tcPr>
          <w:p w14:paraId="530257B1"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 xml:space="preserve">Lift Logo _Glow Print &amp; Lamination with 3mm </w:t>
            </w:r>
            <w:proofErr w:type="spellStart"/>
            <w:r w:rsidRPr="004D03A8">
              <w:rPr>
                <w:rFonts w:ascii="Calibri" w:hAnsi="Calibri" w:cs="Calibri"/>
                <w:color w:val="000000"/>
                <w:sz w:val="22"/>
                <w:szCs w:val="22"/>
              </w:rPr>
              <w:t>Sunboard</w:t>
            </w:r>
            <w:proofErr w:type="spellEnd"/>
            <w:r w:rsidRPr="004D03A8">
              <w:rPr>
                <w:rFonts w:ascii="Calibri" w:hAnsi="Calibri" w:cs="Calibri"/>
                <w:color w:val="000000"/>
                <w:sz w:val="22"/>
                <w:szCs w:val="22"/>
              </w:rPr>
              <w:t xml:space="preserve"> (L x </w:t>
            </w:r>
            <w:proofErr w:type="gramStart"/>
            <w:r w:rsidRPr="004D03A8">
              <w:rPr>
                <w:rFonts w:ascii="Calibri" w:hAnsi="Calibri" w:cs="Calibri"/>
                <w:color w:val="000000"/>
                <w:sz w:val="22"/>
                <w:szCs w:val="22"/>
              </w:rPr>
              <w:t>H :</w:t>
            </w:r>
            <w:proofErr w:type="gramEnd"/>
            <w:r w:rsidRPr="004D03A8">
              <w:rPr>
                <w:rFonts w:ascii="Calibri" w:hAnsi="Calibri" w:cs="Calibri"/>
                <w:color w:val="000000"/>
                <w:sz w:val="22"/>
                <w:szCs w:val="22"/>
              </w:rPr>
              <w:t xml:space="preserve"> 12" x 6")</w:t>
            </w:r>
          </w:p>
        </w:tc>
        <w:tc>
          <w:tcPr>
            <w:tcW w:w="695" w:type="dxa"/>
            <w:tcBorders>
              <w:top w:val="nil"/>
              <w:left w:val="nil"/>
              <w:bottom w:val="single" w:sz="4" w:space="0" w:color="auto"/>
              <w:right w:val="single" w:sz="4" w:space="0" w:color="auto"/>
            </w:tcBorders>
            <w:vAlign w:val="bottom"/>
            <w:hideMark/>
          </w:tcPr>
          <w:p w14:paraId="1BEB101F" w14:textId="360DD8B3" w:rsidR="004D03A8" w:rsidRPr="004D03A8" w:rsidRDefault="00FC24DD" w:rsidP="004D03A8">
            <w:pPr>
              <w:jc w:val="center"/>
              <w:rPr>
                <w:rFonts w:ascii="Calibri" w:hAnsi="Calibri" w:cs="Calibri"/>
                <w:color w:val="000000"/>
                <w:sz w:val="22"/>
                <w:szCs w:val="22"/>
              </w:rPr>
            </w:pPr>
            <w:r>
              <w:rPr>
                <w:rFonts w:ascii="Calibri" w:hAnsi="Calibri" w:cs="Calibri"/>
                <w:color w:val="000000"/>
                <w:sz w:val="22"/>
                <w:szCs w:val="22"/>
              </w:rPr>
              <w:t>9</w:t>
            </w:r>
          </w:p>
        </w:tc>
        <w:tc>
          <w:tcPr>
            <w:tcW w:w="745" w:type="dxa"/>
            <w:tcBorders>
              <w:top w:val="nil"/>
              <w:left w:val="nil"/>
              <w:bottom w:val="single" w:sz="4" w:space="0" w:color="auto"/>
              <w:right w:val="single" w:sz="4" w:space="0" w:color="auto"/>
            </w:tcBorders>
            <w:vAlign w:val="bottom"/>
            <w:hideMark/>
          </w:tcPr>
          <w:p w14:paraId="23D6418A"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16DC05D5" w14:textId="77777777" w:rsidTr="00C502D2">
        <w:trPr>
          <w:divId w:val="679696584"/>
          <w:trHeight w:val="422"/>
        </w:trPr>
        <w:tc>
          <w:tcPr>
            <w:tcW w:w="960" w:type="dxa"/>
            <w:tcBorders>
              <w:top w:val="nil"/>
              <w:left w:val="single" w:sz="4" w:space="0" w:color="auto"/>
              <w:bottom w:val="single" w:sz="4" w:space="0" w:color="auto"/>
              <w:right w:val="single" w:sz="4" w:space="0" w:color="auto"/>
            </w:tcBorders>
            <w:vAlign w:val="center"/>
            <w:hideMark/>
          </w:tcPr>
          <w:p w14:paraId="401BFC14"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5</w:t>
            </w:r>
          </w:p>
        </w:tc>
        <w:tc>
          <w:tcPr>
            <w:tcW w:w="7050" w:type="dxa"/>
            <w:tcBorders>
              <w:top w:val="nil"/>
              <w:left w:val="nil"/>
              <w:bottom w:val="single" w:sz="4" w:space="0" w:color="auto"/>
              <w:right w:val="single" w:sz="4" w:space="0" w:color="auto"/>
            </w:tcBorders>
            <w:vAlign w:val="center"/>
            <w:hideMark/>
          </w:tcPr>
          <w:p w14:paraId="0CA26269"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 xml:space="preserve">Fire Hydrant Print &amp; Lamination with 3mm </w:t>
            </w:r>
            <w:proofErr w:type="spellStart"/>
            <w:r w:rsidRPr="004D03A8">
              <w:rPr>
                <w:rFonts w:ascii="Calibri" w:hAnsi="Calibri" w:cs="Calibri"/>
                <w:color w:val="000000"/>
                <w:sz w:val="22"/>
                <w:szCs w:val="22"/>
              </w:rPr>
              <w:t>Sunboard</w:t>
            </w:r>
            <w:proofErr w:type="spellEnd"/>
            <w:r w:rsidRPr="004D03A8">
              <w:rPr>
                <w:rFonts w:ascii="Calibri" w:hAnsi="Calibri" w:cs="Calibri"/>
                <w:color w:val="000000"/>
                <w:sz w:val="22"/>
                <w:szCs w:val="22"/>
              </w:rPr>
              <w:t xml:space="preserve"> (L x </w:t>
            </w:r>
            <w:proofErr w:type="gramStart"/>
            <w:r w:rsidRPr="004D03A8">
              <w:rPr>
                <w:rFonts w:ascii="Calibri" w:hAnsi="Calibri" w:cs="Calibri"/>
                <w:color w:val="000000"/>
                <w:sz w:val="22"/>
                <w:szCs w:val="22"/>
              </w:rPr>
              <w:t>H :</w:t>
            </w:r>
            <w:proofErr w:type="gramEnd"/>
            <w:r w:rsidRPr="004D03A8">
              <w:rPr>
                <w:rFonts w:ascii="Calibri" w:hAnsi="Calibri" w:cs="Calibri"/>
                <w:color w:val="000000"/>
                <w:sz w:val="22"/>
                <w:szCs w:val="22"/>
              </w:rPr>
              <w:t xml:space="preserve"> 12" x 9")</w:t>
            </w:r>
          </w:p>
        </w:tc>
        <w:tc>
          <w:tcPr>
            <w:tcW w:w="695" w:type="dxa"/>
            <w:tcBorders>
              <w:top w:val="nil"/>
              <w:left w:val="nil"/>
              <w:bottom w:val="single" w:sz="4" w:space="0" w:color="auto"/>
              <w:right w:val="single" w:sz="4" w:space="0" w:color="auto"/>
            </w:tcBorders>
            <w:vAlign w:val="bottom"/>
            <w:hideMark/>
          </w:tcPr>
          <w:p w14:paraId="4CA61323"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50</w:t>
            </w:r>
          </w:p>
        </w:tc>
        <w:tc>
          <w:tcPr>
            <w:tcW w:w="745" w:type="dxa"/>
            <w:tcBorders>
              <w:top w:val="nil"/>
              <w:left w:val="nil"/>
              <w:bottom w:val="single" w:sz="4" w:space="0" w:color="auto"/>
              <w:right w:val="single" w:sz="4" w:space="0" w:color="auto"/>
            </w:tcBorders>
            <w:vAlign w:val="bottom"/>
            <w:hideMark/>
          </w:tcPr>
          <w:p w14:paraId="1A38FA03"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63CDD1AE" w14:textId="77777777" w:rsidTr="00C502D2">
        <w:trPr>
          <w:divId w:val="679696584"/>
          <w:trHeight w:val="359"/>
        </w:trPr>
        <w:tc>
          <w:tcPr>
            <w:tcW w:w="960" w:type="dxa"/>
            <w:tcBorders>
              <w:top w:val="nil"/>
              <w:left w:val="single" w:sz="4" w:space="0" w:color="auto"/>
              <w:bottom w:val="single" w:sz="4" w:space="0" w:color="auto"/>
              <w:right w:val="single" w:sz="4" w:space="0" w:color="auto"/>
            </w:tcBorders>
            <w:vAlign w:val="center"/>
            <w:hideMark/>
          </w:tcPr>
          <w:p w14:paraId="11D86D76"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6</w:t>
            </w:r>
          </w:p>
        </w:tc>
        <w:tc>
          <w:tcPr>
            <w:tcW w:w="7050" w:type="dxa"/>
            <w:tcBorders>
              <w:top w:val="nil"/>
              <w:left w:val="nil"/>
              <w:bottom w:val="single" w:sz="4" w:space="0" w:color="auto"/>
              <w:right w:val="single" w:sz="4" w:space="0" w:color="auto"/>
            </w:tcBorders>
            <w:vAlign w:val="center"/>
            <w:hideMark/>
          </w:tcPr>
          <w:p w14:paraId="36EBFA5F"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 xml:space="preserve">Fire Hydrant </w:t>
            </w:r>
            <w:proofErr w:type="gramStart"/>
            <w:r w:rsidRPr="004D03A8">
              <w:rPr>
                <w:rFonts w:ascii="Calibri" w:hAnsi="Calibri" w:cs="Calibri"/>
                <w:color w:val="000000"/>
                <w:sz w:val="22"/>
                <w:szCs w:val="22"/>
              </w:rPr>
              <w:t>Logo  Print</w:t>
            </w:r>
            <w:proofErr w:type="gramEnd"/>
            <w:r w:rsidRPr="004D03A8">
              <w:rPr>
                <w:rFonts w:ascii="Calibri" w:hAnsi="Calibri" w:cs="Calibri"/>
                <w:color w:val="000000"/>
                <w:sz w:val="22"/>
                <w:szCs w:val="22"/>
              </w:rPr>
              <w:t xml:space="preserve"> &amp; Lamination with 3mm </w:t>
            </w:r>
            <w:proofErr w:type="spellStart"/>
            <w:r w:rsidRPr="004D03A8">
              <w:rPr>
                <w:rFonts w:ascii="Calibri" w:hAnsi="Calibri" w:cs="Calibri"/>
                <w:color w:val="000000"/>
                <w:sz w:val="22"/>
                <w:szCs w:val="22"/>
              </w:rPr>
              <w:t>Sunboard</w:t>
            </w:r>
            <w:proofErr w:type="spellEnd"/>
            <w:r w:rsidRPr="004D03A8">
              <w:rPr>
                <w:rFonts w:ascii="Calibri" w:hAnsi="Calibri" w:cs="Calibri"/>
                <w:color w:val="000000"/>
                <w:sz w:val="22"/>
                <w:szCs w:val="22"/>
              </w:rPr>
              <w:t xml:space="preserve"> (L x </w:t>
            </w:r>
            <w:proofErr w:type="gramStart"/>
            <w:r w:rsidRPr="004D03A8">
              <w:rPr>
                <w:rFonts w:ascii="Calibri" w:hAnsi="Calibri" w:cs="Calibri"/>
                <w:color w:val="000000"/>
                <w:sz w:val="22"/>
                <w:szCs w:val="22"/>
              </w:rPr>
              <w:t>H :</w:t>
            </w:r>
            <w:proofErr w:type="gramEnd"/>
            <w:r w:rsidRPr="004D03A8">
              <w:rPr>
                <w:rFonts w:ascii="Calibri" w:hAnsi="Calibri" w:cs="Calibri"/>
                <w:color w:val="000000"/>
                <w:sz w:val="22"/>
                <w:szCs w:val="22"/>
              </w:rPr>
              <w:t xml:space="preserve"> 6" x 6")</w:t>
            </w:r>
          </w:p>
        </w:tc>
        <w:tc>
          <w:tcPr>
            <w:tcW w:w="695" w:type="dxa"/>
            <w:tcBorders>
              <w:top w:val="nil"/>
              <w:left w:val="nil"/>
              <w:bottom w:val="single" w:sz="4" w:space="0" w:color="auto"/>
              <w:right w:val="single" w:sz="4" w:space="0" w:color="auto"/>
            </w:tcBorders>
            <w:vAlign w:val="bottom"/>
            <w:hideMark/>
          </w:tcPr>
          <w:p w14:paraId="15F0D253"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50</w:t>
            </w:r>
          </w:p>
        </w:tc>
        <w:tc>
          <w:tcPr>
            <w:tcW w:w="745" w:type="dxa"/>
            <w:tcBorders>
              <w:top w:val="nil"/>
              <w:left w:val="nil"/>
              <w:bottom w:val="single" w:sz="4" w:space="0" w:color="auto"/>
              <w:right w:val="single" w:sz="4" w:space="0" w:color="auto"/>
            </w:tcBorders>
            <w:vAlign w:val="bottom"/>
            <w:hideMark/>
          </w:tcPr>
          <w:p w14:paraId="52C17C63"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61668266" w14:textId="77777777" w:rsidTr="00C502D2">
        <w:trPr>
          <w:divId w:val="679696584"/>
          <w:trHeight w:val="305"/>
        </w:trPr>
        <w:tc>
          <w:tcPr>
            <w:tcW w:w="960" w:type="dxa"/>
            <w:tcBorders>
              <w:top w:val="nil"/>
              <w:left w:val="single" w:sz="4" w:space="0" w:color="auto"/>
              <w:bottom w:val="single" w:sz="4" w:space="0" w:color="auto"/>
              <w:right w:val="single" w:sz="4" w:space="0" w:color="auto"/>
            </w:tcBorders>
            <w:vAlign w:val="center"/>
            <w:hideMark/>
          </w:tcPr>
          <w:p w14:paraId="69F1F9BE"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7</w:t>
            </w:r>
          </w:p>
        </w:tc>
        <w:tc>
          <w:tcPr>
            <w:tcW w:w="7050" w:type="dxa"/>
            <w:tcBorders>
              <w:top w:val="nil"/>
              <w:left w:val="nil"/>
              <w:bottom w:val="single" w:sz="4" w:space="0" w:color="auto"/>
              <w:right w:val="single" w:sz="4" w:space="0" w:color="auto"/>
            </w:tcBorders>
            <w:vAlign w:val="center"/>
            <w:hideMark/>
          </w:tcPr>
          <w:p w14:paraId="0306DFB2"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 xml:space="preserve"> Fire Hose Reel _ Print &amp; Lamination with 3mm </w:t>
            </w:r>
            <w:proofErr w:type="spellStart"/>
            <w:r w:rsidRPr="004D03A8">
              <w:rPr>
                <w:rFonts w:ascii="Calibri" w:hAnsi="Calibri" w:cs="Calibri"/>
                <w:color w:val="000000"/>
                <w:sz w:val="22"/>
                <w:szCs w:val="22"/>
              </w:rPr>
              <w:t>Sunboard</w:t>
            </w:r>
            <w:proofErr w:type="spellEnd"/>
            <w:r w:rsidRPr="004D03A8">
              <w:rPr>
                <w:rFonts w:ascii="Calibri" w:hAnsi="Calibri" w:cs="Calibri"/>
                <w:color w:val="000000"/>
                <w:sz w:val="22"/>
                <w:szCs w:val="22"/>
              </w:rPr>
              <w:t xml:space="preserve"> (L x </w:t>
            </w:r>
            <w:proofErr w:type="gramStart"/>
            <w:r w:rsidRPr="004D03A8">
              <w:rPr>
                <w:rFonts w:ascii="Calibri" w:hAnsi="Calibri" w:cs="Calibri"/>
                <w:color w:val="000000"/>
                <w:sz w:val="22"/>
                <w:szCs w:val="22"/>
              </w:rPr>
              <w:t>H :</w:t>
            </w:r>
            <w:proofErr w:type="gramEnd"/>
            <w:r w:rsidRPr="004D03A8">
              <w:rPr>
                <w:rFonts w:ascii="Calibri" w:hAnsi="Calibri" w:cs="Calibri"/>
                <w:color w:val="000000"/>
                <w:sz w:val="22"/>
                <w:szCs w:val="22"/>
              </w:rPr>
              <w:t xml:space="preserve"> 12" x 9")</w:t>
            </w:r>
          </w:p>
        </w:tc>
        <w:tc>
          <w:tcPr>
            <w:tcW w:w="695" w:type="dxa"/>
            <w:tcBorders>
              <w:top w:val="nil"/>
              <w:left w:val="nil"/>
              <w:bottom w:val="single" w:sz="4" w:space="0" w:color="auto"/>
              <w:right w:val="single" w:sz="4" w:space="0" w:color="auto"/>
            </w:tcBorders>
            <w:vAlign w:val="bottom"/>
            <w:hideMark/>
          </w:tcPr>
          <w:p w14:paraId="39C051D5" w14:textId="550C92DE" w:rsidR="004D03A8" w:rsidRPr="004D03A8" w:rsidRDefault="00FC24DD" w:rsidP="004D03A8">
            <w:pPr>
              <w:jc w:val="center"/>
              <w:rPr>
                <w:rFonts w:ascii="Calibri" w:hAnsi="Calibri" w:cs="Calibri"/>
                <w:color w:val="000000"/>
                <w:sz w:val="22"/>
                <w:szCs w:val="22"/>
              </w:rPr>
            </w:pPr>
            <w:r>
              <w:rPr>
                <w:rFonts w:ascii="Calibri" w:hAnsi="Calibri" w:cs="Calibri"/>
                <w:color w:val="000000"/>
                <w:sz w:val="22"/>
                <w:szCs w:val="22"/>
              </w:rPr>
              <w:t>10</w:t>
            </w:r>
          </w:p>
        </w:tc>
        <w:tc>
          <w:tcPr>
            <w:tcW w:w="745" w:type="dxa"/>
            <w:tcBorders>
              <w:top w:val="nil"/>
              <w:left w:val="nil"/>
              <w:bottom w:val="single" w:sz="4" w:space="0" w:color="auto"/>
              <w:right w:val="single" w:sz="4" w:space="0" w:color="auto"/>
            </w:tcBorders>
            <w:vAlign w:val="bottom"/>
            <w:hideMark/>
          </w:tcPr>
          <w:p w14:paraId="22102BA1"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62CD9E66" w14:textId="77777777" w:rsidTr="00C502D2">
        <w:trPr>
          <w:divId w:val="679696584"/>
          <w:trHeight w:val="404"/>
        </w:trPr>
        <w:tc>
          <w:tcPr>
            <w:tcW w:w="960" w:type="dxa"/>
            <w:tcBorders>
              <w:top w:val="nil"/>
              <w:left w:val="single" w:sz="4" w:space="0" w:color="auto"/>
              <w:bottom w:val="single" w:sz="4" w:space="0" w:color="auto"/>
              <w:right w:val="single" w:sz="4" w:space="0" w:color="auto"/>
            </w:tcBorders>
            <w:vAlign w:val="center"/>
            <w:hideMark/>
          </w:tcPr>
          <w:p w14:paraId="34A564C3"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8</w:t>
            </w:r>
          </w:p>
        </w:tc>
        <w:tc>
          <w:tcPr>
            <w:tcW w:w="7050" w:type="dxa"/>
            <w:tcBorders>
              <w:top w:val="nil"/>
              <w:left w:val="nil"/>
              <w:bottom w:val="single" w:sz="4" w:space="0" w:color="auto"/>
              <w:right w:val="single" w:sz="4" w:space="0" w:color="auto"/>
            </w:tcBorders>
            <w:vAlign w:val="center"/>
            <w:hideMark/>
          </w:tcPr>
          <w:p w14:paraId="48176149"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 xml:space="preserve"> Fire Hose Reel _ Print &amp; Lamination with 3mm </w:t>
            </w:r>
            <w:proofErr w:type="spellStart"/>
            <w:r w:rsidRPr="004D03A8">
              <w:rPr>
                <w:rFonts w:ascii="Calibri" w:hAnsi="Calibri" w:cs="Calibri"/>
                <w:color w:val="000000"/>
                <w:sz w:val="22"/>
                <w:szCs w:val="22"/>
              </w:rPr>
              <w:t>Sunboard</w:t>
            </w:r>
            <w:proofErr w:type="spellEnd"/>
            <w:r w:rsidRPr="004D03A8">
              <w:rPr>
                <w:rFonts w:ascii="Calibri" w:hAnsi="Calibri" w:cs="Calibri"/>
                <w:color w:val="000000"/>
                <w:sz w:val="22"/>
                <w:szCs w:val="22"/>
              </w:rPr>
              <w:t xml:space="preserve"> (L x </w:t>
            </w:r>
            <w:proofErr w:type="gramStart"/>
            <w:r w:rsidRPr="004D03A8">
              <w:rPr>
                <w:rFonts w:ascii="Calibri" w:hAnsi="Calibri" w:cs="Calibri"/>
                <w:color w:val="000000"/>
                <w:sz w:val="22"/>
                <w:szCs w:val="22"/>
              </w:rPr>
              <w:t>H :</w:t>
            </w:r>
            <w:proofErr w:type="gramEnd"/>
            <w:r w:rsidRPr="004D03A8">
              <w:rPr>
                <w:rFonts w:ascii="Calibri" w:hAnsi="Calibri" w:cs="Calibri"/>
                <w:color w:val="000000"/>
                <w:sz w:val="22"/>
                <w:szCs w:val="22"/>
              </w:rPr>
              <w:t xml:space="preserve"> 6" x 6</w:t>
            </w:r>
            <w:proofErr w:type="gramStart"/>
            <w:r w:rsidRPr="004D03A8">
              <w:rPr>
                <w:rFonts w:ascii="Calibri" w:hAnsi="Calibri" w:cs="Calibri"/>
                <w:color w:val="000000"/>
                <w:sz w:val="22"/>
                <w:szCs w:val="22"/>
              </w:rPr>
              <w:t>" )</w:t>
            </w:r>
            <w:proofErr w:type="gramEnd"/>
          </w:p>
        </w:tc>
        <w:tc>
          <w:tcPr>
            <w:tcW w:w="695" w:type="dxa"/>
            <w:tcBorders>
              <w:top w:val="nil"/>
              <w:left w:val="nil"/>
              <w:bottom w:val="single" w:sz="4" w:space="0" w:color="auto"/>
              <w:right w:val="single" w:sz="4" w:space="0" w:color="auto"/>
            </w:tcBorders>
            <w:vAlign w:val="bottom"/>
            <w:hideMark/>
          </w:tcPr>
          <w:p w14:paraId="43FBFC32" w14:textId="1FAD3E3A" w:rsidR="004D03A8" w:rsidRPr="004D03A8" w:rsidRDefault="00FC24DD" w:rsidP="004D03A8">
            <w:pPr>
              <w:jc w:val="center"/>
              <w:rPr>
                <w:rFonts w:ascii="Calibri" w:hAnsi="Calibri" w:cs="Calibri"/>
                <w:color w:val="000000"/>
                <w:sz w:val="22"/>
                <w:szCs w:val="22"/>
              </w:rPr>
            </w:pPr>
            <w:r>
              <w:rPr>
                <w:rFonts w:ascii="Calibri" w:hAnsi="Calibri" w:cs="Calibri"/>
                <w:color w:val="000000"/>
                <w:sz w:val="22"/>
                <w:szCs w:val="22"/>
              </w:rPr>
              <w:t>10</w:t>
            </w:r>
          </w:p>
        </w:tc>
        <w:tc>
          <w:tcPr>
            <w:tcW w:w="745" w:type="dxa"/>
            <w:tcBorders>
              <w:top w:val="nil"/>
              <w:left w:val="nil"/>
              <w:bottom w:val="single" w:sz="4" w:space="0" w:color="auto"/>
              <w:right w:val="single" w:sz="4" w:space="0" w:color="auto"/>
            </w:tcBorders>
            <w:vAlign w:val="bottom"/>
            <w:hideMark/>
          </w:tcPr>
          <w:p w14:paraId="3506D95D"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6DC28668" w14:textId="77777777" w:rsidTr="00C502D2">
        <w:trPr>
          <w:divId w:val="679696584"/>
          <w:trHeight w:val="395"/>
        </w:trPr>
        <w:tc>
          <w:tcPr>
            <w:tcW w:w="960" w:type="dxa"/>
            <w:tcBorders>
              <w:top w:val="nil"/>
              <w:left w:val="single" w:sz="4" w:space="0" w:color="auto"/>
              <w:bottom w:val="single" w:sz="4" w:space="0" w:color="auto"/>
              <w:right w:val="single" w:sz="4" w:space="0" w:color="auto"/>
            </w:tcBorders>
            <w:vAlign w:val="center"/>
            <w:hideMark/>
          </w:tcPr>
          <w:p w14:paraId="05429230"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9</w:t>
            </w:r>
          </w:p>
        </w:tc>
        <w:tc>
          <w:tcPr>
            <w:tcW w:w="7050" w:type="dxa"/>
            <w:tcBorders>
              <w:top w:val="nil"/>
              <w:left w:val="nil"/>
              <w:bottom w:val="single" w:sz="4" w:space="0" w:color="auto"/>
              <w:right w:val="single" w:sz="4" w:space="0" w:color="auto"/>
            </w:tcBorders>
            <w:vAlign w:val="center"/>
            <w:hideMark/>
          </w:tcPr>
          <w:p w14:paraId="65EEFAD3"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 xml:space="preserve">Race Pass - Print &amp; Lamination with 3mm </w:t>
            </w:r>
            <w:proofErr w:type="spellStart"/>
            <w:r w:rsidRPr="004D03A8">
              <w:rPr>
                <w:rFonts w:ascii="Calibri" w:hAnsi="Calibri" w:cs="Calibri"/>
                <w:color w:val="000000"/>
                <w:sz w:val="22"/>
                <w:szCs w:val="22"/>
              </w:rPr>
              <w:t>Sunboard</w:t>
            </w:r>
            <w:proofErr w:type="spellEnd"/>
            <w:r w:rsidRPr="004D03A8">
              <w:rPr>
                <w:rFonts w:ascii="Calibri" w:hAnsi="Calibri" w:cs="Calibri"/>
                <w:color w:val="000000"/>
                <w:sz w:val="22"/>
                <w:szCs w:val="22"/>
              </w:rPr>
              <w:t xml:space="preserve"> (L x </w:t>
            </w:r>
            <w:proofErr w:type="gramStart"/>
            <w:r w:rsidRPr="004D03A8">
              <w:rPr>
                <w:rFonts w:ascii="Calibri" w:hAnsi="Calibri" w:cs="Calibri"/>
                <w:color w:val="000000"/>
                <w:sz w:val="22"/>
                <w:szCs w:val="22"/>
              </w:rPr>
              <w:t>H :</w:t>
            </w:r>
            <w:proofErr w:type="gramEnd"/>
            <w:r w:rsidRPr="004D03A8">
              <w:rPr>
                <w:rFonts w:ascii="Calibri" w:hAnsi="Calibri" w:cs="Calibri"/>
                <w:color w:val="000000"/>
                <w:sz w:val="22"/>
                <w:szCs w:val="22"/>
              </w:rPr>
              <w:t xml:space="preserve"> 12" x 9")</w:t>
            </w:r>
          </w:p>
        </w:tc>
        <w:tc>
          <w:tcPr>
            <w:tcW w:w="695" w:type="dxa"/>
            <w:tcBorders>
              <w:top w:val="nil"/>
              <w:left w:val="nil"/>
              <w:bottom w:val="single" w:sz="4" w:space="0" w:color="auto"/>
              <w:right w:val="single" w:sz="4" w:space="0" w:color="auto"/>
            </w:tcBorders>
            <w:vAlign w:val="bottom"/>
            <w:hideMark/>
          </w:tcPr>
          <w:p w14:paraId="1C19641F" w14:textId="0EF262A9" w:rsidR="004D03A8" w:rsidRPr="004D03A8" w:rsidRDefault="00FC24DD" w:rsidP="004D03A8">
            <w:pPr>
              <w:jc w:val="center"/>
              <w:rPr>
                <w:rFonts w:ascii="Calibri" w:hAnsi="Calibri" w:cs="Calibri"/>
                <w:color w:val="000000"/>
                <w:sz w:val="22"/>
                <w:szCs w:val="22"/>
              </w:rPr>
            </w:pPr>
            <w:r>
              <w:rPr>
                <w:rFonts w:ascii="Calibri" w:hAnsi="Calibri" w:cs="Calibri"/>
                <w:color w:val="000000"/>
                <w:sz w:val="22"/>
                <w:szCs w:val="22"/>
              </w:rPr>
              <w:t>10</w:t>
            </w:r>
          </w:p>
        </w:tc>
        <w:tc>
          <w:tcPr>
            <w:tcW w:w="745" w:type="dxa"/>
            <w:tcBorders>
              <w:top w:val="nil"/>
              <w:left w:val="nil"/>
              <w:bottom w:val="single" w:sz="4" w:space="0" w:color="auto"/>
              <w:right w:val="single" w:sz="4" w:space="0" w:color="auto"/>
            </w:tcBorders>
            <w:vAlign w:val="bottom"/>
            <w:hideMark/>
          </w:tcPr>
          <w:p w14:paraId="1522A938"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308F8F97" w14:textId="77777777" w:rsidTr="00C502D2">
        <w:trPr>
          <w:divId w:val="679696584"/>
          <w:trHeight w:val="350"/>
        </w:trPr>
        <w:tc>
          <w:tcPr>
            <w:tcW w:w="960" w:type="dxa"/>
            <w:tcBorders>
              <w:top w:val="nil"/>
              <w:left w:val="single" w:sz="4" w:space="0" w:color="auto"/>
              <w:bottom w:val="single" w:sz="4" w:space="0" w:color="auto"/>
              <w:right w:val="single" w:sz="4" w:space="0" w:color="auto"/>
            </w:tcBorders>
            <w:vAlign w:val="center"/>
            <w:hideMark/>
          </w:tcPr>
          <w:p w14:paraId="5AAB4568"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10</w:t>
            </w:r>
          </w:p>
        </w:tc>
        <w:tc>
          <w:tcPr>
            <w:tcW w:w="7050" w:type="dxa"/>
            <w:tcBorders>
              <w:top w:val="nil"/>
              <w:left w:val="nil"/>
              <w:bottom w:val="single" w:sz="4" w:space="0" w:color="auto"/>
              <w:right w:val="single" w:sz="4" w:space="0" w:color="auto"/>
            </w:tcBorders>
            <w:vAlign w:val="center"/>
            <w:hideMark/>
          </w:tcPr>
          <w:p w14:paraId="779289E9"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 xml:space="preserve">Fire Extinguisher Print &amp; Lamination with 3mm </w:t>
            </w:r>
            <w:proofErr w:type="spellStart"/>
            <w:r w:rsidRPr="004D03A8">
              <w:rPr>
                <w:rFonts w:ascii="Calibri" w:hAnsi="Calibri" w:cs="Calibri"/>
                <w:color w:val="000000"/>
                <w:sz w:val="22"/>
                <w:szCs w:val="22"/>
              </w:rPr>
              <w:t>Sunboard</w:t>
            </w:r>
            <w:proofErr w:type="spellEnd"/>
            <w:r w:rsidRPr="004D03A8">
              <w:rPr>
                <w:rFonts w:ascii="Calibri" w:hAnsi="Calibri" w:cs="Calibri"/>
                <w:color w:val="000000"/>
                <w:sz w:val="22"/>
                <w:szCs w:val="22"/>
              </w:rPr>
              <w:t xml:space="preserve"> (L x </w:t>
            </w:r>
            <w:proofErr w:type="gramStart"/>
            <w:r w:rsidRPr="004D03A8">
              <w:rPr>
                <w:rFonts w:ascii="Calibri" w:hAnsi="Calibri" w:cs="Calibri"/>
                <w:color w:val="000000"/>
                <w:sz w:val="22"/>
                <w:szCs w:val="22"/>
              </w:rPr>
              <w:t>H :</w:t>
            </w:r>
            <w:proofErr w:type="gramEnd"/>
            <w:r w:rsidRPr="004D03A8">
              <w:rPr>
                <w:rFonts w:ascii="Calibri" w:hAnsi="Calibri" w:cs="Calibri"/>
                <w:color w:val="000000"/>
                <w:sz w:val="22"/>
                <w:szCs w:val="22"/>
              </w:rPr>
              <w:t xml:space="preserve"> 12" x 6")</w:t>
            </w:r>
          </w:p>
        </w:tc>
        <w:tc>
          <w:tcPr>
            <w:tcW w:w="695" w:type="dxa"/>
            <w:tcBorders>
              <w:top w:val="nil"/>
              <w:left w:val="nil"/>
              <w:bottom w:val="single" w:sz="4" w:space="0" w:color="auto"/>
              <w:right w:val="single" w:sz="4" w:space="0" w:color="auto"/>
            </w:tcBorders>
            <w:vAlign w:val="bottom"/>
            <w:hideMark/>
          </w:tcPr>
          <w:p w14:paraId="4BC19566"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150</w:t>
            </w:r>
          </w:p>
        </w:tc>
        <w:tc>
          <w:tcPr>
            <w:tcW w:w="745" w:type="dxa"/>
            <w:tcBorders>
              <w:top w:val="nil"/>
              <w:left w:val="nil"/>
              <w:bottom w:val="single" w:sz="4" w:space="0" w:color="auto"/>
              <w:right w:val="single" w:sz="4" w:space="0" w:color="auto"/>
            </w:tcBorders>
            <w:vAlign w:val="bottom"/>
            <w:hideMark/>
          </w:tcPr>
          <w:p w14:paraId="5C8D374E"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79239FA8" w14:textId="77777777" w:rsidTr="00C502D2">
        <w:trPr>
          <w:divId w:val="679696584"/>
          <w:trHeight w:val="600"/>
        </w:trPr>
        <w:tc>
          <w:tcPr>
            <w:tcW w:w="960" w:type="dxa"/>
            <w:tcBorders>
              <w:top w:val="nil"/>
              <w:left w:val="single" w:sz="4" w:space="0" w:color="auto"/>
              <w:bottom w:val="single" w:sz="4" w:space="0" w:color="auto"/>
              <w:right w:val="single" w:sz="4" w:space="0" w:color="auto"/>
            </w:tcBorders>
            <w:vAlign w:val="center"/>
            <w:hideMark/>
          </w:tcPr>
          <w:p w14:paraId="0E846F0C"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11</w:t>
            </w:r>
          </w:p>
        </w:tc>
        <w:tc>
          <w:tcPr>
            <w:tcW w:w="7050" w:type="dxa"/>
            <w:tcBorders>
              <w:top w:val="nil"/>
              <w:left w:val="nil"/>
              <w:bottom w:val="single" w:sz="4" w:space="0" w:color="auto"/>
              <w:right w:val="single" w:sz="4" w:space="0" w:color="auto"/>
            </w:tcBorders>
            <w:vAlign w:val="center"/>
            <w:hideMark/>
          </w:tcPr>
          <w:p w14:paraId="09A4D503"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 xml:space="preserve">Fire Extinguisher Logo _ Print &amp; Lamination with 3mm </w:t>
            </w:r>
            <w:proofErr w:type="spellStart"/>
            <w:r w:rsidRPr="004D03A8">
              <w:rPr>
                <w:rFonts w:ascii="Calibri" w:hAnsi="Calibri" w:cs="Calibri"/>
                <w:color w:val="000000"/>
                <w:sz w:val="22"/>
                <w:szCs w:val="22"/>
              </w:rPr>
              <w:t>Sunboard</w:t>
            </w:r>
            <w:proofErr w:type="spellEnd"/>
            <w:r w:rsidRPr="004D03A8">
              <w:rPr>
                <w:rFonts w:ascii="Calibri" w:hAnsi="Calibri" w:cs="Calibri"/>
                <w:color w:val="000000"/>
                <w:sz w:val="22"/>
                <w:szCs w:val="22"/>
              </w:rPr>
              <w:t xml:space="preserve"> (L x </w:t>
            </w:r>
            <w:proofErr w:type="gramStart"/>
            <w:r w:rsidRPr="004D03A8">
              <w:rPr>
                <w:rFonts w:ascii="Calibri" w:hAnsi="Calibri" w:cs="Calibri"/>
                <w:color w:val="000000"/>
                <w:sz w:val="22"/>
                <w:szCs w:val="22"/>
              </w:rPr>
              <w:t>H :</w:t>
            </w:r>
            <w:proofErr w:type="gramEnd"/>
            <w:r w:rsidRPr="004D03A8">
              <w:rPr>
                <w:rFonts w:ascii="Calibri" w:hAnsi="Calibri" w:cs="Calibri"/>
                <w:color w:val="000000"/>
                <w:sz w:val="22"/>
                <w:szCs w:val="22"/>
              </w:rPr>
              <w:t xml:space="preserve"> 6" x 6")</w:t>
            </w:r>
          </w:p>
        </w:tc>
        <w:tc>
          <w:tcPr>
            <w:tcW w:w="695" w:type="dxa"/>
            <w:tcBorders>
              <w:top w:val="nil"/>
              <w:left w:val="nil"/>
              <w:bottom w:val="single" w:sz="4" w:space="0" w:color="auto"/>
              <w:right w:val="single" w:sz="4" w:space="0" w:color="auto"/>
            </w:tcBorders>
            <w:vAlign w:val="bottom"/>
            <w:hideMark/>
          </w:tcPr>
          <w:p w14:paraId="138C89AB" w14:textId="0DBFB844" w:rsidR="004D03A8" w:rsidRPr="004D03A8" w:rsidRDefault="00FC24DD" w:rsidP="004D03A8">
            <w:pPr>
              <w:jc w:val="center"/>
              <w:rPr>
                <w:rFonts w:ascii="Calibri" w:hAnsi="Calibri" w:cs="Calibri"/>
                <w:color w:val="000000"/>
                <w:sz w:val="22"/>
                <w:szCs w:val="22"/>
              </w:rPr>
            </w:pPr>
            <w:r>
              <w:rPr>
                <w:rFonts w:ascii="Calibri" w:hAnsi="Calibri" w:cs="Calibri"/>
                <w:color w:val="000000"/>
                <w:sz w:val="22"/>
                <w:szCs w:val="22"/>
              </w:rPr>
              <w:t>10</w:t>
            </w:r>
          </w:p>
        </w:tc>
        <w:tc>
          <w:tcPr>
            <w:tcW w:w="745" w:type="dxa"/>
            <w:tcBorders>
              <w:top w:val="nil"/>
              <w:left w:val="nil"/>
              <w:bottom w:val="single" w:sz="4" w:space="0" w:color="auto"/>
              <w:right w:val="single" w:sz="4" w:space="0" w:color="auto"/>
            </w:tcBorders>
            <w:vAlign w:val="bottom"/>
            <w:hideMark/>
          </w:tcPr>
          <w:p w14:paraId="118A13BB"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0983F527" w14:textId="77777777" w:rsidTr="00C502D2">
        <w:trPr>
          <w:divId w:val="679696584"/>
          <w:trHeight w:val="305"/>
        </w:trPr>
        <w:tc>
          <w:tcPr>
            <w:tcW w:w="960" w:type="dxa"/>
            <w:tcBorders>
              <w:top w:val="nil"/>
              <w:left w:val="single" w:sz="4" w:space="0" w:color="auto"/>
              <w:bottom w:val="single" w:sz="4" w:space="0" w:color="auto"/>
              <w:right w:val="single" w:sz="4" w:space="0" w:color="auto"/>
            </w:tcBorders>
            <w:vAlign w:val="center"/>
            <w:hideMark/>
          </w:tcPr>
          <w:p w14:paraId="66B0EF1C"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12</w:t>
            </w:r>
          </w:p>
        </w:tc>
        <w:tc>
          <w:tcPr>
            <w:tcW w:w="7050" w:type="dxa"/>
            <w:tcBorders>
              <w:top w:val="nil"/>
              <w:left w:val="nil"/>
              <w:bottom w:val="single" w:sz="4" w:space="0" w:color="auto"/>
              <w:right w:val="single" w:sz="4" w:space="0" w:color="auto"/>
            </w:tcBorders>
            <w:vAlign w:val="center"/>
            <w:hideMark/>
          </w:tcPr>
          <w:p w14:paraId="2CD1E169" w14:textId="77777777" w:rsidR="004D03A8" w:rsidRPr="004D03A8" w:rsidRDefault="004D03A8" w:rsidP="004D03A8">
            <w:pPr>
              <w:rPr>
                <w:rFonts w:ascii="Calibri" w:hAnsi="Calibri" w:cs="Calibri"/>
                <w:color w:val="000000"/>
                <w:sz w:val="22"/>
                <w:szCs w:val="22"/>
              </w:rPr>
            </w:pPr>
            <w:r w:rsidRPr="004D03A8">
              <w:rPr>
                <w:rFonts w:ascii="Calibri" w:hAnsi="Calibri" w:cs="Calibri"/>
                <w:color w:val="000000"/>
                <w:sz w:val="22"/>
                <w:szCs w:val="22"/>
              </w:rPr>
              <w:t>Zebra Plate _</w:t>
            </w:r>
            <w:proofErr w:type="spellStart"/>
            <w:r w:rsidRPr="004D03A8">
              <w:rPr>
                <w:rFonts w:ascii="Calibri" w:hAnsi="Calibri" w:cs="Calibri"/>
                <w:color w:val="000000"/>
                <w:sz w:val="22"/>
                <w:szCs w:val="22"/>
              </w:rPr>
              <w:t>Sunpex</w:t>
            </w:r>
            <w:proofErr w:type="spellEnd"/>
            <w:r w:rsidRPr="004D03A8">
              <w:rPr>
                <w:rFonts w:ascii="Calibri" w:hAnsi="Calibri" w:cs="Calibri"/>
                <w:color w:val="000000"/>
                <w:sz w:val="22"/>
                <w:szCs w:val="22"/>
              </w:rPr>
              <w:t xml:space="preserve"> </w:t>
            </w:r>
            <w:proofErr w:type="gramStart"/>
            <w:r w:rsidRPr="004D03A8">
              <w:rPr>
                <w:rFonts w:ascii="Calibri" w:hAnsi="Calibri" w:cs="Calibri"/>
                <w:color w:val="000000"/>
                <w:sz w:val="22"/>
                <w:szCs w:val="22"/>
              </w:rPr>
              <w:t>Sheet  (</w:t>
            </w:r>
            <w:proofErr w:type="gramEnd"/>
            <w:r w:rsidRPr="004D03A8">
              <w:rPr>
                <w:rFonts w:ascii="Calibri" w:hAnsi="Calibri" w:cs="Calibri"/>
                <w:color w:val="000000"/>
                <w:sz w:val="22"/>
                <w:szCs w:val="22"/>
              </w:rPr>
              <w:t xml:space="preserve">L x </w:t>
            </w:r>
            <w:proofErr w:type="gramStart"/>
            <w:r w:rsidRPr="004D03A8">
              <w:rPr>
                <w:rFonts w:ascii="Calibri" w:hAnsi="Calibri" w:cs="Calibri"/>
                <w:color w:val="000000"/>
                <w:sz w:val="22"/>
                <w:szCs w:val="22"/>
              </w:rPr>
              <w:t>H :</w:t>
            </w:r>
            <w:proofErr w:type="gramEnd"/>
            <w:r w:rsidRPr="004D03A8">
              <w:rPr>
                <w:rFonts w:ascii="Calibri" w:hAnsi="Calibri" w:cs="Calibri"/>
                <w:color w:val="000000"/>
                <w:sz w:val="22"/>
                <w:szCs w:val="22"/>
              </w:rPr>
              <w:t xml:space="preserve"> 24" x 12</w:t>
            </w:r>
            <w:proofErr w:type="gramStart"/>
            <w:r w:rsidRPr="004D03A8">
              <w:rPr>
                <w:rFonts w:ascii="Calibri" w:hAnsi="Calibri" w:cs="Calibri"/>
                <w:color w:val="000000"/>
                <w:sz w:val="22"/>
                <w:szCs w:val="22"/>
              </w:rPr>
              <w:t>" )</w:t>
            </w:r>
            <w:proofErr w:type="gramEnd"/>
          </w:p>
        </w:tc>
        <w:tc>
          <w:tcPr>
            <w:tcW w:w="695" w:type="dxa"/>
            <w:tcBorders>
              <w:top w:val="nil"/>
              <w:left w:val="nil"/>
              <w:bottom w:val="single" w:sz="4" w:space="0" w:color="auto"/>
              <w:right w:val="single" w:sz="4" w:space="0" w:color="auto"/>
            </w:tcBorders>
            <w:vAlign w:val="bottom"/>
            <w:hideMark/>
          </w:tcPr>
          <w:p w14:paraId="0AC143A0" w14:textId="77777777" w:rsidR="004D03A8" w:rsidRPr="004D03A8" w:rsidRDefault="004D03A8" w:rsidP="004D03A8">
            <w:pPr>
              <w:jc w:val="center"/>
              <w:rPr>
                <w:rFonts w:ascii="Calibri" w:hAnsi="Calibri" w:cs="Calibri"/>
                <w:color w:val="000000"/>
                <w:sz w:val="22"/>
                <w:szCs w:val="22"/>
              </w:rPr>
            </w:pPr>
            <w:r w:rsidRPr="004D03A8">
              <w:rPr>
                <w:rFonts w:ascii="Calibri" w:hAnsi="Calibri" w:cs="Calibri"/>
                <w:color w:val="000000"/>
                <w:sz w:val="22"/>
                <w:szCs w:val="22"/>
              </w:rPr>
              <w:t>450</w:t>
            </w:r>
          </w:p>
        </w:tc>
        <w:tc>
          <w:tcPr>
            <w:tcW w:w="745" w:type="dxa"/>
            <w:tcBorders>
              <w:top w:val="nil"/>
              <w:left w:val="nil"/>
              <w:bottom w:val="single" w:sz="4" w:space="0" w:color="auto"/>
              <w:right w:val="single" w:sz="4" w:space="0" w:color="auto"/>
            </w:tcBorders>
            <w:vAlign w:val="bottom"/>
            <w:hideMark/>
          </w:tcPr>
          <w:p w14:paraId="334C19BB"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22DA46D8" w14:textId="77777777" w:rsidTr="00C502D2">
        <w:trPr>
          <w:divId w:val="679696584"/>
          <w:trHeight w:val="710"/>
        </w:trPr>
        <w:tc>
          <w:tcPr>
            <w:tcW w:w="960" w:type="dxa"/>
            <w:tcBorders>
              <w:top w:val="nil"/>
              <w:left w:val="single" w:sz="4" w:space="0" w:color="auto"/>
              <w:bottom w:val="single" w:sz="4" w:space="0" w:color="auto"/>
              <w:right w:val="single" w:sz="4" w:space="0" w:color="auto"/>
            </w:tcBorders>
            <w:vAlign w:val="center"/>
            <w:hideMark/>
          </w:tcPr>
          <w:p w14:paraId="266080F5" w14:textId="77777777" w:rsidR="004D03A8" w:rsidRPr="004D03A8" w:rsidRDefault="004D03A8" w:rsidP="004D03A8">
            <w:pPr>
              <w:jc w:val="center"/>
              <w:rPr>
                <w:rFonts w:ascii="Calibri" w:hAnsi="Calibri" w:cs="Calibri"/>
                <w:b/>
                <w:bCs/>
                <w:color w:val="000000"/>
                <w:sz w:val="24"/>
                <w:szCs w:val="24"/>
              </w:rPr>
            </w:pPr>
            <w:r w:rsidRPr="004D03A8">
              <w:rPr>
                <w:rFonts w:ascii="Calibri" w:hAnsi="Calibri" w:cs="Calibri"/>
                <w:b/>
                <w:bCs/>
                <w:color w:val="000000"/>
                <w:sz w:val="24"/>
                <w:szCs w:val="24"/>
              </w:rPr>
              <w:t>D.</w:t>
            </w:r>
          </w:p>
        </w:tc>
        <w:tc>
          <w:tcPr>
            <w:tcW w:w="7050" w:type="dxa"/>
            <w:tcBorders>
              <w:top w:val="nil"/>
              <w:left w:val="nil"/>
              <w:bottom w:val="single" w:sz="4" w:space="0" w:color="auto"/>
              <w:right w:val="single" w:sz="4" w:space="0" w:color="auto"/>
            </w:tcBorders>
            <w:vAlign w:val="center"/>
            <w:hideMark/>
          </w:tcPr>
          <w:p w14:paraId="5F3FFBC9" w14:textId="77777777" w:rsidR="004D03A8" w:rsidRPr="004D03A8" w:rsidRDefault="004D03A8" w:rsidP="004D03A8">
            <w:pPr>
              <w:rPr>
                <w:rFonts w:ascii="Calibri" w:hAnsi="Calibri" w:cs="Calibri"/>
                <w:b/>
                <w:bCs/>
                <w:color w:val="000000"/>
                <w:sz w:val="24"/>
                <w:szCs w:val="24"/>
              </w:rPr>
            </w:pPr>
            <w:r w:rsidRPr="004D03A8">
              <w:rPr>
                <w:rFonts w:ascii="Calibri" w:hAnsi="Calibri" w:cs="Calibri"/>
                <w:b/>
                <w:bCs/>
                <w:color w:val="000000"/>
                <w:sz w:val="24"/>
                <w:szCs w:val="24"/>
              </w:rPr>
              <w:t>Periodic Hydraulic Pressure Testing (</w:t>
            </w:r>
            <w:proofErr w:type="gramStart"/>
            <w:r w:rsidRPr="004D03A8">
              <w:rPr>
                <w:rFonts w:ascii="Calibri" w:hAnsi="Calibri" w:cs="Calibri"/>
                <w:b/>
                <w:bCs/>
                <w:color w:val="000000"/>
                <w:sz w:val="24"/>
                <w:szCs w:val="24"/>
              </w:rPr>
              <w:t>HPT )</w:t>
            </w:r>
            <w:proofErr w:type="gramEnd"/>
            <w:r w:rsidRPr="004D03A8">
              <w:rPr>
                <w:rFonts w:ascii="Calibri" w:hAnsi="Calibri" w:cs="Calibri"/>
                <w:b/>
                <w:bCs/>
                <w:color w:val="000000"/>
                <w:sz w:val="24"/>
                <w:szCs w:val="24"/>
              </w:rPr>
              <w:t xml:space="preserve"> of Fire </w:t>
            </w:r>
            <w:proofErr w:type="gramStart"/>
            <w:r w:rsidRPr="004D03A8">
              <w:rPr>
                <w:rFonts w:ascii="Calibri" w:hAnsi="Calibri" w:cs="Calibri"/>
                <w:b/>
                <w:bCs/>
                <w:color w:val="000000"/>
                <w:sz w:val="24"/>
                <w:szCs w:val="24"/>
              </w:rPr>
              <w:t>extinguisher  (</w:t>
            </w:r>
            <w:proofErr w:type="gramEnd"/>
            <w:r w:rsidRPr="004D03A8">
              <w:rPr>
                <w:rFonts w:ascii="Calibri" w:hAnsi="Calibri" w:cs="Calibri"/>
                <w:b/>
                <w:bCs/>
                <w:color w:val="000000"/>
                <w:sz w:val="24"/>
                <w:szCs w:val="24"/>
              </w:rPr>
              <w:t xml:space="preserve">CCE Certificate will be Provided with neck </w:t>
            </w:r>
            <w:proofErr w:type="gramStart"/>
            <w:r w:rsidRPr="004D03A8">
              <w:rPr>
                <w:rFonts w:ascii="Calibri" w:hAnsi="Calibri" w:cs="Calibri"/>
                <w:b/>
                <w:bCs/>
                <w:color w:val="000000"/>
                <w:sz w:val="24"/>
                <w:szCs w:val="24"/>
              </w:rPr>
              <w:t>ring )</w:t>
            </w:r>
            <w:proofErr w:type="gramEnd"/>
          </w:p>
        </w:tc>
        <w:tc>
          <w:tcPr>
            <w:tcW w:w="695" w:type="dxa"/>
            <w:tcBorders>
              <w:top w:val="nil"/>
              <w:left w:val="nil"/>
              <w:bottom w:val="single" w:sz="4" w:space="0" w:color="auto"/>
              <w:right w:val="single" w:sz="4" w:space="0" w:color="auto"/>
            </w:tcBorders>
            <w:vAlign w:val="center"/>
            <w:hideMark/>
          </w:tcPr>
          <w:p w14:paraId="34AB447B"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 </w:t>
            </w:r>
          </w:p>
        </w:tc>
        <w:tc>
          <w:tcPr>
            <w:tcW w:w="745" w:type="dxa"/>
            <w:tcBorders>
              <w:top w:val="nil"/>
              <w:left w:val="nil"/>
              <w:bottom w:val="single" w:sz="4" w:space="0" w:color="auto"/>
              <w:right w:val="single" w:sz="4" w:space="0" w:color="auto"/>
            </w:tcBorders>
            <w:vAlign w:val="center"/>
            <w:hideMark/>
          </w:tcPr>
          <w:p w14:paraId="296F0331"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 </w:t>
            </w:r>
          </w:p>
        </w:tc>
      </w:tr>
      <w:tr w:rsidR="004D03A8" w:rsidRPr="004D03A8" w14:paraId="28AB5F14"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2ADC905B"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1</w:t>
            </w:r>
          </w:p>
        </w:tc>
        <w:tc>
          <w:tcPr>
            <w:tcW w:w="7050" w:type="dxa"/>
            <w:tcBorders>
              <w:top w:val="nil"/>
              <w:left w:val="nil"/>
              <w:bottom w:val="single" w:sz="4" w:space="0" w:color="auto"/>
              <w:right w:val="single" w:sz="4" w:space="0" w:color="auto"/>
            </w:tcBorders>
            <w:vAlign w:val="center"/>
            <w:hideMark/>
          </w:tcPr>
          <w:p w14:paraId="6A9ABC43"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2 Kg.</w:t>
            </w:r>
          </w:p>
        </w:tc>
        <w:tc>
          <w:tcPr>
            <w:tcW w:w="695" w:type="dxa"/>
            <w:tcBorders>
              <w:top w:val="nil"/>
              <w:left w:val="nil"/>
              <w:bottom w:val="single" w:sz="4" w:space="0" w:color="auto"/>
              <w:right w:val="single" w:sz="4" w:space="0" w:color="auto"/>
            </w:tcBorders>
            <w:vAlign w:val="bottom"/>
            <w:hideMark/>
          </w:tcPr>
          <w:p w14:paraId="4D3541F0" w14:textId="0F0CADF2"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2</w:t>
            </w:r>
          </w:p>
        </w:tc>
        <w:tc>
          <w:tcPr>
            <w:tcW w:w="745" w:type="dxa"/>
            <w:tcBorders>
              <w:top w:val="nil"/>
              <w:left w:val="nil"/>
              <w:bottom w:val="single" w:sz="4" w:space="0" w:color="auto"/>
              <w:right w:val="single" w:sz="4" w:space="0" w:color="auto"/>
            </w:tcBorders>
            <w:vAlign w:val="bottom"/>
            <w:hideMark/>
          </w:tcPr>
          <w:p w14:paraId="0F2F67BC"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0BAE69F5"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516B5C8E"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lastRenderedPageBreak/>
              <w:t>2</w:t>
            </w:r>
          </w:p>
        </w:tc>
        <w:tc>
          <w:tcPr>
            <w:tcW w:w="7050" w:type="dxa"/>
            <w:tcBorders>
              <w:top w:val="nil"/>
              <w:left w:val="nil"/>
              <w:bottom w:val="single" w:sz="4" w:space="0" w:color="auto"/>
              <w:right w:val="single" w:sz="4" w:space="0" w:color="auto"/>
            </w:tcBorders>
            <w:vAlign w:val="center"/>
            <w:hideMark/>
          </w:tcPr>
          <w:p w14:paraId="1ECA88B5"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4 Kg.</w:t>
            </w:r>
          </w:p>
        </w:tc>
        <w:tc>
          <w:tcPr>
            <w:tcW w:w="695" w:type="dxa"/>
            <w:tcBorders>
              <w:top w:val="nil"/>
              <w:left w:val="nil"/>
              <w:bottom w:val="single" w:sz="4" w:space="0" w:color="auto"/>
              <w:right w:val="single" w:sz="4" w:space="0" w:color="auto"/>
            </w:tcBorders>
            <w:vAlign w:val="bottom"/>
            <w:hideMark/>
          </w:tcPr>
          <w:p w14:paraId="5AEB486A" w14:textId="0AD37A05" w:rsidR="004D03A8" w:rsidRPr="004D03A8" w:rsidRDefault="00FC24DD" w:rsidP="004D03A8">
            <w:pPr>
              <w:jc w:val="center"/>
              <w:rPr>
                <w:rFonts w:ascii="Calibri" w:hAnsi="Calibri" w:cs="Calibri"/>
                <w:color w:val="000000"/>
                <w:sz w:val="24"/>
                <w:szCs w:val="24"/>
              </w:rPr>
            </w:pPr>
            <w:r>
              <w:rPr>
                <w:rFonts w:ascii="Calibri" w:hAnsi="Calibri" w:cs="Calibri"/>
                <w:color w:val="000000"/>
                <w:sz w:val="24"/>
                <w:szCs w:val="24"/>
              </w:rPr>
              <w:t>10</w:t>
            </w:r>
          </w:p>
        </w:tc>
        <w:tc>
          <w:tcPr>
            <w:tcW w:w="745" w:type="dxa"/>
            <w:tcBorders>
              <w:top w:val="nil"/>
              <w:left w:val="nil"/>
              <w:bottom w:val="single" w:sz="4" w:space="0" w:color="auto"/>
              <w:right w:val="single" w:sz="4" w:space="0" w:color="auto"/>
            </w:tcBorders>
            <w:vAlign w:val="bottom"/>
            <w:hideMark/>
          </w:tcPr>
          <w:p w14:paraId="0F460159"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11CA20B7"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3D239F71"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3</w:t>
            </w:r>
          </w:p>
        </w:tc>
        <w:tc>
          <w:tcPr>
            <w:tcW w:w="7050" w:type="dxa"/>
            <w:tcBorders>
              <w:top w:val="nil"/>
              <w:left w:val="nil"/>
              <w:bottom w:val="single" w:sz="4" w:space="0" w:color="auto"/>
              <w:right w:val="single" w:sz="4" w:space="0" w:color="auto"/>
            </w:tcBorders>
            <w:vAlign w:val="center"/>
            <w:hideMark/>
          </w:tcPr>
          <w:p w14:paraId="1AA877D0"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5 Kg.</w:t>
            </w:r>
          </w:p>
        </w:tc>
        <w:tc>
          <w:tcPr>
            <w:tcW w:w="695" w:type="dxa"/>
            <w:tcBorders>
              <w:top w:val="nil"/>
              <w:left w:val="nil"/>
              <w:bottom w:val="single" w:sz="4" w:space="0" w:color="auto"/>
              <w:right w:val="single" w:sz="4" w:space="0" w:color="auto"/>
            </w:tcBorders>
            <w:vAlign w:val="bottom"/>
            <w:hideMark/>
          </w:tcPr>
          <w:p w14:paraId="4C091E29" w14:textId="4CA73523" w:rsidR="004D03A8" w:rsidRPr="004D03A8" w:rsidRDefault="00FC24DD" w:rsidP="004D03A8">
            <w:pPr>
              <w:jc w:val="center"/>
              <w:rPr>
                <w:rFonts w:ascii="Calibri" w:hAnsi="Calibri" w:cs="Calibri"/>
                <w:color w:val="000000"/>
                <w:sz w:val="24"/>
                <w:szCs w:val="24"/>
              </w:rPr>
            </w:pPr>
            <w:r>
              <w:rPr>
                <w:rFonts w:ascii="Calibri" w:hAnsi="Calibri" w:cs="Calibri"/>
                <w:color w:val="000000"/>
                <w:sz w:val="24"/>
                <w:szCs w:val="24"/>
              </w:rPr>
              <w:t>30</w:t>
            </w:r>
          </w:p>
        </w:tc>
        <w:tc>
          <w:tcPr>
            <w:tcW w:w="745" w:type="dxa"/>
            <w:tcBorders>
              <w:top w:val="nil"/>
              <w:left w:val="nil"/>
              <w:bottom w:val="single" w:sz="4" w:space="0" w:color="auto"/>
              <w:right w:val="single" w:sz="4" w:space="0" w:color="auto"/>
            </w:tcBorders>
            <w:vAlign w:val="bottom"/>
            <w:hideMark/>
          </w:tcPr>
          <w:p w14:paraId="14D6DC32"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25169AA3"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1255C8F3"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4</w:t>
            </w:r>
          </w:p>
        </w:tc>
        <w:tc>
          <w:tcPr>
            <w:tcW w:w="7050" w:type="dxa"/>
            <w:tcBorders>
              <w:top w:val="nil"/>
              <w:left w:val="nil"/>
              <w:bottom w:val="single" w:sz="4" w:space="0" w:color="auto"/>
              <w:right w:val="single" w:sz="4" w:space="0" w:color="auto"/>
            </w:tcBorders>
            <w:vAlign w:val="center"/>
            <w:hideMark/>
          </w:tcPr>
          <w:p w14:paraId="000ADC29"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6 Kg.</w:t>
            </w:r>
          </w:p>
        </w:tc>
        <w:tc>
          <w:tcPr>
            <w:tcW w:w="695" w:type="dxa"/>
            <w:tcBorders>
              <w:top w:val="nil"/>
              <w:left w:val="nil"/>
              <w:bottom w:val="single" w:sz="4" w:space="0" w:color="auto"/>
              <w:right w:val="single" w:sz="4" w:space="0" w:color="auto"/>
            </w:tcBorders>
            <w:vAlign w:val="bottom"/>
            <w:hideMark/>
          </w:tcPr>
          <w:p w14:paraId="3BACC81E" w14:textId="3EADF677" w:rsidR="004D03A8" w:rsidRPr="004D03A8" w:rsidRDefault="00EE4989" w:rsidP="004D03A8">
            <w:pPr>
              <w:jc w:val="center"/>
              <w:rPr>
                <w:rFonts w:ascii="Calibri" w:hAnsi="Calibri" w:cs="Calibri"/>
                <w:color w:val="000000"/>
                <w:sz w:val="24"/>
                <w:szCs w:val="24"/>
              </w:rPr>
            </w:pPr>
            <w:r>
              <w:rPr>
                <w:rFonts w:ascii="Calibri" w:hAnsi="Calibri" w:cs="Calibri"/>
                <w:color w:val="000000"/>
                <w:sz w:val="24"/>
                <w:szCs w:val="24"/>
              </w:rPr>
              <w:t>15</w:t>
            </w:r>
          </w:p>
        </w:tc>
        <w:tc>
          <w:tcPr>
            <w:tcW w:w="745" w:type="dxa"/>
            <w:tcBorders>
              <w:top w:val="nil"/>
              <w:left w:val="nil"/>
              <w:bottom w:val="single" w:sz="4" w:space="0" w:color="auto"/>
              <w:right w:val="single" w:sz="4" w:space="0" w:color="auto"/>
            </w:tcBorders>
            <w:vAlign w:val="bottom"/>
            <w:hideMark/>
          </w:tcPr>
          <w:p w14:paraId="6E85FBB7"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1E99C8D9"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6F371C21"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5</w:t>
            </w:r>
          </w:p>
        </w:tc>
        <w:tc>
          <w:tcPr>
            <w:tcW w:w="7050" w:type="dxa"/>
            <w:tcBorders>
              <w:top w:val="nil"/>
              <w:left w:val="nil"/>
              <w:bottom w:val="single" w:sz="4" w:space="0" w:color="auto"/>
              <w:right w:val="single" w:sz="4" w:space="0" w:color="auto"/>
            </w:tcBorders>
            <w:vAlign w:val="center"/>
            <w:hideMark/>
          </w:tcPr>
          <w:p w14:paraId="303F11AE"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BC 4.5 Kg. (CO2)</w:t>
            </w:r>
          </w:p>
        </w:tc>
        <w:tc>
          <w:tcPr>
            <w:tcW w:w="695" w:type="dxa"/>
            <w:tcBorders>
              <w:top w:val="nil"/>
              <w:left w:val="nil"/>
              <w:bottom w:val="single" w:sz="4" w:space="0" w:color="auto"/>
              <w:right w:val="single" w:sz="4" w:space="0" w:color="auto"/>
            </w:tcBorders>
            <w:vAlign w:val="bottom"/>
            <w:hideMark/>
          </w:tcPr>
          <w:p w14:paraId="7E960511" w14:textId="447CF0A3" w:rsidR="004D03A8" w:rsidRPr="004D03A8" w:rsidRDefault="00EE4989" w:rsidP="004D03A8">
            <w:pPr>
              <w:jc w:val="center"/>
              <w:rPr>
                <w:rFonts w:ascii="Calibri" w:hAnsi="Calibri" w:cs="Calibri"/>
                <w:color w:val="000000"/>
                <w:sz w:val="24"/>
                <w:szCs w:val="24"/>
              </w:rPr>
            </w:pPr>
            <w:r>
              <w:rPr>
                <w:rFonts w:ascii="Calibri" w:hAnsi="Calibri" w:cs="Calibri"/>
                <w:color w:val="000000"/>
                <w:sz w:val="24"/>
                <w:szCs w:val="24"/>
              </w:rPr>
              <w:t>30</w:t>
            </w:r>
          </w:p>
        </w:tc>
        <w:tc>
          <w:tcPr>
            <w:tcW w:w="745" w:type="dxa"/>
            <w:tcBorders>
              <w:top w:val="nil"/>
              <w:left w:val="nil"/>
              <w:bottom w:val="single" w:sz="4" w:space="0" w:color="auto"/>
              <w:right w:val="single" w:sz="4" w:space="0" w:color="auto"/>
            </w:tcBorders>
            <w:vAlign w:val="bottom"/>
            <w:hideMark/>
          </w:tcPr>
          <w:p w14:paraId="5C4D5A9B"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2171B6D2"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0CBAECD3"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6</w:t>
            </w:r>
          </w:p>
        </w:tc>
        <w:tc>
          <w:tcPr>
            <w:tcW w:w="7050" w:type="dxa"/>
            <w:tcBorders>
              <w:top w:val="nil"/>
              <w:left w:val="nil"/>
              <w:bottom w:val="single" w:sz="4" w:space="0" w:color="auto"/>
              <w:right w:val="single" w:sz="4" w:space="0" w:color="auto"/>
            </w:tcBorders>
            <w:vAlign w:val="center"/>
            <w:hideMark/>
          </w:tcPr>
          <w:p w14:paraId="7A1C12C5"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5 Kg. (Dry Powder)</w:t>
            </w:r>
          </w:p>
        </w:tc>
        <w:tc>
          <w:tcPr>
            <w:tcW w:w="695" w:type="dxa"/>
            <w:tcBorders>
              <w:top w:val="nil"/>
              <w:left w:val="nil"/>
              <w:bottom w:val="single" w:sz="4" w:space="0" w:color="auto"/>
              <w:right w:val="single" w:sz="4" w:space="0" w:color="auto"/>
            </w:tcBorders>
            <w:vAlign w:val="bottom"/>
            <w:hideMark/>
          </w:tcPr>
          <w:p w14:paraId="220911A5" w14:textId="23722F40" w:rsidR="004D03A8" w:rsidRPr="004D03A8" w:rsidRDefault="00EE4989" w:rsidP="004D03A8">
            <w:pPr>
              <w:jc w:val="center"/>
              <w:rPr>
                <w:rFonts w:ascii="Calibri" w:hAnsi="Calibri" w:cs="Calibri"/>
                <w:color w:val="000000"/>
                <w:sz w:val="24"/>
                <w:szCs w:val="24"/>
              </w:rPr>
            </w:pPr>
            <w:r>
              <w:rPr>
                <w:rFonts w:ascii="Calibri" w:hAnsi="Calibri" w:cs="Calibri"/>
                <w:color w:val="000000"/>
                <w:sz w:val="24"/>
                <w:szCs w:val="24"/>
              </w:rPr>
              <w:t>5</w:t>
            </w:r>
          </w:p>
        </w:tc>
        <w:tc>
          <w:tcPr>
            <w:tcW w:w="745" w:type="dxa"/>
            <w:tcBorders>
              <w:top w:val="nil"/>
              <w:left w:val="nil"/>
              <w:bottom w:val="single" w:sz="4" w:space="0" w:color="auto"/>
              <w:right w:val="single" w:sz="4" w:space="0" w:color="auto"/>
            </w:tcBorders>
            <w:vAlign w:val="bottom"/>
            <w:hideMark/>
          </w:tcPr>
          <w:p w14:paraId="50F6A701"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349426A5"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227F4785"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7</w:t>
            </w:r>
          </w:p>
        </w:tc>
        <w:tc>
          <w:tcPr>
            <w:tcW w:w="7050" w:type="dxa"/>
            <w:tcBorders>
              <w:top w:val="nil"/>
              <w:left w:val="nil"/>
              <w:bottom w:val="single" w:sz="4" w:space="0" w:color="auto"/>
              <w:right w:val="single" w:sz="4" w:space="0" w:color="auto"/>
            </w:tcBorders>
            <w:vAlign w:val="center"/>
            <w:hideMark/>
          </w:tcPr>
          <w:p w14:paraId="07E779C2"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BC 9 Kg. (CO2)</w:t>
            </w:r>
          </w:p>
        </w:tc>
        <w:tc>
          <w:tcPr>
            <w:tcW w:w="695" w:type="dxa"/>
            <w:tcBorders>
              <w:top w:val="nil"/>
              <w:left w:val="nil"/>
              <w:bottom w:val="single" w:sz="4" w:space="0" w:color="auto"/>
              <w:right w:val="single" w:sz="4" w:space="0" w:color="auto"/>
            </w:tcBorders>
            <w:vAlign w:val="bottom"/>
            <w:hideMark/>
          </w:tcPr>
          <w:p w14:paraId="5636C30B" w14:textId="0E5C90CF" w:rsidR="004D03A8" w:rsidRPr="004D03A8" w:rsidRDefault="00EE4989" w:rsidP="004D03A8">
            <w:pPr>
              <w:jc w:val="center"/>
              <w:rPr>
                <w:rFonts w:ascii="Calibri" w:hAnsi="Calibri" w:cs="Calibri"/>
                <w:color w:val="000000"/>
                <w:sz w:val="24"/>
                <w:szCs w:val="24"/>
              </w:rPr>
            </w:pPr>
            <w:r>
              <w:rPr>
                <w:rFonts w:ascii="Calibri" w:hAnsi="Calibri" w:cs="Calibri"/>
                <w:color w:val="000000"/>
                <w:sz w:val="24"/>
                <w:szCs w:val="24"/>
              </w:rPr>
              <w:t>5</w:t>
            </w:r>
          </w:p>
        </w:tc>
        <w:tc>
          <w:tcPr>
            <w:tcW w:w="745" w:type="dxa"/>
            <w:tcBorders>
              <w:top w:val="nil"/>
              <w:left w:val="nil"/>
              <w:bottom w:val="single" w:sz="4" w:space="0" w:color="auto"/>
              <w:right w:val="single" w:sz="4" w:space="0" w:color="auto"/>
            </w:tcBorders>
            <w:vAlign w:val="bottom"/>
            <w:hideMark/>
          </w:tcPr>
          <w:p w14:paraId="0DE56659"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08BBC332"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center"/>
            <w:hideMark/>
          </w:tcPr>
          <w:p w14:paraId="329B5844" w14:textId="77777777" w:rsidR="004D03A8" w:rsidRPr="004D03A8" w:rsidRDefault="004D03A8" w:rsidP="004D03A8">
            <w:pPr>
              <w:jc w:val="center"/>
              <w:rPr>
                <w:rFonts w:ascii="Calibri" w:hAnsi="Calibri" w:cs="Calibri"/>
                <w:b/>
                <w:bCs/>
                <w:color w:val="000000"/>
                <w:sz w:val="24"/>
                <w:szCs w:val="24"/>
              </w:rPr>
            </w:pPr>
            <w:r w:rsidRPr="004D03A8">
              <w:rPr>
                <w:rFonts w:ascii="Calibri" w:hAnsi="Calibri" w:cs="Calibri"/>
                <w:b/>
                <w:bCs/>
                <w:color w:val="000000"/>
                <w:sz w:val="24"/>
                <w:szCs w:val="24"/>
              </w:rPr>
              <w:t>E.</w:t>
            </w:r>
          </w:p>
        </w:tc>
        <w:tc>
          <w:tcPr>
            <w:tcW w:w="7050" w:type="dxa"/>
            <w:tcBorders>
              <w:top w:val="nil"/>
              <w:left w:val="nil"/>
              <w:bottom w:val="single" w:sz="4" w:space="0" w:color="auto"/>
              <w:right w:val="single" w:sz="4" w:space="0" w:color="auto"/>
            </w:tcBorders>
            <w:vAlign w:val="center"/>
            <w:hideMark/>
          </w:tcPr>
          <w:p w14:paraId="0C95F7C2" w14:textId="77777777" w:rsidR="004D03A8" w:rsidRPr="004D03A8" w:rsidRDefault="004D03A8" w:rsidP="004D03A8">
            <w:pPr>
              <w:rPr>
                <w:rFonts w:ascii="Calibri" w:hAnsi="Calibri" w:cs="Calibri"/>
                <w:b/>
                <w:bCs/>
                <w:color w:val="000000"/>
                <w:sz w:val="24"/>
                <w:szCs w:val="24"/>
              </w:rPr>
            </w:pPr>
            <w:r w:rsidRPr="004D03A8">
              <w:rPr>
                <w:rFonts w:ascii="Calibri" w:hAnsi="Calibri" w:cs="Calibri"/>
                <w:b/>
                <w:bCs/>
                <w:color w:val="000000"/>
                <w:sz w:val="24"/>
                <w:szCs w:val="24"/>
              </w:rPr>
              <w:t>Painting Work of Fire extinguisher</w:t>
            </w:r>
          </w:p>
        </w:tc>
        <w:tc>
          <w:tcPr>
            <w:tcW w:w="695" w:type="dxa"/>
            <w:tcBorders>
              <w:top w:val="nil"/>
              <w:left w:val="nil"/>
              <w:bottom w:val="single" w:sz="4" w:space="0" w:color="auto"/>
              <w:right w:val="single" w:sz="4" w:space="0" w:color="auto"/>
            </w:tcBorders>
            <w:vAlign w:val="center"/>
            <w:hideMark/>
          </w:tcPr>
          <w:p w14:paraId="704E72CA"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 </w:t>
            </w:r>
          </w:p>
        </w:tc>
        <w:tc>
          <w:tcPr>
            <w:tcW w:w="745" w:type="dxa"/>
            <w:tcBorders>
              <w:top w:val="nil"/>
              <w:left w:val="nil"/>
              <w:bottom w:val="single" w:sz="4" w:space="0" w:color="auto"/>
              <w:right w:val="single" w:sz="4" w:space="0" w:color="auto"/>
            </w:tcBorders>
            <w:vAlign w:val="center"/>
            <w:hideMark/>
          </w:tcPr>
          <w:p w14:paraId="0C969AC2"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 </w:t>
            </w:r>
          </w:p>
        </w:tc>
      </w:tr>
      <w:tr w:rsidR="004D03A8" w:rsidRPr="004D03A8" w14:paraId="35FFA5DD"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263C09EA"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1</w:t>
            </w:r>
          </w:p>
        </w:tc>
        <w:tc>
          <w:tcPr>
            <w:tcW w:w="7050" w:type="dxa"/>
            <w:tcBorders>
              <w:top w:val="nil"/>
              <w:left w:val="nil"/>
              <w:bottom w:val="single" w:sz="4" w:space="0" w:color="auto"/>
              <w:right w:val="single" w:sz="4" w:space="0" w:color="auto"/>
            </w:tcBorders>
            <w:vAlign w:val="center"/>
            <w:hideMark/>
          </w:tcPr>
          <w:p w14:paraId="68552B0D"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2 Kg.</w:t>
            </w:r>
          </w:p>
        </w:tc>
        <w:tc>
          <w:tcPr>
            <w:tcW w:w="695" w:type="dxa"/>
            <w:tcBorders>
              <w:top w:val="nil"/>
              <w:left w:val="nil"/>
              <w:bottom w:val="single" w:sz="4" w:space="0" w:color="auto"/>
              <w:right w:val="single" w:sz="4" w:space="0" w:color="auto"/>
            </w:tcBorders>
            <w:vAlign w:val="bottom"/>
            <w:hideMark/>
          </w:tcPr>
          <w:p w14:paraId="266171C8" w14:textId="7CEF25A8" w:rsidR="004D03A8" w:rsidRPr="004D03A8" w:rsidRDefault="00EE4989" w:rsidP="004D03A8">
            <w:pPr>
              <w:jc w:val="center"/>
              <w:rPr>
                <w:rFonts w:ascii="Calibri" w:hAnsi="Calibri" w:cs="Calibri"/>
                <w:color w:val="000000"/>
                <w:sz w:val="24"/>
                <w:szCs w:val="24"/>
              </w:rPr>
            </w:pPr>
            <w:r>
              <w:rPr>
                <w:rFonts w:ascii="Calibri" w:hAnsi="Calibri" w:cs="Calibri"/>
                <w:color w:val="000000"/>
                <w:sz w:val="24"/>
                <w:szCs w:val="24"/>
              </w:rPr>
              <w:t>5</w:t>
            </w:r>
          </w:p>
        </w:tc>
        <w:tc>
          <w:tcPr>
            <w:tcW w:w="745" w:type="dxa"/>
            <w:tcBorders>
              <w:top w:val="nil"/>
              <w:left w:val="nil"/>
              <w:bottom w:val="single" w:sz="4" w:space="0" w:color="auto"/>
              <w:right w:val="single" w:sz="4" w:space="0" w:color="auto"/>
            </w:tcBorders>
            <w:vAlign w:val="bottom"/>
            <w:hideMark/>
          </w:tcPr>
          <w:p w14:paraId="0356DA41"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3E3480D6"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2B8AD63E"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2</w:t>
            </w:r>
          </w:p>
        </w:tc>
        <w:tc>
          <w:tcPr>
            <w:tcW w:w="7050" w:type="dxa"/>
            <w:tcBorders>
              <w:top w:val="nil"/>
              <w:left w:val="nil"/>
              <w:bottom w:val="single" w:sz="4" w:space="0" w:color="auto"/>
              <w:right w:val="single" w:sz="4" w:space="0" w:color="auto"/>
            </w:tcBorders>
            <w:vAlign w:val="center"/>
            <w:hideMark/>
          </w:tcPr>
          <w:p w14:paraId="0849E2E4"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4 Kg.</w:t>
            </w:r>
          </w:p>
        </w:tc>
        <w:tc>
          <w:tcPr>
            <w:tcW w:w="695" w:type="dxa"/>
            <w:tcBorders>
              <w:top w:val="nil"/>
              <w:left w:val="nil"/>
              <w:bottom w:val="single" w:sz="4" w:space="0" w:color="auto"/>
              <w:right w:val="single" w:sz="4" w:space="0" w:color="auto"/>
            </w:tcBorders>
            <w:vAlign w:val="bottom"/>
            <w:hideMark/>
          </w:tcPr>
          <w:p w14:paraId="1591FA8E" w14:textId="147D17D9" w:rsidR="004D03A8" w:rsidRPr="004D03A8" w:rsidRDefault="00EE4989" w:rsidP="004D03A8">
            <w:pPr>
              <w:jc w:val="center"/>
              <w:rPr>
                <w:rFonts w:ascii="Calibri" w:hAnsi="Calibri" w:cs="Calibri"/>
                <w:color w:val="000000"/>
                <w:sz w:val="24"/>
                <w:szCs w:val="24"/>
              </w:rPr>
            </w:pPr>
            <w:r>
              <w:rPr>
                <w:rFonts w:ascii="Calibri" w:hAnsi="Calibri" w:cs="Calibri"/>
                <w:color w:val="000000"/>
                <w:sz w:val="24"/>
                <w:szCs w:val="24"/>
              </w:rPr>
              <w:t>10</w:t>
            </w:r>
          </w:p>
        </w:tc>
        <w:tc>
          <w:tcPr>
            <w:tcW w:w="745" w:type="dxa"/>
            <w:tcBorders>
              <w:top w:val="nil"/>
              <w:left w:val="nil"/>
              <w:bottom w:val="single" w:sz="4" w:space="0" w:color="auto"/>
              <w:right w:val="single" w:sz="4" w:space="0" w:color="auto"/>
            </w:tcBorders>
            <w:vAlign w:val="bottom"/>
            <w:hideMark/>
          </w:tcPr>
          <w:p w14:paraId="1C45D621"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09A64B64"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7F3F6B34"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3</w:t>
            </w:r>
          </w:p>
        </w:tc>
        <w:tc>
          <w:tcPr>
            <w:tcW w:w="7050" w:type="dxa"/>
            <w:tcBorders>
              <w:top w:val="nil"/>
              <w:left w:val="nil"/>
              <w:bottom w:val="single" w:sz="4" w:space="0" w:color="auto"/>
              <w:right w:val="single" w:sz="4" w:space="0" w:color="auto"/>
            </w:tcBorders>
            <w:vAlign w:val="center"/>
            <w:hideMark/>
          </w:tcPr>
          <w:p w14:paraId="3F00A573"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5 Kg.</w:t>
            </w:r>
          </w:p>
        </w:tc>
        <w:tc>
          <w:tcPr>
            <w:tcW w:w="695" w:type="dxa"/>
            <w:tcBorders>
              <w:top w:val="nil"/>
              <w:left w:val="nil"/>
              <w:bottom w:val="single" w:sz="4" w:space="0" w:color="auto"/>
              <w:right w:val="single" w:sz="4" w:space="0" w:color="auto"/>
            </w:tcBorders>
            <w:vAlign w:val="bottom"/>
            <w:hideMark/>
          </w:tcPr>
          <w:p w14:paraId="16D7F47D" w14:textId="7BCF5860" w:rsidR="00EE4989" w:rsidRPr="004D03A8" w:rsidRDefault="00EE4989" w:rsidP="00EE4989">
            <w:pPr>
              <w:jc w:val="center"/>
              <w:rPr>
                <w:rFonts w:ascii="Calibri" w:hAnsi="Calibri" w:cs="Calibri"/>
                <w:color w:val="000000"/>
                <w:sz w:val="24"/>
                <w:szCs w:val="24"/>
              </w:rPr>
            </w:pPr>
            <w:r>
              <w:rPr>
                <w:rFonts w:ascii="Calibri" w:hAnsi="Calibri" w:cs="Calibri"/>
                <w:color w:val="000000"/>
                <w:sz w:val="24"/>
                <w:szCs w:val="24"/>
              </w:rPr>
              <w:t>5</w:t>
            </w:r>
          </w:p>
        </w:tc>
        <w:tc>
          <w:tcPr>
            <w:tcW w:w="745" w:type="dxa"/>
            <w:tcBorders>
              <w:top w:val="nil"/>
              <w:left w:val="nil"/>
              <w:bottom w:val="single" w:sz="4" w:space="0" w:color="auto"/>
              <w:right w:val="single" w:sz="4" w:space="0" w:color="auto"/>
            </w:tcBorders>
            <w:vAlign w:val="bottom"/>
            <w:hideMark/>
          </w:tcPr>
          <w:p w14:paraId="75CB0C5D"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1282DA59"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4BA6FBB1"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4</w:t>
            </w:r>
          </w:p>
        </w:tc>
        <w:tc>
          <w:tcPr>
            <w:tcW w:w="7050" w:type="dxa"/>
            <w:tcBorders>
              <w:top w:val="nil"/>
              <w:left w:val="nil"/>
              <w:bottom w:val="single" w:sz="4" w:space="0" w:color="auto"/>
              <w:right w:val="single" w:sz="4" w:space="0" w:color="auto"/>
            </w:tcBorders>
            <w:vAlign w:val="center"/>
            <w:hideMark/>
          </w:tcPr>
          <w:p w14:paraId="60129043"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6 Kg.</w:t>
            </w:r>
          </w:p>
        </w:tc>
        <w:tc>
          <w:tcPr>
            <w:tcW w:w="695" w:type="dxa"/>
            <w:tcBorders>
              <w:top w:val="nil"/>
              <w:left w:val="nil"/>
              <w:bottom w:val="single" w:sz="4" w:space="0" w:color="auto"/>
              <w:right w:val="single" w:sz="4" w:space="0" w:color="auto"/>
            </w:tcBorders>
            <w:vAlign w:val="bottom"/>
            <w:hideMark/>
          </w:tcPr>
          <w:p w14:paraId="433547CF" w14:textId="130C4637" w:rsidR="004D03A8" w:rsidRPr="004D03A8" w:rsidRDefault="00EE4989" w:rsidP="004D03A8">
            <w:pPr>
              <w:jc w:val="center"/>
              <w:rPr>
                <w:rFonts w:ascii="Calibri" w:hAnsi="Calibri" w:cs="Calibri"/>
                <w:color w:val="000000"/>
                <w:sz w:val="24"/>
                <w:szCs w:val="24"/>
              </w:rPr>
            </w:pPr>
            <w:r>
              <w:rPr>
                <w:rFonts w:ascii="Calibri" w:hAnsi="Calibri" w:cs="Calibri"/>
                <w:color w:val="000000"/>
                <w:sz w:val="24"/>
                <w:szCs w:val="24"/>
              </w:rPr>
              <w:t>20</w:t>
            </w:r>
          </w:p>
        </w:tc>
        <w:tc>
          <w:tcPr>
            <w:tcW w:w="745" w:type="dxa"/>
            <w:tcBorders>
              <w:top w:val="nil"/>
              <w:left w:val="nil"/>
              <w:bottom w:val="single" w:sz="4" w:space="0" w:color="auto"/>
              <w:right w:val="single" w:sz="4" w:space="0" w:color="auto"/>
            </w:tcBorders>
            <w:vAlign w:val="bottom"/>
            <w:hideMark/>
          </w:tcPr>
          <w:p w14:paraId="6E10B87F"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16137867"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40FF45B3"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5</w:t>
            </w:r>
          </w:p>
        </w:tc>
        <w:tc>
          <w:tcPr>
            <w:tcW w:w="7050" w:type="dxa"/>
            <w:tcBorders>
              <w:top w:val="nil"/>
              <w:left w:val="nil"/>
              <w:bottom w:val="single" w:sz="4" w:space="0" w:color="auto"/>
              <w:right w:val="single" w:sz="4" w:space="0" w:color="auto"/>
            </w:tcBorders>
            <w:vAlign w:val="center"/>
            <w:hideMark/>
          </w:tcPr>
          <w:p w14:paraId="1C21B4CD"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BC 4.5 Kg. (CO2)</w:t>
            </w:r>
          </w:p>
        </w:tc>
        <w:tc>
          <w:tcPr>
            <w:tcW w:w="695" w:type="dxa"/>
            <w:tcBorders>
              <w:top w:val="nil"/>
              <w:left w:val="nil"/>
              <w:bottom w:val="single" w:sz="4" w:space="0" w:color="auto"/>
              <w:right w:val="single" w:sz="4" w:space="0" w:color="auto"/>
            </w:tcBorders>
            <w:vAlign w:val="bottom"/>
            <w:hideMark/>
          </w:tcPr>
          <w:p w14:paraId="5421EEF8" w14:textId="7E0A5A0A" w:rsidR="004D03A8" w:rsidRPr="004D03A8" w:rsidRDefault="00EE4989" w:rsidP="004D03A8">
            <w:pPr>
              <w:jc w:val="center"/>
              <w:rPr>
                <w:rFonts w:ascii="Calibri" w:hAnsi="Calibri" w:cs="Calibri"/>
                <w:color w:val="000000"/>
                <w:sz w:val="24"/>
                <w:szCs w:val="24"/>
              </w:rPr>
            </w:pPr>
            <w:r>
              <w:rPr>
                <w:rFonts w:ascii="Calibri" w:hAnsi="Calibri" w:cs="Calibri"/>
                <w:color w:val="000000"/>
                <w:sz w:val="24"/>
                <w:szCs w:val="24"/>
              </w:rPr>
              <w:t>20</w:t>
            </w:r>
          </w:p>
        </w:tc>
        <w:tc>
          <w:tcPr>
            <w:tcW w:w="745" w:type="dxa"/>
            <w:tcBorders>
              <w:top w:val="nil"/>
              <w:left w:val="nil"/>
              <w:bottom w:val="single" w:sz="4" w:space="0" w:color="auto"/>
              <w:right w:val="single" w:sz="4" w:space="0" w:color="auto"/>
            </w:tcBorders>
            <w:vAlign w:val="bottom"/>
            <w:hideMark/>
          </w:tcPr>
          <w:p w14:paraId="34D97969"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77BBDF80"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03FED74C"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6</w:t>
            </w:r>
          </w:p>
        </w:tc>
        <w:tc>
          <w:tcPr>
            <w:tcW w:w="7050" w:type="dxa"/>
            <w:tcBorders>
              <w:top w:val="nil"/>
              <w:left w:val="nil"/>
              <w:bottom w:val="single" w:sz="4" w:space="0" w:color="auto"/>
              <w:right w:val="single" w:sz="4" w:space="0" w:color="auto"/>
            </w:tcBorders>
            <w:vAlign w:val="center"/>
            <w:hideMark/>
          </w:tcPr>
          <w:p w14:paraId="629623D9"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ABC 5 Kg. (Dry Powder)</w:t>
            </w:r>
          </w:p>
        </w:tc>
        <w:tc>
          <w:tcPr>
            <w:tcW w:w="695" w:type="dxa"/>
            <w:tcBorders>
              <w:top w:val="nil"/>
              <w:left w:val="nil"/>
              <w:bottom w:val="single" w:sz="4" w:space="0" w:color="auto"/>
              <w:right w:val="single" w:sz="4" w:space="0" w:color="auto"/>
            </w:tcBorders>
            <w:vAlign w:val="bottom"/>
            <w:hideMark/>
          </w:tcPr>
          <w:p w14:paraId="34EA203D" w14:textId="51ED7316" w:rsidR="004D03A8" w:rsidRPr="004D03A8" w:rsidRDefault="00EE4989" w:rsidP="004D03A8">
            <w:pPr>
              <w:jc w:val="center"/>
              <w:rPr>
                <w:rFonts w:ascii="Calibri" w:hAnsi="Calibri" w:cs="Calibri"/>
                <w:color w:val="000000"/>
                <w:sz w:val="24"/>
                <w:szCs w:val="24"/>
              </w:rPr>
            </w:pPr>
            <w:r>
              <w:rPr>
                <w:rFonts w:ascii="Calibri" w:hAnsi="Calibri" w:cs="Calibri"/>
                <w:color w:val="000000"/>
                <w:sz w:val="24"/>
                <w:szCs w:val="24"/>
              </w:rPr>
              <w:t>20</w:t>
            </w:r>
          </w:p>
        </w:tc>
        <w:tc>
          <w:tcPr>
            <w:tcW w:w="745" w:type="dxa"/>
            <w:tcBorders>
              <w:top w:val="nil"/>
              <w:left w:val="nil"/>
              <w:bottom w:val="single" w:sz="4" w:space="0" w:color="auto"/>
              <w:right w:val="single" w:sz="4" w:space="0" w:color="auto"/>
            </w:tcBorders>
            <w:vAlign w:val="bottom"/>
            <w:hideMark/>
          </w:tcPr>
          <w:p w14:paraId="14E386ED"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190900C5" w14:textId="77777777" w:rsidTr="00C502D2">
        <w:trPr>
          <w:divId w:val="679696584"/>
          <w:trHeight w:val="315"/>
        </w:trPr>
        <w:tc>
          <w:tcPr>
            <w:tcW w:w="960" w:type="dxa"/>
            <w:tcBorders>
              <w:top w:val="nil"/>
              <w:left w:val="single" w:sz="4" w:space="0" w:color="auto"/>
              <w:bottom w:val="single" w:sz="4" w:space="0" w:color="auto"/>
              <w:right w:val="single" w:sz="4" w:space="0" w:color="auto"/>
            </w:tcBorders>
            <w:vAlign w:val="bottom"/>
            <w:hideMark/>
          </w:tcPr>
          <w:p w14:paraId="7D7A348C"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7</w:t>
            </w:r>
          </w:p>
        </w:tc>
        <w:tc>
          <w:tcPr>
            <w:tcW w:w="7050" w:type="dxa"/>
            <w:tcBorders>
              <w:top w:val="nil"/>
              <w:left w:val="nil"/>
              <w:bottom w:val="single" w:sz="4" w:space="0" w:color="auto"/>
              <w:right w:val="single" w:sz="4" w:space="0" w:color="auto"/>
            </w:tcBorders>
            <w:vAlign w:val="center"/>
            <w:hideMark/>
          </w:tcPr>
          <w:p w14:paraId="543ED339" w14:textId="77777777" w:rsidR="004D03A8" w:rsidRPr="004D03A8" w:rsidRDefault="004D03A8" w:rsidP="004D03A8">
            <w:pPr>
              <w:rPr>
                <w:rFonts w:ascii="Calibri" w:hAnsi="Calibri" w:cs="Calibri"/>
                <w:color w:val="000000"/>
                <w:sz w:val="24"/>
                <w:szCs w:val="24"/>
              </w:rPr>
            </w:pPr>
            <w:r w:rsidRPr="004D03A8">
              <w:rPr>
                <w:rFonts w:ascii="Calibri" w:hAnsi="Calibri" w:cs="Calibri"/>
                <w:color w:val="000000"/>
                <w:sz w:val="24"/>
                <w:szCs w:val="24"/>
              </w:rPr>
              <w:t>BC 9 Kg. (CO2)</w:t>
            </w:r>
          </w:p>
        </w:tc>
        <w:tc>
          <w:tcPr>
            <w:tcW w:w="695" w:type="dxa"/>
            <w:tcBorders>
              <w:top w:val="nil"/>
              <w:left w:val="nil"/>
              <w:bottom w:val="single" w:sz="4" w:space="0" w:color="auto"/>
              <w:right w:val="single" w:sz="4" w:space="0" w:color="auto"/>
            </w:tcBorders>
            <w:vAlign w:val="bottom"/>
            <w:hideMark/>
          </w:tcPr>
          <w:p w14:paraId="093A0EFF" w14:textId="1F70AE7E" w:rsidR="004D03A8" w:rsidRPr="004D03A8" w:rsidRDefault="00EE4989" w:rsidP="004D03A8">
            <w:pPr>
              <w:jc w:val="center"/>
              <w:rPr>
                <w:rFonts w:ascii="Calibri" w:hAnsi="Calibri" w:cs="Calibri"/>
                <w:color w:val="000000"/>
                <w:sz w:val="24"/>
                <w:szCs w:val="24"/>
              </w:rPr>
            </w:pPr>
            <w:r>
              <w:rPr>
                <w:rFonts w:ascii="Calibri" w:hAnsi="Calibri" w:cs="Calibri"/>
                <w:color w:val="000000"/>
                <w:sz w:val="24"/>
                <w:szCs w:val="24"/>
              </w:rPr>
              <w:t>2</w:t>
            </w:r>
          </w:p>
        </w:tc>
        <w:tc>
          <w:tcPr>
            <w:tcW w:w="745" w:type="dxa"/>
            <w:tcBorders>
              <w:top w:val="nil"/>
              <w:left w:val="nil"/>
              <w:bottom w:val="single" w:sz="4" w:space="0" w:color="auto"/>
              <w:right w:val="single" w:sz="4" w:space="0" w:color="auto"/>
            </w:tcBorders>
            <w:vAlign w:val="bottom"/>
            <w:hideMark/>
          </w:tcPr>
          <w:p w14:paraId="135E0596"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tr w:rsidR="004D03A8" w:rsidRPr="004D03A8" w14:paraId="3414666E" w14:textId="77777777" w:rsidTr="00C502D2">
        <w:trPr>
          <w:divId w:val="679696584"/>
          <w:trHeight w:val="630"/>
        </w:trPr>
        <w:tc>
          <w:tcPr>
            <w:tcW w:w="960" w:type="dxa"/>
            <w:tcBorders>
              <w:top w:val="nil"/>
              <w:left w:val="single" w:sz="4" w:space="0" w:color="auto"/>
              <w:bottom w:val="single" w:sz="4" w:space="0" w:color="auto"/>
              <w:right w:val="single" w:sz="4" w:space="0" w:color="auto"/>
            </w:tcBorders>
            <w:vAlign w:val="center"/>
            <w:hideMark/>
          </w:tcPr>
          <w:p w14:paraId="096F3EAA" w14:textId="77777777" w:rsidR="004D03A8" w:rsidRPr="004D03A8" w:rsidRDefault="004D03A8" w:rsidP="004D03A8">
            <w:pPr>
              <w:jc w:val="center"/>
              <w:rPr>
                <w:rFonts w:ascii="Calibri" w:hAnsi="Calibri" w:cs="Calibri"/>
                <w:b/>
                <w:bCs/>
                <w:color w:val="000000"/>
                <w:sz w:val="24"/>
                <w:szCs w:val="24"/>
              </w:rPr>
            </w:pPr>
            <w:r w:rsidRPr="004D03A8">
              <w:rPr>
                <w:rFonts w:ascii="Calibri" w:hAnsi="Calibri" w:cs="Calibri"/>
                <w:b/>
                <w:bCs/>
                <w:color w:val="000000"/>
                <w:sz w:val="24"/>
                <w:szCs w:val="24"/>
              </w:rPr>
              <w:t>F</w:t>
            </w:r>
          </w:p>
        </w:tc>
        <w:tc>
          <w:tcPr>
            <w:tcW w:w="7050" w:type="dxa"/>
            <w:tcBorders>
              <w:top w:val="nil"/>
              <w:left w:val="nil"/>
              <w:bottom w:val="single" w:sz="4" w:space="0" w:color="auto"/>
              <w:right w:val="single" w:sz="4" w:space="0" w:color="auto"/>
            </w:tcBorders>
            <w:vAlign w:val="center"/>
            <w:hideMark/>
          </w:tcPr>
          <w:p w14:paraId="0BC3C2F9" w14:textId="5044E63A" w:rsidR="004D03A8" w:rsidRPr="004D03A8" w:rsidRDefault="004D03A8" w:rsidP="004D03A8">
            <w:pPr>
              <w:rPr>
                <w:rFonts w:ascii="Calibri" w:hAnsi="Calibri" w:cs="Calibri"/>
                <w:b/>
                <w:bCs/>
                <w:color w:val="000000"/>
                <w:sz w:val="24"/>
                <w:szCs w:val="24"/>
              </w:rPr>
            </w:pPr>
            <w:r w:rsidRPr="004D03A8">
              <w:rPr>
                <w:rFonts w:ascii="Calibri" w:hAnsi="Calibri" w:cs="Calibri"/>
                <w:b/>
                <w:bCs/>
                <w:color w:val="000000"/>
                <w:sz w:val="24"/>
                <w:szCs w:val="24"/>
              </w:rPr>
              <w:t>Supply and Installation of Fire Hose Cabinet Glass</w:t>
            </w:r>
            <w:r w:rsidR="00EE4989">
              <w:rPr>
                <w:rFonts w:ascii="Calibri" w:hAnsi="Calibri" w:cs="Calibri"/>
                <w:b/>
                <w:bCs/>
                <w:color w:val="000000"/>
                <w:sz w:val="24"/>
                <w:szCs w:val="24"/>
              </w:rPr>
              <w:t xml:space="preserve"> with Beading </w:t>
            </w:r>
          </w:p>
        </w:tc>
        <w:tc>
          <w:tcPr>
            <w:tcW w:w="695" w:type="dxa"/>
            <w:tcBorders>
              <w:top w:val="nil"/>
              <w:left w:val="nil"/>
              <w:bottom w:val="single" w:sz="4" w:space="0" w:color="auto"/>
              <w:right w:val="single" w:sz="4" w:space="0" w:color="auto"/>
            </w:tcBorders>
            <w:vAlign w:val="center"/>
            <w:hideMark/>
          </w:tcPr>
          <w:p w14:paraId="701B7B4F" w14:textId="23B00572" w:rsidR="004D03A8" w:rsidRPr="004D03A8" w:rsidRDefault="00EE4989" w:rsidP="004D03A8">
            <w:pPr>
              <w:jc w:val="center"/>
              <w:rPr>
                <w:rFonts w:ascii="Calibri" w:hAnsi="Calibri" w:cs="Calibri"/>
                <w:color w:val="000000"/>
                <w:sz w:val="24"/>
                <w:szCs w:val="24"/>
              </w:rPr>
            </w:pPr>
            <w:r>
              <w:rPr>
                <w:rFonts w:ascii="Calibri" w:hAnsi="Calibri" w:cs="Calibri"/>
                <w:color w:val="000000"/>
                <w:sz w:val="24"/>
                <w:szCs w:val="24"/>
              </w:rPr>
              <w:t>6</w:t>
            </w:r>
            <w:r w:rsidR="004D03A8" w:rsidRPr="004D03A8">
              <w:rPr>
                <w:rFonts w:ascii="Calibri" w:hAnsi="Calibri" w:cs="Calibri"/>
                <w:color w:val="000000"/>
                <w:sz w:val="24"/>
                <w:szCs w:val="24"/>
              </w:rPr>
              <w:t>0</w:t>
            </w:r>
          </w:p>
        </w:tc>
        <w:tc>
          <w:tcPr>
            <w:tcW w:w="745" w:type="dxa"/>
            <w:tcBorders>
              <w:top w:val="nil"/>
              <w:left w:val="nil"/>
              <w:bottom w:val="single" w:sz="4" w:space="0" w:color="auto"/>
              <w:right w:val="single" w:sz="4" w:space="0" w:color="auto"/>
            </w:tcBorders>
            <w:vAlign w:val="center"/>
            <w:hideMark/>
          </w:tcPr>
          <w:p w14:paraId="69567005" w14:textId="77777777" w:rsidR="004D03A8" w:rsidRPr="004D03A8" w:rsidRDefault="004D03A8" w:rsidP="004D03A8">
            <w:pPr>
              <w:jc w:val="center"/>
              <w:rPr>
                <w:rFonts w:ascii="Calibri" w:hAnsi="Calibri" w:cs="Calibri"/>
                <w:color w:val="000000"/>
                <w:sz w:val="24"/>
                <w:szCs w:val="24"/>
              </w:rPr>
            </w:pPr>
            <w:r w:rsidRPr="004D03A8">
              <w:rPr>
                <w:rFonts w:ascii="Calibri" w:hAnsi="Calibri" w:cs="Calibri"/>
                <w:color w:val="000000"/>
                <w:sz w:val="24"/>
                <w:szCs w:val="24"/>
              </w:rPr>
              <w:t>Nos.</w:t>
            </w:r>
          </w:p>
        </w:tc>
      </w:tr>
      <w:bookmarkEnd w:id="3"/>
    </w:tbl>
    <w:p w14:paraId="50C5F8CF" w14:textId="1D020B08" w:rsidR="00C05FE6" w:rsidRDefault="003A45D8" w:rsidP="004922B6">
      <w:pPr>
        <w:widowControl w:val="0"/>
        <w:autoSpaceDE w:val="0"/>
        <w:autoSpaceDN w:val="0"/>
        <w:jc w:val="both"/>
        <w:rPr>
          <w:rFonts w:ascii="Tahoma" w:eastAsia="Calibri" w:hAnsi="Tahoma" w:cs="Tahoma"/>
          <w:b/>
          <w:spacing w:val="-10"/>
          <w:sz w:val="19"/>
          <w:szCs w:val="19"/>
          <w:u w:val="single"/>
        </w:rPr>
      </w:pPr>
      <w:r>
        <w:rPr>
          <w:rFonts w:ascii="Tahoma" w:eastAsia="Calibri" w:hAnsi="Tahoma" w:cs="Tahoma"/>
          <w:b/>
          <w:spacing w:val="-10"/>
          <w:sz w:val="19"/>
          <w:szCs w:val="19"/>
          <w:u w:val="single"/>
        </w:rPr>
        <w:fldChar w:fldCharType="end"/>
      </w:r>
    </w:p>
    <w:p w14:paraId="5935C465" w14:textId="7B43A351" w:rsidR="0012217D" w:rsidRPr="003A45D8" w:rsidRDefault="00C05FE6" w:rsidP="00C05FE6">
      <w:pPr>
        <w:pStyle w:val="ListParagraph"/>
        <w:widowControl w:val="0"/>
        <w:numPr>
          <w:ilvl w:val="0"/>
          <w:numId w:val="49"/>
        </w:numPr>
        <w:autoSpaceDE w:val="0"/>
        <w:autoSpaceDN w:val="0"/>
        <w:jc w:val="both"/>
        <w:rPr>
          <w:rFonts w:ascii="Calibri" w:eastAsia="Calibri" w:hAnsi="Calibri" w:cs="Calibri"/>
          <w:iCs/>
          <w:sz w:val="22"/>
          <w:szCs w:val="22"/>
        </w:rPr>
      </w:pPr>
      <w:r w:rsidRPr="003A45D8">
        <w:rPr>
          <w:rFonts w:ascii="Calibri" w:eastAsia="Calibri" w:hAnsi="Calibri" w:cs="Calibri"/>
          <w:iCs/>
          <w:sz w:val="22"/>
          <w:szCs w:val="22"/>
        </w:rPr>
        <w:t>Danger _Glow Print &amp; Lamination with 3mm Sun</w:t>
      </w:r>
      <w:r w:rsidR="008C5290">
        <w:rPr>
          <w:rFonts w:ascii="Calibri" w:eastAsia="Calibri" w:hAnsi="Calibri" w:cs="Calibri"/>
          <w:iCs/>
          <w:sz w:val="22"/>
          <w:szCs w:val="22"/>
        </w:rPr>
        <w:t xml:space="preserve"> </w:t>
      </w:r>
      <w:r w:rsidRPr="003A45D8">
        <w:rPr>
          <w:rFonts w:ascii="Calibri" w:eastAsia="Calibri" w:hAnsi="Calibri" w:cs="Calibri"/>
          <w:iCs/>
          <w:sz w:val="22"/>
          <w:szCs w:val="22"/>
        </w:rPr>
        <w:t xml:space="preserve">board (L x </w:t>
      </w:r>
      <w:r w:rsidR="008C5290" w:rsidRPr="003A45D8">
        <w:rPr>
          <w:rFonts w:ascii="Calibri" w:eastAsia="Calibri" w:hAnsi="Calibri" w:cs="Calibri"/>
          <w:iCs/>
          <w:sz w:val="22"/>
          <w:szCs w:val="22"/>
        </w:rPr>
        <w:t>H:</w:t>
      </w:r>
      <w:r w:rsidRPr="003A45D8">
        <w:rPr>
          <w:rFonts w:ascii="Calibri" w:eastAsia="Calibri" w:hAnsi="Calibri" w:cs="Calibri"/>
          <w:iCs/>
          <w:sz w:val="22"/>
          <w:szCs w:val="22"/>
        </w:rPr>
        <w:t xml:space="preserve"> 6" x 6")</w:t>
      </w:r>
    </w:p>
    <w:p w14:paraId="18161284" w14:textId="77777777" w:rsidR="00C05FE6" w:rsidRDefault="00C05FE6" w:rsidP="00C05FE6">
      <w:pPr>
        <w:widowControl w:val="0"/>
        <w:autoSpaceDE w:val="0"/>
        <w:autoSpaceDN w:val="0"/>
        <w:jc w:val="both"/>
        <w:rPr>
          <w:rFonts w:ascii="Tahoma" w:eastAsia="Calibri" w:hAnsi="Tahoma" w:cs="Tahoma"/>
          <w:b/>
          <w:bCs/>
          <w:iCs/>
          <w:sz w:val="19"/>
          <w:szCs w:val="19"/>
        </w:rPr>
      </w:pPr>
    </w:p>
    <w:p w14:paraId="748B76EC" w14:textId="77777777" w:rsidR="00C05FE6" w:rsidRPr="00C05FE6" w:rsidRDefault="00C05FE6" w:rsidP="00C05FE6">
      <w:pPr>
        <w:widowControl w:val="0"/>
        <w:autoSpaceDE w:val="0"/>
        <w:autoSpaceDN w:val="0"/>
        <w:jc w:val="both"/>
        <w:rPr>
          <w:rFonts w:ascii="Tahoma" w:eastAsia="Calibri" w:hAnsi="Tahoma" w:cs="Tahoma"/>
          <w:b/>
          <w:bCs/>
          <w:iCs/>
          <w:sz w:val="19"/>
          <w:szCs w:val="19"/>
        </w:rPr>
      </w:pPr>
    </w:p>
    <w:p w14:paraId="753AD5CA" w14:textId="36A68D3F" w:rsidR="00C05FE6" w:rsidRPr="00EE4989" w:rsidRDefault="00C05FE6" w:rsidP="00EE4989">
      <w:pPr>
        <w:pStyle w:val="ListParagraph"/>
        <w:widowControl w:val="0"/>
        <w:autoSpaceDE w:val="0"/>
        <w:autoSpaceDN w:val="0"/>
        <w:jc w:val="both"/>
        <w:rPr>
          <w:rFonts w:ascii="Tahoma" w:eastAsia="Calibri" w:hAnsi="Tahoma" w:cs="Tahoma"/>
          <w:b/>
          <w:bCs/>
          <w:iCs/>
          <w:sz w:val="19"/>
          <w:szCs w:val="19"/>
        </w:rPr>
      </w:pPr>
      <w:r>
        <w:rPr>
          <w:noProof/>
        </w:rPr>
        <w:drawing>
          <wp:inline distT="0" distB="0" distL="0" distR="0" wp14:anchorId="6521FCA3" wp14:editId="3D389EAC">
            <wp:extent cx="4377723" cy="3854394"/>
            <wp:effectExtent l="0" t="0" r="3810" b="0"/>
            <wp:docPr id="10209384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81699" cy="3857895"/>
                    </a:xfrm>
                    <a:prstGeom prst="rect">
                      <a:avLst/>
                    </a:prstGeom>
                    <a:noFill/>
                    <a:ln>
                      <a:noFill/>
                    </a:ln>
                  </pic:spPr>
                </pic:pic>
              </a:graphicData>
            </a:graphic>
          </wp:inline>
        </w:drawing>
      </w:r>
    </w:p>
    <w:p w14:paraId="48A03BDD" w14:textId="77777777" w:rsidR="00C05FE6" w:rsidRDefault="00C05FE6" w:rsidP="00DC4D42">
      <w:pPr>
        <w:widowControl w:val="0"/>
        <w:autoSpaceDE w:val="0"/>
        <w:autoSpaceDN w:val="0"/>
        <w:adjustRightInd w:val="0"/>
        <w:rPr>
          <w:rFonts w:asciiTheme="minorHAnsi" w:hAnsiTheme="minorHAnsi" w:cstheme="minorHAnsi"/>
          <w:sz w:val="22"/>
          <w:szCs w:val="22"/>
        </w:rPr>
      </w:pPr>
    </w:p>
    <w:p w14:paraId="52A23805" w14:textId="77777777" w:rsidR="00C05FE6" w:rsidRDefault="00C05FE6" w:rsidP="00DC4D42">
      <w:pPr>
        <w:widowControl w:val="0"/>
        <w:autoSpaceDE w:val="0"/>
        <w:autoSpaceDN w:val="0"/>
        <w:adjustRightInd w:val="0"/>
        <w:rPr>
          <w:rFonts w:asciiTheme="minorHAnsi" w:hAnsiTheme="minorHAnsi" w:cstheme="minorHAnsi"/>
          <w:sz w:val="22"/>
          <w:szCs w:val="22"/>
        </w:rPr>
      </w:pPr>
    </w:p>
    <w:p w14:paraId="6F4077E8" w14:textId="77777777" w:rsidR="00C502D2" w:rsidRDefault="00C502D2" w:rsidP="00DC4D42">
      <w:pPr>
        <w:widowControl w:val="0"/>
        <w:autoSpaceDE w:val="0"/>
        <w:autoSpaceDN w:val="0"/>
        <w:adjustRightInd w:val="0"/>
        <w:rPr>
          <w:rFonts w:asciiTheme="minorHAnsi" w:hAnsiTheme="minorHAnsi" w:cstheme="minorHAnsi"/>
          <w:sz w:val="22"/>
          <w:szCs w:val="22"/>
        </w:rPr>
      </w:pPr>
    </w:p>
    <w:p w14:paraId="4CED6204" w14:textId="77777777" w:rsidR="00C502D2" w:rsidRDefault="00C502D2" w:rsidP="00DC4D42">
      <w:pPr>
        <w:widowControl w:val="0"/>
        <w:autoSpaceDE w:val="0"/>
        <w:autoSpaceDN w:val="0"/>
        <w:adjustRightInd w:val="0"/>
        <w:rPr>
          <w:rFonts w:asciiTheme="minorHAnsi" w:hAnsiTheme="minorHAnsi" w:cstheme="minorHAnsi"/>
          <w:sz w:val="22"/>
          <w:szCs w:val="22"/>
        </w:rPr>
      </w:pPr>
    </w:p>
    <w:p w14:paraId="32C8F36E" w14:textId="77777777" w:rsidR="00C502D2" w:rsidRDefault="00C502D2" w:rsidP="00DC4D42">
      <w:pPr>
        <w:widowControl w:val="0"/>
        <w:autoSpaceDE w:val="0"/>
        <w:autoSpaceDN w:val="0"/>
        <w:adjustRightInd w:val="0"/>
        <w:rPr>
          <w:rFonts w:asciiTheme="minorHAnsi" w:hAnsiTheme="minorHAnsi" w:cstheme="minorHAnsi"/>
          <w:sz w:val="22"/>
          <w:szCs w:val="22"/>
        </w:rPr>
      </w:pPr>
    </w:p>
    <w:p w14:paraId="55073405" w14:textId="77777777" w:rsidR="00C502D2" w:rsidRDefault="00C502D2" w:rsidP="00DC4D42">
      <w:pPr>
        <w:widowControl w:val="0"/>
        <w:autoSpaceDE w:val="0"/>
        <w:autoSpaceDN w:val="0"/>
        <w:adjustRightInd w:val="0"/>
        <w:rPr>
          <w:rFonts w:asciiTheme="minorHAnsi" w:hAnsiTheme="minorHAnsi" w:cstheme="minorHAnsi"/>
          <w:sz w:val="22"/>
          <w:szCs w:val="22"/>
        </w:rPr>
      </w:pPr>
    </w:p>
    <w:p w14:paraId="796CD1DB" w14:textId="1235A4AF" w:rsidR="00C05FE6" w:rsidRDefault="00C05FE6" w:rsidP="00C05FE6">
      <w:pPr>
        <w:pStyle w:val="ListParagraph"/>
        <w:widowControl w:val="0"/>
        <w:numPr>
          <w:ilvl w:val="0"/>
          <w:numId w:val="49"/>
        </w:numPr>
        <w:autoSpaceDE w:val="0"/>
        <w:autoSpaceDN w:val="0"/>
        <w:adjustRightInd w:val="0"/>
        <w:rPr>
          <w:rFonts w:asciiTheme="minorHAnsi" w:hAnsiTheme="minorHAnsi" w:cstheme="minorHAnsi"/>
          <w:sz w:val="22"/>
          <w:szCs w:val="22"/>
        </w:rPr>
      </w:pPr>
      <w:r w:rsidRPr="00C05FE6">
        <w:rPr>
          <w:rFonts w:asciiTheme="minorHAnsi" w:hAnsiTheme="minorHAnsi" w:cstheme="minorHAnsi"/>
          <w:sz w:val="22"/>
          <w:szCs w:val="22"/>
        </w:rPr>
        <w:lastRenderedPageBreak/>
        <w:t xml:space="preserve">Fire Action_ Print &amp; Lamination with 3mm </w:t>
      </w:r>
      <w:proofErr w:type="spellStart"/>
      <w:r w:rsidRPr="00C05FE6">
        <w:rPr>
          <w:rFonts w:asciiTheme="minorHAnsi" w:hAnsiTheme="minorHAnsi" w:cstheme="minorHAnsi"/>
          <w:sz w:val="22"/>
          <w:szCs w:val="22"/>
        </w:rPr>
        <w:t>Sunboard</w:t>
      </w:r>
      <w:proofErr w:type="spellEnd"/>
      <w:r w:rsidRPr="00C05FE6">
        <w:rPr>
          <w:rFonts w:asciiTheme="minorHAnsi" w:hAnsiTheme="minorHAnsi" w:cstheme="minorHAnsi"/>
          <w:sz w:val="22"/>
          <w:szCs w:val="22"/>
        </w:rPr>
        <w:t xml:space="preserve"> (L x </w:t>
      </w:r>
      <w:proofErr w:type="gramStart"/>
      <w:r w:rsidRPr="00C05FE6">
        <w:rPr>
          <w:rFonts w:asciiTheme="minorHAnsi" w:hAnsiTheme="minorHAnsi" w:cstheme="minorHAnsi"/>
          <w:sz w:val="22"/>
          <w:szCs w:val="22"/>
        </w:rPr>
        <w:t>H :</w:t>
      </w:r>
      <w:proofErr w:type="gramEnd"/>
      <w:r w:rsidRPr="00C05FE6">
        <w:rPr>
          <w:rFonts w:asciiTheme="minorHAnsi" w:hAnsiTheme="minorHAnsi" w:cstheme="minorHAnsi"/>
          <w:sz w:val="22"/>
          <w:szCs w:val="22"/>
        </w:rPr>
        <w:t xml:space="preserve"> 12" x 9")</w:t>
      </w:r>
    </w:p>
    <w:p w14:paraId="1503A309" w14:textId="77777777" w:rsidR="00C05FE6" w:rsidRPr="00C05FE6" w:rsidRDefault="00C05FE6" w:rsidP="00C05FE6">
      <w:pPr>
        <w:pStyle w:val="ListParagraph"/>
        <w:widowControl w:val="0"/>
        <w:autoSpaceDE w:val="0"/>
        <w:autoSpaceDN w:val="0"/>
        <w:adjustRightInd w:val="0"/>
        <w:rPr>
          <w:rFonts w:asciiTheme="minorHAnsi" w:hAnsiTheme="minorHAnsi" w:cstheme="minorHAnsi"/>
          <w:sz w:val="22"/>
          <w:szCs w:val="22"/>
        </w:rPr>
      </w:pPr>
    </w:p>
    <w:p w14:paraId="31D7F08C" w14:textId="17C1F16F" w:rsidR="00DC4D42" w:rsidRPr="00B73424" w:rsidRDefault="00C05FE6" w:rsidP="00DC4D42">
      <w:pPr>
        <w:widowControl w:val="0"/>
        <w:autoSpaceDE w:val="0"/>
        <w:autoSpaceDN w:val="0"/>
        <w:adjustRightInd w:val="0"/>
        <w:spacing w:before="29"/>
        <w:rPr>
          <w:rFonts w:ascii="Tahoma" w:hAnsi="Tahoma" w:cs="Tahoma"/>
          <w:b/>
          <w:sz w:val="19"/>
          <w:szCs w:val="19"/>
          <w:u w:val="single"/>
        </w:rPr>
      </w:pPr>
      <w:r>
        <w:rPr>
          <w:noProof/>
        </w:rPr>
        <w:drawing>
          <wp:inline distT="0" distB="0" distL="0" distR="0" wp14:anchorId="567F12A6" wp14:editId="6F344596">
            <wp:extent cx="5731510" cy="8026400"/>
            <wp:effectExtent l="0" t="0" r="2540" b="0"/>
            <wp:docPr id="395215730" name="Picture 4" descr="A red sign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215730" name="Picture 4" descr="A red sign with text and imag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8026400"/>
                    </a:xfrm>
                    <a:prstGeom prst="rect">
                      <a:avLst/>
                    </a:prstGeom>
                    <a:noFill/>
                    <a:ln>
                      <a:noFill/>
                    </a:ln>
                  </pic:spPr>
                </pic:pic>
              </a:graphicData>
            </a:graphic>
          </wp:inline>
        </w:drawing>
      </w:r>
    </w:p>
    <w:p w14:paraId="19BF230C" w14:textId="77777777" w:rsidR="00DC4D42" w:rsidRDefault="00DC4D42" w:rsidP="00DC4D42">
      <w:pPr>
        <w:widowControl w:val="0"/>
        <w:autoSpaceDE w:val="0"/>
        <w:autoSpaceDN w:val="0"/>
        <w:adjustRightInd w:val="0"/>
        <w:spacing w:before="29"/>
        <w:rPr>
          <w:rFonts w:ascii="Tahoma" w:hAnsi="Tahoma" w:cs="Tahoma"/>
          <w:b/>
          <w:sz w:val="19"/>
          <w:szCs w:val="19"/>
          <w:u w:val="single"/>
        </w:rPr>
      </w:pPr>
    </w:p>
    <w:p w14:paraId="6A605E22" w14:textId="77777777" w:rsidR="00C05FE6" w:rsidRDefault="00C05FE6" w:rsidP="00DC4D42">
      <w:pPr>
        <w:widowControl w:val="0"/>
        <w:autoSpaceDE w:val="0"/>
        <w:autoSpaceDN w:val="0"/>
        <w:adjustRightInd w:val="0"/>
        <w:spacing w:before="29"/>
        <w:rPr>
          <w:rFonts w:ascii="Tahoma" w:hAnsi="Tahoma" w:cs="Tahoma"/>
          <w:b/>
          <w:sz w:val="19"/>
          <w:szCs w:val="19"/>
          <w:u w:val="single"/>
        </w:rPr>
      </w:pPr>
    </w:p>
    <w:p w14:paraId="4F8FFD76" w14:textId="77777777" w:rsidR="00C05FE6" w:rsidRDefault="00C05FE6" w:rsidP="00DC4D42">
      <w:pPr>
        <w:widowControl w:val="0"/>
        <w:autoSpaceDE w:val="0"/>
        <w:autoSpaceDN w:val="0"/>
        <w:adjustRightInd w:val="0"/>
        <w:spacing w:before="29"/>
        <w:rPr>
          <w:rFonts w:ascii="Tahoma" w:hAnsi="Tahoma" w:cs="Tahoma"/>
          <w:b/>
          <w:sz w:val="19"/>
          <w:szCs w:val="19"/>
          <w:u w:val="single"/>
        </w:rPr>
      </w:pPr>
    </w:p>
    <w:p w14:paraId="3719775E" w14:textId="77777777" w:rsidR="00C05FE6" w:rsidRDefault="00C05FE6" w:rsidP="00DC4D42">
      <w:pPr>
        <w:widowControl w:val="0"/>
        <w:autoSpaceDE w:val="0"/>
        <w:autoSpaceDN w:val="0"/>
        <w:adjustRightInd w:val="0"/>
        <w:spacing w:before="29"/>
        <w:rPr>
          <w:rFonts w:ascii="Tahoma" w:hAnsi="Tahoma" w:cs="Tahoma"/>
          <w:b/>
          <w:sz w:val="19"/>
          <w:szCs w:val="19"/>
          <w:u w:val="single"/>
        </w:rPr>
      </w:pPr>
    </w:p>
    <w:p w14:paraId="69630A73" w14:textId="2FAD151C" w:rsidR="00C05FE6" w:rsidRDefault="00C05FE6" w:rsidP="00C05FE6">
      <w:pPr>
        <w:pStyle w:val="ListParagraph"/>
        <w:numPr>
          <w:ilvl w:val="0"/>
          <w:numId w:val="49"/>
        </w:numPr>
        <w:rPr>
          <w:rFonts w:ascii="Calibri" w:hAnsi="Calibri" w:cs="Calibri"/>
          <w:color w:val="000000"/>
          <w:sz w:val="22"/>
          <w:szCs w:val="22"/>
        </w:rPr>
      </w:pPr>
      <w:r w:rsidRPr="00C05FE6">
        <w:rPr>
          <w:rFonts w:ascii="Calibri" w:hAnsi="Calibri" w:cs="Calibri"/>
          <w:color w:val="000000"/>
          <w:sz w:val="22"/>
          <w:szCs w:val="22"/>
        </w:rPr>
        <w:lastRenderedPageBreak/>
        <w:t xml:space="preserve">In Case of fire </w:t>
      </w:r>
      <w:r w:rsidR="008C5290">
        <w:rPr>
          <w:rFonts w:ascii="Calibri" w:hAnsi="Calibri" w:cs="Calibri"/>
          <w:color w:val="000000"/>
          <w:sz w:val="22"/>
          <w:szCs w:val="22"/>
        </w:rPr>
        <w:t>(</w:t>
      </w:r>
      <w:proofErr w:type="gramStart"/>
      <w:r w:rsidR="008C5290" w:rsidRPr="00C05FE6">
        <w:rPr>
          <w:rFonts w:ascii="Calibri" w:hAnsi="Calibri" w:cs="Calibri"/>
          <w:color w:val="000000"/>
          <w:sz w:val="22"/>
          <w:szCs w:val="22"/>
        </w:rPr>
        <w:t>Lift</w:t>
      </w:r>
      <w:r w:rsidRPr="00C05FE6">
        <w:rPr>
          <w:rFonts w:ascii="Calibri" w:hAnsi="Calibri" w:cs="Calibri"/>
          <w:color w:val="000000"/>
          <w:sz w:val="22"/>
          <w:szCs w:val="22"/>
        </w:rPr>
        <w:t xml:space="preserve"> )</w:t>
      </w:r>
      <w:proofErr w:type="gramEnd"/>
      <w:r w:rsidRPr="00C05FE6">
        <w:rPr>
          <w:rFonts w:ascii="Calibri" w:hAnsi="Calibri" w:cs="Calibri"/>
          <w:color w:val="000000"/>
          <w:sz w:val="22"/>
          <w:szCs w:val="22"/>
        </w:rPr>
        <w:t xml:space="preserve">_Glow Print &amp; Lamination with 3mm </w:t>
      </w:r>
      <w:proofErr w:type="spellStart"/>
      <w:r w:rsidRPr="00C05FE6">
        <w:rPr>
          <w:rFonts w:ascii="Calibri" w:hAnsi="Calibri" w:cs="Calibri"/>
          <w:color w:val="000000"/>
          <w:sz w:val="22"/>
          <w:szCs w:val="22"/>
        </w:rPr>
        <w:t>Sunboard</w:t>
      </w:r>
      <w:proofErr w:type="spellEnd"/>
      <w:r w:rsidRPr="00C05FE6">
        <w:rPr>
          <w:rFonts w:ascii="Calibri" w:hAnsi="Calibri" w:cs="Calibri"/>
          <w:color w:val="000000"/>
          <w:sz w:val="22"/>
          <w:szCs w:val="22"/>
        </w:rPr>
        <w:t xml:space="preserve"> (L x </w:t>
      </w:r>
      <w:proofErr w:type="gramStart"/>
      <w:r w:rsidRPr="00C05FE6">
        <w:rPr>
          <w:rFonts w:ascii="Calibri" w:hAnsi="Calibri" w:cs="Calibri"/>
          <w:color w:val="000000"/>
          <w:sz w:val="22"/>
          <w:szCs w:val="22"/>
        </w:rPr>
        <w:t>H :</w:t>
      </w:r>
      <w:proofErr w:type="gramEnd"/>
      <w:r w:rsidRPr="00C05FE6">
        <w:rPr>
          <w:rFonts w:ascii="Calibri" w:hAnsi="Calibri" w:cs="Calibri"/>
          <w:color w:val="000000"/>
          <w:sz w:val="22"/>
          <w:szCs w:val="22"/>
        </w:rPr>
        <w:t xml:space="preserve"> 12" x 9")</w:t>
      </w:r>
    </w:p>
    <w:p w14:paraId="064E9E0B" w14:textId="07279928" w:rsidR="00C05FE6" w:rsidRPr="00C05FE6" w:rsidRDefault="00C05FE6" w:rsidP="00C05FE6">
      <w:pPr>
        <w:pStyle w:val="ListParagraph"/>
        <w:numPr>
          <w:ilvl w:val="0"/>
          <w:numId w:val="49"/>
        </w:numPr>
        <w:rPr>
          <w:rFonts w:ascii="Calibri" w:hAnsi="Calibri" w:cs="Calibri"/>
          <w:color w:val="000000"/>
          <w:sz w:val="22"/>
          <w:szCs w:val="22"/>
        </w:rPr>
      </w:pPr>
      <w:r w:rsidRPr="00C05FE6">
        <w:rPr>
          <w:rFonts w:ascii="Calibri" w:hAnsi="Calibri" w:cs="Calibri"/>
          <w:color w:val="000000"/>
          <w:sz w:val="22"/>
          <w:szCs w:val="22"/>
        </w:rPr>
        <w:t>Lift</w:t>
      </w:r>
      <w:r>
        <w:rPr>
          <w:rFonts w:ascii="Calibri" w:hAnsi="Calibri" w:cs="Calibri"/>
          <w:color w:val="000000"/>
          <w:sz w:val="22"/>
          <w:szCs w:val="22"/>
        </w:rPr>
        <w:t xml:space="preserve"> Logo</w:t>
      </w:r>
      <w:r w:rsidRPr="00C05FE6">
        <w:rPr>
          <w:rFonts w:ascii="Calibri" w:hAnsi="Calibri" w:cs="Calibri"/>
          <w:color w:val="000000"/>
          <w:sz w:val="22"/>
          <w:szCs w:val="22"/>
        </w:rPr>
        <w:t xml:space="preserve"> _Glow Print &amp; Lamination with 3mm </w:t>
      </w:r>
      <w:proofErr w:type="spellStart"/>
      <w:r w:rsidRPr="00C05FE6">
        <w:rPr>
          <w:rFonts w:ascii="Calibri" w:hAnsi="Calibri" w:cs="Calibri"/>
          <w:color w:val="000000"/>
          <w:sz w:val="22"/>
          <w:szCs w:val="22"/>
        </w:rPr>
        <w:t>Sunboard</w:t>
      </w:r>
      <w:proofErr w:type="spellEnd"/>
      <w:r w:rsidRPr="00C05FE6">
        <w:rPr>
          <w:rFonts w:ascii="Calibri" w:hAnsi="Calibri" w:cs="Calibri"/>
          <w:color w:val="000000"/>
          <w:sz w:val="22"/>
          <w:szCs w:val="22"/>
        </w:rPr>
        <w:t xml:space="preserve"> (L x </w:t>
      </w:r>
      <w:proofErr w:type="gramStart"/>
      <w:r w:rsidRPr="00C05FE6">
        <w:rPr>
          <w:rFonts w:ascii="Calibri" w:hAnsi="Calibri" w:cs="Calibri"/>
          <w:color w:val="000000"/>
          <w:sz w:val="22"/>
          <w:szCs w:val="22"/>
        </w:rPr>
        <w:t>H :</w:t>
      </w:r>
      <w:proofErr w:type="gramEnd"/>
      <w:r w:rsidRPr="00C05FE6">
        <w:rPr>
          <w:rFonts w:ascii="Calibri" w:hAnsi="Calibri" w:cs="Calibri"/>
          <w:color w:val="000000"/>
          <w:sz w:val="22"/>
          <w:szCs w:val="22"/>
        </w:rPr>
        <w:t xml:space="preserve"> 12" x </w:t>
      </w:r>
      <w:r>
        <w:rPr>
          <w:rFonts w:ascii="Calibri" w:hAnsi="Calibri" w:cs="Calibri"/>
          <w:color w:val="000000"/>
          <w:sz w:val="22"/>
          <w:szCs w:val="22"/>
        </w:rPr>
        <w:t>6”</w:t>
      </w:r>
      <w:r w:rsidRPr="00C05FE6">
        <w:rPr>
          <w:rFonts w:ascii="Calibri" w:hAnsi="Calibri" w:cs="Calibri"/>
          <w:color w:val="000000"/>
          <w:sz w:val="22"/>
          <w:szCs w:val="22"/>
        </w:rPr>
        <w:t>)</w:t>
      </w:r>
    </w:p>
    <w:p w14:paraId="6EFFCCBE" w14:textId="77777777" w:rsidR="00C05FE6" w:rsidRPr="00B73424" w:rsidRDefault="00C05FE6" w:rsidP="00DC4D42">
      <w:pPr>
        <w:widowControl w:val="0"/>
        <w:autoSpaceDE w:val="0"/>
        <w:autoSpaceDN w:val="0"/>
        <w:adjustRightInd w:val="0"/>
        <w:spacing w:before="29"/>
        <w:rPr>
          <w:rFonts w:ascii="Tahoma" w:hAnsi="Tahoma" w:cs="Tahoma"/>
          <w:b/>
          <w:sz w:val="19"/>
          <w:szCs w:val="19"/>
          <w:u w:val="single"/>
        </w:rPr>
      </w:pPr>
    </w:p>
    <w:p w14:paraId="2697FEDB" w14:textId="77A08DE3" w:rsidR="00C05FE6" w:rsidRDefault="00C05FE6" w:rsidP="00C05FE6">
      <w:pPr>
        <w:rPr>
          <w:rFonts w:ascii="Tahoma" w:hAnsi="Tahoma" w:cs="Tahoma"/>
          <w:b/>
          <w:sz w:val="19"/>
          <w:szCs w:val="19"/>
          <w:u w:val="single"/>
        </w:rPr>
      </w:pPr>
      <w:r>
        <w:rPr>
          <w:noProof/>
        </w:rPr>
        <w:drawing>
          <wp:inline distT="0" distB="0" distL="0" distR="0" wp14:anchorId="25DF593B" wp14:editId="7122E210">
            <wp:extent cx="5731510" cy="3264535"/>
            <wp:effectExtent l="0" t="0" r="2540" b="0"/>
            <wp:docPr id="952903650" name="Picture 5"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903650" name="Picture 5" descr="A close-up of a sig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64535"/>
                    </a:xfrm>
                    <a:prstGeom prst="rect">
                      <a:avLst/>
                    </a:prstGeom>
                    <a:noFill/>
                    <a:ln>
                      <a:noFill/>
                    </a:ln>
                  </pic:spPr>
                </pic:pic>
              </a:graphicData>
            </a:graphic>
          </wp:inline>
        </w:drawing>
      </w:r>
      <w:r>
        <w:rPr>
          <w:rFonts w:ascii="Tahoma" w:hAnsi="Tahoma" w:cs="Tahoma"/>
          <w:b/>
          <w:sz w:val="19"/>
          <w:szCs w:val="19"/>
          <w:u w:val="single"/>
        </w:rPr>
        <w:t xml:space="preserve"> </w:t>
      </w:r>
    </w:p>
    <w:p w14:paraId="1E877475" w14:textId="77777777" w:rsidR="00C05FE6" w:rsidRPr="00C05FE6" w:rsidRDefault="00C05FE6" w:rsidP="00C05FE6">
      <w:pPr>
        <w:rPr>
          <w:rFonts w:ascii="Tahoma" w:hAnsi="Tahoma" w:cs="Tahoma"/>
          <w:b/>
          <w:sz w:val="19"/>
          <w:szCs w:val="19"/>
          <w:u w:val="single"/>
        </w:rPr>
      </w:pPr>
    </w:p>
    <w:p w14:paraId="796250CA" w14:textId="77777777" w:rsidR="00C05FE6" w:rsidRDefault="00C05FE6" w:rsidP="00C05FE6">
      <w:pPr>
        <w:pStyle w:val="ListParagraph"/>
        <w:numPr>
          <w:ilvl w:val="0"/>
          <w:numId w:val="49"/>
        </w:numPr>
        <w:jc w:val="both"/>
        <w:rPr>
          <w:rFonts w:ascii="Tahoma" w:hAnsi="Tahoma" w:cs="Tahoma"/>
          <w:bCs/>
          <w:sz w:val="19"/>
          <w:szCs w:val="19"/>
        </w:rPr>
      </w:pPr>
      <w:r w:rsidRPr="00C05FE6">
        <w:rPr>
          <w:rFonts w:ascii="Tahoma" w:hAnsi="Tahoma" w:cs="Tahoma"/>
          <w:bCs/>
          <w:sz w:val="19"/>
          <w:szCs w:val="19"/>
        </w:rPr>
        <w:t xml:space="preserve">Fire Hydrant Print &amp; Lamination with 3mm </w:t>
      </w:r>
      <w:proofErr w:type="spellStart"/>
      <w:r w:rsidRPr="00C05FE6">
        <w:rPr>
          <w:rFonts w:ascii="Tahoma" w:hAnsi="Tahoma" w:cs="Tahoma"/>
          <w:bCs/>
          <w:sz w:val="19"/>
          <w:szCs w:val="19"/>
        </w:rPr>
        <w:t>Sunboard</w:t>
      </w:r>
      <w:proofErr w:type="spellEnd"/>
      <w:r w:rsidRPr="00C05FE6">
        <w:rPr>
          <w:rFonts w:ascii="Tahoma" w:hAnsi="Tahoma" w:cs="Tahoma"/>
          <w:bCs/>
          <w:sz w:val="19"/>
          <w:szCs w:val="19"/>
        </w:rPr>
        <w:t xml:space="preserve"> (L x </w:t>
      </w:r>
      <w:proofErr w:type="gramStart"/>
      <w:r w:rsidRPr="00C05FE6">
        <w:rPr>
          <w:rFonts w:ascii="Tahoma" w:hAnsi="Tahoma" w:cs="Tahoma"/>
          <w:bCs/>
          <w:sz w:val="19"/>
          <w:szCs w:val="19"/>
        </w:rPr>
        <w:t>H :</w:t>
      </w:r>
      <w:proofErr w:type="gramEnd"/>
      <w:r w:rsidRPr="00C05FE6">
        <w:rPr>
          <w:rFonts w:ascii="Tahoma" w:hAnsi="Tahoma" w:cs="Tahoma"/>
          <w:bCs/>
          <w:sz w:val="19"/>
          <w:szCs w:val="19"/>
        </w:rPr>
        <w:t xml:space="preserve"> 12" x 9") </w:t>
      </w:r>
    </w:p>
    <w:p w14:paraId="49F358BD" w14:textId="5AD24415" w:rsidR="00C05FE6" w:rsidRDefault="00960792" w:rsidP="00C05FE6">
      <w:pPr>
        <w:pStyle w:val="ListParagraph"/>
        <w:numPr>
          <w:ilvl w:val="0"/>
          <w:numId w:val="49"/>
        </w:numPr>
        <w:jc w:val="both"/>
        <w:rPr>
          <w:rFonts w:ascii="Tahoma" w:hAnsi="Tahoma" w:cs="Tahoma"/>
          <w:bCs/>
          <w:sz w:val="19"/>
          <w:szCs w:val="19"/>
        </w:rPr>
      </w:pPr>
      <w:r w:rsidRPr="00960792">
        <w:rPr>
          <w:rFonts w:ascii="Tahoma" w:hAnsi="Tahoma" w:cs="Tahoma"/>
          <w:bCs/>
          <w:sz w:val="19"/>
          <w:szCs w:val="19"/>
        </w:rPr>
        <w:t xml:space="preserve">Fire Hydrant </w:t>
      </w:r>
      <w:proofErr w:type="gramStart"/>
      <w:r w:rsidRPr="00960792">
        <w:rPr>
          <w:rFonts w:ascii="Tahoma" w:hAnsi="Tahoma" w:cs="Tahoma"/>
          <w:bCs/>
          <w:sz w:val="19"/>
          <w:szCs w:val="19"/>
        </w:rPr>
        <w:t>Logo  Print</w:t>
      </w:r>
      <w:proofErr w:type="gramEnd"/>
      <w:r w:rsidRPr="00960792">
        <w:rPr>
          <w:rFonts w:ascii="Tahoma" w:hAnsi="Tahoma" w:cs="Tahoma"/>
          <w:bCs/>
          <w:sz w:val="19"/>
          <w:szCs w:val="19"/>
        </w:rPr>
        <w:t xml:space="preserve"> &amp; Lamination with 3mm </w:t>
      </w:r>
      <w:proofErr w:type="spellStart"/>
      <w:r w:rsidRPr="00960792">
        <w:rPr>
          <w:rFonts w:ascii="Tahoma" w:hAnsi="Tahoma" w:cs="Tahoma"/>
          <w:bCs/>
          <w:sz w:val="19"/>
          <w:szCs w:val="19"/>
        </w:rPr>
        <w:t>Sunboard</w:t>
      </w:r>
      <w:proofErr w:type="spellEnd"/>
      <w:r w:rsidRPr="00960792">
        <w:rPr>
          <w:rFonts w:ascii="Tahoma" w:hAnsi="Tahoma" w:cs="Tahoma"/>
          <w:bCs/>
          <w:sz w:val="19"/>
          <w:szCs w:val="19"/>
        </w:rPr>
        <w:t xml:space="preserve"> (L x </w:t>
      </w:r>
      <w:proofErr w:type="gramStart"/>
      <w:r w:rsidRPr="00960792">
        <w:rPr>
          <w:rFonts w:ascii="Tahoma" w:hAnsi="Tahoma" w:cs="Tahoma"/>
          <w:bCs/>
          <w:sz w:val="19"/>
          <w:szCs w:val="19"/>
        </w:rPr>
        <w:t>H :</w:t>
      </w:r>
      <w:proofErr w:type="gramEnd"/>
      <w:r w:rsidRPr="00960792">
        <w:rPr>
          <w:rFonts w:ascii="Tahoma" w:hAnsi="Tahoma" w:cs="Tahoma"/>
          <w:bCs/>
          <w:sz w:val="19"/>
          <w:szCs w:val="19"/>
        </w:rPr>
        <w:t xml:space="preserve"> 6" x 6")</w:t>
      </w:r>
    </w:p>
    <w:p w14:paraId="1BC55E36" w14:textId="77777777" w:rsidR="00960792" w:rsidRDefault="00C05FE6" w:rsidP="00C05FE6">
      <w:pPr>
        <w:pStyle w:val="ListParagraph"/>
        <w:jc w:val="both"/>
        <w:rPr>
          <w:rFonts w:ascii="Tahoma" w:hAnsi="Tahoma" w:cs="Tahoma"/>
          <w:bCs/>
          <w:sz w:val="19"/>
          <w:szCs w:val="19"/>
        </w:rPr>
      </w:pPr>
      <w:r>
        <w:rPr>
          <w:noProof/>
        </w:rPr>
        <w:drawing>
          <wp:inline distT="0" distB="0" distL="0" distR="0" wp14:anchorId="0F96986A" wp14:editId="197AAF69">
            <wp:extent cx="5731510" cy="4218305"/>
            <wp:effectExtent l="0" t="0" r="2540" b="0"/>
            <wp:docPr id="5699293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218305"/>
                    </a:xfrm>
                    <a:prstGeom prst="rect">
                      <a:avLst/>
                    </a:prstGeom>
                    <a:noFill/>
                    <a:ln>
                      <a:noFill/>
                    </a:ln>
                  </pic:spPr>
                </pic:pic>
              </a:graphicData>
            </a:graphic>
          </wp:inline>
        </w:drawing>
      </w:r>
      <w:r w:rsidRPr="00C05FE6">
        <w:rPr>
          <w:rFonts w:ascii="Tahoma" w:hAnsi="Tahoma" w:cs="Tahoma"/>
          <w:bCs/>
          <w:sz w:val="19"/>
          <w:szCs w:val="19"/>
        </w:rPr>
        <w:t xml:space="preserve"> </w:t>
      </w:r>
    </w:p>
    <w:p w14:paraId="2E9B71B4" w14:textId="77777777" w:rsidR="00960792" w:rsidRDefault="00960792" w:rsidP="00C05FE6">
      <w:pPr>
        <w:pStyle w:val="ListParagraph"/>
        <w:jc w:val="both"/>
        <w:rPr>
          <w:rFonts w:ascii="Tahoma" w:hAnsi="Tahoma" w:cs="Tahoma"/>
          <w:bCs/>
          <w:sz w:val="19"/>
          <w:szCs w:val="19"/>
        </w:rPr>
      </w:pPr>
    </w:p>
    <w:p w14:paraId="071F39BC" w14:textId="77777777" w:rsidR="00960792" w:rsidRDefault="00960792" w:rsidP="00C05FE6">
      <w:pPr>
        <w:pStyle w:val="ListParagraph"/>
        <w:jc w:val="both"/>
        <w:rPr>
          <w:rFonts w:ascii="Tahoma" w:hAnsi="Tahoma" w:cs="Tahoma"/>
          <w:bCs/>
          <w:sz w:val="19"/>
          <w:szCs w:val="19"/>
        </w:rPr>
      </w:pPr>
    </w:p>
    <w:p w14:paraId="37E3E883" w14:textId="77777777" w:rsidR="00960792" w:rsidRDefault="00960792" w:rsidP="00C05FE6">
      <w:pPr>
        <w:pStyle w:val="ListParagraph"/>
        <w:jc w:val="both"/>
        <w:rPr>
          <w:rFonts w:ascii="Tahoma" w:hAnsi="Tahoma" w:cs="Tahoma"/>
          <w:bCs/>
          <w:sz w:val="19"/>
          <w:szCs w:val="19"/>
        </w:rPr>
      </w:pPr>
    </w:p>
    <w:p w14:paraId="053F9ACF" w14:textId="77777777" w:rsidR="00960792" w:rsidRDefault="00960792" w:rsidP="00C05FE6">
      <w:pPr>
        <w:pStyle w:val="ListParagraph"/>
        <w:jc w:val="both"/>
        <w:rPr>
          <w:rFonts w:ascii="Tahoma" w:hAnsi="Tahoma" w:cs="Tahoma"/>
          <w:bCs/>
          <w:sz w:val="19"/>
          <w:szCs w:val="19"/>
        </w:rPr>
      </w:pPr>
    </w:p>
    <w:p w14:paraId="73A28759" w14:textId="77777777" w:rsidR="00B61594" w:rsidRDefault="00B61594" w:rsidP="00B61594">
      <w:pPr>
        <w:pStyle w:val="ListParagraph"/>
        <w:numPr>
          <w:ilvl w:val="0"/>
          <w:numId w:val="49"/>
        </w:numPr>
        <w:jc w:val="both"/>
        <w:rPr>
          <w:rFonts w:ascii="Tahoma" w:hAnsi="Tahoma" w:cs="Tahoma"/>
          <w:bCs/>
          <w:sz w:val="19"/>
          <w:szCs w:val="19"/>
        </w:rPr>
      </w:pPr>
      <w:r w:rsidRPr="00B61594">
        <w:rPr>
          <w:rFonts w:ascii="Tahoma" w:hAnsi="Tahoma" w:cs="Tahoma"/>
          <w:bCs/>
          <w:sz w:val="19"/>
          <w:szCs w:val="19"/>
        </w:rPr>
        <w:lastRenderedPageBreak/>
        <w:t xml:space="preserve">Fire Hose Reel _ Print &amp; Lamination with 3mm </w:t>
      </w:r>
      <w:proofErr w:type="spellStart"/>
      <w:r w:rsidRPr="00B61594">
        <w:rPr>
          <w:rFonts w:ascii="Tahoma" w:hAnsi="Tahoma" w:cs="Tahoma"/>
          <w:bCs/>
          <w:sz w:val="19"/>
          <w:szCs w:val="19"/>
        </w:rPr>
        <w:t>Sunboard</w:t>
      </w:r>
      <w:proofErr w:type="spellEnd"/>
      <w:r w:rsidRPr="00B61594">
        <w:rPr>
          <w:rFonts w:ascii="Tahoma" w:hAnsi="Tahoma" w:cs="Tahoma"/>
          <w:bCs/>
          <w:sz w:val="19"/>
          <w:szCs w:val="19"/>
        </w:rPr>
        <w:t xml:space="preserve"> (L x </w:t>
      </w:r>
      <w:proofErr w:type="gramStart"/>
      <w:r w:rsidRPr="00B61594">
        <w:rPr>
          <w:rFonts w:ascii="Tahoma" w:hAnsi="Tahoma" w:cs="Tahoma"/>
          <w:bCs/>
          <w:sz w:val="19"/>
          <w:szCs w:val="19"/>
        </w:rPr>
        <w:t>H :</w:t>
      </w:r>
      <w:proofErr w:type="gramEnd"/>
      <w:r w:rsidRPr="00B61594">
        <w:rPr>
          <w:rFonts w:ascii="Tahoma" w:hAnsi="Tahoma" w:cs="Tahoma"/>
          <w:bCs/>
          <w:sz w:val="19"/>
          <w:szCs w:val="19"/>
        </w:rPr>
        <w:t xml:space="preserve"> 12" x 9") </w:t>
      </w:r>
    </w:p>
    <w:p w14:paraId="50937790" w14:textId="77777777" w:rsidR="00B61594" w:rsidRDefault="00B61594" w:rsidP="00B61594">
      <w:pPr>
        <w:pStyle w:val="ListParagraph"/>
        <w:numPr>
          <w:ilvl w:val="0"/>
          <w:numId w:val="49"/>
        </w:numPr>
        <w:jc w:val="both"/>
        <w:rPr>
          <w:rFonts w:ascii="Tahoma" w:hAnsi="Tahoma" w:cs="Tahoma"/>
          <w:bCs/>
          <w:sz w:val="19"/>
          <w:szCs w:val="19"/>
        </w:rPr>
      </w:pPr>
      <w:r w:rsidRPr="00B61594">
        <w:rPr>
          <w:rFonts w:ascii="Tahoma" w:hAnsi="Tahoma" w:cs="Tahoma"/>
          <w:bCs/>
          <w:sz w:val="19"/>
          <w:szCs w:val="19"/>
        </w:rPr>
        <w:t xml:space="preserve">Fire Hose Reel _ Print &amp; Lamination with 3mm </w:t>
      </w:r>
      <w:proofErr w:type="spellStart"/>
      <w:r w:rsidRPr="00B61594">
        <w:rPr>
          <w:rFonts w:ascii="Tahoma" w:hAnsi="Tahoma" w:cs="Tahoma"/>
          <w:bCs/>
          <w:sz w:val="19"/>
          <w:szCs w:val="19"/>
        </w:rPr>
        <w:t>Sunboard</w:t>
      </w:r>
      <w:proofErr w:type="spellEnd"/>
      <w:r w:rsidRPr="00B61594">
        <w:rPr>
          <w:rFonts w:ascii="Tahoma" w:hAnsi="Tahoma" w:cs="Tahoma"/>
          <w:bCs/>
          <w:sz w:val="19"/>
          <w:szCs w:val="19"/>
        </w:rPr>
        <w:t xml:space="preserve"> (L x </w:t>
      </w:r>
      <w:proofErr w:type="gramStart"/>
      <w:r w:rsidRPr="00B61594">
        <w:rPr>
          <w:rFonts w:ascii="Tahoma" w:hAnsi="Tahoma" w:cs="Tahoma"/>
          <w:bCs/>
          <w:sz w:val="19"/>
          <w:szCs w:val="19"/>
        </w:rPr>
        <w:t>H :</w:t>
      </w:r>
      <w:proofErr w:type="gramEnd"/>
      <w:r w:rsidRPr="00B61594">
        <w:rPr>
          <w:rFonts w:ascii="Tahoma" w:hAnsi="Tahoma" w:cs="Tahoma"/>
          <w:bCs/>
          <w:sz w:val="19"/>
          <w:szCs w:val="19"/>
        </w:rPr>
        <w:t xml:space="preserve"> 6" x 6</w:t>
      </w:r>
      <w:proofErr w:type="gramStart"/>
      <w:r w:rsidRPr="00B61594">
        <w:rPr>
          <w:rFonts w:ascii="Tahoma" w:hAnsi="Tahoma" w:cs="Tahoma"/>
          <w:bCs/>
          <w:sz w:val="19"/>
          <w:szCs w:val="19"/>
        </w:rPr>
        <w:t>" )</w:t>
      </w:r>
      <w:proofErr w:type="gramEnd"/>
      <w:r w:rsidRPr="00B61594">
        <w:rPr>
          <w:rFonts w:ascii="Tahoma" w:hAnsi="Tahoma" w:cs="Tahoma"/>
          <w:bCs/>
          <w:sz w:val="19"/>
          <w:szCs w:val="19"/>
        </w:rPr>
        <w:t xml:space="preserve"> </w:t>
      </w:r>
    </w:p>
    <w:p w14:paraId="4D1E5C74" w14:textId="77777777" w:rsidR="00B61594" w:rsidRDefault="00B61594" w:rsidP="00B61594">
      <w:pPr>
        <w:pStyle w:val="ListParagraph"/>
        <w:jc w:val="both"/>
        <w:rPr>
          <w:rFonts w:ascii="Tahoma" w:hAnsi="Tahoma" w:cs="Tahoma"/>
          <w:bCs/>
          <w:sz w:val="19"/>
          <w:szCs w:val="19"/>
        </w:rPr>
      </w:pPr>
    </w:p>
    <w:p w14:paraId="0D199534" w14:textId="77777777" w:rsidR="00B61594" w:rsidRDefault="00B61594" w:rsidP="00B61594">
      <w:pPr>
        <w:pStyle w:val="ListParagraph"/>
        <w:jc w:val="both"/>
        <w:rPr>
          <w:rFonts w:ascii="Tahoma" w:hAnsi="Tahoma" w:cs="Tahoma"/>
          <w:bCs/>
          <w:sz w:val="19"/>
          <w:szCs w:val="19"/>
        </w:rPr>
      </w:pPr>
      <w:r>
        <w:rPr>
          <w:noProof/>
        </w:rPr>
        <w:drawing>
          <wp:inline distT="0" distB="0" distL="0" distR="0" wp14:anchorId="175AEC2B" wp14:editId="408E182B">
            <wp:extent cx="5731510" cy="4218305"/>
            <wp:effectExtent l="0" t="0" r="2540" b="0"/>
            <wp:docPr id="69918461" name="Picture 7" descr="A red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18461" name="Picture 7" descr="A red sign with white tex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218305"/>
                    </a:xfrm>
                    <a:prstGeom prst="rect">
                      <a:avLst/>
                    </a:prstGeom>
                    <a:noFill/>
                    <a:ln>
                      <a:noFill/>
                    </a:ln>
                  </pic:spPr>
                </pic:pic>
              </a:graphicData>
            </a:graphic>
          </wp:inline>
        </w:drawing>
      </w:r>
      <w:r w:rsidRPr="00C05FE6">
        <w:rPr>
          <w:rFonts w:ascii="Tahoma" w:hAnsi="Tahoma" w:cs="Tahoma"/>
          <w:bCs/>
          <w:sz w:val="19"/>
          <w:szCs w:val="19"/>
        </w:rPr>
        <w:t xml:space="preserve"> </w:t>
      </w:r>
    </w:p>
    <w:p w14:paraId="2B580CA3" w14:textId="77777777" w:rsidR="00286B7B" w:rsidRDefault="00286B7B" w:rsidP="00B61594">
      <w:pPr>
        <w:pStyle w:val="ListParagraph"/>
        <w:jc w:val="both"/>
        <w:rPr>
          <w:rFonts w:ascii="Tahoma" w:hAnsi="Tahoma" w:cs="Tahoma"/>
          <w:bCs/>
          <w:sz w:val="19"/>
          <w:szCs w:val="19"/>
        </w:rPr>
      </w:pPr>
    </w:p>
    <w:p w14:paraId="297DA403" w14:textId="77777777" w:rsidR="00B61594" w:rsidRPr="00B61594" w:rsidRDefault="00B61594" w:rsidP="00B61594">
      <w:pPr>
        <w:pStyle w:val="ListParagraph"/>
        <w:rPr>
          <w:rFonts w:ascii="Tahoma" w:hAnsi="Tahoma" w:cs="Tahoma"/>
          <w:bCs/>
          <w:sz w:val="19"/>
          <w:szCs w:val="19"/>
        </w:rPr>
      </w:pPr>
    </w:p>
    <w:p w14:paraId="0B6B239B" w14:textId="30CA7ED4" w:rsidR="00B61594" w:rsidRDefault="00B61594" w:rsidP="00B61594">
      <w:pPr>
        <w:pStyle w:val="ListParagraph"/>
        <w:numPr>
          <w:ilvl w:val="0"/>
          <w:numId w:val="49"/>
        </w:numPr>
        <w:jc w:val="both"/>
        <w:rPr>
          <w:rFonts w:ascii="Tahoma" w:hAnsi="Tahoma" w:cs="Tahoma"/>
          <w:bCs/>
          <w:sz w:val="19"/>
          <w:szCs w:val="19"/>
        </w:rPr>
      </w:pPr>
      <w:r w:rsidRPr="00B61594">
        <w:rPr>
          <w:rFonts w:ascii="Tahoma" w:hAnsi="Tahoma" w:cs="Tahoma"/>
          <w:bCs/>
          <w:sz w:val="19"/>
          <w:szCs w:val="19"/>
        </w:rPr>
        <w:t xml:space="preserve">Race Pass - Print &amp; Lamination with 3mm </w:t>
      </w:r>
      <w:proofErr w:type="spellStart"/>
      <w:r w:rsidRPr="00B61594">
        <w:rPr>
          <w:rFonts w:ascii="Tahoma" w:hAnsi="Tahoma" w:cs="Tahoma"/>
          <w:bCs/>
          <w:sz w:val="19"/>
          <w:szCs w:val="19"/>
        </w:rPr>
        <w:t>Sunboard</w:t>
      </w:r>
      <w:proofErr w:type="spellEnd"/>
      <w:r w:rsidRPr="00B61594">
        <w:rPr>
          <w:rFonts w:ascii="Tahoma" w:hAnsi="Tahoma" w:cs="Tahoma"/>
          <w:bCs/>
          <w:sz w:val="19"/>
          <w:szCs w:val="19"/>
        </w:rPr>
        <w:t xml:space="preserve"> (L x </w:t>
      </w:r>
      <w:r w:rsidR="00803284" w:rsidRPr="00B61594">
        <w:rPr>
          <w:rFonts w:ascii="Tahoma" w:hAnsi="Tahoma" w:cs="Tahoma"/>
          <w:bCs/>
          <w:sz w:val="19"/>
          <w:szCs w:val="19"/>
        </w:rPr>
        <w:t>H:</w:t>
      </w:r>
      <w:r w:rsidRPr="00B61594">
        <w:rPr>
          <w:rFonts w:ascii="Tahoma" w:hAnsi="Tahoma" w:cs="Tahoma"/>
          <w:bCs/>
          <w:sz w:val="19"/>
          <w:szCs w:val="19"/>
        </w:rPr>
        <w:t xml:space="preserve"> 12" x 9") </w:t>
      </w:r>
    </w:p>
    <w:p w14:paraId="3A067D21" w14:textId="668CDD40" w:rsidR="00803284" w:rsidRDefault="00B61594" w:rsidP="00B61594">
      <w:pPr>
        <w:pStyle w:val="ListParagraph"/>
        <w:numPr>
          <w:ilvl w:val="0"/>
          <w:numId w:val="49"/>
        </w:numPr>
        <w:jc w:val="both"/>
        <w:rPr>
          <w:rFonts w:ascii="Tahoma" w:hAnsi="Tahoma" w:cs="Tahoma"/>
          <w:bCs/>
          <w:sz w:val="19"/>
          <w:szCs w:val="19"/>
        </w:rPr>
      </w:pPr>
      <w:r w:rsidRPr="00B61594">
        <w:rPr>
          <w:rFonts w:ascii="Tahoma" w:hAnsi="Tahoma" w:cs="Tahoma"/>
          <w:bCs/>
          <w:sz w:val="19"/>
          <w:szCs w:val="19"/>
        </w:rPr>
        <w:t xml:space="preserve">Fire Extinguisher Print &amp; Lamination with 3mm </w:t>
      </w:r>
      <w:proofErr w:type="spellStart"/>
      <w:r w:rsidRPr="00B61594">
        <w:rPr>
          <w:rFonts w:ascii="Tahoma" w:hAnsi="Tahoma" w:cs="Tahoma"/>
          <w:bCs/>
          <w:sz w:val="19"/>
          <w:szCs w:val="19"/>
        </w:rPr>
        <w:t>Sunboard</w:t>
      </w:r>
      <w:proofErr w:type="spellEnd"/>
      <w:r w:rsidRPr="00B61594">
        <w:rPr>
          <w:rFonts w:ascii="Tahoma" w:hAnsi="Tahoma" w:cs="Tahoma"/>
          <w:bCs/>
          <w:sz w:val="19"/>
          <w:szCs w:val="19"/>
        </w:rPr>
        <w:t xml:space="preserve"> (L x </w:t>
      </w:r>
      <w:r w:rsidR="00803284" w:rsidRPr="00B61594">
        <w:rPr>
          <w:rFonts w:ascii="Tahoma" w:hAnsi="Tahoma" w:cs="Tahoma"/>
          <w:bCs/>
          <w:sz w:val="19"/>
          <w:szCs w:val="19"/>
        </w:rPr>
        <w:t>H:</w:t>
      </w:r>
      <w:r w:rsidRPr="00B61594">
        <w:rPr>
          <w:rFonts w:ascii="Tahoma" w:hAnsi="Tahoma" w:cs="Tahoma"/>
          <w:bCs/>
          <w:sz w:val="19"/>
          <w:szCs w:val="19"/>
        </w:rPr>
        <w:t xml:space="preserve"> 12" x 6")</w:t>
      </w:r>
    </w:p>
    <w:p w14:paraId="102285CD" w14:textId="61F97F25" w:rsidR="00803284" w:rsidRDefault="00B61594" w:rsidP="00B61594">
      <w:pPr>
        <w:pStyle w:val="ListParagraph"/>
        <w:numPr>
          <w:ilvl w:val="0"/>
          <w:numId w:val="49"/>
        </w:numPr>
        <w:jc w:val="both"/>
        <w:rPr>
          <w:rFonts w:ascii="Tahoma" w:hAnsi="Tahoma" w:cs="Tahoma"/>
          <w:bCs/>
          <w:sz w:val="19"/>
          <w:szCs w:val="19"/>
        </w:rPr>
      </w:pPr>
      <w:r w:rsidRPr="00B61594">
        <w:rPr>
          <w:rFonts w:ascii="Tahoma" w:hAnsi="Tahoma" w:cs="Tahoma"/>
          <w:bCs/>
          <w:sz w:val="19"/>
          <w:szCs w:val="19"/>
        </w:rPr>
        <w:t xml:space="preserve"> </w:t>
      </w:r>
      <w:r w:rsidR="00286B7B" w:rsidRPr="00286B7B">
        <w:rPr>
          <w:rFonts w:ascii="Tahoma" w:hAnsi="Tahoma" w:cs="Tahoma"/>
          <w:bCs/>
          <w:sz w:val="19"/>
          <w:szCs w:val="19"/>
        </w:rPr>
        <w:t>Zebra Plate _</w:t>
      </w:r>
      <w:proofErr w:type="spellStart"/>
      <w:r w:rsidR="00286B7B" w:rsidRPr="00286B7B">
        <w:rPr>
          <w:rFonts w:ascii="Tahoma" w:hAnsi="Tahoma" w:cs="Tahoma"/>
          <w:bCs/>
          <w:sz w:val="19"/>
          <w:szCs w:val="19"/>
        </w:rPr>
        <w:t>Sunpex</w:t>
      </w:r>
      <w:proofErr w:type="spellEnd"/>
      <w:r w:rsidR="00286B7B" w:rsidRPr="00286B7B">
        <w:rPr>
          <w:rFonts w:ascii="Tahoma" w:hAnsi="Tahoma" w:cs="Tahoma"/>
          <w:bCs/>
          <w:sz w:val="19"/>
          <w:szCs w:val="19"/>
        </w:rPr>
        <w:t xml:space="preserve"> Sheet (L x H: 24" x 12</w:t>
      </w:r>
      <w:proofErr w:type="gramStart"/>
      <w:r w:rsidR="00286B7B" w:rsidRPr="00286B7B">
        <w:rPr>
          <w:rFonts w:ascii="Tahoma" w:hAnsi="Tahoma" w:cs="Tahoma"/>
          <w:bCs/>
          <w:sz w:val="19"/>
          <w:szCs w:val="19"/>
        </w:rPr>
        <w:t>" )</w:t>
      </w:r>
      <w:proofErr w:type="gramEnd"/>
    </w:p>
    <w:p w14:paraId="13CA240A" w14:textId="37F9B9FB" w:rsidR="00286B7B" w:rsidRDefault="00286B7B" w:rsidP="00B61594">
      <w:pPr>
        <w:pStyle w:val="ListParagraph"/>
        <w:numPr>
          <w:ilvl w:val="0"/>
          <w:numId w:val="49"/>
        </w:numPr>
        <w:jc w:val="both"/>
        <w:rPr>
          <w:rFonts w:ascii="Tahoma" w:hAnsi="Tahoma" w:cs="Tahoma"/>
          <w:bCs/>
          <w:sz w:val="19"/>
          <w:szCs w:val="19"/>
        </w:rPr>
      </w:pPr>
      <w:r w:rsidRPr="00286B7B">
        <w:rPr>
          <w:rFonts w:ascii="Tahoma" w:hAnsi="Tahoma" w:cs="Tahoma"/>
          <w:bCs/>
          <w:sz w:val="19"/>
          <w:szCs w:val="19"/>
        </w:rPr>
        <w:t xml:space="preserve">Fire Extinguisher Logo _ Print &amp; Lamination with 3mm </w:t>
      </w:r>
      <w:proofErr w:type="spellStart"/>
      <w:r w:rsidRPr="00286B7B">
        <w:rPr>
          <w:rFonts w:ascii="Tahoma" w:hAnsi="Tahoma" w:cs="Tahoma"/>
          <w:bCs/>
          <w:sz w:val="19"/>
          <w:szCs w:val="19"/>
        </w:rPr>
        <w:t>Sunboard</w:t>
      </w:r>
      <w:proofErr w:type="spellEnd"/>
      <w:r w:rsidRPr="00286B7B">
        <w:rPr>
          <w:rFonts w:ascii="Tahoma" w:hAnsi="Tahoma" w:cs="Tahoma"/>
          <w:bCs/>
          <w:sz w:val="19"/>
          <w:szCs w:val="19"/>
        </w:rPr>
        <w:t xml:space="preserve"> (L x </w:t>
      </w:r>
      <w:proofErr w:type="gramStart"/>
      <w:r w:rsidRPr="00286B7B">
        <w:rPr>
          <w:rFonts w:ascii="Tahoma" w:hAnsi="Tahoma" w:cs="Tahoma"/>
          <w:bCs/>
          <w:sz w:val="19"/>
          <w:szCs w:val="19"/>
        </w:rPr>
        <w:t>H :</w:t>
      </w:r>
      <w:proofErr w:type="gramEnd"/>
      <w:r w:rsidRPr="00286B7B">
        <w:rPr>
          <w:rFonts w:ascii="Tahoma" w:hAnsi="Tahoma" w:cs="Tahoma"/>
          <w:bCs/>
          <w:sz w:val="19"/>
          <w:szCs w:val="19"/>
        </w:rPr>
        <w:t xml:space="preserve"> 6" x 6")</w:t>
      </w:r>
    </w:p>
    <w:p w14:paraId="50E81D08" w14:textId="77777777" w:rsidR="00286B7B" w:rsidRDefault="00286B7B" w:rsidP="00286B7B">
      <w:pPr>
        <w:pStyle w:val="ListParagraph"/>
        <w:jc w:val="both"/>
        <w:rPr>
          <w:rFonts w:ascii="Tahoma" w:hAnsi="Tahoma" w:cs="Tahoma"/>
          <w:bCs/>
          <w:sz w:val="19"/>
          <w:szCs w:val="19"/>
        </w:rPr>
      </w:pPr>
    </w:p>
    <w:p w14:paraId="4A1C1826" w14:textId="77777777" w:rsidR="00286B7B" w:rsidRDefault="00803284" w:rsidP="00286B7B">
      <w:pPr>
        <w:pStyle w:val="ListParagraph"/>
        <w:jc w:val="both"/>
        <w:rPr>
          <w:rFonts w:ascii="Tahoma" w:hAnsi="Tahoma" w:cs="Tahoma"/>
          <w:bCs/>
          <w:sz w:val="19"/>
          <w:szCs w:val="19"/>
        </w:rPr>
      </w:pPr>
      <w:r>
        <w:rPr>
          <w:noProof/>
        </w:rPr>
        <w:drawing>
          <wp:inline distT="0" distB="0" distL="0" distR="0" wp14:anchorId="0CE7382A" wp14:editId="59BE579B">
            <wp:extent cx="5731510" cy="2767330"/>
            <wp:effectExtent l="0" t="0" r="2540" b="0"/>
            <wp:docPr id="470109761" name="Picture 8" descr="A close-up of a warning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109761" name="Picture 8" descr="A close-up of a warning sign&#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767330"/>
                    </a:xfrm>
                    <a:prstGeom prst="rect">
                      <a:avLst/>
                    </a:prstGeom>
                    <a:noFill/>
                    <a:ln>
                      <a:noFill/>
                    </a:ln>
                  </pic:spPr>
                </pic:pic>
              </a:graphicData>
            </a:graphic>
          </wp:inline>
        </w:drawing>
      </w:r>
      <w:r w:rsidRPr="00C05FE6">
        <w:rPr>
          <w:rFonts w:ascii="Tahoma" w:hAnsi="Tahoma" w:cs="Tahoma"/>
          <w:bCs/>
          <w:sz w:val="19"/>
          <w:szCs w:val="19"/>
        </w:rPr>
        <w:t xml:space="preserve"> </w:t>
      </w:r>
    </w:p>
    <w:p w14:paraId="09D76543" w14:textId="77777777" w:rsidR="00286B7B" w:rsidRDefault="00286B7B" w:rsidP="00286B7B">
      <w:pPr>
        <w:pStyle w:val="ListParagraph"/>
        <w:jc w:val="both"/>
        <w:rPr>
          <w:rFonts w:ascii="Tahoma" w:hAnsi="Tahoma" w:cs="Tahoma"/>
          <w:bCs/>
          <w:sz w:val="19"/>
          <w:szCs w:val="19"/>
        </w:rPr>
      </w:pPr>
    </w:p>
    <w:p w14:paraId="1EBED1AB" w14:textId="77777777" w:rsidR="006E7B0A" w:rsidRDefault="00286B7B" w:rsidP="00286B7B">
      <w:pPr>
        <w:pStyle w:val="ListParagraph"/>
        <w:jc w:val="both"/>
        <w:rPr>
          <w:rFonts w:ascii="Tahoma" w:hAnsi="Tahoma" w:cs="Tahoma"/>
          <w:bCs/>
          <w:sz w:val="19"/>
          <w:szCs w:val="19"/>
        </w:rPr>
      </w:pPr>
      <w:r>
        <w:rPr>
          <w:noProof/>
        </w:rPr>
        <w:lastRenderedPageBreak/>
        <w:drawing>
          <wp:inline distT="0" distB="0" distL="0" distR="0" wp14:anchorId="162614AC" wp14:editId="1DC2927B">
            <wp:extent cx="5731510" cy="2749550"/>
            <wp:effectExtent l="0" t="0" r="2540" b="0"/>
            <wp:docPr id="20543438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749550"/>
                    </a:xfrm>
                    <a:prstGeom prst="rect">
                      <a:avLst/>
                    </a:prstGeom>
                    <a:noFill/>
                    <a:ln>
                      <a:noFill/>
                    </a:ln>
                  </pic:spPr>
                </pic:pic>
              </a:graphicData>
            </a:graphic>
          </wp:inline>
        </w:drawing>
      </w:r>
      <w:r w:rsidRPr="00C05FE6">
        <w:rPr>
          <w:rFonts w:ascii="Tahoma" w:hAnsi="Tahoma" w:cs="Tahoma"/>
          <w:bCs/>
          <w:sz w:val="19"/>
          <w:szCs w:val="19"/>
        </w:rPr>
        <w:t xml:space="preserve"> </w:t>
      </w:r>
    </w:p>
    <w:p w14:paraId="1DD9C43A" w14:textId="77777777" w:rsidR="006E7B0A" w:rsidRDefault="006E7B0A" w:rsidP="00286B7B">
      <w:pPr>
        <w:pStyle w:val="ListParagraph"/>
        <w:jc w:val="both"/>
        <w:rPr>
          <w:rFonts w:ascii="Tahoma" w:hAnsi="Tahoma" w:cs="Tahoma"/>
          <w:bCs/>
          <w:sz w:val="19"/>
          <w:szCs w:val="19"/>
        </w:rPr>
      </w:pPr>
    </w:p>
    <w:p w14:paraId="138480F8" w14:textId="77777777" w:rsidR="006E7B0A" w:rsidRDefault="006E7B0A" w:rsidP="00286B7B">
      <w:pPr>
        <w:pStyle w:val="ListParagraph"/>
        <w:jc w:val="both"/>
        <w:rPr>
          <w:rFonts w:ascii="Tahoma" w:hAnsi="Tahoma" w:cs="Tahoma"/>
          <w:bCs/>
          <w:sz w:val="19"/>
          <w:szCs w:val="19"/>
        </w:rPr>
      </w:pPr>
    </w:p>
    <w:p w14:paraId="0B28BE19" w14:textId="77777777" w:rsidR="006E7B0A" w:rsidRDefault="006E7B0A" w:rsidP="00286B7B">
      <w:pPr>
        <w:pStyle w:val="ListParagraph"/>
        <w:jc w:val="both"/>
        <w:rPr>
          <w:rFonts w:ascii="Tahoma" w:hAnsi="Tahoma" w:cs="Tahoma"/>
          <w:bCs/>
          <w:sz w:val="19"/>
          <w:szCs w:val="19"/>
        </w:rPr>
      </w:pPr>
    </w:p>
    <w:p w14:paraId="7C86DDE2" w14:textId="77777777" w:rsidR="006E7B0A" w:rsidRDefault="006E7B0A" w:rsidP="00286B7B">
      <w:pPr>
        <w:pStyle w:val="ListParagraph"/>
        <w:jc w:val="both"/>
        <w:rPr>
          <w:rFonts w:ascii="Tahoma" w:hAnsi="Tahoma" w:cs="Tahoma"/>
          <w:bCs/>
          <w:sz w:val="19"/>
          <w:szCs w:val="19"/>
        </w:rPr>
      </w:pPr>
    </w:p>
    <w:p w14:paraId="27E3A6BF" w14:textId="77777777" w:rsidR="006E7B0A" w:rsidRDefault="006E7B0A" w:rsidP="00286B7B">
      <w:pPr>
        <w:pStyle w:val="ListParagraph"/>
        <w:jc w:val="both"/>
        <w:rPr>
          <w:rFonts w:ascii="Tahoma" w:hAnsi="Tahoma" w:cs="Tahoma"/>
          <w:bCs/>
          <w:sz w:val="19"/>
          <w:szCs w:val="19"/>
        </w:rPr>
      </w:pPr>
    </w:p>
    <w:p w14:paraId="5AC197C6" w14:textId="77777777" w:rsidR="006E7B0A" w:rsidRDefault="006E7B0A" w:rsidP="00286B7B">
      <w:pPr>
        <w:pStyle w:val="ListParagraph"/>
        <w:jc w:val="both"/>
        <w:rPr>
          <w:rFonts w:ascii="Tahoma" w:hAnsi="Tahoma" w:cs="Tahoma"/>
          <w:bCs/>
          <w:sz w:val="19"/>
          <w:szCs w:val="19"/>
        </w:rPr>
      </w:pPr>
    </w:p>
    <w:p w14:paraId="1F7655AC" w14:textId="6380AEDF" w:rsidR="00C05FE6" w:rsidRPr="00C05FE6" w:rsidRDefault="00B73424" w:rsidP="00286B7B">
      <w:pPr>
        <w:pStyle w:val="ListParagraph"/>
        <w:jc w:val="both"/>
        <w:rPr>
          <w:rFonts w:ascii="Tahoma" w:hAnsi="Tahoma" w:cs="Tahoma"/>
          <w:bCs/>
          <w:sz w:val="19"/>
          <w:szCs w:val="19"/>
        </w:rPr>
      </w:pPr>
      <w:r w:rsidRPr="00C05FE6">
        <w:rPr>
          <w:rFonts w:ascii="Tahoma" w:hAnsi="Tahoma" w:cs="Tahoma"/>
          <w:bCs/>
          <w:sz w:val="19"/>
          <w:szCs w:val="19"/>
        </w:rPr>
        <w:br w:type="page"/>
      </w:r>
    </w:p>
    <w:p w14:paraId="7C2C2EBC" w14:textId="7A6DE6DF" w:rsidR="00407480" w:rsidRDefault="00154F3A" w:rsidP="00C502D2">
      <w:pPr>
        <w:widowControl w:val="0"/>
        <w:autoSpaceDE w:val="0"/>
        <w:autoSpaceDN w:val="0"/>
        <w:adjustRightInd w:val="0"/>
        <w:spacing w:before="29"/>
        <w:jc w:val="both"/>
        <w:rPr>
          <w:rFonts w:ascii="Tahoma" w:hAnsi="Tahoma" w:cs="Tahoma"/>
          <w:sz w:val="19"/>
          <w:szCs w:val="19"/>
          <w:u w:val="single"/>
        </w:rPr>
      </w:pPr>
      <w:r w:rsidRPr="00B73424">
        <w:rPr>
          <w:rFonts w:ascii="Tahoma" w:hAnsi="Tahoma" w:cs="Tahoma"/>
          <w:b/>
          <w:sz w:val="19"/>
          <w:szCs w:val="19"/>
          <w:u w:val="single"/>
        </w:rPr>
        <w:lastRenderedPageBreak/>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in </w:t>
      </w:r>
      <w:proofErr w:type="gramStart"/>
      <w:r w:rsidR="004B119B" w:rsidRPr="00B73424">
        <w:rPr>
          <w:rFonts w:ascii="Tahoma" w:hAnsi="Tahoma" w:cs="Tahoma"/>
          <w:sz w:val="19"/>
          <w:szCs w:val="19"/>
          <w:u w:val="single"/>
        </w:rPr>
        <w:t>Email</w:t>
      </w:r>
      <w:proofErr w:type="gramEnd"/>
      <w:r w:rsidRPr="00B73424">
        <w:rPr>
          <w:rFonts w:ascii="Tahoma" w:hAnsi="Tahoma" w:cs="Tahoma"/>
          <w:sz w:val="19"/>
          <w:szCs w:val="19"/>
          <w:u w:val="single"/>
        </w:rPr>
        <w:t>)</w:t>
      </w:r>
    </w:p>
    <w:p w14:paraId="27CEC3B1" w14:textId="77777777" w:rsidR="00C502D2" w:rsidRPr="00F55313" w:rsidRDefault="00C502D2" w:rsidP="00C502D2">
      <w:pPr>
        <w:widowControl w:val="0"/>
        <w:autoSpaceDE w:val="0"/>
        <w:autoSpaceDN w:val="0"/>
        <w:adjustRightInd w:val="0"/>
        <w:spacing w:before="29"/>
        <w:jc w:val="both"/>
        <w:rPr>
          <w:rFonts w:ascii="Tahoma" w:hAnsi="Tahoma" w:cs="Tahoma"/>
          <w:sz w:val="19"/>
          <w:szCs w:val="19"/>
          <w:u w:val="single"/>
        </w:rPr>
      </w:pPr>
    </w:p>
    <w:p w14:paraId="606A7E88" w14:textId="77777777" w:rsidR="00F55313" w:rsidRPr="00B73424" w:rsidRDefault="00F5031E" w:rsidP="00DC4D42">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p>
    <w:p w14:paraId="50FBE0F1" w14:textId="04B11AF5" w:rsidR="003A45D8" w:rsidRDefault="00BB592B" w:rsidP="003A45D8">
      <w:pPr>
        <w:widowControl w:val="0"/>
        <w:autoSpaceDE w:val="0"/>
        <w:autoSpaceDN w:val="0"/>
        <w:ind w:right="-90"/>
        <w:jc w:val="center"/>
        <w:outlineLvl w:val="0"/>
        <w:rPr>
          <w:rFonts w:ascii="Tahoma" w:hAnsi="Tahoma" w:cs="Tahoma"/>
          <w:b/>
          <w:color w:val="4F81BD" w:themeColor="accent1"/>
          <w:sz w:val="19"/>
          <w:szCs w:val="19"/>
        </w:rPr>
      </w:pPr>
      <w:r w:rsidRPr="00C502D2">
        <w:rPr>
          <w:rFonts w:ascii="Tahoma" w:hAnsi="Tahoma" w:cs="Tahoma"/>
          <w:b/>
          <w:sz w:val="22"/>
          <w:szCs w:val="22"/>
        </w:rPr>
        <w:t xml:space="preserve">Periodic Hydraulic Testing, Painting and </w:t>
      </w:r>
      <w:r w:rsidRPr="00C502D2">
        <w:rPr>
          <w:rFonts w:ascii="Tahoma" w:hAnsi="Tahoma" w:cs="Tahoma"/>
          <w:b/>
          <w:sz w:val="22"/>
        </w:rPr>
        <w:t>Refilling Work of Fire Extinguishers</w:t>
      </w:r>
      <w:r w:rsidRPr="00C502D2">
        <w:rPr>
          <w:rFonts w:ascii="Tahoma" w:hAnsi="Tahoma" w:cs="Tahoma"/>
          <w:b/>
          <w:sz w:val="17"/>
          <w:szCs w:val="17"/>
        </w:rPr>
        <w:t xml:space="preserve"> </w:t>
      </w:r>
      <w:r w:rsidR="00F5031E" w:rsidRPr="00B73424">
        <w:rPr>
          <w:rFonts w:ascii="Tahoma" w:hAnsi="Tahoma" w:cs="Tahoma"/>
          <w:b/>
          <w:sz w:val="19"/>
          <w:szCs w:val="19"/>
        </w:rPr>
        <w:t xml:space="preserve">(Tender </w:t>
      </w:r>
      <w:proofErr w:type="gramStart"/>
      <w:r w:rsidR="00F5031E" w:rsidRPr="00B73424">
        <w:rPr>
          <w:rFonts w:ascii="Tahoma" w:hAnsi="Tahoma" w:cs="Tahoma"/>
          <w:b/>
          <w:sz w:val="19"/>
          <w:szCs w:val="19"/>
        </w:rPr>
        <w:t>No. :</w:t>
      </w:r>
      <w:proofErr w:type="gramEnd"/>
      <w:r w:rsidR="00F5031E" w:rsidRPr="00B73424">
        <w:rPr>
          <w:rFonts w:ascii="Tahoma" w:hAnsi="Tahoma" w:cs="Tahoma"/>
          <w:b/>
          <w:sz w:val="19"/>
          <w:szCs w:val="19"/>
        </w:rPr>
        <w:t xml:space="preserve"> </w:t>
      </w:r>
      <w:r w:rsidR="00F5031E" w:rsidRPr="00B73424">
        <w:rPr>
          <w:rFonts w:ascii="Tahoma" w:hAnsi="Tahoma" w:cs="Tahoma"/>
          <w:b/>
          <w:color w:val="4F81BD" w:themeColor="accent1"/>
          <w:sz w:val="19"/>
          <w:szCs w:val="19"/>
        </w:rPr>
        <w:t>202</w:t>
      </w:r>
      <w:r w:rsidR="00C502D2">
        <w:rPr>
          <w:rFonts w:ascii="Tahoma" w:hAnsi="Tahoma" w:cs="Tahoma"/>
          <w:b/>
          <w:color w:val="4F81BD" w:themeColor="accent1"/>
          <w:sz w:val="19"/>
          <w:szCs w:val="19"/>
        </w:rPr>
        <w:t>5</w:t>
      </w:r>
      <w:r w:rsidR="00F5031E" w:rsidRPr="00B73424">
        <w:rPr>
          <w:rFonts w:ascii="Tahoma" w:hAnsi="Tahoma" w:cs="Tahoma"/>
          <w:b/>
          <w:color w:val="4F81BD" w:themeColor="accent1"/>
          <w:sz w:val="19"/>
          <w:szCs w:val="19"/>
        </w:rPr>
        <w:t>-2</w:t>
      </w:r>
      <w:r w:rsidR="00C502D2">
        <w:rPr>
          <w:rFonts w:ascii="Tahoma" w:hAnsi="Tahoma" w:cs="Tahoma"/>
          <w:b/>
          <w:color w:val="4F81BD" w:themeColor="accent1"/>
          <w:sz w:val="19"/>
          <w:szCs w:val="19"/>
        </w:rPr>
        <w:t>6</w:t>
      </w:r>
      <w:r w:rsidR="00F5031E" w:rsidRPr="00B73424">
        <w:rPr>
          <w:rFonts w:ascii="Tahoma" w:hAnsi="Tahoma" w:cs="Tahoma"/>
          <w:b/>
          <w:color w:val="4F81BD" w:themeColor="accent1"/>
          <w:sz w:val="19"/>
          <w:szCs w:val="19"/>
        </w:rPr>
        <w:t>/Estate/2B/LNM-</w:t>
      </w:r>
      <w:r w:rsidR="00C502D2">
        <w:rPr>
          <w:rFonts w:ascii="Tahoma" w:hAnsi="Tahoma" w:cs="Tahoma"/>
          <w:b/>
          <w:color w:val="4F81BD" w:themeColor="accent1"/>
          <w:sz w:val="19"/>
          <w:szCs w:val="19"/>
        </w:rPr>
        <w:t>1239</w:t>
      </w:r>
      <w:r w:rsidR="00F5031E" w:rsidRPr="00B73424">
        <w:rPr>
          <w:rFonts w:ascii="Tahoma" w:hAnsi="Tahoma" w:cs="Tahoma"/>
          <w:b/>
          <w:color w:val="4F81BD" w:themeColor="accent1"/>
          <w:sz w:val="19"/>
          <w:szCs w:val="19"/>
        </w:rPr>
        <w:t>)</w:t>
      </w:r>
    </w:p>
    <w:tbl>
      <w:tblPr>
        <w:tblW w:w="10324" w:type="dxa"/>
        <w:jc w:val="center"/>
        <w:tblLayout w:type="fixed"/>
        <w:tblLook w:val="04A0" w:firstRow="1" w:lastRow="0" w:firstColumn="1" w:lastColumn="0" w:noHBand="0" w:noVBand="1"/>
      </w:tblPr>
      <w:tblGrid>
        <w:gridCol w:w="960"/>
        <w:gridCol w:w="5846"/>
        <w:gridCol w:w="844"/>
        <w:gridCol w:w="776"/>
        <w:gridCol w:w="720"/>
        <w:gridCol w:w="8"/>
        <w:gridCol w:w="1162"/>
        <w:gridCol w:w="8"/>
      </w:tblGrid>
      <w:tr w:rsidR="00436D3E" w:rsidRPr="003A45D8" w14:paraId="676BFC51" w14:textId="298491BA" w:rsidTr="00C502D2">
        <w:trPr>
          <w:gridAfter w:val="1"/>
          <w:wAfter w:w="8" w:type="dxa"/>
          <w:trHeight w:val="77"/>
          <w:tblHeader/>
          <w:jc w:val="center"/>
        </w:trPr>
        <w:tc>
          <w:tcPr>
            <w:tcW w:w="960" w:type="dxa"/>
            <w:tcBorders>
              <w:top w:val="single" w:sz="4" w:space="0" w:color="auto"/>
              <w:left w:val="single" w:sz="4" w:space="0" w:color="auto"/>
              <w:bottom w:val="single" w:sz="4" w:space="0" w:color="auto"/>
              <w:right w:val="single" w:sz="4" w:space="0" w:color="auto"/>
            </w:tcBorders>
            <w:vAlign w:val="center"/>
            <w:hideMark/>
          </w:tcPr>
          <w:p w14:paraId="5876D798" w14:textId="77777777" w:rsidR="003A45D8" w:rsidRPr="003A45D8" w:rsidRDefault="003A45D8" w:rsidP="003A45D8">
            <w:pPr>
              <w:jc w:val="center"/>
              <w:rPr>
                <w:rFonts w:ascii="Calibri" w:hAnsi="Calibri" w:cs="Calibri"/>
                <w:b/>
                <w:bCs/>
                <w:color w:val="000000"/>
                <w:sz w:val="24"/>
                <w:szCs w:val="24"/>
              </w:rPr>
            </w:pPr>
            <w:proofErr w:type="spellStart"/>
            <w:r w:rsidRPr="003A45D8">
              <w:rPr>
                <w:rFonts w:ascii="Calibri" w:hAnsi="Calibri" w:cs="Calibri"/>
                <w:b/>
                <w:bCs/>
                <w:color w:val="000000"/>
                <w:sz w:val="24"/>
                <w:szCs w:val="24"/>
              </w:rPr>
              <w:t>S.No</w:t>
            </w:r>
            <w:proofErr w:type="spellEnd"/>
            <w:r w:rsidRPr="003A45D8">
              <w:rPr>
                <w:rFonts w:ascii="Calibri" w:hAnsi="Calibri" w:cs="Calibri"/>
                <w:b/>
                <w:bCs/>
                <w:color w:val="000000"/>
                <w:sz w:val="24"/>
                <w:szCs w:val="24"/>
              </w:rPr>
              <w:t>.</w:t>
            </w:r>
          </w:p>
        </w:tc>
        <w:tc>
          <w:tcPr>
            <w:tcW w:w="5846" w:type="dxa"/>
            <w:tcBorders>
              <w:top w:val="single" w:sz="4" w:space="0" w:color="auto"/>
              <w:left w:val="nil"/>
              <w:bottom w:val="single" w:sz="4" w:space="0" w:color="auto"/>
              <w:right w:val="single" w:sz="4" w:space="0" w:color="auto"/>
            </w:tcBorders>
            <w:vAlign w:val="center"/>
            <w:hideMark/>
          </w:tcPr>
          <w:p w14:paraId="6239D262" w14:textId="77777777" w:rsidR="003A45D8" w:rsidRPr="003A45D8" w:rsidRDefault="003A45D8" w:rsidP="003A45D8">
            <w:pPr>
              <w:jc w:val="center"/>
              <w:rPr>
                <w:rFonts w:ascii="Calibri" w:hAnsi="Calibri" w:cs="Calibri"/>
                <w:b/>
                <w:bCs/>
                <w:color w:val="000000"/>
                <w:sz w:val="24"/>
                <w:szCs w:val="24"/>
              </w:rPr>
            </w:pPr>
            <w:r w:rsidRPr="003A45D8">
              <w:rPr>
                <w:rFonts w:ascii="Calibri" w:hAnsi="Calibri" w:cs="Calibri"/>
                <w:b/>
                <w:bCs/>
                <w:color w:val="000000"/>
                <w:sz w:val="24"/>
                <w:szCs w:val="24"/>
              </w:rPr>
              <w:t>Particulars</w:t>
            </w:r>
          </w:p>
        </w:tc>
        <w:tc>
          <w:tcPr>
            <w:tcW w:w="844" w:type="dxa"/>
            <w:tcBorders>
              <w:top w:val="single" w:sz="4" w:space="0" w:color="auto"/>
              <w:left w:val="nil"/>
              <w:bottom w:val="single" w:sz="4" w:space="0" w:color="auto"/>
              <w:right w:val="single" w:sz="4" w:space="0" w:color="auto"/>
            </w:tcBorders>
            <w:vAlign w:val="center"/>
            <w:hideMark/>
          </w:tcPr>
          <w:p w14:paraId="5F48F695" w14:textId="77777777" w:rsidR="003A45D8" w:rsidRPr="003A45D8" w:rsidRDefault="003A45D8" w:rsidP="003A45D8">
            <w:pPr>
              <w:jc w:val="center"/>
              <w:rPr>
                <w:rFonts w:ascii="Calibri" w:hAnsi="Calibri" w:cs="Calibri"/>
                <w:b/>
                <w:bCs/>
                <w:color w:val="000000"/>
                <w:sz w:val="24"/>
                <w:szCs w:val="24"/>
              </w:rPr>
            </w:pPr>
            <w:r w:rsidRPr="003A45D8">
              <w:rPr>
                <w:rFonts w:ascii="Calibri" w:hAnsi="Calibri" w:cs="Calibri"/>
                <w:b/>
                <w:bCs/>
                <w:color w:val="000000"/>
                <w:sz w:val="24"/>
                <w:szCs w:val="24"/>
              </w:rPr>
              <w:t>Qty.</w:t>
            </w:r>
          </w:p>
        </w:tc>
        <w:tc>
          <w:tcPr>
            <w:tcW w:w="776" w:type="dxa"/>
            <w:tcBorders>
              <w:top w:val="single" w:sz="4" w:space="0" w:color="auto"/>
              <w:left w:val="nil"/>
              <w:bottom w:val="single" w:sz="4" w:space="0" w:color="auto"/>
              <w:right w:val="single" w:sz="4" w:space="0" w:color="auto"/>
            </w:tcBorders>
            <w:vAlign w:val="center"/>
            <w:hideMark/>
          </w:tcPr>
          <w:p w14:paraId="0D288B12" w14:textId="77777777" w:rsidR="003A45D8" w:rsidRPr="003A45D8" w:rsidRDefault="003A45D8" w:rsidP="003A45D8">
            <w:pPr>
              <w:jc w:val="center"/>
              <w:rPr>
                <w:rFonts w:ascii="Calibri" w:hAnsi="Calibri" w:cs="Calibri"/>
                <w:b/>
                <w:bCs/>
                <w:color w:val="000000"/>
                <w:sz w:val="24"/>
                <w:szCs w:val="24"/>
              </w:rPr>
            </w:pPr>
            <w:r w:rsidRPr="003A45D8">
              <w:rPr>
                <w:rFonts w:ascii="Calibri" w:hAnsi="Calibri" w:cs="Calibri"/>
                <w:b/>
                <w:bCs/>
                <w:color w:val="000000"/>
                <w:sz w:val="24"/>
                <w:szCs w:val="24"/>
              </w:rPr>
              <w:t>UOM</w:t>
            </w:r>
          </w:p>
        </w:tc>
        <w:tc>
          <w:tcPr>
            <w:tcW w:w="720" w:type="dxa"/>
            <w:tcBorders>
              <w:top w:val="single" w:sz="4" w:space="0" w:color="auto"/>
              <w:left w:val="nil"/>
              <w:bottom w:val="single" w:sz="4" w:space="0" w:color="auto"/>
              <w:right w:val="single" w:sz="4" w:space="0" w:color="auto"/>
            </w:tcBorders>
          </w:tcPr>
          <w:p w14:paraId="2ACF93C7" w14:textId="0153BD34" w:rsidR="003A45D8" w:rsidRPr="003A45D8" w:rsidRDefault="003A45D8" w:rsidP="003A45D8">
            <w:pPr>
              <w:jc w:val="center"/>
              <w:rPr>
                <w:rFonts w:ascii="Calibri" w:hAnsi="Calibri" w:cs="Calibri"/>
                <w:b/>
                <w:bCs/>
                <w:color w:val="000000"/>
                <w:sz w:val="24"/>
                <w:szCs w:val="24"/>
              </w:rPr>
            </w:pPr>
            <w:r>
              <w:rPr>
                <w:rFonts w:ascii="Calibri" w:hAnsi="Calibri" w:cs="Calibri"/>
                <w:b/>
                <w:bCs/>
                <w:color w:val="000000"/>
                <w:sz w:val="24"/>
                <w:szCs w:val="24"/>
              </w:rPr>
              <w:t>Rate</w:t>
            </w:r>
          </w:p>
        </w:tc>
        <w:tc>
          <w:tcPr>
            <w:tcW w:w="1170" w:type="dxa"/>
            <w:gridSpan w:val="2"/>
            <w:tcBorders>
              <w:top w:val="single" w:sz="4" w:space="0" w:color="auto"/>
              <w:left w:val="nil"/>
              <w:bottom w:val="single" w:sz="4" w:space="0" w:color="auto"/>
              <w:right w:val="single" w:sz="4" w:space="0" w:color="auto"/>
            </w:tcBorders>
          </w:tcPr>
          <w:p w14:paraId="5DD76881" w14:textId="664F47D7" w:rsidR="003A45D8" w:rsidRPr="003A45D8" w:rsidRDefault="003A45D8" w:rsidP="003A45D8">
            <w:pPr>
              <w:jc w:val="center"/>
              <w:rPr>
                <w:rFonts w:ascii="Calibri" w:hAnsi="Calibri" w:cs="Calibri"/>
                <w:b/>
                <w:bCs/>
                <w:color w:val="000000"/>
                <w:sz w:val="24"/>
                <w:szCs w:val="24"/>
              </w:rPr>
            </w:pPr>
            <w:r>
              <w:rPr>
                <w:rFonts w:ascii="Calibri" w:hAnsi="Calibri" w:cs="Calibri"/>
                <w:b/>
                <w:bCs/>
                <w:color w:val="000000"/>
                <w:sz w:val="24"/>
                <w:szCs w:val="24"/>
              </w:rPr>
              <w:t>Amount</w:t>
            </w:r>
          </w:p>
        </w:tc>
      </w:tr>
      <w:tr w:rsidR="00436D3E" w:rsidRPr="003A45D8" w14:paraId="7961319C" w14:textId="2BD11832"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center"/>
            <w:hideMark/>
          </w:tcPr>
          <w:p w14:paraId="34BB93E8" w14:textId="77777777" w:rsidR="003A45D8" w:rsidRPr="003A45D8" w:rsidRDefault="003A45D8" w:rsidP="003A45D8">
            <w:pPr>
              <w:jc w:val="center"/>
              <w:rPr>
                <w:rFonts w:ascii="Calibri" w:hAnsi="Calibri" w:cs="Calibri"/>
                <w:b/>
                <w:bCs/>
                <w:color w:val="000000"/>
                <w:sz w:val="24"/>
                <w:szCs w:val="24"/>
              </w:rPr>
            </w:pPr>
            <w:r w:rsidRPr="003A45D8">
              <w:rPr>
                <w:rFonts w:ascii="Calibri" w:hAnsi="Calibri" w:cs="Calibri"/>
                <w:b/>
                <w:bCs/>
                <w:color w:val="000000"/>
                <w:sz w:val="24"/>
                <w:szCs w:val="24"/>
              </w:rPr>
              <w:t>A</w:t>
            </w:r>
          </w:p>
        </w:tc>
        <w:tc>
          <w:tcPr>
            <w:tcW w:w="5846" w:type="dxa"/>
            <w:tcBorders>
              <w:top w:val="nil"/>
              <w:left w:val="nil"/>
              <w:bottom w:val="single" w:sz="4" w:space="0" w:color="auto"/>
              <w:right w:val="single" w:sz="4" w:space="0" w:color="auto"/>
            </w:tcBorders>
            <w:vAlign w:val="center"/>
            <w:hideMark/>
          </w:tcPr>
          <w:p w14:paraId="1B25F503" w14:textId="3194068C" w:rsidR="003A45D8" w:rsidRPr="003A45D8" w:rsidRDefault="003A45D8" w:rsidP="003A45D8">
            <w:pPr>
              <w:rPr>
                <w:rFonts w:ascii="Calibri" w:hAnsi="Calibri" w:cs="Calibri"/>
                <w:b/>
                <w:bCs/>
                <w:color w:val="000000"/>
                <w:sz w:val="24"/>
                <w:szCs w:val="24"/>
                <w:u w:val="single"/>
              </w:rPr>
            </w:pPr>
            <w:r w:rsidRPr="003A45D8">
              <w:rPr>
                <w:rFonts w:ascii="Calibri" w:hAnsi="Calibri" w:cs="Calibri"/>
                <w:b/>
                <w:bCs/>
                <w:color w:val="000000"/>
                <w:sz w:val="24"/>
                <w:szCs w:val="24"/>
                <w:u w:val="single"/>
              </w:rPr>
              <w:t>Fire extinguisher Work of Refilling</w:t>
            </w:r>
          </w:p>
        </w:tc>
        <w:tc>
          <w:tcPr>
            <w:tcW w:w="844" w:type="dxa"/>
            <w:tcBorders>
              <w:top w:val="nil"/>
              <w:left w:val="nil"/>
              <w:bottom w:val="single" w:sz="4" w:space="0" w:color="auto"/>
              <w:right w:val="single" w:sz="4" w:space="0" w:color="auto"/>
            </w:tcBorders>
            <w:vAlign w:val="center"/>
            <w:hideMark/>
          </w:tcPr>
          <w:p w14:paraId="1A3543BE"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 </w:t>
            </w:r>
          </w:p>
        </w:tc>
        <w:tc>
          <w:tcPr>
            <w:tcW w:w="776" w:type="dxa"/>
            <w:tcBorders>
              <w:top w:val="nil"/>
              <w:left w:val="nil"/>
              <w:bottom w:val="single" w:sz="4" w:space="0" w:color="auto"/>
              <w:right w:val="single" w:sz="4" w:space="0" w:color="auto"/>
            </w:tcBorders>
            <w:vAlign w:val="center"/>
            <w:hideMark/>
          </w:tcPr>
          <w:p w14:paraId="087486BA"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tcPr>
          <w:p w14:paraId="54D5FC7A"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0F9A0F42" w14:textId="77777777" w:rsidR="003A45D8" w:rsidRPr="003A45D8" w:rsidRDefault="003A45D8" w:rsidP="003A45D8">
            <w:pPr>
              <w:jc w:val="center"/>
              <w:rPr>
                <w:rFonts w:ascii="Calibri" w:hAnsi="Calibri" w:cs="Calibri"/>
                <w:color w:val="000000"/>
                <w:sz w:val="24"/>
                <w:szCs w:val="24"/>
              </w:rPr>
            </w:pPr>
          </w:p>
        </w:tc>
      </w:tr>
      <w:tr w:rsidR="00436D3E" w:rsidRPr="003A45D8" w14:paraId="280DE621" w14:textId="24480955"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20B915AD"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1</w:t>
            </w:r>
          </w:p>
        </w:tc>
        <w:tc>
          <w:tcPr>
            <w:tcW w:w="5846" w:type="dxa"/>
            <w:tcBorders>
              <w:top w:val="nil"/>
              <w:left w:val="nil"/>
              <w:bottom w:val="single" w:sz="4" w:space="0" w:color="auto"/>
              <w:right w:val="single" w:sz="4" w:space="0" w:color="auto"/>
            </w:tcBorders>
            <w:vAlign w:val="center"/>
            <w:hideMark/>
          </w:tcPr>
          <w:p w14:paraId="778145D1"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2 Kg.</w:t>
            </w:r>
          </w:p>
        </w:tc>
        <w:tc>
          <w:tcPr>
            <w:tcW w:w="844" w:type="dxa"/>
            <w:tcBorders>
              <w:top w:val="nil"/>
              <w:left w:val="nil"/>
              <w:bottom w:val="single" w:sz="4" w:space="0" w:color="auto"/>
              <w:right w:val="single" w:sz="4" w:space="0" w:color="auto"/>
            </w:tcBorders>
            <w:vAlign w:val="bottom"/>
            <w:hideMark/>
          </w:tcPr>
          <w:p w14:paraId="35605711" w14:textId="024B5C66" w:rsidR="003A45D8" w:rsidRPr="003A45D8" w:rsidRDefault="006710B0" w:rsidP="003A45D8">
            <w:pPr>
              <w:jc w:val="center"/>
              <w:rPr>
                <w:rFonts w:ascii="Calibri" w:hAnsi="Calibri" w:cs="Calibri"/>
                <w:color w:val="000000"/>
                <w:sz w:val="24"/>
                <w:szCs w:val="24"/>
              </w:rPr>
            </w:pPr>
            <w:r>
              <w:rPr>
                <w:rFonts w:ascii="Calibri" w:hAnsi="Calibri" w:cs="Calibri"/>
                <w:color w:val="000000"/>
                <w:sz w:val="24"/>
                <w:szCs w:val="24"/>
              </w:rPr>
              <w:t>12</w:t>
            </w:r>
          </w:p>
        </w:tc>
        <w:tc>
          <w:tcPr>
            <w:tcW w:w="776" w:type="dxa"/>
            <w:tcBorders>
              <w:top w:val="nil"/>
              <w:left w:val="nil"/>
              <w:bottom w:val="single" w:sz="4" w:space="0" w:color="auto"/>
              <w:right w:val="single" w:sz="4" w:space="0" w:color="auto"/>
            </w:tcBorders>
            <w:vAlign w:val="bottom"/>
            <w:hideMark/>
          </w:tcPr>
          <w:p w14:paraId="4BF8EFA2"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2FFBA6E1"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7A9AB7C0" w14:textId="77777777" w:rsidR="003A45D8" w:rsidRPr="003A45D8" w:rsidRDefault="003A45D8" w:rsidP="003A45D8">
            <w:pPr>
              <w:jc w:val="center"/>
              <w:rPr>
                <w:rFonts w:ascii="Calibri" w:hAnsi="Calibri" w:cs="Calibri"/>
                <w:color w:val="000000"/>
                <w:sz w:val="24"/>
                <w:szCs w:val="24"/>
              </w:rPr>
            </w:pPr>
          </w:p>
        </w:tc>
      </w:tr>
      <w:tr w:rsidR="00436D3E" w:rsidRPr="003A45D8" w14:paraId="143D3DCE" w14:textId="1C883198"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38425662"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2</w:t>
            </w:r>
          </w:p>
        </w:tc>
        <w:tc>
          <w:tcPr>
            <w:tcW w:w="5846" w:type="dxa"/>
            <w:tcBorders>
              <w:top w:val="nil"/>
              <w:left w:val="nil"/>
              <w:bottom w:val="single" w:sz="4" w:space="0" w:color="auto"/>
              <w:right w:val="single" w:sz="4" w:space="0" w:color="auto"/>
            </w:tcBorders>
            <w:vAlign w:val="center"/>
            <w:hideMark/>
          </w:tcPr>
          <w:p w14:paraId="63F8B1A2"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4 Kg.</w:t>
            </w:r>
          </w:p>
        </w:tc>
        <w:tc>
          <w:tcPr>
            <w:tcW w:w="844" w:type="dxa"/>
            <w:tcBorders>
              <w:top w:val="nil"/>
              <w:left w:val="nil"/>
              <w:bottom w:val="single" w:sz="4" w:space="0" w:color="auto"/>
              <w:right w:val="single" w:sz="4" w:space="0" w:color="auto"/>
            </w:tcBorders>
            <w:vAlign w:val="bottom"/>
            <w:hideMark/>
          </w:tcPr>
          <w:p w14:paraId="56C3915B" w14:textId="20D8B8EA" w:rsidR="003A45D8" w:rsidRPr="003A45D8" w:rsidRDefault="006710B0" w:rsidP="003A45D8">
            <w:pPr>
              <w:jc w:val="center"/>
              <w:rPr>
                <w:rFonts w:ascii="Calibri" w:hAnsi="Calibri" w:cs="Calibri"/>
                <w:color w:val="000000"/>
                <w:sz w:val="24"/>
                <w:szCs w:val="24"/>
              </w:rPr>
            </w:pPr>
            <w:r>
              <w:rPr>
                <w:rFonts w:ascii="Calibri" w:hAnsi="Calibri" w:cs="Calibri"/>
                <w:color w:val="000000"/>
                <w:sz w:val="24"/>
                <w:szCs w:val="24"/>
              </w:rPr>
              <w:t>51</w:t>
            </w:r>
          </w:p>
        </w:tc>
        <w:tc>
          <w:tcPr>
            <w:tcW w:w="776" w:type="dxa"/>
            <w:tcBorders>
              <w:top w:val="nil"/>
              <w:left w:val="nil"/>
              <w:bottom w:val="single" w:sz="4" w:space="0" w:color="auto"/>
              <w:right w:val="single" w:sz="4" w:space="0" w:color="auto"/>
            </w:tcBorders>
            <w:vAlign w:val="bottom"/>
            <w:hideMark/>
          </w:tcPr>
          <w:p w14:paraId="27AC336A"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30787353"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2FE35CFA" w14:textId="77777777" w:rsidR="003A45D8" w:rsidRPr="003A45D8" w:rsidRDefault="003A45D8" w:rsidP="003A45D8">
            <w:pPr>
              <w:jc w:val="center"/>
              <w:rPr>
                <w:rFonts w:ascii="Calibri" w:hAnsi="Calibri" w:cs="Calibri"/>
                <w:color w:val="000000"/>
                <w:sz w:val="24"/>
                <w:szCs w:val="24"/>
              </w:rPr>
            </w:pPr>
          </w:p>
        </w:tc>
      </w:tr>
      <w:tr w:rsidR="00436D3E" w:rsidRPr="003A45D8" w14:paraId="09775354" w14:textId="4072A49C"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0C78C894"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3</w:t>
            </w:r>
          </w:p>
        </w:tc>
        <w:tc>
          <w:tcPr>
            <w:tcW w:w="5846" w:type="dxa"/>
            <w:tcBorders>
              <w:top w:val="nil"/>
              <w:left w:val="nil"/>
              <w:bottom w:val="single" w:sz="4" w:space="0" w:color="auto"/>
              <w:right w:val="single" w:sz="4" w:space="0" w:color="auto"/>
            </w:tcBorders>
            <w:vAlign w:val="center"/>
            <w:hideMark/>
          </w:tcPr>
          <w:p w14:paraId="10B386D9"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5 Kg.</w:t>
            </w:r>
          </w:p>
        </w:tc>
        <w:tc>
          <w:tcPr>
            <w:tcW w:w="844" w:type="dxa"/>
            <w:tcBorders>
              <w:top w:val="nil"/>
              <w:left w:val="nil"/>
              <w:bottom w:val="single" w:sz="4" w:space="0" w:color="auto"/>
              <w:right w:val="single" w:sz="4" w:space="0" w:color="auto"/>
            </w:tcBorders>
            <w:vAlign w:val="bottom"/>
            <w:hideMark/>
          </w:tcPr>
          <w:p w14:paraId="5248E555" w14:textId="63385447" w:rsidR="003A45D8" w:rsidRPr="003A45D8" w:rsidRDefault="006710B0" w:rsidP="003A45D8">
            <w:pPr>
              <w:jc w:val="center"/>
              <w:rPr>
                <w:rFonts w:ascii="Calibri" w:hAnsi="Calibri" w:cs="Calibri"/>
                <w:color w:val="000000"/>
                <w:sz w:val="24"/>
                <w:szCs w:val="24"/>
              </w:rPr>
            </w:pPr>
            <w:r>
              <w:rPr>
                <w:rFonts w:ascii="Calibri" w:hAnsi="Calibri" w:cs="Calibri"/>
                <w:color w:val="000000"/>
                <w:sz w:val="24"/>
                <w:szCs w:val="24"/>
              </w:rPr>
              <w:t>175</w:t>
            </w:r>
          </w:p>
        </w:tc>
        <w:tc>
          <w:tcPr>
            <w:tcW w:w="776" w:type="dxa"/>
            <w:tcBorders>
              <w:top w:val="nil"/>
              <w:left w:val="nil"/>
              <w:bottom w:val="single" w:sz="4" w:space="0" w:color="auto"/>
              <w:right w:val="single" w:sz="4" w:space="0" w:color="auto"/>
            </w:tcBorders>
            <w:vAlign w:val="bottom"/>
            <w:hideMark/>
          </w:tcPr>
          <w:p w14:paraId="5192D80D"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7A5BCCD8"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0921BA95" w14:textId="77777777" w:rsidR="003A45D8" w:rsidRPr="003A45D8" w:rsidRDefault="003A45D8" w:rsidP="003A45D8">
            <w:pPr>
              <w:jc w:val="center"/>
              <w:rPr>
                <w:rFonts w:ascii="Calibri" w:hAnsi="Calibri" w:cs="Calibri"/>
                <w:color w:val="000000"/>
                <w:sz w:val="24"/>
                <w:szCs w:val="24"/>
              </w:rPr>
            </w:pPr>
          </w:p>
        </w:tc>
      </w:tr>
      <w:tr w:rsidR="00436D3E" w:rsidRPr="003A45D8" w14:paraId="17B1AAE4" w14:textId="6DFFABA9"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41C46082"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4</w:t>
            </w:r>
          </w:p>
        </w:tc>
        <w:tc>
          <w:tcPr>
            <w:tcW w:w="5846" w:type="dxa"/>
            <w:tcBorders>
              <w:top w:val="nil"/>
              <w:left w:val="nil"/>
              <w:bottom w:val="single" w:sz="4" w:space="0" w:color="auto"/>
              <w:right w:val="single" w:sz="4" w:space="0" w:color="auto"/>
            </w:tcBorders>
            <w:vAlign w:val="center"/>
            <w:hideMark/>
          </w:tcPr>
          <w:p w14:paraId="25B72E66"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6 Kg.</w:t>
            </w:r>
          </w:p>
        </w:tc>
        <w:tc>
          <w:tcPr>
            <w:tcW w:w="844" w:type="dxa"/>
            <w:tcBorders>
              <w:top w:val="nil"/>
              <w:left w:val="nil"/>
              <w:bottom w:val="single" w:sz="4" w:space="0" w:color="auto"/>
              <w:right w:val="single" w:sz="4" w:space="0" w:color="auto"/>
            </w:tcBorders>
            <w:vAlign w:val="bottom"/>
            <w:hideMark/>
          </w:tcPr>
          <w:p w14:paraId="7F7BCA5B" w14:textId="5ACC2FA7" w:rsidR="003A45D8" w:rsidRPr="003A45D8" w:rsidRDefault="006710B0" w:rsidP="003A45D8">
            <w:pPr>
              <w:jc w:val="center"/>
              <w:rPr>
                <w:rFonts w:ascii="Calibri" w:hAnsi="Calibri" w:cs="Calibri"/>
                <w:color w:val="000000"/>
                <w:sz w:val="24"/>
                <w:szCs w:val="24"/>
              </w:rPr>
            </w:pPr>
            <w:r>
              <w:rPr>
                <w:rFonts w:ascii="Calibri" w:hAnsi="Calibri" w:cs="Calibri"/>
                <w:color w:val="000000"/>
                <w:sz w:val="24"/>
                <w:szCs w:val="24"/>
              </w:rPr>
              <w:t>86</w:t>
            </w:r>
          </w:p>
        </w:tc>
        <w:tc>
          <w:tcPr>
            <w:tcW w:w="776" w:type="dxa"/>
            <w:tcBorders>
              <w:top w:val="nil"/>
              <w:left w:val="nil"/>
              <w:bottom w:val="single" w:sz="4" w:space="0" w:color="auto"/>
              <w:right w:val="single" w:sz="4" w:space="0" w:color="auto"/>
            </w:tcBorders>
            <w:vAlign w:val="bottom"/>
            <w:hideMark/>
          </w:tcPr>
          <w:p w14:paraId="4B0EF3F4"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3E6DD676"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046961D1" w14:textId="77777777" w:rsidR="003A45D8" w:rsidRPr="003A45D8" w:rsidRDefault="003A45D8" w:rsidP="003A45D8">
            <w:pPr>
              <w:jc w:val="center"/>
              <w:rPr>
                <w:rFonts w:ascii="Calibri" w:hAnsi="Calibri" w:cs="Calibri"/>
                <w:color w:val="000000"/>
                <w:sz w:val="24"/>
                <w:szCs w:val="24"/>
              </w:rPr>
            </w:pPr>
          </w:p>
        </w:tc>
      </w:tr>
      <w:tr w:rsidR="00436D3E" w:rsidRPr="003A45D8" w14:paraId="44A6981C" w14:textId="59DA464C"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15F598BD"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5</w:t>
            </w:r>
          </w:p>
        </w:tc>
        <w:tc>
          <w:tcPr>
            <w:tcW w:w="5846" w:type="dxa"/>
            <w:tcBorders>
              <w:top w:val="nil"/>
              <w:left w:val="nil"/>
              <w:bottom w:val="single" w:sz="4" w:space="0" w:color="auto"/>
              <w:right w:val="single" w:sz="4" w:space="0" w:color="auto"/>
            </w:tcBorders>
            <w:vAlign w:val="center"/>
            <w:hideMark/>
          </w:tcPr>
          <w:p w14:paraId="09F14F13"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BC 4.5 Kg. (CO2)</w:t>
            </w:r>
          </w:p>
        </w:tc>
        <w:tc>
          <w:tcPr>
            <w:tcW w:w="844" w:type="dxa"/>
            <w:tcBorders>
              <w:top w:val="nil"/>
              <w:left w:val="nil"/>
              <w:bottom w:val="single" w:sz="4" w:space="0" w:color="auto"/>
              <w:right w:val="single" w:sz="4" w:space="0" w:color="auto"/>
            </w:tcBorders>
            <w:vAlign w:val="bottom"/>
            <w:hideMark/>
          </w:tcPr>
          <w:p w14:paraId="0973392A" w14:textId="1DCD052A" w:rsidR="003A45D8" w:rsidRPr="003A45D8" w:rsidRDefault="006710B0" w:rsidP="003A45D8">
            <w:pPr>
              <w:jc w:val="center"/>
              <w:rPr>
                <w:rFonts w:ascii="Calibri" w:hAnsi="Calibri" w:cs="Calibri"/>
                <w:color w:val="000000"/>
                <w:sz w:val="24"/>
                <w:szCs w:val="24"/>
              </w:rPr>
            </w:pPr>
            <w:r>
              <w:rPr>
                <w:rFonts w:ascii="Calibri" w:hAnsi="Calibri" w:cs="Calibri"/>
                <w:color w:val="000000"/>
                <w:sz w:val="24"/>
                <w:szCs w:val="24"/>
              </w:rPr>
              <w:t>108</w:t>
            </w:r>
          </w:p>
        </w:tc>
        <w:tc>
          <w:tcPr>
            <w:tcW w:w="776" w:type="dxa"/>
            <w:tcBorders>
              <w:top w:val="nil"/>
              <w:left w:val="nil"/>
              <w:bottom w:val="single" w:sz="4" w:space="0" w:color="auto"/>
              <w:right w:val="single" w:sz="4" w:space="0" w:color="auto"/>
            </w:tcBorders>
            <w:vAlign w:val="bottom"/>
            <w:hideMark/>
          </w:tcPr>
          <w:p w14:paraId="2464A8A5"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42234581"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25C7B45E" w14:textId="77777777" w:rsidR="003A45D8" w:rsidRPr="003A45D8" w:rsidRDefault="003A45D8" w:rsidP="003A45D8">
            <w:pPr>
              <w:jc w:val="center"/>
              <w:rPr>
                <w:rFonts w:ascii="Calibri" w:hAnsi="Calibri" w:cs="Calibri"/>
                <w:color w:val="000000"/>
                <w:sz w:val="24"/>
                <w:szCs w:val="24"/>
              </w:rPr>
            </w:pPr>
          </w:p>
        </w:tc>
      </w:tr>
      <w:tr w:rsidR="00436D3E" w:rsidRPr="003A45D8" w14:paraId="145E3EE6" w14:textId="795F3D0E"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46263FAA"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6</w:t>
            </w:r>
          </w:p>
        </w:tc>
        <w:tc>
          <w:tcPr>
            <w:tcW w:w="5846" w:type="dxa"/>
            <w:tcBorders>
              <w:top w:val="nil"/>
              <w:left w:val="nil"/>
              <w:bottom w:val="single" w:sz="4" w:space="0" w:color="auto"/>
              <w:right w:val="single" w:sz="4" w:space="0" w:color="auto"/>
            </w:tcBorders>
            <w:vAlign w:val="center"/>
            <w:hideMark/>
          </w:tcPr>
          <w:p w14:paraId="44654043"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5 Kg. (Dry Powder)</w:t>
            </w:r>
          </w:p>
        </w:tc>
        <w:tc>
          <w:tcPr>
            <w:tcW w:w="844" w:type="dxa"/>
            <w:tcBorders>
              <w:top w:val="nil"/>
              <w:left w:val="nil"/>
              <w:bottom w:val="single" w:sz="4" w:space="0" w:color="auto"/>
              <w:right w:val="single" w:sz="4" w:space="0" w:color="auto"/>
            </w:tcBorders>
            <w:vAlign w:val="bottom"/>
            <w:hideMark/>
          </w:tcPr>
          <w:p w14:paraId="7B5F2C91" w14:textId="289A74E4" w:rsidR="003A45D8" w:rsidRPr="003A45D8" w:rsidRDefault="006710B0" w:rsidP="003A45D8">
            <w:pPr>
              <w:jc w:val="center"/>
              <w:rPr>
                <w:rFonts w:ascii="Calibri" w:hAnsi="Calibri" w:cs="Calibri"/>
                <w:color w:val="000000"/>
                <w:sz w:val="24"/>
                <w:szCs w:val="24"/>
              </w:rPr>
            </w:pPr>
            <w:r>
              <w:rPr>
                <w:rFonts w:ascii="Calibri" w:hAnsi="Calibri" w:cs="Calibri"/>
                <w:color w:val="000000"/>
                <w:sz w:val="24"/>
                <w:szCs w:val="24"/>
              </w:rPr>
              <w:t>23</w:t>
            </w:r>
          </w:p>
        </w:tc>
        <w:tc>
          <w:tcPr>
            <w:tcW w:w="776" w:type="dxa"/>
            <w:tcBorders>
              <w:top w:val="nil"/>
              <w:left w:val="nil"/>
              <w:bottom w:val="single" w:sz="4" w:space="0" w:color="auto"/>
              <w:right w:val="single" w:sz="4" w:space="0" w:color="auto"/>
            </w:tcBorders>
            <w:vAlign w:val="bottom"/>
            <w:hideMark/>
          </w:tcPr>
          <w:p w14:paraId="0D3DBBE7"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2F854B9B"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55B64A28" w14:textId="77777777" w:rsidR="003A45D8" w:rsidRPr="003A45D8" w:rsidRDefault="003A45D8" w:rsidP="003A45D8">
            <w:pPr>
              <w:jc w:val="center"/>
              <w:rPr>
                <w:rFonts w:ascii="Calibri" w:hAnsi="Calibri" w:cs="Calibri"/>
                <w:color w:val="000000"/>
                <w:sz w:val="24"/>
                <w:szCs w:val="24"/>
              </w:rPr>
            </w:pPr>
          </w:p>
        </w:tc>
      </w:tr>
      <w:tr w:rsidR="00436D3E" w:rsidRPr="003A45D8" w14:paraId="1FD6EE46" w14:textId="4D47B4FA"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7E9FB6F2"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7</w:t>
            </w:r>
          </w:p>
        </w:tc>
        <w:tc>
          <w:tcPr>
            <w:tcW w:w="5846" w:type="dxa"/>
            <w:tcBorders>
              <w:top w:val="nil"/>
              <w:left w:val="nil"/>
              <w:bottom w:val="single" w:sz="4" w:space="0" w:color="auto"/>
              <w:right w:val="single" w:sz="4" w:space="0" w:color="auto"/>
            </w:tcBorders>
            <w:vAlign w:val="center"/>
            <w:hideMark/>
          </w:tcPr>
          <w:p w14:paraId="503A675C"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BC 9 Kg. (CO2)</w:t>
            </w:r>
          </w:p>
        </w:tc>
        <w:tc>
          <w:tcPr>
            <w:tcW w:w="844" w:type="dxa"/>
            <w:tcBorders>
              <w:top w:val="nil"/>
              <w:left w:val="nil"/>
              <w:bottom w:val="single" w:sz="4" w:space="0" w:color="auto"/>
              <w:right w:val="single" w:sz="4" w:space="0" w:color="auto"/>
            </w:tcBorders>
            <w:vAlign w:val="bottom"/>
            <w:hideMark/>
          </w:tcPr>
          <w:p w14:paraId="6B9C2197" w14:textId="46CBCF88" w:rsidR="003A45D8" w:rsidRPr="003A45D8" w:rsidRDefault="006710B0" w:rsidP="003A45D8">
            <w:pPr>
              <w:jc w:val="center"/>
              <w:rPr>
                <w:rFonts w:ascii="Calibri" w:hAnsi="Calibri" w:cs="Calibri"/>
                <w:color w:val="000000"/>
                <w:sz w:val="24"/>
                <w:szCs w:val="24"/>
              </w:rPr>
            </w:pPr>
            <w:r>
              <w:rPr>
                <w:rFonts w:ascii="Calibri" w:hAnsi="Calibri" w:cs="Calibri"/>
                <w:color w:val="000000"/>
                <w:sz w:val="24"/>
                <w:szCs w:val="24"/>
              </w:rPr>
              <w:t>14</w:t>
            </w:r>
          </w:p>
        </w:tc>
        <w:tc>
          <w:tcPr>
            <w:tcW w:w="776" w:type="dxa"/>
            <w:tcBorders>
              <w:top w:val="nil"/>
              <w:left w:val="nil"/>
              <w:bottom w:val="single" w:sz="4" w:space="0" w:color="auto"/>
              <w:right w:val="single" w:sz="4" w:space="0" w:color="auto"/>
            </w:tcBorders>
            <w:vAlign w:val="bottom"/>
            <w:hideMark/>
          </w:tcPr>
          <w:p w14:paraId="5FC190A5"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7EDF0DF7"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52F6A97F" w14:textId="77777777" w:rsidR="003A45D8" w:rsidRPr="003A45D8" w:rsidRDefault="003A45D8" w:rsidP="003A45D8">
            <w:pPr>
              <w:jc w:val="center"/>
              <w:rPr>
                <w:rFonts w:ascii="Calibri" w:hAnsi="Calibri" w:cs="Calibri"/>
                <w:color w:val="000000"/>
                <w:sz w:val="24"/>
                <w:szCs w:val="24"/>
              </w:rPr>
            </w:pPr>
          </w:p>
        </w:tc>
      </w:tr>
      <w:tr w:rsidR="00436D3E" w:rsidRPr="003A45D8" w14:paraId="58704C10" w14:textId="5BD13C56"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center"/>
            <w:hideMark/>
          </w:tcPr>
          <w:p w14:paraId="137FAF3A" w14:textId="77777777" w:rsidR="003A45D8" w:rsidRPr="003A45D8" w:rsidRDefault="003A45D8" w:rsidP="003A45D8">
            <w:pPr>
              <w:jc w:val="center"/>
              <w:rPr>
                <w:rFonts w:ascii="Calibri" w:hAnsi="Calibri" w:cs="Calibri"/>
                <w:b/>
                <w:bCs/>
                <w:color w:val="000000"/>
                <w:sz w:val="24"/>
                <w:szCs w:val="24"/>
              </w:rPr>
            </w:pPr>
            <w:r w:rsidRPr="003A45D8">
              <w:rPr>
                <w:rFonts w:ascii="Calibri" w:hAnsi="Calibri" w:cs="Calibri"/>
                <w:b/>
                <w:bCs/>
                <w:color w:val="000000"/>
                <w:sz w:val="24"/>
                <w:szCs w:val="24"/>
              </w:rPr>
              <w:t>B</w:t>
            </w:r>
          </w:p>
        </w:tc>
        <w:tc>
          <w:tcPr>
            <w:tcW w:w="5846" w:type="dxa"/>
            <w:tcBorders>
              <w:top w:val="nil"/>
              <w:left w:val="nil"/>
              <w:bottom w:val="single" w:sz="4" w:space="0" w:color="auto"/>
              <w:right w:val="single" w:sz="4" w:space="0" w:color="auto"/>
            </w:tcBorders>
            <w:vAlign w:val="center"/>
            <w:hideMark/>
          </w:tcPr>
          <w:p w14:paraId="2471F59A" w14:textId="77777777" w:rsidR="003A45D8" w:rsidRPr="003A45D8" w:rsidRDefault="003A45D8" w:rsidP="003A45D8">
            <w:pPr>
              <w:rPr>
                <w:rFonts w:ascii="Calibri" w:hAnsi="Calibri" w:cs="Calibri"/>
                <w:b/>
                <w:bCs/>
                <w:color w:val="000000"/>
                <w:sz w:val="24"/>
                <w:szCs w:val="24"/>
                <w:u w:val="single"/>
              </w:rPr>
            </w:pPr>
            <w:r w:rsidRPr="003A45D8">
              <w:rPr>
                <w:rFonts w:ascii="Calibri" w:hAnsi="Calibri" w:cs="Calibri"/>
                <w:b/>
                <w:bCs/>
                <w:color w:val="000000"/>
                <w:sz w:val="24"/>
                <w:szCs w:val="24"/>
                <w:u w:val="single"/>
              </w:rPr>
              <w:t>Spare Parts for Fire Extinguishers</w:t>
            </w:r>
          </w:p>
        </w:tc>
        <w:tc>
          <w:tcPr>
            <w:tcW w:w="844" w:type="dxa"/>
            <w:tcBorders>
              <w:top w:val="nil"/>
              <w:left w:val="nil"/>
              <w:bottom w:val="single" w:sz="4" w:space="0" w:color="auto"/>
              <w:right w:val="single" w:sz="4" w:space="0" w:color="auto"/>
            </w:tcBorders>
            <w:vAlign w:val="bottom"/>
            <w:hideMark/>
          </w:tcPr>
          <w:p w14:paraId="42E7CAE5" w14:textId="0F444963" w:rsidR="003A45D8" w:rsidRPr="003A45D8" w:rsidRDefault="003A45D8" w:rsidP="003A45D8">
            <w:pPr>
              <w:jc w:val="center"/>
              <w:rPr>
                <w:rFonts w:ascii="Calibri" w:hAnsi="Calibri" w:cs="Calibri"/>
                <w:color w:val="000000"/>
                <w:sz w:val="24"/>
                <w:szCs w:val="24"/>
              </w:rPr>
            </w:pPr>
          </w:p>
        </w:tc>
        <w:tc>
          <w:tcPr>
            <w:tcW w:w="776" w:type="dxa"/>
            <w:tcBorders>
              <w:top w:val="nil"/>
              <w:left w:val="nil"/>
              <w:bottom w:val="single" w:sz="4" w:space="0" w:color="auto"/>
              <w:right w:val="single" w:sz="4" w:space="0" w:color="auto"/>
            </w:tcBorders>
            <w:vAlign w:val="bottom"/>
            <w:hideMark/>
          </w:tcPr>
          <w:p w14:paraId="515F84A3"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tcPr>
          <w:p w14:paraId="64E41604"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050488DC" w14:textId="77777777" w:rsidR="003A45D8" w:rsidRPr="003A45D8" w:rsidRDefault="003A45D8" w:rsidP="003A45D8">
            <w:pPr>
              <w:jc w:val="center"/>
              <w:rPr>
                <w:rFonts w:ascii="Calibri" w:hAnsi="Calibri" w:cs="Calibri"/>
                <w:color w:val="000000"/>
                <w:sz w:val="24"/>
                <w:szCs w:val="24"/>
              </w:rPr>
            </w:pPr>
          </w:p>
        </w:tc>
      </w:tr>
      <w:tr w:rsidR="00436D3E" w:rsidRPr="003A45D8" w14:paraId="0CD23CE2" w14:textId="1A031CB1"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center"/>
            <w:hideMark/>
          </w:tcPr>
          <w:p w14:paraId="6722DC66"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1</w:t>
            </w:r>
          </w:p>
        </w:tc>
        <w:tc>
          <w:tcPr>
            <w:tcW w:w="5846" w:type="dxa"/>
            <w:tcBorders>
              <w:top w:val="nil"/>
              <w:left w:val="nil"/>
              <w:bottom w:val="single" w:sz="4" w:space="0" w:color="auto"/>
              <w:right w:val="single" w:sz="4" w:space="0" w:color="auto"/>
            </w:tcBorders>
            <w:vAlign w:val="center"/>
            <w:hideMark/>
          </w:tcPr>
          <w:p w14:paraId="3F6E260C"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Operating Valve of CO2- CAP 4.5 Kg</w:t>
            </w:r>
          </w:p>
        </w:tc>
        <w:tc>
          <w:tcPr>
            <w:tcW w:w="844" w:type="dxa"/>
            <w:tcBorders>
              <w:top w:val="nil"/>
              <w:left w:val="nil"/>
              <w:bottom w:val="single" w:sz="4" w:space="0" w:color="auto"/>
              <w:right w:val="single" w:sz="4" w:space="0" w:color="auto"/>
            </w:tcBorders>
            <w:vAlign w:val="bottom"/>
            <w:hideMark/>
          </w:tcPr>
          <w:p w14:paraId="7FB670E6"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18</w:t>
            </w:r>
          </w:p>
        </w:tc>
        <w:tc>
          <w:tcPr>
            <w:tcW w:w="776" w:type="dxa"/>
            <w:tcBorders>
              <w:top w:val="nil"/>
              <w:left w:val="nil"/>
              <w:bottom w:val="single" w:sz="4" w:space="0" w:color="auto"/>
              <w:right w:val="single" w:sz="4" w:space="0" w:color="auto"/>
            </w:tcBorders>
            <w:vAlign w:val="bottom"/>
            <w:hideMark/>
          </w:tcPr>
          <w:p w14:paraId="15161FE4"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761A9C7D"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047071B2" w14:textId="77777777" w:rsidR="003A45D8" w:rsidRPr="003A45D8" w:rsidRDefault="003A45D8" w:rsidP="003A45D8">
            <w:pPr>
              <w:jc w:val="center"/>
              <w:rPr>
                <w:rFonts w:ascii="Calibri" w:hAnsi="Calibri" w:cs="Calibri"/>
                <w:color w:val="000000"/>
                <w:sz w:val="24"/>
                <w:szCs w:val="24"/>
              </w:rPr>
            </w:pPr>
          </w:p>
        </w:tc>
      </w:tr>
      <w:tr w:rsidR="00436D3E" w:rsidRPr="003A45D8" w14:paraId="7EA7898B" w14:textId="68C66066"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center"/>
            <w:hideMark/>
          </w:tcPr>
          <w:p w14:paraId="78764F6A"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2</w:t>
            </w:r>
          </w:p>
        </w:tc>
        <w:tc>
          <w:tcPr>
            <w:tcW w:w="5846" w:type="dxa"/>
            <w:tcBorders>
              <w:top w:val="nil"/>
              <w:left w:val="nil"/>
              <w:bottom w:val="single" w:sz="4" w:space="0" w:color="auto"/>
              <w:right w:val="single" w:sz="4" w:space="0" w:color="auto"/>
            </w:tcBorders>
            <w:vAlign w:val="center"/>
            <w:hideMark/>
          </w:tcPr>
          <w:p w14:paraId="6DD180E1"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Operating wheel of Co</w:t>
            </w:r>
            <w:proofErr w:type="gramStart"/>
            <w:r w:rsidRPr="003A45D8">
              <w:rPr>
                <w:rFonts w:ascii="Calibri" w:hAnsi="Calibri" w:cs="Calibri"/>
                <w:color w:val="000000"/>
                <w:sz w:val="22"/>
                <w:szCs w:val="22"/>
              </w:rPr>
              <w:t>2  Valve</w:t>
            </w:r>
            <w:proofErr w:type="gramEnd"/>
            <w:r w:rsidRPr="003A45D8">
              <w:rPr>
                <w:rFonts w:ascii="Calibri" w:hAnsi="Calibri" w:cs="Calibri"/>
                <w:color w:val="000000"/>
                <w:sz w:val="22"/>
                <w:szCs w:val="22"/>
              </w:rPr>
              <w:t xml:space="preserve"> </w:t>
            </w:r>
          </w:p>
        </w:tc>
        <w:tc>
          <w:tcPr>
            <w:tcW w:w="844" w:type="dxa"/>
            <w:tcBorders>
              <w:top w:val="nil"/>
              <w:left w:val="nil"/>
              <w:bottom w:val="single" w:sz="4" w:space="0" w:color="auto"/>
              <w:right w:val="single" w:sz="4" w:space="0" w:color="auto"/>
            </w:tcBorders>
            <w:vAlign w:val="bottom"/>
            <w:hideMark/>
          </w:tcPr>
          <w:p w14:paraId="194A1CD2"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34</w:t>
            </w:r>
          </w:p>
        </w:tc>
        <w:tc>
          <w:tcPr>
            <w:tcW w:w="776" w:type="dxa"/>
            <w:tcBorders>
              <w:top w:val="nil"/>
              <w:left w:val="nil"/>
              <w:bottom w:val="single" w:sz="4" w:space="0" w:color="auto"/>
              <w:right w:val="single" w:sz="4" w:space="0" w:color="auto"/>
            </w:tcBorders>
            <w:vAlign w:val="bottom"/>
            <w:hideMark/>
          </w:tcPr>
          <w:p w14:paraId="4B40591D"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6ED42B56"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1D6D25BD" w14:textId="77777777" w:rsidR="003A45D8" w:rsidRPr="003A45D8" w:rsidRDefault="003A45D8" w:rsidP="003A45D8">
            <w:pPr>
              <w:jc w:val="center"/>
              <w:rPr>
                <w:rFonts w:ascii="Calibri" w:hAnsi="Calibri" w:cs="Calibri"/>
                <w:color w:val="000000"/>
                <w:sz w:val="24"/>
                <w:szCs w:val="24"/>
              </w:rPr>
            </w:pPr>
          </w:p>
        </w:tc>
      </w:tr>
      <w:tr w:rsidR="00436D3E" w:rsidRPr="003A45D8" w14:paraId="2E471743" w14:textId="7F4D80B9"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center"/>
            <w:hideMark/>
          </w:tcPr>
          <w:p w14:paraId="7C549BCB"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3</w:t>
            </w:r>
          </w:p>
        </w:tc>
        <w:tc>
          <w:tcPr>
            <w:tcW w:w="5846" w:type="dxa"/>
            <w:tcBorders>
              <w:top w:val="nil"/>
              <w:left w:val="nil"/>
              <w:bottom w:val="single" w:sz="4" w:space="0" w:color="auto"/>
              <w:right w:val="single" w:sz="4" w:space="0" w:color="auto"/>
            </w:tcBorders>
            <w:vAlign w:val="center"/>
            <w:hideMark/>
          </w:tcPr>
          <w:p w14:paraId="54E9B627"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Discharges pipe of Co2</w:t>
            </w:r>
          </w:p>
        </w:tc>
        <w:tc>
          <w:tcPr>
            <w:tcW w:w="844" w:type="dxa"/>
            <w:tcBorders>
              <w:top w:val="nil"/>
              <w:left w:val="nil"/>
              <w:bottom w:val="single" w:sz="4" w:space="0" w:color="auto"/>
              <w:right w:val="single" w:sz="4" w:space="0" w:color="auto"/>
            </w:tcBorders>
            <w:vAlign w:val="bottom"/>
            <w:hideMark/>
          </w:tcPr>
          <w:p w14:paraId="24FDD64E"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80</w:t>
            </w:r>
          </w:p>
        </w:tc>
        <w:tc>
          <w:tcPr>
            <w:tcW w:w="776" w:type="dxa"/>
            <w:tcBorders>
              <w:top w:val="nil"/>
              <w:left w:val="nil"/>
              <w:bottom w:val="single" w:sz="4" w:space="0" w:color="auto"/>
              <w:right w:val="single" w:sz="4" w:space="0" w:color="auto"/>
            </w:tcBorders>
            <w:vAlign w:val="bottom"/>
            <w:hideMark/>
          </w:tcPr>
          <w:p w14:paraId="39132389"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04AF4DA7"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5B503AD5" w14:textId="77777777" w:rsidR="003A45D8" w:rsidRPr="003A45D8" w:rsidRDefault="003A45D8" w:rsidP="003A45D8">
            <w:pPr>
              <w:jc w:val="center"/>
              <w:rPr>
                <w:rFonts w:ascii="Calibri" w:hAnsi="Calibri" w:cs="Calibri"/>
                <w:color w:val="000000"/>
                <w:sz w:val="24"/>
                <w:szCs w:val="24"/>
              </w:rPr>
            </w:pPr>
          </w:p>
        </w:tc>
      </w:tr>
      <w:tr w:rsidR="00436D3E" w:rsidRPr="003A45D8" w14:paraId="185E0301" w14:textId="2FEDE083"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center"/>
            <w:hideMark/>
          </w:tcPr>
          <w:p w14:paraId="78542CAB"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4</w:t>
            </w:r>
          </w:p>
        </w:tc>
        <w:tc>
          <w:tcPr>
            <w:tcW w:w="5846" w:type="dxa"/>
            <w:tcBorders>
              <w:top w:val="nil"/>
              <w:left w:val="nil"/>
              <w:bottom w:val="single" w:sz="4" w:space="0" w:color="auto"/>
              <w:right w:val="single" w:sz="4" w:space="0" w:color="auto"/>
            </w:tcBorders>
            <w:vAlign w:val="center"/>
            <w:hideMark/>
          </w:tcPr>
          <w:p w14:paraId="50429953"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Carrying handle of Co2</w:t>
            </w:r>
          </w:p>
        </w:tc>
        <w:tc>
          <w:tcPr>
            <w:tcW w:w="844" w:type="dxa"/>
            <w:tcBorders>
              <w:top w:val="nil"/>
              <w:left w:val="nil"/>
              <w:bottom w:val="single" w:sz="4" w:space="0" w:color="auto"/>
              <w:right w:val="single" w:sz="4" w:space="0" w:color="auto"/>
            </w:tcBorders>
            <w:vAlign w:val="bottom"/>
            <w:hideMark/>
          </w:tcPr>
          <w:p w14:paraId="2600F313"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10</w:t>
            </w:r>
          </w:p>
        </w:tc>
        <w:tc>
          <w:tcPr>
            <w:tcW w:w="776" w:type="dxa"/>
            <w:tcBorders>
              <w:top w:val="nil"/>
              <w:left w:val="nil"/>
              <w:bottom w:val="single" w:sz="4" w:space="0" w:color="auto"/>
              <w:right w:val="single" w:sz="4" w:space="0" w:color="auto"/>
            </w:tcBorders>
            <w:vAlign w:val="bottom"/>
            <w:hideMark/>
          </w:tcPr>
          <w:p w14:paraId="0D79E54A"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1E947BF8"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53CAC0FA" w14:textId="77777777" w:rsidR="003A45D8" w:rsidRPr="003A45D8" w:rsidRDefault="003A45D8" w:rsidP="003A45D8">
            <w:pPr>
              <w:jc w:val="center"/>
              <w:rPr>
                <w:rFonts w:ascii="Calibri" w:hAnsi="Calibri" w:cs="Calibri"/>
                <w:color w:val="000000"/>
                <w:sz w:val="24"/>
                <w:szCs w:val="24"/>
              </w:rPr>
            </w:pPr>
          </w:p>
        </w:tc>
      </w:tr>
      <w:tr w:rsidR="00436D3E" w:rsidRPr="003A45D8" w14:paraId="7E3BE1A1" w14:textId="245A2A49" w:rsidTr="00C502D2">
        <w:trPr>
          <w:gridAfter w:val="1"/>
          <w:wAfter w:w="8" w:type="dxa"/>
          <w:trHeight w:val="350"/>
          <w:jc w:val="center"/>
        </w:trPr>
        <w:tc>
          <w:tcPr>
            <w:tcW w:w="960" w:type="dxa"/>
            <w:tcBorders>
              <w:top w:val="nil"/>
              <w:left w:val="single" w:sz="4" w:space="0" w:color="auto"/>
              <w:bottom w:val="single" w:sz="4" w:space="0" w:color="auto"/>
              <w:right w:val="single" w:sz="4" w:space="0" w:color="auto"/>
            </w:tcBorders>
            <w:vAlign w:val="center"/>
            <w:hideMark/>
          </w:tcPr>
          <w:p w14:paraId="69A5FCE6"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5</w:t>
            </w:r>
          </w:p>
        </w:tc>
        <w:tc>
          <w:tcPr>
            <w:tcW w:w="5846" w:type="dxa"/>
            <w:tcBorders>
              <w:top w:val="nil"/>
              <w:left w:val="nil"/>
              <w:bottom w:val="single" w:sz="4" w:space="0" w:color="auto"/>
              <w:right w:val="single" w:sz="4" w:space="0" w:color="auto"/>
            </w:tcBorders>
            <w:vAlign w:val="center"/>
            <w:hideMark/>
          </w:tcPr>
          <w:p w14:paraId="1FE404F5"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Safety Lock Pin Co2 with Lead Seal for ABC- all type</w:t>
            </w:r>
          </w:p>
        </w:tc>
        <w:tc>
          <w:tcPr>
            <w:tcW w:w="844" w:type="dxa"/>
            <w:tcBorders>
              <w:top w:val="nil"/>
              <w:left w:val="nil"/>
              <w:bottom w:val="single" w:sz="4" w:space="0" w:color="auto"/>
              <w:right w:val="single" w:sz="4" w:space="0" w:color="auto"/>
            </w:tcBorders>
            <w:vAlign w:val="bottom"/>
            <w:hideMark/>
          </w:tcPr>
          <w:p w14:paraId="099EF915"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80</w:t>
            </w:r>
          </w:p>
        </w:tc>
        <w:tc>
          <w:tcPr>
            <w:tcW w:w="776" w:type="dxa"/>
            <w:tcBorders>
              <w:top w:val="nil"/>
              <w:left w:val="nil"/>
              <w:bottom w:val="single" w:sz="4" w:space="0" w:color="auto"/>
              <w:right w:val="single" w:sz="4" w:space="0" w:color="auto"/>
            </w:tcBorders>
            <w:vAlign w:val="bottom"/>
            <w:hideMark/>
          </w:tcPr>
          <w:p w14:paraId="32C65872"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4AB66019"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321508D7" w14:textId="77777777" w:rsidR="003A45D8" w:rsidRPr="003A45D8" w:rsidRDefault="003A45D8" w:rsidP="003A45D8">
            <w:pPr>
              <w:jc w:val="center"/>
              <w:rPr>
                <w:rFonts w:ascii="Calibri" w:hAnsi="Calibri" w:cs="Calibri"/>
                <w:color w:val="000000"/>
                <w:sz w:val="24"/>
                <w:szCs w:val="24"/>
              </w:rPr>
            </w:pPr>
          </w:p>
        </w:tc>
      </w:tr>
      <w:tr w:rsidR="00436D3E" w:rsidRPr="003A45D8" w14:paraId="35297E67" w14:textId="6C00DD2B"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center"/>
            <w:hideMark/>
          </w:tcPr>
          <w:p w14:paraId="5A4BE3FC"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6</w:t>
            </w:r>
          </w:p>
        </w:tc>
        <w:tc>
          <w:tcPr>
            <w:tcW w:w="5846" w:type="dxa"/>
            <w:tcBorders>
              <w:top w:val="nil"/>
              <w:left w:val="nil"/>
              <w:bottom w:val="single" w:sz="4" w:space="0" w:color="auto"/>
              <w:right w:val="single" w:sz="4" w:space="0" w:color="auto"/>
            </w:tcBorders>
            <w:vAlign w:val="center"/>
            <w:hideMark/>
          </w:tcPr>
          <w:p w14:paraId="2C761630"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Wall hanging hook with fixing_ All type</w:t>
            </w:r>
          </w:p>
        </w:tc>
        <w:tc>
          <w:tcPr>
            <w:tcW w:w="844" w:type="dxa"/>
            <w:tcBorders>
              <w:top w:val="nil"/>
              <w:left w:val="nil"/>
              <w:bottom w:val="single" w:sz="4" w:space="0" w:color="auto"/>
              <w:right w:val="single" w:sz="4" w:space="0" w:color="auto"/>
            </w:tcBorders>
            <w:vAlign w:val="bottom"/>
            <w:hideMark/>
          </w:tcPr>
          <w:p w14:paraId="493DE888"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100</w:t>
            </w:r>
          </w:p>
        </w:tc>
        <w:tc>
          <w:tcPr>
            <w:tcW w:w="776" w:type="dxa"/>
            <w:tcBorders>
              <w:top w:val="nil"/>
              <w:left w:val="nil"/>
              <w:bottom w:val="single" w:sz="4" w:space="0" w:color="auto"/>
              <w:right w:val="single" w:sz="4" w:space="0" w:color="auto"/>
            </w:tcBorders>
            <w:vAlign w:val="bottom"/>
            <w:hideMark/>
          </w:tcPr>
          <w:p w14:paraId="670E92FA"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53FB715D"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7831BC3E" w14:textId="77777777" w:rsidR="003A45D8" w:rsidRPr="003A45D8" w:rsidRDefault="003A45D8" w:rsidP="003A45D8">
            <w:pPr>
              <w:jc w:val="center"/>
              <w:rPr>
                <w:rFonts w:ascii="Calibri" w:hAnsi="Calibri" w:cs="Calibri"/>
                <w:color w:val="000000"/>
                <w:sz w:val="24"/>
                <w:szCs w:val="24"/>
              </w:rPr>
            </w:pPr>
          </w:p>
        </w:tc>
      </w:tr>
      <w:tr w:rsidR="00436D3E" w:rsidRPr="003A45D8" w14:paraId="61A1A9D5" w14:textId="270FA005"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center"/>
            <w:hideMark/>
          </w:tcPr>
          <w:p w14:paraId="13E2F962"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7</w:t>
            </w:r>
          </w:p>
        </w:tc>
        <w:tc>
          <w:tcPr>
            <w:tcW w:w="5846" w:type="dxa"/>
            <w:tcBorders>
              <w:top w:val="nil"/>
              <w:left w:val="nil"/>
              <w:bottom w:val="single" w:sz="4" w:space="0" w:color="auto"/>
              <w:right w:val="single" w:sz="4" w:space="0" w:color="auto"/>
            </w:tcBorders>
            <w:vAlign w:val="center"/>
            <w:hideMark/>
          </w:tcPr>
          <w:p w14:paraId="0585CE6A"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Operating Valve of ABC - CAP all Type</w:t>
            </w:r>
          </w:p>
        </w:tc>
        <w:tc>
          <w:tcPr>
            <w:tcW w:w="844" w:type="dxa"/>
            <w:tcBorders>
              <w:top w:val="nil"/>
              <w:left w:val="nil"/>
              <w:bottom w:val="single" w:sz="4" w:space="0" w:color="auto"/>
              <w:right w:val="single" w:sz="4" w:space="0" w:color="auto"/>
            </w:tcBorders>
            <w:vAlign w:val="bottom"/>
            <w:hideMark/>
          </w:tcPr>
          <w:p w14:paraId="794C799E"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128</w:t>
            </w:r>
          </w:p>
        </w:tc>
        <w:tc>
          <w:tcPr>
            <w:tcW w:w="776" w:type="dxa"/>
            <w:tcBorders>
              <w:top w:val="nil"/>
              <w:left w:val="nil"/>
              <w:bottom w:val="single" w:sz="4" w:space="0" w:color="auto"/>
              <w:right w:val="single" w:sz="4" w:space="0" w:color="auto"/>
            </w:tcBorders>
            <w:vAlign w:val="bottom"/>
            <w:hideMark/>
          </w:tcPr>
          <w:p w14:paraId="05E29CAF"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510CD899"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1D7A9F48" w14:textId="77777777" w:rsidR="003A45D8" w:rsidRPr="003A45D8" w:rsidRDefault="003A45D8" w:rsidP="003A45D8">
            <w:pPr>
              <w:jc w:val="center"/>
              <w:rPr>
                <w:rFonts w:ascii="Calibri" w:hAnsi="Calibri" w:cs="Calibri"/>
                <w:color w:val="000000"/>
                <w:sz w:val="24"/>
                <w:szCs w:val="24"/>
              </w:rPr>
            </w:pPr>
          </w:p>
        </w:tc>
      </w:tr>
      <w:tr w:rsidR="00436D3E" w:rsidRPr="003A45D8" w14:paraId="19ACBD16" w14:textId="043D613B"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center"/>
            <w:hideMark/>
          </w:tcPr>
          <w:p w14:paraId="11FD3C6E"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8</w:t>
            </w:r>
          </w:p>
        </w:tc>
        <w:tc>
          <w:tcPr>
            <w:tcW w:w="5846" w:type="dxa"/>
            <w:tcBorders>
              <w:top w:val="nil"/>
              <w:left w:val="nil"/>
              <w:bottom w:val="single" w:sz="4" w:space="0" w:color="auto"/>
              <w:right w:val="single" w:sz="4" w:space="0" w:color="auto"/>
            </w:tcBorders>
            <w:vAlign w:val="center"/>
            <w:hideMark/>
          </w:tcPr>
          <w:p w14:paraId="3B03F897"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 xml:space="preserve">Discharge nozzle of ABC - CAP All type </w:t>
            </w:r>
          </w:p>
        </w:tc>
        <w:tc>
          <w:tcPr>
            <w:tcW w:w="844" w:type="dxa"/>
            <w:tcBorders>
              <w:top w:val="nil"/>
              <w:left w:val="nil"/>
              <w:bottom w:val="single" w:sz="4" w:space="0" w:color="auto"/>
              <w:right w:val="single" w:sz="4" w:space="0" w:color="auto"/>
            </w:tcBorders>
            <w:vAlign w:val="bottom"/>
            <w:hideMark/>
          </w:tcPr>
          <w:p w14:paraId="22648E47"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8</w:t>
            </w:r>
          </w:p>
        </w:tc>
        <w:tc>
          <w:tcPr>
            <w:tcW w:w="776" w:type="dxa"/>
            <w:tcBorders>
              <w:top w:val="nil"/>
              <w:left w:val="nil"/>
              <w:bottom w:val="single" w:sz="4" w:space="0" w:color="auto"/>
              <w:right w:val="single" w:sz="4" w:space="0" w:color="auto"/>
            </w:tcBorders>
            <w:vAlign w:val="bottom"/>
            <w:hideMark/>
          </w:tcPr>
          <w:p w14:paraId="06B2EFF8"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0B7EF791"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41C7C044" w14:textId="77777777" w:rsidR="003A45D8" w:rsidRPr="003A45D8" w:rsidRDefault="003A45D8" w:rsidP="003A45D8">
            <w:pPr>
              <w:jc w:val="center"/>
              <w:rPr>
                <w:rFonts w:ascii="Calibri" w:hAnsi="Calibri" w:cs="Calibri"/>
                <w:color w:val="000000"/>
                <w:sz w:val="24"/>
                <w:szCs w:val="24"/>
              </w:rPr>
            </w:pPr>
          </w:p>
        </w:tc>
      </w:tr>
      <w:tr w:rsidR="00436D3E" w:rsidRPr="003A45D8" w14:paraId="43D8498B" w14:textId="2727D482"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center"/>
            <w:hideMark/>
          </w:tcPr>
          <w:p w14:paraId="12DEAD1E"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9</w:t>
            </w:r>
          </w:p>
        </w:tc>
        <w:tc>
          <w:tcPr>
            <w:tcW w:w="5846" w:type="dxa"/>
            <w:tcBorders>
              <w:top w:val="nil"/>
              <w:left w:val="nil"/>
              <w:bottom w:val="single" w:sz="4" w:space="0" w:color="auto"/>
              <w:right w:val="single" w:sz="4" w:space="0" w:color="auto"/>
            </w:tcBorders>
            <w:vAlign w:val="center"/>
            <w:hideMark/>
          </w:tcPr>
          <w:p w14:paraId="03A40D40" w14:textId="7777777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 xml:space="preserve">Safety Lock Pin ABC with Lead Seal </w:t>
            </w:r>
          </w:p>
        </w:tc>
        <w:tc>
          <w:tcPr>
            <w:tcW w:w="844" w:type="dxa"/>
            <w:tcBorders>
              <w:top w:val="nil"/>
              <w:left w:val="nil"/>
              <w:bottom w:val="single" w:sz="4" w:space="0" w:color="auto"/>
              <w:right w:val="single" w:sz="4" w:space="0" w:color="auto"/>
            </w:tcBorders>
            <w:vAlign w:val="bottom"/>
            <w:hideMark/>
          </w:tcPr>
          <w:p w14:paraId="479D1050"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25</w:t>
            </w:r>
          </w:p>
        </w:tc>
        <w:tc>
          <w:tcPr>
            <w:tcW w:w="776" w:type="dxa"/>
            <w:tcBorders>
              <w:top w:val="nil"/>
              <w:left w:val="nil"/>
              <w:bottom w:val="single" w:sz="4" w:space="0" w:color="auto"/>
              <w:right w:val="single" w:sz="4" w:space="0" w:color="auto"/>
            </w:tcBorders>
            <w:vAlign w:val="bottom"/>
            <w:hideMark/>
          </w:tcPr>
          <w:p w14:paraId="6F87B283"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20CAF9A2"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3E1056F8" w14:textId="77777777" w:rsidR="003A45D8" w:rsidRPr="003A45D8" w:rsidRDefault="003A45D8" w:rsidP="003A45D8">
            <w:pPr>
              <w:jc w:val="center"/>
              <w:rPr>
                <w:rFonts w:ascii="Calibri" w:hAnsi="Calibri" w:cs="Calibri"/>
                <w:color w:val="000000"/>
                <w:sz w:val="24"/>
                <w:szCs w:val="24"/>
              </w:rPr>
            </w:pPr>
          </w:p>
        </w:tc>
      </w:tr>
      <w:tr w:rsidR="00436D3E" w:rsidRPr="003A45D8" w14:paraId="1DE2341E" w14:textId="13E53679" w:rsidTr="00C502D2">
        <w:trPr>
          <w:gridAfter w:val="1"/>
          <w:wAfter w:w="8" w:type="dxa"/>
          <w:trHeight w:val="600"/>
          <w:jc w:val="center"/>
        </w:trPr>
        <w:tc>
          <w:tcPr>
            <w:tcW w:w="960" w:type="dxa"/>
            <w:tcBorders>
              <w:top w:val="nil"/>
              <w:left w:val="single" w:sz="4" w:space="0" w:color="auto"/>
              <w:bottom w:val="single" w:sz="4" w:space="0" w:color="auto"/>
              <w:right w:val="single" w:sz="4" w:space="0" w:color="auto"/>
            </w:tcBorders>
            <w:vAlign w:val="center"/>
            <w:hideMark/>
          </w:tcPr>
          <w:p w14:paraId="5B8A405F" w14:textId="77777777" w:rsidR="003A45D8" w:rsidRPr="003A45D8" w:rsidRDefault="003A45D8" w:rsidP="003A45D8">
            <w:pPr>
              <w:jc w:val="center"/>
              <w:rPr>
                <w:rFonts w:ascii="Calibri" w:hAnsi="Calibri" w:cs="Calibri"/>
                <w:b/>
                <w:bCs/>
                <w:color w:val="000000"/>
                <w:sz w:val="24"/>
                <w:szCs w:val="24"/>
              </w:rPr>
            </w:pPr>
            <w:r w:rsidRPr="003A45D8">
              <w:rPr>
                <w:rFonts w:ascii="Calibri" w:hAnsi="Calibri" w:cs="Calibri"/>
                <w:b/>
                <w:bCs/>
                <w:color w:val="000000"/>
                <w:sz w:val="24"/>
                <w:szCs w:val="24"/>
              </w:rPr>
              <w:t>C</w:t>
            </w:r>
          </w:p>
        </w:tc>
        <w:tc>
          <w:tcPr>
            <w:tcW w:w="5846" w:type="dxa"/>
            <w:tcBorders>
              <w:top w:val="nil"/>
              <w:left w:val="nil"/>
              <w:bottom w:val="single" w:sz="4" w:space="0" w:color="auto"/>
              <w:right w:val="single" w:sz="4" w:space="0" w:color="auto"/>
            </w:tcBorders>
            <w:vAlign w:val="center"/>
            <w:hideMark/>
          </w:tcPr>
          <w:p w14:paraId="61D46569" w14:textId="2A684C05" w:rsidR="003A45D8" w:rsidRPr="003A45D8" w:rsidRDefault="003A45D8" w:rsidP="003A45D8">
            <w:pPr>
              <w:rPr>
                <w:rFonts w:ascii="Calibri" w:hAnsi="Calibri" w:cs="Calibri"/>
                <w:b/>
                <w:bCs/>
                <w:color w:val="000000"/>
                <w:sz w:val="22"/>
                <w:szCs w:val="22"/>
              </w:rPr>
            </w:pPr>
            <w:r w:rsidRPr="003A45D8">
              <w:rPr>
                <w:rFonts w:ascii="Calibri" w:hAnsi="Calibri" w:cs="Calibri"/>
                <w:b/>
                <w:bCs/>
                <w:color w:val="000000"/>
                <w:sz w:val="22"/>
                <w:szCs w:val="22"/>
              </w:rPr>
              <w:t>Supply and Installation Work of Operating Stricker’s of Fire Extinguishers</w:t>
            </w:r>
          </w:p>
        </w:tc>
        <w:tc>
          <w:tcPr>
            <w:tcW w:w="844" w:type="dxa"/>
            <w:tcBorders>
              <w:top w:val="nil"/>
              <w:left w:val="nil"/>
              <w:bottom w:val="single" w:sz="4" w:space="0" w:color="auto"/>
              <w:right w:val="single" w:sz="4" w:space="0" w:color="auto"/>
            </w:tcBorders>
            <w:vAlign w:val="bottom"/>
            <w:hideMark/>
          </w:tcPr>
          <w:p w14:paraId="2C435260"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 </w:t>
            </w:r>
          </w:p>
        </w:tc>
        <w:tc>
          <w:tcPr>
            <w:tcW w:w="776" w:type="dxa"/>
            <w:tcBorders>
              <w:top w:val="nil"/>
              <w:left w:val="nil"/>
              <w:bottom w:val="single" w:sz="4" w:space="0" w:color="auto"/>
              <w:right w:val="single" w:sz="4" w:space="0" w:color="auto"/>
            </w:tcBorders>
            <w:vAlign w:val="bottom"/>
            <w:hideMark/>
          </w:tcPr>
          <w:p w14:paraId="2DBBEF90"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tcPr>
          <w:p w14:paraId="56F8E29D"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5B677348" w14:textId="77777777" w:rsidR="003A45D8" w:rsidRPr="003A45D8" w:rsidRDefault="003A45D8" w:rsidP="003A45D8">
            <w:pPr>
              <w:jc w:val="center"/>
              <w:rPr>
                <w:rFonts w:ascii="Calibri" w:hAnsi="Calibri" w:cs="Calibri"/>
                <w:color w:val="000000"/>
                <w:sz w:val="24"/>
                <w:szCs w:val="24"/>
              </w:rPr>
            </w:pPr>
          </w:p>
        </w:tc>
      </w:tr>
      <w:tr w:rsidR="00436D3E" w:rsidRPr="003A45D8" w14:paraId="29AB7077" w14:textId="2ABE7B42" w:rsidTr="00C502D2">
        <w:trPr>
          <w:gridAfter w:val="1"/>
          <w:wAfter w:w="8" w:type="dxa"/>
          <w:trHeight w:val="600"/>
          <w:jc w:val="center"/>
        </w:trPr>
        <w:tc>
          <w:tcPr>
            <w:tcW w:w="960" w:type="dxa"/>
            <w:tcBorders>
              <w:top w:val="nil"/>
              <w:left w:val="single" w:sz="4" w:space="0" w:color="auto"/>
              <w:bottom w:val="single" w:sz="4" w:space="0" w:color="auto"/>
              <w:right w:val="single" w:sz="4" w:space="0" w:color="auto"/>
            </w:tcBorders>
            <w:vAlign w:val="center"/>
            <w:hideMark/>
          </w:tcPr>
          <w:p w14:paraId="09F61D59"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1</w:t>
            </w:r>
          </w:p>
        </w:tc>
        <w:tc>
          <w:tcPr>
            <w:tcW w:w="5846" w:type="dxa"/>
            <w:tcBorders>
              <w:top w:val="nil"/>
              <w:left w:val="nil"/>
              <w:bottom w:val="single" w:sz="4" w:space="0" w:color="auto"/>
              <w:right w:val="single" w:sz="4" w:space="0" w:color="auto"/>
            </w:tcBorders>
            <w:vAlign w:val="center"/>
            <w:hideMark/>
          </w:tcPr>
          <w:p w14:paraId="41D08685" w14:textId="1F21E0E8"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Danger _Glow Print &amp; Lamination with 3mm Sun</w:t>
            </w:r>
            <w:r>
              <w:rPr>
                <w:rFonts w:ascii="Calibri" w:hAnsi="Calibri" w:cs="Calibri"/>
                <w:color w:val="000000"/>
                <w:sz w:val="22"/>
                <w:szCs w:val="22"/>
              </w:rPr>
              <w:t xml:space="preserve"> </w:t>
            </w:r>
            <w:r w:rsidRPr="003A45D8">
              <w:rPr>
                <w:rFonts w:ascii="Calibri" w:hAnsi="Calibri" w:cs="Calibri"/>
                <w:color w:val="000000"/>
                <w:sz w:val="22"/>
                <w:szCs w:val="22"/>
              </w:rPr>
              <w:t>board (L x H: 6" x 6")</w:t>
            </w:r>
          </w:p>
        </w:tc>
        <w:tc>
          <w:tcPr>
            <w:tcW w:w="844" w:type="dxa"/>
            <w:tcBorders>
              <w:top w:val="nil"/>
              <w:left w:val="nil"/>
              <w:bottom w:val="single" w:sz="4" w:space="0" w:color="auto"/>
              <w:right w:val="single" w:sz="4" w:space="0" w:color="auto"/>
            </w:tcBorders>
            <w:vAlign w:val="bottom"/>
            <w:hideMark/>
          </w:tcPr>
          <w:p w14:paraId="77C57614"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50</w:t>
            </w:r>
          </w:p>
        </w:tc>
        <w:tc>
          <w:tcPr>
            <w:tcW w:w="776" w:type="dxa"/>
            <w:tcBorders>
              <w:top w:val="nil"/>
              <w:left w:val="nil"/>
              <w:bottom w:val="single" w:sz="4" w:space="0" w:color="auto"/>
              <w:right w:val="single" w:sz="4" w:space="0" w:color="auto"/>
            </w:tcBorders>
            <w:vAlign w:val="bottom"/>
            <w:hideMark/>
          </w:tcPr>
          <w:p w14:paraId="6D4FCE54"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073B8EC5"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688B4E3E" w14:textId="77777777" w:rsidR="003A45D8" w:rsidRPr="003A45D8" w:rsidRDefault="003A45D8" w:rsidP="003A45D8">
            <w:pPr>
              <w:jc w:val="center"/>
              <w:rPr>
                <w:rFonts w:ascii="Calibri" w:hAnsi="Calibri" w:cs="Calibri"/>
                <w:color w:val="000000"/>
                <w:sz w:val="24"/>
                <w:szCs w:val="24"/>
              </w:rPr>
            </w:pPr>
          </w:p>
        </w:tc>
      </w:tr>
      <w:tr w:rsidR="00436D3E" w:rsidRPr="003A45D8" w14:paraId="1C90A40B" w14:textId="4345945D" w:rsidTr="00C502D2">
        <w:trPr>
          <w:gridAfter w:val="1"/>
          <w:wAfter w:w="8" w:type="dxa"/>
          <w:trHeight w:val="600"/>
          <w:jc w:val="center"/>
        </w:trPr>
        <w:tc>
          <w:tcPr>
            <w:tcW w:w="960" w:type="dxa"/>
            <w:tcBorders>
              <w:top w:val="nil"/>
              <w:left w:val="single" w:sz="4" w:space="0" w:color="auto"/>
              <w:bottom w:val="single" w:sz="4" w:space="0" w:color="auto"/>
              <w:right w:val="single" w:sz="4" w:space="0" w:color="auto"/>
            </w:tcBorders>
            <w:vAlign w:val="center"/>
            <w:hideMark/>
          </w:tcPr>
          <w:p w14:paraId="31065A20"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2</w:t>
            </w:r>
          </w:p>
        </w:tc>
        <w:tc>
          <w:tcPr>
            <w:tcW w:w="5846" w:type="dxa"/>
            <w:tcBorders>
              <w:top w:val="nil"/>
              <w:left w:val="nil"/>
              <w:bottom w:val="single" w:sz="4" w:space="0" w:color="auto"/>
              <w:right w:val="single" w:sz="4" w:space="0" w:color="auto"/>
            </w:tcBorders>
            <w:vAlign w:val="center"/>
            <w:hideMark/>
          </w:tcPr>
          <w:p w14:paraId="5BBC4FBF" w14:textId="65C66166"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Fire Action_ Print &amp; Lamination with 3mm Sun</w:t>
            </w:r>
            <w:r>
              <w:rPr>
                <w:rFonts w:ascii="Calibri" w:hAnsi="Calibri" w:cs="Calibri"/>
                <w:color w:val="000000"/>
                <w:sz w:val="22"/>
                <w:szCs w:val="22"/>
              </w:rPr>
              <w:t xml:space="preserve"> </w:t>
            </w:r>
            <w:r w:rsidRPr="003A45D8">
              <w:rPr>
                <w:rFonts w:ascii="Calibri" w:hAnsi="Calibri" w:cs="Calibri"/>
                <w:color w:val="000000"/>
                <w:sz w:val="22"/>
                <w:szCs w:val="22"/>
              </w:rPr>
              <w:t xml:space="preserve">board (L x </w:t>
            </w:r>
            <w:proofErr w:type="gramStart"/>
            <w:r w:rsidRPr="003A45D8">
              <w:rPr>
                <w:rFonts w:ascii="Calibri" w:hAnsi="Calibri" w:cs="Calibri"/>
                <w:color w:val="000000"/>
                <w:sz w:val="22"/>
                <w:szCs w:val="22"/>
              </w:rPr>
              <w:t>H :</w:t>
            </w:r>
            <w:proofErr w:type="gramEnd"/>
            <w:r w:rsidRPr="003A45D8">
              <w:rPr>
                <w:rFonts w:ascii="Calibri" w:hAnsi="Calibri" w:cs="Calibri"/>
                <w:color w:val="000000"/>
                <w:sz w:val="22"/>
                <w:szCs w:val="22"/>
              </w:rPr>
              <w:t xml:space="preserve"> 12" x 9")</w:t>
            </w:r>
          </w:p>
        </w:tc>
        <w:tc>
          <w:tcPr>
            <w:tcW w:w="844" w:type="dxa"/>
            <w:tcBorders>
              <w:top w:val="nil"/>
              <w:left w:val="nil"/>
              <w:bottom w:val="single" w:sz="4" w:space="0" w:color="auto"/>
              <w:right w:val="single" w:sz="4" w:space="0" w:color="auto"/>
            </w:tcBorders>
            <w:vAlign w:val="bottom"/>
            <w:hideMark/>
          </w:tcPr>
          <w:p w14:paraId="624C2F39"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100</w:t>
            </w:r>
          </w:p>
        </w:tc>
        <w:tc>
          <w:tcPr>
            <w:tcW w:w="776" w:type="dxa"/>
            <w:tcBorders>
              <w:top w:val="nil"/>
              <w:left w:val="nil"/>
              <w:bottom w:val="single" w:sz="4" w:space="0" w:color="auto"/>
              <w:right w:val="single" w:sz="4" w:space="0" w:color="auto"/>
            </w:tcBorders>
            <w:vAlign w:val="bottom"/>
            <w:hideMark/>
          </w:tcPr>
          <w:p w14:paraId="1FBC7992"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568D5DFE"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5F598694" w14:textId="77777777" w:rsidR="003A45D8" w:rsidRPr="003A45D8" w:rsidRDefault="003A45D8" w:rsidP="003A45D8">
            <w:pPr>
              <w:jc w:val="center"/>
              <w:rPr>
                <w:rFonts w:ascii="Calibri" w:hAnsi="Calibri" w:cs="Calibri"/>
                <w:color w:val="000000"/>
                <w:sz w:val="24"/>
                <w:szCs w:val="24"/>
              </w:rPr>
            </w:pPr>
          </w:p>
        </w:tc>
      </w:tr>
      <w:tr w:rsidR="00436D3E" w:rsidRPr="003A45D8" w14:paraId="7B8F22FA" w14:textId="088CD0F5" w:rsidTr="00C502D2">
        <w:trPr>
          <w:gridAfter w:val="1"/>
          <w:wAfter w:w="8" w:type="dxa"/>
          <w:trHeight w:val="600"/>
          <w:jc w:val="center"/>
        </w:trPr>
        <w:tc>
          <w:tcPr>
            <w:tcW w:w="960" w:type="dxa"/>
            <w:tcBorders>
              <w:top w:val="nil"/>
              <w:left w:val="single" w:sz="4" w:space="0" w:color="auto"/>
              <w:bottom w:val="single" w:sz="4" w:space="0" w:color="auto"/>
              <w:right w:val="single" w:sz="4" w:space="0" w:color="auto"/>
            </w:tcBorders>
            <w:vAlign w:val="center"/>
            <w:hideMark/>
          </w:tcPr>
          <w:p w14:paraId="73F1F0D7"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3</w:t>
            </w:r>
          </w:p>
        </w:tc>
        <w:tc>
          <w:tcPr>
            <w:tcW w:w="5846" w:type="dxa"/>
            <w:tcBorders>
              <w:top w:val="nil"/>
              <w:left w:val="nil"/>
              <w:bottom w:val="single" w:sz="4" w:space="0" w:color="auto"/>
              <w:right w:val="single" w:sz="4" w:space="0" w:color="auto"/>
            </w:tcBorders>
            <w:vAlign w:val="center"/>
            <w:hideMark/>
          </w:tcPr>
          <w:p w14:paraId="23B166D0" w14:textId="0362C3BF"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 xml:space="preserve">In Case of </w:t>
            </w:r>
            <w:proofErr w:type="gramStart"/>
            <w:r w:rsidRPr="003A45D8">
              <w:rPr>
                <w:rFonts w:ascii="Calibri" w:hAnsi="Calibri" w:cs="Calibri"/>
                <w:color w:val="000000"/>
                <w:sz w:val="22"/>
                <w:szCs w:val="22"/>
              </w:rPr>
              <w:t xml:space="preserve">fire  </w:t>
            </w:r>
            <w:proofErr w:type="spellStart"/>
            <w:r w:rsidR="008C5290" w:rsidRPr="003A45D8">
              <w:rPr>
                <w:rFonts w:ascii="Calibri" w:hAnsi="Calibri" w:cs="Calibri"/>
                <w:color w:val="000000"/>
                <w:sz w:val="22"/>
                <w:szCs w:val="22"/>
              </w:rPr>
              <w:t>Lift</w:t>
            </w:r>
            <w:proofErr w:type="gramEnd"/>
            <w:r w:rsidRPr="003A45D8">
              <w:rPr>
                <w:rFonts w:ascii="Calibri" w:hAnsi="Calibri" w:cs="Calibri"/>
                <w:color w:val="000000"/>
                <w:sz w:val="22"/>
                <w:szCs w:val="22"/>
              </w:rPr>
              <w:t>_Glow</w:t>
            </w:r>
            <w:proofErr w:type="spellEnd"/>
            <w:r w:rsidRPr="003A45D8">
              <w:rPr>
                <w:rFonts w:ascii="Calibri" w:hAnsi="Calibri" w:cs="Calibri"/>
                <w:color w:val="000000"/>
                <w:sz w:val="22"/>
                <w:szCs w:val="22"/>
              </w:rPr>
              <w:t xml:space="preserve"> Print &amp; Lamination with 3mm Sun</w:t>
            </w:r>
            <w:r>
              <w:rPr>
                <w:rFonts w:ascii="Calibri" w:hAnsi="Calibri" w:cs="Calibri"/>
                <w:color w:val="000000"/>
                <w:sz w:val="22"/>
                <w:szCs w:val="22"/>
              </w:rPr>
              <w:t xml:space="preserve"> </w:t>
            </w:r>
            <w:r w:rsidRPr="003A45D8">
              <w:rPr>
                <w:rFonts w:ascii="Calibri" w:hAnsi="Calibri" w:cs="Calibri"/>
                <w:color w:val="000000"/>
                <w:sz w:val="22"/>
                <w:szCs w:val="22"/>
              </w:rPr>
              <w:t xml:space="preserve">board (L x </w:t>
            </w:r>
            <w:proofErr w:type="gramStart"/>
            <w:r w:rsidRPr="003A45D8">
              <w:rPr>
                <w:rFonts w:ascii="Calibri" w:hAnsi="Calibri" w:cs="Calibri"/>
                <w:color w:val="000000"/>
                <w:sz w:val="22"/>
                <w:szCs w:val="22"/>
              </w:rPr>
              <w:t>H :</w:t>
            </w:r>
            <w:proofErr w:type="gramEnd"/>
            <w:r w:rsidRPr="003A45D8">
              <w:rPr>
                <w:rFonts w:ascii="Calibri" w:hAnsi="Calibri" w:cs="Calibri"/>
                <w:color w:val="000000"/>
                <w:sz w:val="22"/>
                <w:szCs w:val="22"/>
              </w:rPr>
              <w:t xml:space="preserve"> 12" x 9")</w:t>
            </w:r>
          </w:p>
        </w:tc>
        <w:tc>
          <w:tcPr>
            <w:tcW w:w="844" w:type="dxa"/>
            <w:tcBorders>
              <w:top w:val="nil"/>
              <w:left w:val="nil"/>
              <w:bottom w:val="single" w:sz="4" w:space="0" w:color="auto"/>
              <w:right w:val="single" w:sz="4" w:space="0" w:color="auto"/>
            </w:tcBorders>
            <w:vAlign w:val="bottom"/>
            <w:hideMark/>
          </w:tcPr>
          <w:p w14:paraId="67C1F308" w14:textId="2C5AE535" w:rsidR="003A45D8" w:rsidRPr="003A45D8" w:rsidRDefault="006710B0" w:rsidP="003A45D8">
            <w:pPr>
              <w:jc w:val="center"/>
              <w:rPr>
                <w:rFonts w:ascii="Calibri" w:hAnsi="Calibri" w:cs="Calibri"/>
                <w:color w:val="000000"/>
                <w:sz w:val="22"/>
                <w:szCs w:val="22"/>
              </w:rPr>
            </w:pPr>
            <w:r>
              <w:rPr>
                <w:rFonts w:ascii="Calibri" w:hAnsi="Calibri" w:cs="Calibri"/>
                <w:color w:val="000000"/>
                <w:sz w:val="22"/>
                <w:szCs w:val="22"/>
              </w:rPr>
              <w:t>27</w:t>
            </w:r>
          </w:p>
        </w:tc>
        <w:tc>
          <w:tcPr>
            <w:tcW w:w="776" w:type="dxa"/>
            <w:tcBorders>
              <w:top w:val="nil"/>
              <w:left w:val="nil"/>
              <w:bottom w:val="single" w:sz="4" w:space="0" w:color="auto"/>
              <w:right w:val="single" w:sz="4" w:space="0" w:color="auto"/>
            </w:tcBorders>
            <w:vAlign w:val="bottom"/>
            <w:hideMark/>
          </w:tcPr>
          <w:p w14:paraId="16955FF6"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439992B0"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1D38FDC7" w14:textId="77777777" w:rsidR="003A45D8" w:rsidRPr="003A45D8" w:rsidRDefault="003A45D8" w:rsidP="003A45D8">
            <w:pPr>
              <w:jc w:val="center"/>
              <w:rPr>
                <w:rFonts w:ascii="Calibri" w:hAnsi="Calibri" w:cs="Calibri"/>
                <w:color w:val="000000"/>
                <w:sz w:val="24"/>
                <w:szCs w:val="24"/>
              </w:rPr>
            </w:pPr>
          </w:p>
        </w:tc>
      </w:tr>
      <w:tr w:rsidR="00436D3E" w:rsidRPr="003A45D8" w14:paraId="48E4BF13" w14:textId="2E6C8CAB" w:rsidTr="00C502D2">
        <w:trPr>
          <w:gridAfter w:val="1"/>
          <w:wAfter w:w="8" w:type="dxa"/>
          <w:trHeight w:val="600"/>
          <w:jc w:val="center"/>
        </w:trPr>
        <w:tc>
          <w:tcPr>
            <w:tcW w:w="960" w:type="dxa"/>
            <w:tcBorders>
              <w:top w:val="nil"/>
              <w:left w:val="single" w:sz="4" w:space="0" w:color="auto"/>
              <w:bottom w:val="single" w:sz="4" w:space="0" w:color="auto"/>
              <w:right w:val="single" w:sz="4" w:space="0" w:color="auto"/>
            </w:tcBorders>
            <w:vAlign w:val="center"/>
            <w:hideMark/>
          </w:tcPr>
          <w:p w14:paraId="3D3DBD04"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4</w:t>
            </w:r>
          </w:p>
        </w:tc>
        <w:tc>
          <w:tcPr>
            <w:tcW w:w="5846" w:type="dxa"/>
            <w:tcBorders>
              <w:top w:val="nil"/>
              <w:left w:val="nil"/>
              <w:bottom w:val="single" w:sz="4" w:space="0" w:color="auto"/>
              <w:right w:val="single" w:sz="4" w:space="0" w:color="auto"/>
            </w:tcBorders>
            <w:vAlign w:val="center"/>
            <w:hideMark/>
          </w:tcPr>
          <w:p w14:paraId="04892763" w14:textId="5F48808F"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Lift Logo _Glow Print &amp; Lamination with 3mm Sun</w:t>
            </w:r>
            <w:r>
              <w:rPr>
                <w:rFonts w:ascii="Calibri" w:hAnsi="Calibri" w:cs="Calibri"/>
                <w:color w:val="000000"/>
                <w:sz w:val="22"/>
                <w:szCs w:val="22"/>
              </w:rPr>
              <w:t xml:space="preserve"> </w:t>
            </w:r>
            <w:r w:rsidRPr="003A45D8">
              <w:rPr>
                <w:rFonts w:ascii="Calibri" w:hAnsi="Calibri" w:cs="Calibri"/>
                <w:color w:val="000000"/>
                <w:sz w:val="22"/>
                <w:szCs w:val="22"/>
              </w:rPr>
              <w:t xml:space="preserve">board (L x </w:t>
            </w:r>
            <w:proofErr w:type="gramStart"/>
            <w:r w:rsidRPr="003A45D8">
              <w:rPr>
                <w:rFonts w:ascii="Calibri" w:hAnsi="Calibri" w:cs="Calibri"/>
                <w:color w:val="000000"/>
                <w:sz w:val="22"/>
                <w:szCs w:val="22"/>
              </w:rPr>
              <w:t>H :</w:t>
            </w:r>
            <w:proofErr w:type="gramEnd"/>
            <w:r w:rsidRPr="003A45D8">
              <w:rPr>
                <w:rFonts w:ascii="Calibri" w:hAnsi="Calibri" w:cs="Calibri"/>
                <w:color w:val="000000"/>
                <w:sz w:val="22"/>
                <w:szCs w:val="22"/>
              </w:rPr>
              <w:t xml:space="preserve"> 12" x 6")</w:t>
            </w:r>
          </w:p>
        </w:tc>
        <w:tc>
          <w:tcPr>
            <w:tcW w:w="844" w:type="dxa"/>
            <w:tcBorders>
              <w:top w:val="nil"/>
              <w:left w:val="nil"/>
              <w:bottom w:val="single" w:sz="4" w:space="0" w:color="auto"/>
              <w:right w:val="single" w:sz="4" w:space="0" w:color="auto"/>
            </w:tcBorders>
            <w:vAlign w:val="bottom"/>
            <w:hideMark/>
          </w:tcPr>
          <w:p w14:paraId="1CB8A7C8"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9</w:t>
            </w:r>
          </w:p>
        </w:tc>
        <w:tc>
          <w:tcPr>
            <w:tcW w:w="776" w:type="dxa"/>
            <w:tcBorders>
              <w:top w:val="nil"/>
              <w:left w:val="nil"/>
              <w:bottom w:val="single" w:sz="4" w:space="0" w:color="auto"/>
              <w:right w:val="single" w:sz="4" w:space="0" w:color="auto"/>
            </w:tcBorders>
            <w:vAlign w:val="bottom"/>
            <w:hideMark/>
          </w:tcPr>
          <w:p w14:paraId="73095A93"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2B275305"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155D39A4" w14:textId="77777777" w:rsidR="003A45D8" w:rsidRPr="003A45D8" w:rsidRDefault="003A45D8" w:rsidP="003A45D8">
            <w:pPr>
              <w:jc w:val="center"/>
              <w:rPr>
                <w:rFonts w:ascii="Calibri" w:hAnsi="Calibri" w:cs="Calibri"/>
                <w:color w:val="000000"/>
                <w:sz w:val="24"/>
                <w:szCs w:val="24"/>
              </w:rPr>
            </w:pPr>
          </w:p>
        </w:tc>
      </w:tr>
      <w:tr w:rsidR="00436D3E" w:rsidRPr="003A45D8" w14:paraId="78ECB1AB" w14:textId="347900ED" w:rsidTr="00C502D2">
        <w:trPr>
          <w:gridAfter w:val="1"/>
          <w:wAfter w:w="8" w:type="dxa"/>
          <w:trHeight w:val="600"/>
          <w:jc w:val="center"/>
        </w:trPr>
        <w:tc>
          <w:tcPr>
            <w:tcW w:w="960" w:type="dxa"/>
            <w:tcBorders>
              <w:top w:val="nil"/>
              <w:left w:val="single" w:sz="4" w:space="0" w:color="auto"/>
              <w:bottom w:val="single" w:sz="4" w:space="0" w:color="auto"/>
              <w:right w:val="single" w:sz="4" w:space="0" w:color="auto"/>
            </w:tcBorders>
            <w:vAlign w:val="center"/>
            <w:hideMark/>
          </w:tcPr>
          <w:p w14:paraId="0A83178B"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5</w:t>
            </w:r>
          </w:p>
        </w:tc>
        <w:tc>
          <w:tcPr>
            <w:tcW w:w="5846" w:type="dxa"/>
            <w:tcBorders>
              <w:top w:val="nil"/>
              <w:left w:val="nil"/>
              <w:bottom w:val="single" w:sz="4" w:space="0" w:color="auto"/>
              <w:right w:val="single" w:sz="4" w:space="0" w:color="auto"/>
            </w:tcBorders>
            <w:vAlign w:val="center"/>
            <w:hideMark/>
          </w:tcPr>
          <w:p w14:paraId="622AE897" w14:textId="2356B4E2"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 xml:space="preserve">Fire Hydrant Print &amp; Lamination with 3mm </w:t>
            </w:r>
            <w:r w:rsidR="008C5290" w:rsidRPr="003A45D8">
              <w:rPr>
                <w:rFonts w:ascii="Calibri" w:hAnsi="Calibri" w:cs="Calibri"/>
                <w:color w:val="000000"/>
                <w:sz w:val="22"/>
                <w:szCs w:val="22"/>
              </w:rPr>
              <w:t>Sun board</w:t>
            </w:r>
            <w:r w:rsidRPr="003A45D8">
              <w:rPr>
                <w:rFonts w:ascii="Calibri" w:hAnsi="Calibri" w:cs="Calibri"/>
                <w:color w:val="000000"/>
                <w:sz w:val="22"/>
                <w:szCs w:val="22"/>
              </w:rPr>
              <w:t xml:space="preserve"> (L x </w:t>
            </w:r>
            <w:proofErr w:type="gramStart"/>
            <w:r w:rsidRPr="003A45D8">
              <w:rPr>
                <w:rFonts w:ascii="Calibri" w:hAnsi="Calibri" w:cs="Calibri"/>
                <w:color w:val="000000"/>
                <w:sz w:val="22"/>
                <w:szCs w:val="22"/>
              </w:rPr>
              <w:t>H :</w:t>
            </w:r>
            <w:proofErr w:type="gramEnd"/>
            <w:r w:rsidRPr="003A45D8">
              <w:rPr>
                <w:rFonts w:ascii="Calibri" w:hAnsi="Calibri" w:cs="Calibri"/>
                <w:color w:val="000000"/>
                <w:sz w:val="22"/>
                <w:szCs w:val="22"/>
              </w:rPr>
              <w:t xml:space="preserve"> 12" x 9")</w:t>
            </w:r>
          </w:p>
        </w:tc>
        <w:tc>
          <w:tcPr>
            <w:tcW w:w="844" w:type="dxa"/>
            <w:tcBorders>
              <w:top w:val="nil"/>
              <w:left w:val="nil"/>
              <w:bottom w:val="single" w:sz="4" w:space="0" w:color="auto"/>
              <w:right w:val="single" w:sz="4" w:space="0" w:color="auto"/>
            </w:tcBorders>
            <w:vAlign w:val="bottom"/>
            <w:hideMark/>
          </w:tcPr>
          <w:p w14:paraId="2329D26E"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50</w:t>
            </w:r>
          </w:p>
        </w:tc>
        <w:tc>
          <w:tcPr>
            <w:tcW w:w="776" w:type="dxa"/>
            <w:tcBorders>
              <w:top w:val="nil"/>
              <w:left w:val="nil"/>
              <w:bottom w:val="single" w:sz="4" w:space="0" w:color="auto"/>
              <w:right w:val="single" w:sz="4" w:space="0" w:color="auto"/>
            </w:tcBorders>
            <w:vAlign w:val="bottom"/>
            <w:hideMark/>
          </w:tcPr>
          <w:p w14:paraId="167A9D2E"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4AC5C0C6"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21254E5B" w14:textId="77777777" w:rsidR="003A45D8" w:rsidRPr="003A45D8" w:rsidRDefault="003A45D8" w:rsidP="003A45D8">
            <w:pPr>
              <w:jc w:val="center"/>
              <w:rPr>
                <w:rFonts w:ascii="Calibri" w:hAnsi="Calibri" w:cs="Calibri"/>
                <w:color w:val="000000"/>
                <w:sz w:val="24"/>
                <w:szCs w:val="24"/>
              </w:rPr>
            </w:pPr>
          </w:p>
        </w:tc>
      </w:tr>
      <w:tr w:rsidR="00436D3E" w:rsidRPr="003A45D8" w14:paraId="13EC4E03" w14:textId="2F3BACC3" w:rsidTr="00C502D2">
        <w:trPr>
          <w:gridAfter w:val="1"/>
          <w:wAfter w:w="8" w:type="dxa"/>
          <w:trHeight w:val="600"/>
          <w:jc w:val="center"/>
        </w:trPr>
        <w:tc>
          <w:tcPr>
            <w:tcW w:w="960" w:type="dxa"/>
            <w:tcBorders>
              <w:top w:val="nil"/>
              <w:left w:val="single" w:sz="4" w:space="0" w:color="auto"/>
              <w:bottom w:val="single" w:sz="4" w:space="0" w:color="auto"/>
              <w:right w:val="single" w:sz="4" w:space="0" w:color="auto"/>
            </w:tcBorders>
            <w:vAlign w:val="center"/>
            <w:hideMark/>
          </w:tcPr>
          <w:p w14:paraId="2B68E3A9"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6</w:t>
            </w:r>
          </w:p>
        </w:tc>
        <w:tc>
          <w:tcPr>
            <w:tcW w:w="5846" w:type="dxa"/>
            <w:tcBorders>
              <w:top w:val="nil"/>
              <w:left w:val="nil"/>
              <w:bottom w:val="single" w:sz="4" w:space="0" w:color="auto"/>
              <w:right w:val="single" w:sz="4" w:space="0" w:color="auto"/>
            </w:tcBorders>
            <w:vAlign w:val="center"/>
            <w:hideMark/>
          </w:tcPr>
          <w:p w14:paraId="71F28BA8" w14:textId="600CA747"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 xml:space="preserve">Fire Hydrant </w:t>
            </w:r>
            <w:r w:rsidR="008C5290" w:rsidRPr="003A45D8">
              <w:rPr>
                <w:rFonts w:ascii="Calibri" w:hAnsi="Calibri" w:cs="Calibri"/>
                <w:color w:val="000000"/>
                <w:sz w:val="22"/>
                <w:szCs w:val="22"/>
              </w:rPr>
              <w:t>Logo Print</w:t>
            </w:r>
            <w:r w:rsidRPr="003A45D8">
              <w:rPr>
                <w:rFonts w:ascii="Calibri" w:hAnsi="Calibri" w:cs="Calibri"/>
                <w:color w:val="000000"/>
                <w:sz w:val="22"/>
                <w:szCs w:val="22"/>
              </w:rPr>
              <w:t xml:space="preserve"> &amp; Lamination with 3mm </w:t>
            </w:r>
            <w:r w:rsidR="008C5290" w:rsidRPr="003A45D8">
              <w:rPr>
                <w:rFonts w:ascii="Calibri" w:hAnsi="Calibri" w:cs="Calibri"/>
                <w:color w:val="000000"/>
                <w:sz w:val="22"/>
                <w:szCs w:val="22"/>
              </w:rPr>
              <w:t>Sun board</w:t>
            </w:r>
            <w:r w:rsidRPr="003A45D8">
              <w:rPr>
                <w:rFonts w:ascii="Calibri" w:hAnsi="Calibri" w:cs="Calibri"/>
                <w:color w:val="000000"/>
                <w:sz w:val="22"/>
                <w:szCs w:val="22"/>
              </w:rPr>
              <w:t xml:space="preserve"> (L x </w:t>
            </w:r>
            <w:r w:rsidR="008C5290" w:rsidRPr="003A45D8">
              <w:rPr>
                <w:rFonts w:ascii="Calibri" w:hAnsi="Calibri" w:cs="Calibri"/>
                <w:color w:val="000000"/>
                <w:sz w:val="22"/>
                <w:szCs w:val="22"/>
              </w:rPr>
              <w:t>H:</w:t>
            </w:r>
            <w:r w:rsidRPr="003A45D8">
              <w:rPr>
                <w:rFonts w:ascii="Calibri" w:hAnsi="Calibri" w:cs="Calibri"/>
                <w:color w:val="000000"/>
                <w:sz w:val="22"/>
                <w:szCs w:val="22"/>
              </w:rPr>
              <w:t xml:space="preserve"> 6" x 6")</w:t>
            </w:r>
          </w:p>
        </w:tc>
        <w:tc>
          <w:tcPr>
            <w:tcW w:w="844" w:type="dxa"/>
            <w:tcBorders>
              <w:top w:val="nil"/>
              <w:left w:val="nil"/>
              <w:bottom w:val="single" w:sz="4" w:space="0" w:color="auto"/>
              <w:right w:val="single" w:sz="4" w:space="0" w:color="auto"/>
            </w:tcBorders>
            <w:vAlign w:val="bottom"/>
            <w:hideMark/>
          </w:tcPr>
          <w:p w14:paraId="00E48DE4"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50</w:t>
            </w:r>
          </w:p>
        </w:tc>
        <w:tc>
          <w:tcPr>
            <w:tcW w:w="776" w:type="dxa"/>
            <w:tcBorders>
              <w:top w:val="nil"/>
              <w:left w:val="nil"/>
              <w:bottom w:val="single" w:sz="4" w:space="0" w:color="auto"/>
              <w:right w:val="single" w:sz="4" w:space="0" w:color="auto"/>
            </w:tcBorders>
            <w:vAlign w:val="bottom"/>
            <w:hideMark/>
          </w:tcPr>
          <w:p w14:paraId="5B241FFF"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3BAF3BA3"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1F5F750E" w14:textId="77777777" w:rsidR="003A45D8" w:rsidRPr="003A45D8" w:rsidRDefault="003A45D8" w:rsidP="003A45D8">
            <w:pPr>
              <w:jc w:val="center"/>
              <w:rPr>
                <w:rFonts w:ascii="Calibri" w:hAnsi="Calibri" w:cs="Calibri"/>
                <w:color w:val="000000"/>
                <w:sz w:val="24"/>
                <w:szCs w:val="24"/>
              </w:rPr>
            </w:pPr>
          </w:p>
        </w:tc>
      </w:tr>
      <w:tr w:rsidR="00436D3E" w:rsidRPr="003A45D8" w14:paraId="529CE220" w14:textId="2C1A671D" w:rsidTr="00C502D2">
        <w:trPr>
          <w:gridAfter w:val="1"/>
          <w:wAfter w:w="8" w:type="dxa"/>
          <w:trHeight w:val="600"/>
          <w:jc w:val="center"/>
        </w:trPr>
        <w:tc>
          <w:tcPr>
            <w:tcW w:w="960" w:type="dxa"/>
            <w:tcBorders>
              <w:top w:val="nil"/>
              <w:left w:val="single" w:sz="4" w:space="0" w:color="auto"/>
              <w:bottom w:val="single" w:sz="4" w:space="0" w:color="auto"/>
              <w:right w:val="single" w:sz="4" w:space="0" w:color="auto"/>
            </w:tcBorders>
            <w:vAlign w:val="center"/>
            <w:hideMark/>
          </w:tcPr>
          <w:p w14:paraId="6B7975E5"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7</w:t>
            </w:r>
          </w:p>
        </w:tc>
        <w:tc>
          <w:tcPr>
            <w:tcW w:w="5846" w:type="dxa"/>
            <w:tcBorders>
              <w:top w:val="nil"/>
              <w:left w:val="nil"/>
              <w:bottom w:val="single" w:sz="4" w:space="0" w:color="auto"/>
              <w:right w:val="single" w:sz="4" w:space="0" w:color="auto"/>
            </w:tcBorders>
            <w:vAlign w:val="center"/>
            <w:hideMark/>
          </w:tcPr>
          <w:p w14:paraId="2DACC3DC" w14:textId="4E60A7E1"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 xml:space="preserve"> Fire Hose Reel _ Print &amp; Lamination with 3mm </w:t>
            </w:r>
            <w:r w:rsidR="008C5290" w:rsidRPr="003A45D8">
              <w:rPr>
                <w:rFonts w:ascii="Calibri" w:hAnsi="Calibri" w:cs="Calibri"/>
                <w:color w:val="000000"/>
                <w:sz w:val="22"/>
                <w:szCs w:val="22"/>
              </w:rPr>
              <w:t>Sun board</w:t>
            </w:r>
            <w:r w:rsidRPr="003A45D8">
              <w:rPr>
                <w:rFonts w:ascii="Calibri" w:hAnsi="Calibri" w:cs="Calibri"/>
                <w:color w:val="000000"/>
                <w:sz w:val="22"/>
                <w:szCs w:val="22"/>
              </w:rPr>
              <w:t xml:space="preserve"> (L x </w:t>
            </w:r>
            <w:r w:rsidR="008C5290" w:rsidRPr="003A45D8">
              <w:rPr>
                <w:rFonts w:ascii="Calibri" w:hAnsi="Calibri" w:cs="Calibri"/>
                <w:color w:val="000000"/>
                <w:sz w:val="22"/>
                <w:szCs w:val="22"/>
              </w:rPr>
              <w:t>H:</w:t>
            </w:r>
            <w:r w:rsidRPr="003A45D8">
              <w:rPr>
                <w:rFonts w:ascii="Calibri" w:hAnsi="Calibri" w:cs="Calibri"/>
                <w:color w:val="000000"/>
                <w:sz w:val="22"/>
                <w:szCs w:val="22"/>
              </w:rPr>
              <w:t xml:space="preserve"> 12" x 9")</w:t>
            </w:r>
          </w:p>
        </w:tc>
        <w:tc>
          <w:tcPr>
            <w:tcW w:w="844" w:type="dxa"/>
            <w:tcBorders>
              <w:top w:val="nil"/>
              <w:left w:val="nil"/>
              <w:bottom w:val="single" w:sz="4" w:space="0" w:color="auto"/>
              <w:right w:val="single" w:sz="4" w:space="0" w:color="auto"/>
            </w:tcBorders>
            <w:vAlign w:val="bottom"/>
            <w:hideMark/>
          </w:tcPr>
          <w:p w14:paraId="57E29787" w14:textId="5952DD81" w:rsidR="003A45D8" w:rsidRPr="003A45D8" w:rsidRDefault="006710B0" w:rsidP="003A45D8">
            <w:pPr>
              <w:jc w:val="center"/>
              <w:rPr>
                <w:rFonts w:ascii="Calibri" w:hAnsi="Calibri" w:cs="Calibri"/>
                <w:color w:val="000000"/>
                <w:sz w:val="22"/>
                <w:szCs w:val="22"/>
              </w:rPr>
            </w:pPr>
            <w:r>
              <w:rPr>
                <w:rFonts w:ascii="Calibri" w:hAnsi="Calibri" w:cs="Calibri"/>
                <w:color w:val="000000"/>
                <w:sz w:val="22"/>
                <w:szCs w:val="22"/>
              </w:rPr>
              <w:t>10</w:t>
            </w:r>
          </w:p>
        </w:tc>
        <w:tc>
          <w:tcPr>
            <w:tcW w:w="776" w:type="dxa"/>
            <w:tcBorders>
              <w:top w:val="nil"/>
              <w:left w:val="nil"/>
              <w:bottom w:val="single" w:sz="4" w:space="0" w:color="auto"/>
              <w:right w:val="single" w:sz="4" w:space="0" w:color="auto"/>
            </w:tcBorders>
            <w:vAlign w:val="bottom"/>
            <w:hideMark/>
          </w:tcPr>
          <w:p w14:paraId="2ADBF042"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40DD8208"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0BF292E3" w14:textId="77777777" w:rsidR="003A45D8" w:rsidRPr="003A45D8" w:rsidRDefault="003A45D8" w:rsidP="003A45D8">
            <w:pPr>
              <w:jc w:val="center"/>
              <w:rPr>
                <w:rFonts w:ascii="Calibri" w:hAnsi="Calibri" w:cs="Calibri"/>
                <w:color w:val="000000"/>
                <w:sz w:val="24"/>
                <w:szCs w:val="24"/>
              </w:rPr>
            </w:pPr>
          </w:p>
        </w:tc>
      </w:tr>
      <w:tr w:rsidR="00436D3E" w:rsidRPr="003A45D8" w14:paraId="2E06D617" w14:textId="73F9CFA6" w:rsidTr="00C502D2">
        <w:trPr>
          <w:gridAfter w:val="1"/>
          <w:wAfter w:w="8" w:type="dxa"/>
          <w:trHeight w:val="600"/>
          <w:jc w:val="center"/>
        </w:trPr>
        <w:tc>
          <w:tcPr>
            <w:tcW w:w="960" w:type="dxa"/>
            <w:tcBorders>
              <w:top w:val="nil"/>
              <w:left w:val="single" w:sz="4" w:space="0" w:color="auto"/>
              <w:bottom w:val="single" w:sz="4" w:space="0" w:color="auto"/>
              <w:right w:val="single" w:sz="4" w:space="0" w:color="auto"/>
            </w:tcBorders>
            <w:vAlign w:val="center"/>
            <w:hideMark/>
          </w:tcPr>
          <w:p w14:paraId="679BD0C5"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8</w:t>
            </w:r>
          </w:p>
        </w:tc>
        <w:tc>
          <w:tcPr>
            <w:tcW w:w="5846" w:type="dxa"/>
            <w:tcBorders>
              <w:top w:val="nil"/>
              <w:left w:val="nil"/>
              <w:bottom w:val="single" w:sz="4" w:space="0" w:color="auto"/>
              <w:right w:val="single" w:sz="4" w:space="0" w:color="auto"/>
            </w:tcBorders>
            <w:vAlign w:val="center"/>
            <w:hideMark/>
          </w:tcPr>
          <w:p w14:paraId="5FA50C07" w14:textId="04EEAAE9"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 xml:space="preserve"> Fire Hose Reel _ Print &amp; Lamination with 3mm Sun</w:t>
            </w:r>
            <w:r>
              <w:rPr>
                <w:rFonts w:ascii="Calibri" w:hAnsi="Calibri" w:cs="Calibri"/>
                <w:color w:val="000000"/>
                <w:sz w:val="22"/>
                <w:szCs w:val="22"/>
              </w:rPr>
              <w:t xml:space="preserve"> </w:t>
            </w:r>
            <w:r w:rsidRPr="003A45D8">
              <w:rPr>
                <w:rFonts w:ascii="Calibri" w:hAnsi="Calibri" w:cs="Calibri"/>
                <w:color w:val="000000"/>
                <w:sz w:val="22"/>
                <w:szCs w:val="22"/>
              </w:rPr>
              <w:t xml:space="preserve">board (L x </w:t>
            </w:r>
            <w:proofErr w:type="gramStart"/>
            <w:r w:rsidRPr="003A45D8">
              <w:rPr>
                <w:rFonts w:ascii="Calibri" w:hAnsi="Calibri" w:cs="Calibri"/>
                <w:color w:val="000000"/>
                <w:sz w:val="22"/>
                <w:szCs w:val="22"/>
              </w:rPr>
              <w:t>H :</w:t>
            </w:r>
            <w:proofErr w:type="gramEnd"/>
            <w:r w:rsidRPr="003A45D8">
              <w:rPr>
                <w:rFonts w:ascii="Calibri" w:hAnsi="Calibri" w:cs="Calibri"/>
                <w:color w:val="000000"/>
                <w:sz w:val="22"/>
                <w:szCs w:val="22"/>
              </w:rPr>
              <w:t xml:space="preserve"> 6" x 6</w:t>
            </w:r>
            <w:proofErr w:type="gramStart"/>
            <w:r w:rsidRPr="003A45D8">
              <w:rPr>
                <w:rFonts w:ascii="Calibri" w:hAnsi="Calibri" w:cs="Calibri"/>
                <w:color w:val="000000"/>
                <w:sz w:val="22"/>
                <w:szCs w:val="22"/>
              </w:rPr>
              <w:t>" )</w:t>
            </w:r>
            <w:proofErr w:type="gramEnd"/>
          </w:p>
        </w:tc>
        <w:tc>
          <w:tcPr>
            <w:tcW w:w="844" w:type="dxa"/>
            <w:tcBorders>
              <w:top w:val="nil"/>
              <w:left w:val="nil"/>
              <w:bottom w:val="single" w:sz="4" w:space="0" w:color="auto"/>
              <w:right w:val="single" w:sz="4" w:space="0" w:color="auto"/>
            </w:tcBorders>
            <w:vAlign w:val="bottom"/>
            <w:hideMark/>
          </w:tcPr>
          <w:p w14:paraId="59CB490D" w14:textId="2BADC699" w:rsidR="003A45D8" w:rsidRPr="003A45D8" w:rsidRDefault="006710B0" w:rsidP="003A45D8">
            <w:pPr>
              <w:jc w:val="center"/>
              <w:rPr>
                <w:rFonts w:ascii="Calibri" w:hAnsi="Calibri" w:cs="Calibri"/>
                <w:color w:val="000000"/>
                <w:sz w:val="22"/>
                <w:szCs w:val="22"/>
              </w:rPr>
            </w:pPr>
            <w:r>
              <w:rPr>
                <w:rFonts w:ascii="Calibri" w:hAnsi="Calibri" w:cs="Calibri"/>
                <w:color w:val="000000"/>
                <w:sz w:val="22"/>
                <w:szCs w:val="22"/>
              </w:rPr>
              <w:t>10</w:t>
            </w:r>
          </w:p>
        </w:tc>
        <w:tc>
          <w:tcPr>
            <w:tcW w:w="776" w:type="dxa"/>
            <w:tcBorders>
              <w:top w:val="nil"/>
              <w:left w:val="nil"/>
              <w:bottom w:val="single" w:sz="4" w:space="0" w:color="auto"/>
              <w:right w:val="single" w:sz="4" w:space="0" w:color="auto"/>
            </w:tcBorders>
            <w:vAlign w:val="bottom"/>
            <w:hideMark/>
          </w:tcPr>
          <w:p w14:paraId="66BE4FC3"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7C41046A"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51A0148E" w14:textId="77777777" w:rsidR="003A45D8" w:rsidRPr="003A45D8" w:rsidRDefault="003A45D8" w:rsidP="003A45D8">
            <w:pPr>
              <w:jc w:val="center"/>
              <w:rPr>
                <w:rFonts w:ascii="Calibri" w:hAnsi="Calibri" w:cs="Calibri"/>
                <w:color w:val="000000"/>
                <w:sz w:val="24"/>
                <w:szCs w:val="24"/>
              </w:rPr>
            </w:pPr>
          </w:p>
        </w:tc>
      </w:tr>
      <w:tr w:rsidR="00436D3E" w:rsidRPr="003A45D8" w14:paraId="6C8BFBC0" w14:textId="0541722B" w:rsidTr="00C502D2">
        <w:trPr>
          <w:gridAfter w:val="1"/>
          <w:wAfter w:w="8" w:type="dxa"/>
          <w:trHeight w:val="600"/>
          <w:jc w:val="center"/>
        </w:trPr>
        <w:tc>
          <w:tcPr>
            <w:tcW w:w="960" w:type="dxa"/>
            <w:tcBorders>
              <w:top w:val="nil"/>
              <w:left w:val="single" w:sz="4" w:space="0" w:color="auto"/>
              <w:bottom w:val="single" w:sz="4" w:space="0" w:color="auto"/>
              <w:right w:val="single" w:sz="4" w:space="0" w:color="auto"/>
            </w:tcBorders>
            <w:vAlign w:val="center"/>
            <w:hideMark/>
          </w:tcPr>
          <w:p w14:paraId="574FF98F"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9</w:t>
            </w:r>
          </w:p>
        </w:tc>
        <w:tc>
          <w:tcPr>
            <w:tcW w:w="5846" w:type="dxa"/>
            <w:tcBorders>
              <w:top w:val="nil"/>
              <w:left w:val="nil"/>
              <w:bottom w:val="single" w:sz="4" w:space="0" w:color="auto"/>
              <w:right w:val="single" w:sz="4" w:space="0" w:color="auto"/>
            </w:tcBorders>
            <w:vAlign w:val="center"/>
            <w:hideMark/>
          </w:tcPr>
          <w:p w14:paraId="3225CE8C" w14:textId="4B55B442"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Race Pass - Print &amp; Lamination with 3mm Sun</w:t>
            </w:r>
            <w:r>
              <w:rPr>
                <w:rFonts w:ascii="Calibri" w:hAnsi="Calibri" w:cs="Calibri"/>
                <w:color w:val="000000"/>
                <w:sz w:val="22"/>
                <w:szCs w:val="22"/>
              </w:rPr>
              <w:t xml:space="preserve"> </w:t>
            </w:r>
            <w:r w:rsidRPr="003A45D8">
              <w:rPr>
                <w:rFonts w:ascii="Calibri" w:hAnsi="Calibri" w:cs="Calibri"/>
                <w:color w:val="000000"/>
                <w:sz w:val="22"/>
                <w:szCs w:val="22"/>
              </w:rPr>
              <w:t xml:space="preserve">board (L x </w:t>
            </w:r>
            <w:r w:rsidR="00436D3E" w:rsidRPr="003A45D8">
              <w:rPr>
                <w:rFonts w:ascii="Calibri" w:hAnsi="Calibri" w:cs="Calibri"/>
                <w:color w:val="000000"/>
                <w:sz w:val="22"/>
                <w:szCs w:val="22"/>
              </w:rPr>
              <w:t>H:</w:t>
            </w:r>
            <w:r w:rsidRPr="003A45D8">
              <w:rPr>
                <w:rFonts w:ascii="Calibri" w:hAnsi="Calibri" w:cs="Calibri"/>
                <w:color w:val="000000"/>
                <w:sz w:val="22"/>
                <w:szCs w:val="22"/>
              </w:rPr>
              <w:t xml:space="preserve"> 12" x 9")</w:t>
            </w:r>
          </w:p>
        </w:tc>
        <w:tc>
          <w:tcPr>
            <w:tcW w:w="844" w:type="dxa"/>
            <w:tcBorders>
              <w:top w:val="nil"/>
              <w:left w:val="nil"/>
              <w:bottom w:val="single" w:sz="4" w:space="0" w:color="auto"/>
              <w:right w:val="single" w:sz="4" w:space="0" w:color="auto"/>
            </w:tcBorders>
            <w:vAlign w:val="bottom"/>
            <w:hideMark/>
          </w:tcPr>
          <w:p w14:paraId="6F71A467" w14:textId="7976DCFE" w:rsidR="003A45D8" w:rsidRPr="003A45D8" w:rsidRDefault="006710B0" w:rsidP="003A45D8">
            <w:pPr>
              <w:jc w:val="center"/>
              <w:rPr>
                <w:rFonts w:ascii="Calibri" w:hAnsi="Calibri" w:cs="Calibri"/>
                <w:color w:val="000000"/>
                <w:sz w:val="22"/>
                <w:szCs w:val="22"/>
              </w:rPr>
            </w:pPr>
            <w:r>
              <w:rPr>
                <w:rFonts w:ascii="Calibri" w:hAnsi="Calibri" w:cs="Calibri"/>
                <w:color w:val="000000"/>
                <w:sz w:val="22"/>
                <w:szCs w:val="22"/>
              </w:rPr>
              <w:t>10</w:t>
            </w:r>
          </w:p>
        </w:tc>
        <w:tc>
          <w:tcPr>
            <w:tcW w:w="776" w:type="dxa"/>
            <w:tcBorders>
              <w:top w:val="nil"/>
              <w:left w:val="nil"/>
              <w:bottom w:val="single" w:sz="4" w:space="0" w:color="auto"/>
              <w:right w:val="single" w:sz="4" w:space="0" w:color="auto"/>
            </w:tcBorders>
            <w:vAlign w:val="bottom"/>
            <w:hideMark/>
          </w:tcPr>
          <w:p w14:paraId="75BCF18F"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48635F2D"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3AC58249" w14:textId="77777777" w:rsidR="003A45D8" w:rsidRPr="003A45D8" w:rsidRDefault="003A45D8" w:rsidP="003A45D8">
            <w:pPr>
              <w:jc w:val="center"/>
              <w:rPr>
                <w:rFonts w:ascii="Calibri" w:hAnsi="Calibri" w:cs="Calibri"/>
                <w:color w:val="000000"/>
                <w:sz w:val="24"/>
                <w:szCs w:val="24"/>
              </w:rPr>
            </w:pPr>
          </w:p>
        </w:tc>
      </w:tr>
      <w:tr w:rsidR="00436D3E" w:rsidRPr="003A45D8" w14:paraId="100B1AAE" w14:textId="4623F9DE" w:rsidTr="00C502D2">
        <w:trPr>
          <w:gridAfter w:val="1"/>
          <w:wAfter w:w="8" w:type="dxa"/>
          <w:trHeight w:val="600"/>
          <w:jc w:val="center"/>
        </w:trPr>
        <w:tc>
          <w:tcPr>
            <w:tcW w:w="960" w:type="dxa"/>
            <w:tcBorders>
              <w:top w:val="nil"/>
              <w:left w:val="single" w:sz="4" w:space="0" w:color="auto"/>
              <w:bottom w:val="single" w:sz="4" w:space="0" w:color="auto"/>
              <w:right w:val="single" w:sz="4" w:space="0" w:color="auto"/>
            </w:tcBorders>
            <w:vAlign w:val="center"/>
            <w:hideMark/>
          </w:tcPr>
          <w:p w14:paraId="5145D7E1"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10</w:t>
            </w:r>
          </w:p>
        </w:tc>
        <w:tc>
          <w:tcPr>
            <w:tcW w:w="5846" w:type="dxa"/>
            <w:tcBorders>
              <w:top w:val="nil"/>
              <w:left w:val="nil"/>
              <w:bottom w:val="single" w:sz="4" w:space="0" w:color="auto"/>
              <w:right w:val="single" w:sz="4" w:space="0" w:color="auto"/>
            </w:tcBorders>
            <w:vAlign w:val="center"/>
            <w:hideMark/>
          </w:tcPr>
          <w:p w14:paraId="7F77B890" w14:textId="3722DF71"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Fire Extinguisher Print &amp; Lamination with 3mm Sun</w:t>
            </w:r>
            <w:r>
              <w:rPr>
                <w:rFonts w:ascii="Calibri" w:hAnsi="Calibri" w:cs="Calibri"/>
                <w:color w:val="000000"/>
                <w:sz w:val="22"/>
                <w:szCs w:val="22"/>
              </w:rPr>
              <w:t xml:space="preserve"> </w:t>
            </w:r>
            <w:r w:rsidRPr="003A45D8">
              <w:rPr>
                <w:rFonts w:ascii="Calibri" w:hAnsi="Calibri" w:cs="Calibri"/>
                <w:color w:val="000000"/>
                <w:sz w:val="22"/>
                <w:szCs w:val="22"/>
              </w:rPr>
              <w:t xml:space="preserve">board (L x </w:t>
            </w:r>
            <w:r w:rsidR="00436D3E" w:rsidRPr="003A45D8">
              <w:rPr>
                <w:rFonts w:ascii="Calibri" w:hAnsi="Calibri" w:cs="Calibri"/>
                <w:color w:val="000000"/>
                <w:sz w:val="22"/>
                <w:szCs w:val="22"/>
              </w:rPr>
              <w:t>H:</w:t>
            </w:r>
            <w:r w:rsidRPr="003A45D8">
              <w:rPr>
                <w:rFonts w:ascii="Calibri" w:hAnsi="Calibri" w:cs="Calibri"/>
                <w:color w:val="000000"/>
                <w:sz w:val="22"/>
                <w:szCs w:val="22"/>
              </w:rPr>
              <w:t xml:space="preserve"> 12" x 6")</w:t>
            </w:r>
          </w:p>
        </w:tc>
        <w:tc>
          <w:tcPr>
            <w:tcW w:w="844" w:type="dxa"/>
            <w:tcBorders>
              <w:top w:val="nil"/>
              <w:left w:val="nil"/>
              <w:bottom w:val="single" w:sz="4" w:space="0" w:color="auto"/>
              <w:right w:val="single" w:sz="4" w:space="0" w:color="auto"/>
            </w:tcBorders>
            <w:vAlign w:val="bottom"/>
            <w:hideMark/>
          </w:tcPr>
          <w:p w14:paraId="2EF066BF"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150</w:t>
            </w:r>
          </w:p>
        </w:tc>
        <w:tc>
          <w:tcPr>
            <w:tcW w:w="776" w:type="dxa"/>
            <w:tcBorders>
              <w:top w:val="nil"/>
              <w:left w:val="nil"/>
              <w:bottom w:val="single" w:sz="4" w:space="0" w:color="auto"/>
              <w:right w:val="single" w:sz="4" w:space="0" w:color="auto"/>
            </w:tcBorders>
            <w:vAlign w:val="bottom"/>
            <w:hideMark/>
          </w:tcPr>
          <w:p w14:paraId="57A27FBB"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6D5DF872"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6D35A132" w14:textId="77777777" w:rsidR="003A45D8" w:rsidRPr="003A45D8" w:rsidRDefault="003A45D8" w:rsidP="003A45D8">
            <w:pPr>
              <w:jc w:val="center"/>
              <w:rPr>
                <w:rFonts w:ascii="Calibri" w:hAnsi="Calibri" w:cs="Calibri"/>
                <w:color w:val="000000"/>
                <w:sz w:val="24"/>
                <w:szCs w:val="24"/>
              </w:rPr>
            </w:pPr>
          </w:p>
        </w:tc>
      </w:tr>
      <w:tr w:rsidR="00436D3E" w:rsidRPr="003A45D8" w14:paraId="2D984D9D" w14:textId="3D75FC6A" w:rsidTr="00C502D2">
        <w:trPr>
          <w:gridAfter w:val="1"/>
          <w:wAfter w:w="8" w:type="dxa"/>
          <w:trHeight w:val="600"/>
          <w:jc w:val="center"/>
        </w:trPr>
        <w:tc>
          <w:tcPr>
            <w:tcW w:w="960" w:type="dxa"/>
            <w:tcBorders>
              <w:top w:val="nil"/>
              <w:left w:val="single" w:sz="4" w:space="0" w:color="auto"/>
              <w:bottom w:val="single" w:sz="4" w:space="0" w:color="auto"/>
              <w:right w:val="single" w:sz="4" w:space="0" w:color="auto"/>
            </w:tcBorders>
            <w:vAlign w:val="center"/>
            <w:hideMark/>
          </w:tcPr>
          <w:p w14:paraId="150B2E59"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lastRenderedPageBreak/>
              <w:t>11</w:t>
            </w:r>
          </w:p>
        </w:tc>
        <w:tc>
          <w:tcPr>
            <w:tcW w:w="5846" w:type="dxa"/>
            <w:tcBorders>
              <w:top w:val="nil"/>
              <w:left w:val="nil"/>
              <w:bottom w:val="single" w:sz="4" w:space="0" w:color="auto"/>
              <w:right w:val="single" w:sz="4" w:space="0" w:color="auto"/>
            </w:tcBorders>
            <w:vAlign w:val="center"/>
            <w:hideMark/>
          </w:tcPr>
          <w:p w14:paraId="68FDDB74" w14:textId="0DD519F8"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Fire Extinguisher Logo _ Print &amp; Lamination with 3mm Sun</w:t>
            </w:r>
            <w:r>
              <w:rPr>
                <w:rFonts w:ascii="Calibri" w:hAnsi="Calibri" w:cs="Calibri"/>
                <w:color w:val="000000"/>
                <w:sz w:val="22"/>
                <w:szCs w:val="22"/>
              </w:rPr>
              <w:t xml:space="preserve"> </w:t>
            </w:r>
            <w:r w:rsidRPr="003A45D8">
              <w:rPr>
                <w:rFonts w:ascii="Calibri" w:hAnsi="Calibri" w:cs="Calibri"/>
                <w:color w:val="000000"/>
                <w:sz w:val="22"/>
                <w:szCs w:val="22"/>
              </w:rPr>
              <w:t xml:space="preserve">board (L x </w:t>
            </w:r>
            <w:r w:rsidR="008C5290" w:rsidRPr="003A45D8">
              <w:rPr>
                <w:rFonts w:ascii="Calibri" w:hAnsi="Calibri" w:cs="Calibri"/>
                <w:color w:val="000000"/>
                <w:sz w:val="22"/>
                <w:szCs w:val="22"/>
              </w:rPr>
              <w:t>H:</w:t>
            </w:r>
            <w:r w:rsidRPr="003A45D8">
              <w:rPr>
                <w:rFonts w:ascii="Calibri" w:hAnsi="Calibri" w:cs="Calibri"/>
                <w:color w:val="000000"/>
                <w:sz w:val="22"/>
                <w:szCs w:val="22"/>
              </w:rPr>
              <w:t xml:space="preserve"> 6" x 6")</w:t>
            </w:r>
          </w:p>
        </w:tc>
        <w:tc>
          <w:tcPr>
            <w:tcW w:w="844" w:type="dxa"/>
            <w:tcBorders>
              <w:top w:val="nil"/>
              <w:left w:val="nil"/>
              <w:bottom w:val="single" w:sz="4" w:space="0" w:color="auto"/>
              <w:right w:val="single" w:sz="4" w:space="0" w:color="auto"/>
            </w:tcBorders>
            <w:vAlign w:val="bottom"/>
            <w:hideMark/>
          </w:tcPr>
          <w:p w14:paraId="6DD8EA26" w14:textId="159C717D" w:rsidR="003A45D8" w:rsidRPr="003A45D8" w:rsidRDefault="006710B0" w:rsidP="003A45D8">
            <w:pPr>
              <w:jc w:val="center"/>
              <w:rPr>
                <w:rFonts w:ascii="Calibri" w:hAnsi="Calibri" w:cs="Calibri"/>
                <w:color w:val="000000"/>
                <w:sz w:val="22"/>
                <w:szCs w:val="22"/>
              </w:rPr>
            </w:pPr>
            <w:r>
              <w:rPr>
                <w:rFonts w:ascii="Calibri" w:hAnsi="Calibri" w:cs="Calibri"/>
                <w:color w:val="000000"/>
                <w:sz w:val="22"/>
                <w:szCs w:val="22"/>
              </w:rPr>
              <w:t>10</w:t>
            </w:r>
          </w:p>
        </w:tc>
        <w:tc>
          <w:tcPr>
            <w:tcW w:w="776" w:type="dxa"/>
            <w:tcBorders>
              <w:top w:val="nil"/>
              <w:left w:val="nil"/>
              <w:bottom w:val="single" w:sz="4" w:space="0" w:color="auto"/>
              <w:right w:val="single" w:sz="4" w:space="0" w:color="auto"/>
            </w:tcBorders>
            <w:vAlign w:val="bottom"/>
            <w:hideMark/>
          </w:tcPr>
          <w:p w14:paraId="359B9B0F"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2EC2E99A"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72615515" w14:textId="77777777" w:rsidR="003A45D8" w:rsidRPr="003A45D8" w:rsidRDefault="003A45D8" w:rsidP="003A45D8">
            <w:pPr>
              <w:jc w:val="center"/>
              <w:rPr>
                <w:rFonts w:ascii="Calibri" w:hAnsi="Calibri" w:cs="Calibri"/>
                <w:color w:val="000000"/>
                <w:sz w:val="24"/>
                <w:szCs w:val="24"/>
              </w:rPr>
            </w:pPr>
          </w:p>
        </w:tc>
      </w:tr>
      <w:tr w:rsidR="00436D3E" w:rsidRPr="003A45D8" w14:paraId="7E21CED1" w14:textId="1B09FA05" w:rsidTr="00C502D2">
        <w:trPr>
          <w:gridAfter w:val="1"/>
          <w:wAfter w:w="8" w:type="dxa"/>
          <w:trHeight w:val="305"/>
          <w:jc w:val="center"/>
        </w:trPr>
        <w:tc>
          <w:tcPr>
            <w:tcW w:w="960" w:type="dxa"/>
            <w:tcBorders>
              <w:top w:val="nil"/>
              <w:left w:val="single" w:sz="4" w:space="0" w:color="auto"/>
              <w:bottom w:val="single" w:sz="4" w:space="0" w:color="auto"/>
              <w:right w:val="single" w:sz="4" w:space="0" w:color="auto"/>
            </w:tcBorders>
            <w:vAlign w:val="center"/>
            <w:hideMark/>
          </w:tcPr>
          <w:p w14:paraId="46E65E98"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12</w:t>
            </w:r>
          </w:p>
        </w:tc>
        <w:tc>
          <w:tcPr>
            <w:tcW w:w="5846" w:type="dxa"/>
            <w:tcBorders>
              <w:top w:val="nil"/>
              <w:left w:val="nil"/>
              <w:bottom w:val="single" w:sz="4" w:space="0" w:color="auto"/>
              <w:right w:val="single" w:sz="4" w:space="0" w:color="auto"/>
            </w:tcBorders>
            <w:vAlign w:val="center"/>
            <w:hideMark/>
          </w:tcPr>
          <w:p w14:paraId="0EC7CFE7" w14:textId="65EA4AFC" w:rsidR="003A45D8" w:rsidRPr="003A45D8" w:rsidRDefault="003A45D8" w:rsidP="003A45D8">
            <w:pPr>
              <w:rPr>
                <w:rFonts w:ascii="Calibri" w:hAnsi="Calibri" w:cs="Calibri"/>
                <w:color w:val="000000"/>
                <w:sz w:val="22"/>
                <w:szCs w:val="22"/>
              </w:rPr>
            </w:pPr>
            <w:r w:rsidRPr="003A45D8">
              <w:rPr>
                <w:rFonts w:ascii="Calibri" w:hAnsi="Calibri" w:cs="Calibri"/>
                <w:color w:val="000000"/>
                <w:sz w:val="22"/>
                <w:szCs w:val="22"/>
              </w:rPr>
              <w:t>Zebra Plate _</w:t>
            </w:r>
            <w:proofErr w:type="spellStart"/>
            <w:r w:rsidRPr="003A45D8">
              <w:rPr>
                <w:rFonts w:ascii="Calibri" w:hAnsi="Calibri" w:cs="Calibri"/>
                <w:color w:val="000000"/>
                <w:sz w:val="22"/>
                <w:szCs w:val="22"/>
              </w:rPr>
              <w:t>Sunpex</w:t>
            </w:r>
            <w:proofErr w:type="spellEnd"/>
            <w:r w:rsidRPr="003A45D8">
              <w:rPr>
                <w:rFonts w:ascii="Calibri" w:hAnsi="Calibri" w:cs="Calibri"/>
                <w:color w:val="000000"/>
                <w:sz w:val="22"/>
                <w:szCs w:val="22"/>
              </w:rPr>
              <w:t xml:space="preserve"> Sheet (L x </w:t>
            </w:r>
            <w:r w:rsidR="00436D3E" w:rsidRPr="003A45D8">
              <w:rPr>
                <w:rFonts w:ascii="Calibri" w:hAnsi="Calibri" w:cs="Calibri"/>
                <w:color w:val="000000"/>
                <w:sz w:val="22"/>
                <w:szCs w:val="22"/>
              </w:rPr>
              <w:t>H:</w:t>
            </w:r>
            <w:r w:rsidRPr="003A45D8">
              <w:rPr>
                <w:rFonts w:ascii="Calibri" w:hAnsi="Calibri" w:cs="Calibri"/>
                <w:color w:val="000000"/>
                <w:sz w:val="22"/>
                <w:szCs w:val="22"/>
              </w:rPr>
              <w:t xml:space="preserve"> 24" x 12</w:t>
            </w:r>
            <w:proofErr w:type="gramStart"/>
            <w:r w:rsidRPr="003A45D8">
              <w:rPr>
                <w:rFonts w:ascii="Calibri" w:hAnsi="Calibri" w:cs="Calibri"/>
                <w:color w:val="000000"/>
                <w:sz w:val="22"/>
                <w:szCs w:val="22"/>
              </w:rPr>
              <w:t>" )</w:t>
            </w:r>
            <w:proofErr w:type="gramEnd"/>
          </w:p>
        </w:tc>
        <w:tc>
          <w:tcPr>
            <w:tcW w:w="844" w:type="dxa"/>
            <w:tcBorders>
              <w:top w:val="nil"/>
              <w:left w:val="nil"/>
              <w:bottom w:val="single" w:sz="4" w:space="0" w:color="auto"/>
              <w:right w:val="single" w:sz="4" w:space="0" w:color="auto"/>
            </w:tcBorders>
            <w:vAlign w:val="bottom"/>
            <w:hideMark/>
          </w:tcPr>
          <w:p w14:paraId="227F8CDD" w14:textId="77777777" w:rsidR="003A45D8" w:rsidRPr="003A45D8" w:rsidRDefault="003A45D8" w:rsidP="003A45D8">
            <w:pPr>
              <w:jc w:val="center"/>
              <w:rPr>
                <w:rFonts w:ascii="Calibri" w:hAnsi="Calibri" w:cs="Calibri"/>
                <w:color w:val="000000"/>
                <w:sz w:val="22"/>
                <w:szCs w:val="22"/>
              </w:rPr>
            </w:pPr>
            <w:r w:rsidRPr="003A45D8">
              <w:rPr>
                <w:rFonts w:ascii="Calibri" w:hAnsi="Calibri" w:cs="Calibri"/>
                <w:color w:val="000000"/>
                <w:sz w:val="22"/>
                <w:szCs w:val="22"/>
              </w:rPr>
              <w:t>450</w:t>
            </w:r>
          </w:p>
        </w:tc>
        <w:tc>
          <w:tcPr>
            <w:tcW w:w="776" w:type="dxa"/>
            <w:tcBorders>
              <w:top w:val="nil"/>
              <w:left w:val="nil"/>
              <w:bottom w:val="single" w:sz="4" w:space="0" w:color="auto"/>
              <w:right w:val="single" w:sz="4" w:space="0" w:color="auto"/>
            </w:tcBorders>
            <w:vAlign w:val="bottom"/>
            <w:hideMark/>
          </w:tcPr>
          <w:p w14:paraId="124BB9C1"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41349207"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68C9612A" w14:textId="77777777" w:rsidR="003A45D8" w:rsidRPr="003A45D8" w:rsidRDefault="003A45D8" w:rsidP="003A45D8">
            <w:pPr>
              <w:jc w:val="center"/>
              <w:rPr>
                <w:rFonts w:ascii="Calibri" w:hAnsi="Calibri" w:cs="Calibri"/>
                <w:color w:val="000000"/>
                <w:sz w:val="24"/>
                <w:szCs w:val="24"/>
              </w:rPr>
            </w:pPr>
          </w:p>
        </w:tc>
      </w:tr>
      <w:tr w:rsidR="00436D3E" w:rsidRPr="003A45D8" w14:paraId="7B3F4318" w14:textId="10A16FD0" w:rsidTr="00C502D2">
        <w:trPr>
          <w:gridAfter w:val="1"/>
          <w:wAfter w:w="8" w:type="dxa"/>
          <w:trHeight w:val="945"/>
          <w:jc w:val="center"/>
        </w:trPr>
        <w:tc>
          <w:tcPr>
            <w:tcW w:w="960" w:type="dxa"/>
            <w:tcBorders>
              <w:top w:val="nil"/>
              <w:left w:val="single" w:sz="4" w:space="0" w:color="auto"/>
              <w:bottom w:val="single" w:sz="4" w:space="0" w:color="auto"/>
              <w:right w:val="single" w:sz="4" w:space="0" w:color="auto"/>
            </w:tcBorders>
            <w:vAlign w:val="center"/>
            <w:hideMark/>
          </w:tcPr>
          <w:p w14:paraId="7208207C" w14:textId="77777777" w:rsidR="003A45D8" w:rsidRPr="003A45D8" w:rsidRDefault="003A45D8" w:rsidP="003A45D8">
            <w:pPr>
              <w:jc w:val="center"/>
              <w:rPr>
                <w:rFonts w:ascii="Calibri" w:hAnsi="Calibri" w:cs="Calibri"/>
                <w:b/>
                <w:bCs/>
                <w:color w:val="000000"/>
                <w:sz w:val="24"/>
                <w:szCs w:val="24"/>
              </w:rPr>
            </w:pPr>
            <w:r w:rsidRPr="003A45D8">
              <w:rPr>
                <w:rFonts w:ascii="Calibri" w:hAnsi="Calibri" w:cs="Calibri"/>
                <w:b/>
                <w:bCs/>
                <w:color w:val="000000"/>
                <w:sz w:val="24"/>
                <w:szCs w:val="24"/>
              </w:rPr>
              <w:t>D.</w:t>
            </w:r>
          </w:p>
        </w:tc>
        <w:tc>
          <w:tcPr>
            <w:tcW w:w="5846" w:type="dxa"/>
            <w:tcBorders>
              <w:top w:val="nil"/>
              <w:left w:val="nil"/>
              <w:bottom w:val="single" w:sz="4" w:space="0" w:color="auto"/>
              <w:right w:val="single" w:sz="4" w:space="0" w:color="auto"/>
            </w:tcBorders>
            <w:vAlign w:val="center"/>
            <w:hideMark/>
          </w:tcPr>
          <w:p w14:paraId="3CD318ED" w14:textId="3626549F" w:rsidR="003A45D8" w:rsidRPr="003A45D8" w:rsidRDefault="003A45D8" w:rsidP="003A45D8">
            <w:pPr>
              <w:rPr>
                <w:rFonts w:ascii="Calibri" w:hAnsi="Calibri" w:cs="Calibri"/>
                <w:b/>
                <w:bCs/>
                <w:color w:val="000000"/>
                <w:sz w:val="24"/>
                <w:szCs w:val="24"/>
              </w:rPr>
            </w:pPr>
            <w:r w:rsidRPr="003A45D8">
              <w:rPr>
                <w:rFonts w:ascii="Calibri" w:hAnsi="Calibri" w:cs="Calibri"/>
                <w:b/>
                <w:bCs/>
                <w:color w:val="000000"/>
                <w:sz w:val="24"/>
                <w:szCs w:val="24"/>
              </w:rPr>
              <w:t xml:space="preserve">Periodic Hydraulic Pressure Testing (HPT) of Fire </w:t>
            </w:r>
            <w:r w:rsidR="008C5290" w:rsidRPr="003A45D8">
              <w:rPr>
                <w:rFonts w:ascii="Calibri" w:hAnsi="Calibri" w:cs="Calibri"/>
                <w:b/>
                <w:bCs/>
                <w:color w:val="000000"/>
                <w:sz w:val="24"/>
                <w:szCs w:val="24"/>
              </w:rPr>
              <w:t>extinguisher (</w:t>
            </w:r>
            <w:r w:rsidRPr="003A45D8">
              <w:rPr>
                <w:rFonts w:ascii="Calibri" w:hAnsi="Calibri" w:cs="Calibri"/>
                <w:b/>
                <w:bCs/>
                <w:color w:val="000000"/>
                <w:sz w:val="24"/>
                <w:szCs w:val="24"/>
              </w:rPr>
              <w:t xml:space="preserve">CCE Certificate will be Provided with neck </w:t>
            </w:r>
            <w:r w:rsidR="00436D3E" w:rsidRPr="003A45D8">
              <w:rPr>
                <w:rFonts w:ascii="Calibri" w:hAnsi="Calibri" w:cs="Calibri"/>
                <w:b/>
                <w:bCs/>
                <w:color w:val="000000"/>
                <w:sz w:val="24"/>
                <w:szCs w:val="24"/>
              </w:rPr>
              <w:t>ring)</w:t>
            </w:r>
          </w:p>
        </w:tc>
        <w:tc>
          <w:tcPr>
            <w:tcW w:w="844" w:type="dxa"/>
            <w:tcBorders>
              <w:top w:val="nil"/>
              <w:left w:val="nil"/>
              <w:bottom w:val="single" w:sz="4" w:space="0" w:color="auto"/>
              <w:right w:val="single" w:sz="4" w:space="0" w:color="auto"/>
            </w:tcBorders>
            <w:vAlign w:val="center"/>
            <w:hideMark/>
          </w:tcPr>
          <w:p w14:paraId="09701AE3"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 </w:t>
            </w:r>
          </w:p>
        </w:tc>
        <w:tc>
          <w:tcPr>
            <w:tcW w:w="776" w:type="dxa"/>
            <w:tcBorders>
              <w:top w:val="nil"/>
              <w:left w:val="nil"/>
              <w:bottom w:val="single" w:sz="4" w:space="0" w:color="auto"/>
              <w:right w:val="single" w:sz="4" w:space="0" w:color="auto"/>
            </w:tcBorders>
            <w:vAlign w:val="center"/>
            <w:hideMark/>
          </w:tcPr>
          <w:p w14:paraId="2CC42153"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tcPr>
          <w:p w14:paraId="6E291F1C"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1C4B3317" w14:textId="77777777" w:rsidR="003A45D8" w:rsidRPr="003A45D8" w:rsidRDefault="003A45D8" w:rsidP="003A45D8">
            <w:pPr>
              <w:jc w:val="center"/>
              <w:rPr>
                <w:rFonts w:ascii="Calibri" w:hAnsi="Calibri" w:cs="Calibri"/>
                <w:color w:val="000000"/>
                <w:sz w:val="24"/>
                <w:szCs w:val="24"/>
              </w:rPr>
            </w:pPr>
          </w:p>
        </w:tc>
      </w:tr>
      <w:tr w:rsidR="00436D3E" w:rsidRPr="003A45D8" w14:paraId="7F8A3F7F" w14:textId="0BF3B97F"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44FDD6AC"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1</w:t>
            </w:r>
          </w:p>
        </w:tc>
        <w:tc>
          <w:tcPr>
            <w:tcW w:w="5846" w:type="dxa"/>
            <w:tcBorders>
              <w:top w:val="nil"/>
              <w:left w:val="nil"/>
              <w:bottom w:val="single" w:sz="4" w:space="0" w:color="auto"/>
              <w:right w:val="single" w:sz="4" w:space="0" w:color="auto"/>
            </w:tcBorders>
            <w:vAlign w:val="center"/>
            <w:hideMark/>
          </w:tcPr>
          <w:p w14:paraId="59214E23"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2 Kg.</w:t>
            </w:r>
          </w:p>
        </w:tc>
        <w:tc>
          <w:tcPr>
            <w:tcW w:w="844" w:type="dxa"/>
            <w:tcBorders>
              <w:top w:val="nil"/>
              <w:left w:val="nil"/>
              <w:bottom w:val="single" w:sz="4" w:space="0" w:color="auto"/>
              <w:right w:val="single" w:sz="4" w:space="0" w:color="auto"/>
            </w:tcBorders>
            <w:vAlign w:val="bottom"/>
            <w:hideMark/>
          </w:tcPr>
          <w:p w14:paraId="6DBF83C2" w14:textId="314A5884"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2</w:t>
            </w:r>
          </w:p>
        </w:tc>
        <w:tc>
          <w:tcPr>
            <w:tcW w:w="776" w:type="dxa"/>
            <w:tcBorders>
              <w:top w:val="nil"/>
              <w:left w:val="nil"/>
              <w:bottom w:val="single" w:sz="4" w:space="0" w:color="auto"/>
              <w:right w:val="single" w:sz="4" w:space="0" w:color="auto"/>
            </w:tcBorders>
            <w:vAlign w:val="bottom"/>
            <w:hideMark/>
          </w:tcPr>
          <w:p w14:paraId="672E8AA8"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75F8F7F7"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20200332" w14:textId="77777777" w:rsidR="003A45D8" w:rsidRPr="003A45D8" w:rsidRDefault="003A45D8" w:rsidP="003A45D8">
            <w:pPr>
              <w:jc w:val="center"/>
              <w:rPr>
                <w:rFonts w:ascii="Calibri" w:hAnsi="Calibri" w:cs="Calibri"/>
                <w:color w:val="000000"/>
                <w:sz w:val="24"/>
                <w:szCs w:val="24"/>
              </w:rPr>
            </w:pPr>
          </w:p>
        </w:tc>
      </w:tr>
      <w:tr w:rsidR="00436D3E" w:rsidRPr="003A45D8" w14:paraId="23C2E717" w14:textId="072768A3"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75B2DDA0"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2</w:t>
            </w:r>
          </w:p>
        </w:tc>
        <w:tc>
          <w:tcPr>
            <w:tcW w:w="5846" w:type="dxa"/>
            <w:tcBorders>
              <w:top w:val="nil"/>
              <w:left w:val="nil"/>
              <w:bottom w:val="single" w:sz="4" w:space="0" w:color="auto"/>
              <w:right w:val="single" w:sz="4" w:space="0" w:color="auto"/>
            </w:tcBorders>
            <w:vAlign w:val="center"/>
            <w:hideMark/>
          </w:tcPr>
          <w:p w14:paraId="69ED31F1"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4 Kg.</w:t>
            </w:r>
          </w:p>
        </w:tc>
        <w:tc>
          <w:tcPr>
            <w:tcW w:w="844" w:type="dxa"/>
            <w:tcBorders>
              <w:top w:val="nil"/>
              <w:left w:val="nil"/>
              <w:bottom w:val="single" w:sz="4" w:space="0" w:color="auto"/>
              <w:right w:val="single" w:sz="4" w:space="0" w:color="auto"/>
            </w:tcBorders>
            <w:vAlign w:val="bottom"/>
            <w:hideMark/>
          </w:tcPr>
          <w:p w14:paraId="4BA1DD44" w14:textId="1345C046" w:rsidR="003A45D8" w:rsidRPr="003A45D8" w:rsidRDefault="00BA2ECA" w:rsidP="003A45D8">
            <w:pPr>
              <w:jc w:val="center"/>
              <w:rPr>
                <w:rFonts w:ascii="Calibri" w:hAnsi="Calibri" w:cs="Calibri"/>
                <w:color w:val="000000"/>
                <w:sz w:val="24"/>
                <w:szCs w:val="24"/>
              </w:rPr>
            </w:pPr>
            <w:r>
              <w:rPr>
                <w:rFonts w:ascii="Calibri" w:hAnsi="Calibri" w:cs="Calibri"/>
                <w:color w:val="000000"/>
                <w:sz w:val="24"/>
                <w:szCs w:val="24"/>
              </w:rPr>
              <w:t>10</w:t>
            </w:r>
          </w:p>
        </w:tc>
        <w:tc>
          <w:tcPr>
            <w:tcW w:w="776" w:type="dxa"/>
            <w:tcBorders>
              <w:top w:val="nil"/>
              <w:left w:val="nil"/>
              <w:bottom w:val="single" w:sz="4" w:space="0" w:color="auto"/>
              <w:right w:val="single" w:sz="4" w:space="0" w:color="auto"/>
            </w:tcBorders>
            <w:vAlign w:val="bottom"/>
            <w:hideMark/>
          </w:tcPr>
          <w:p w14:paraId="1BB25711"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1F9754AD"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0DE5F608" w14:textId="77777777" w:rsidR="003A45D8" w:rsidRPr="003A45D8" w:rsidRDefault="003A45D8" w:rsidP="003A45D8">
            <w:pPr>
              <w:jc w:val="center"/>
              <w:rPr>
                <w:rFonts w:ascii="Calibri" w:hAnsi="Calibri" w:cs="Calibri"/>
                <w:color w:val="000000"/>
                <w:sz w:val="24"/>
                <w:szCs w:val="24"/>
              </w:rPr>
            </w:pPr>
          </w:p>
        </w:tc>
      </w:tr>
      <w:tr w:rsidR="00436D3E" w:rsidRPr="003A45D8" w14:paraId="08246828" w14:textId="4A1C48F4"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072834E0"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3</w:t>
            </w:r>
          </w:p>
        </w:tc>
        <w:tc>
          <w:tcPr>
            <w:tcW w:w="5846" w:type="dxa"/>
            <w:tcBorders>
              <w:top w:val="nil"/>
              <w:left w:val="nil"/>
              <w:bottom w:val="single" w:sz="4" w:space="0" w:color="auto"/>
              <w:right w:val="single" w:sz="4" w:space="0" w:color="auto"/>
            </w:tcBorders>
            <w:vAlign w:val="center"/>
            <w:hideMark/>
          </w:tcPr>
          <w:p w14:paraId="2C812ED9"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5 Kg.</w:t>
            </w:r>
          </w:p>
        </w:tc>
        <w:tc>
          <w:tcPr>
            <w:tcW w:w="844" w:type="dxa"/>
            <w:tcBorders>
              <w:top w:val="nil"/>
              <w:left w:val="nil"/>
              <w:bottom w:val="single" w:sz="4" w:space="0" w:color="auto"/>
              <w:right w:val="single" w:sz="4" w:space="0" w:color="auto"/>
            </w:tcBorders>
            <w:vAlign w:val="bottom"/>
            <w:hideMark/>
          </w:tcPr>
          <w:p w14:paraId="72EEFA85" w14:textId="3D85812C" w:rsidR="003A45D8" w:rsidRPr="003A45D8" w:rsidRDefault="00BA2ECA" w:rsidP="003A45D8">
            <w:pPr>
              <w:jc w:val="center"/>
              <w:rPr>
                <w:rFonts w:ascii="Calibri" w:hAnsi="Calibri" w:cs="Calibri"/>
                <w:color w:val="000000"/>
                <w:sz w:val="24"/>
                <w:szCs w:val="24"/>
              </w:rPr>
            </w:pPr>
            <w:r>
              <w:rPr>
                <w:rFonts w:ascii="Calibri" w:hAnsi="Calibri" w:cs="Calibri"/>
                <w:color w:val="000000"/>
                <w:sz w:val="24"/>
                <w:szCs w:val="24"/>
              </w:rPr>
              <w:t>30</w:t>
            </w:r>
          </w:p>
        </w:tc>
        <w:tc>
          <w:tcPr>
            <w:tcW w:w="776" w:type="dxa"/>
            <w:tcBorders>
              <w:top w:val="nil"/>
              <w:left w:val="nil"/>
              <w:bottom w:val="single" w:sz="4" w:space="0" w:color="auto"/>
              <w:right w:val="single" w:sz="4" w:space="0" w:color="auto"/>
            </w:tcBorders>
            <w:vAlign w:val="bottom"/>
            <w:hideMark/>
          </w:tcPr>
          <w:p w14:paraId="550DA94A"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68B03F10"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3A278D63" w14:textId="77777777" w:rsidR="003A45D8" w:rsidRPr="003A45D8" w:rsidRDefault="003A45D8" w:rsidP="003A45D8">
            <w:pPr>
              <w:jc w:val="center"/>
              <w:rPr>
                <w:rFonts w:ascii="Calibri" w:hAnsi="Calibri" w:cs="Calibri"/>
                <w:color w:val="000000"/>
                <w:sz w:val="24"/>
                <w:szCs w:val="24"/>
              </w:rPr>
            </w:pPr>
          </w:p>
        </w:tc>
      </w:tr>
      <w:tr w:rsidR="00436D3E" w:rsidRPr="003A45D8" w14:paraId="533BE226" w14:textId="1A67D327"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77BC8C10"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4</w:t>
            </w:r>
          </w:p>
        </w:tc>
        <w:tc>
          <w:tcPr>
            <w:tcW w:w="5846" w:type="dxa"/>
            <w:tcBorders>
              <w:top w:val="nil"/>
              <w:left w:val="nil"/>
              <w:bottom w:val="single" w:sz="4" w:space="0" w:color="auto"/>
              <w:right w:val="single" w:sz="4" w:space="0" w:color="auto"/>
            </w:tcBorders>
            <w:vAlign w:val="center"/>
            <w:hideMark/>
          </w:tcPr>
          <w:p w14:paraId="1756313C"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6 Kg.</w:t>
            </w:r>
          </w:p>
        </w:tc>
        <w:tc>
          <w:tcPr>
            <w:tcW w:w="844" w:type="dxa"/>
            <w:tcBorders>
              <w:top w:val="nil"/>
              <w:left w:val="nil"/>
              <w:bottom w:val="single" w:sz="4" w:space="0" w:color="auto"/>
              <w:right w:val="single" w:sz="4" w:space="0" w:color="auto"/>
            </w:tcBorders>
            <w:vAlign w:val="bottom"/>
            <w:hideMark/>
          </w:tcPr>
          <w:p w14:paraId="60AB822B" w14:textId="53A965F6" w:rsidR="003A45D8" w:rsidRPr="003A45D8" w:rsidRDefault="00BA2ECA" w:rsidP="003A45D8">
            <w:pPr>
              <w:jc w:val="center"/>
              <w:rPr>
                <w:rFonts w:ascii="Calibri" w:hAnsi="Calibri" w:cs="Calibri"/>
                <w:color w:val="000000"/>
                <w:sz w:val="24"/>
                <w:szCs w:val="24"/>
              </w:rPr>
            </w:pPr>
            <w:r>
              <w:rPr>
                <w:rFonts w:ascii="Calibri" w:hAnsi="Calibri" w:cs="Calibri"/>
                <w:color w:val="000000"/>
                <w:sz w:val="24"/>
                <w:szCs w:val="24"/>
              </w:rPr>
              <w:t>15</w:t>
            </w:r>
          </w:p>
        </w:tc>
        <w:tc>
          <w:tcPr>
            <w:tcW w:w="776" w:type="dxa"/>
            <w:tcBorders>
              <w:top w:val="nil"/>
              <w:left w:val="nil"/>
              <w:bottom w:val="single" w:sz="4" w:space="0" w:color="auto"/>
              <w:right w:val="single" w:sz="4" w:space="0" w:color="auto"/>
            </w:tcBorders>
            <w:vAlign w:val="bottom"/>
            <w:hideMark/>
          </w:tcPr>
          <w:p w14:paraId="2EAD8E61"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0566ECE9"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1C1C3DE3" w14:textId="77777777" w:rsidR="003A45D8" w:rsidRPr="003A45D8" w:rsidRDefault="003A45D8" w:rsidP="003A45D8">
            <w:pPr>
              <w:jc w:val="center"/>
              <w:rPr>
                <w:rFonts w:ascii="Calibri" w:hAnsi="Calibri" w:cs="Calibri"/>
                <w:color w:val="000000"/>
                <w:sz w:val="24"/>
                <w:szCs w:val="24"/>
              </w:rPr>
            </w:pPr>
          </w:p>
        </w:tc>
      </w:tr>
      <w:tr w:rsidR="00436D3E" w:rsidRPr="003A45D8" w14:paraId="4C284326" w14:textId="027EE238"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3B5FAD83"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5</w:t>
            </w:r>
          </w:p>
        </w:tc>
        <w:tc>
          <w:tcPr>
            <w:tcW w:w="5846" w:type="dxa"/>
            <w:tcBorders>
              <w:top w:val="nil"/>
              <w:left w:val="nil"/>
              <w:bottom w:val="single" w:sz="4" w:space="0" w:color="auto"/>
              <w:right w:val="single" w:sz="4" w:space="0" w:color="auto"/>
            </w:tcBorders>
            <w:vAlign w:val="center"/>
            <w:hideMark/>
          </w:tcPr>
          <w:p w14:paraId="60904F08"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BC 4.5 Kg. (CO2)</w:t>
            </w:r>
          </w:p>
        </w:tc>
        <w:tc>
          <w:tcPr>
            <w:tcW w:w="844" w:type="dxa"/>
            <w:tcBorders>
              <w:top w:val="nil"/>
              <w:left w:val="nil"/>
              <w:bottom w:val="single" w:sz="4" w:space="0" w:color="auto"/>
              <w:right w:val="single" w:sz="4" w:space="0" w:color="auto"/>
            </w:tcBorders>
            <w:vAlign w:val="bottom"/>
            <w:hideMark/>
          </w:tcPr>
          <w:p w14:paraId="1B34DAF2" w14:textId="206EAC2E" w:rsidR="003A45D8" w:rsidRPr="003A45D8" w:rsidRDefault="00BA2ECA" w:rsidP="00BA2ECA">
            <w:pPr>
              <w:rPr>
                <w:rFonts w:ascii="Calibri" w:hAnsi="Calibri" w:cs="Calibri"/>
                <w:color w:val="000000"/>
                <w:sz w:val="24"/>
                <w:szCs w:val="24"/>
              </w:rPr>
            </w:pPr>
            <w:r>
              <w:rPr>
                <w:rFonts w:ascii="Calibri" w:hAnsi="Calibri" w:cs="Calibri"/>
                <w:color w:val="000000"/>
                <w:sz w:val="24"/>
                <w:szCs w:val="24"/>
              </w:rPr>
              <w:t xml:space="preserve">     5</w:t>
            </w:r>
          </w:p>
        </w:tc>
        <w:tc>
          <w:tcPr>
            <w:tcW w:w="776" w:type="dxa"/>
            <w:tcBorders>
              <w:top w:val="nil"/>
              <w:left w:val="nil"/>
              <w:bottom w:val="single" w:sz="4" w:space="0" w:color="auto"/>
              <w:right w:val="single" w:sz="4" w:space="0" w:color="auto"/>
            </w:tcBorders>
            <w:vAlign w:val="bottom"/>
            <w:hideMark/>
          </w:tcPr>
          <w:p w14:paraId="55C0451D"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5D9A8960"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58B92D06" w14:textId="77777777" w:rsidR="003A45D8" w:rsidRPr="003A45D8" w:rsidRDefault="003A45D8" w:rsidP="003A45D8">
            <w:pPr>
              <w:jc w:val="center"/>
              <w:rPr>
                <w:rFonts w:ascii="Calibri" w:hAnsi="Calibri" w:cs="Calibri"/>
                <w:color w:val="000000"/>
                <w:sz w:val="24"/>
                <w:szCs w:val="24"/>
              </w:rPr>
            </w:pPr>
          </w:p>
        </w:tc>
      </w:tr>
      <w:tr w:rsidR="00436D3E" w:rsidRPr="003A45D8" w14:paraId="422A0C29" w14:textId="53011F3D"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3FA4EBEF"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6</w:t>
            </w:r>
          </w:p>
        </w:tc>
        <w:tc>
          <w:tcPr>
            <w:tcW w:w="5846" w:type="dxa"/>
            <w:tcBorders>
              <w:top w:val="nil"/>
              <w:left w:val="nil"/>
              <w:bottom w:val="single" w:sz="4" w:space="0" w:color="auto"/>
              <w:right w:val="single" w:sz="4" w:space="0" w:color="auto"/>
            </w:tcBorders>
            <w:vAlign w:val="center"/>
            <w:hideMark/>
          </w:tcPr>
          <w:p w14:paraId="34FC1594"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5 Kg. (Dry Powder)</w:t>
            </w:r>
          </w:p>
        </w:tc>
        <w:tc>
          <w:tcPr>
            <w:tcW w:w="844" w:type="dxa"/>
            <w:tcBorders>
              <w:top w:val="nil"/>
              <w:left w:val="nil"/>
              <w:bottom w:val="single" w:sz="4" w:space="0" w:color="auto"/>
              <w:right w:val="single" w:sz="4" w:space="0" w:color="auto"/>
            </w:tcBorders>
            <w:vAlign w:val="bottom"/>
            <w:hideMark/>
          </w:tcPr>
          <w:p w14:paraId="45D49BDE" w14:textId="2B380D9B" w:rsidR="003A45D8" w:rsidRPr="003A45D8" w:rsidRDefault="00BA2ECA" w:rsidP="003A45D8">
            <w:pPr>
              <w:jc w:val="center"/>
              <w:rPr>
                <w:rFonts w:ascii="Calibri" w:hAnsi="Calibri" w:cs="Calibri"/>
                <w:color w:val="000000"/>
                <w:sz w:val="24"/>
                <w:szCs w:val="24"/>
              </w:rPr>
            </w:pPr>
            <w:r>
              <w:rPr>
                <w:rFonts w:ascii="Calibri" w:hAnsi="Calibri" w:cs="Calibri"/>
                <w:color w:val="000000"/>
                <w:sz w:val="24"/>
                <w:szCs w:val="24"/>
              </w:rPr>
              <w:t>5</w:t>
            </w:r>
          </w:p>
        </w:tc>
        <w:tc>
          <w:tcPr>
            <w:tcW w:w="776" w:type="dxa"/>
            <w:tcBorders>
              <w:top w:val="nil"/>
              <w:left w:val="nil"/>
              <w:bottom w:val="single" w:sz="4" w:space="0" w:color="auto"/>
              <w:right w:val="single" w:sz="4" w:space="0" w:color="auto"/>
            </w:tcBorders>
            <w:vAlign w:val="bottom"/>
            <w:hideMark/>
          </w:tcPr>
          <w:p w14:paraId="086C69F8"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4FE7A7AE"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6D1852C1" w14:textId="77777777" w:rsidR="003A45D8" w:rsidRPr="003A45D8" w:rsidRDefault="003A45D8" w:rsidP="003A45D8">
            <w:pPr>
              <w:jc w:val="center"/>
              <w:rPr>
                <w:rFonts w:ascii="Calibri" w:hAnsi="Calibri" w:cs="Calibri"/>
                <w:color w:val="000000"/>
                <w:sz w:val="24"/>
                <w:szCs w:val="24"/>
              </w:rPr>
            </w:pPr>
          </w:p>
        </w:tc>
      </w:tr>
      <w:tr w:rsidR="00436D3E" w:rsidRPr="003A45D8" w14:paraId="7C810231" w14:textId="592BB005"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62215C28"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7</w:t>
            </w:r>
          </w:p>
        </w:tc>
        <w:tc>
          <w:tcPr>
            <w:tcW w:w="5846" w:type="dxa"/>
            <w:tcBorders>
              <w:top w:val="nil"/>
              <w:left w:val="nil"/>
              <w:bottom w:val="single" w:sz="4" w:space="0" w:color="auto"/>
              <w:right w:val="single" w:sz="4" w:space="0" w:color="auto"/>
            </w:tcBorders>
            <w:vAlign w:val="center"/>
            <w:hideMark/>
          </w:tcPr>
          <w:p w14:paraId="34D94D83"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BC 9 Kg. (CO2)</w:t>
            </w:r>
          </w:p>
        </w:tc>
        <w:tc>
          <w:tcPr>
            <w:tcW w:w="844" w:type="dxa"/>
            <w:tcBorders>
              <w:top w:val="nil"/>
              <w:left w:val="nil"/>
              <w:bottom w:val="single" w:sz="4" w:space="0" w:color="auto"/>
              <w:right w:val="single" w:sz="4" w:space="0" w:color="auto"/>
            </w:tcBorders>
            <w:vAlign w:val="bottom"/>
            <w:hideMark/>
          </w:tcPr>
          <w:p w14:paraId="0F7F7269" w14:textId="29494987" w:rsidR="003A45D8" w:rsidRPr="003A45D8" w:rsidRDefault="00850F1C" w:rsidP="003A45D8">
            <w:pPr>
              <w:jc w:val="center"/>
              <w:rPr>
                <w:rFonts w:ascii="Calibri" w:hAnsi="Calibri" w:cs="Calibri"/>
                <w:color w:val="000000"/>
                <w:sz w:val="24"/>
                <w:szCs w:val="24"/>
              </w:rPr>
            </w:pPr>
            <w:r>
              <w:rPr>
                <w:rFonts w:ascii="Calibri" w:hAnsi="Calibri" w:cs="Calibri"/>
                <w:color w:val="000000"/>
                <w:sz w:val="24"/>
                <w:szCs w:val="24"/>
              </w:rPr>
              <w:t>5</w:t>
            </w:r>
          </w:p>
        </w:tc>
        <w:tc>
          <w:tcPr>
            <w:tcW w:w="776" w:type="dxa"/>
            <w:tcBorders>
              <w:top w:val="nil"/>
              <w:left w:val="nil"/>
              <w:bottom w:val="single" w:sz="4" w:space="0" w:color="auto"/>
              <w:right w:val="single" w:sz="4" w:space="0" w:color="auto"/>
            </w:tcBorders>
            <w:vAlign w:val="bottom"/>
            <w:hideMark/>
          </w:tcPr>
          <w:p w14:paraId="2754D520"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1CE6ECE1"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7C0C9E08" w14:textId="77777777" w:rsidR="003A45D8" w:rsidRPr="003A45D8" w:rsidRDefault="003A45D8" w:rsidP="003A45D8">
            <w:pPr>
              <w:jc w:val="center"/>
              <w:rPr>
                <w:rFonts w:ascii="Calibri" w:hAnsi="Calibri" w:cs="Calibri"/>
                <w:color w:val="000000"/>
                <w:sz w:val="24"/>
                <w:szCs w:val="24"/>
              </w:rPr>
            </w:pPr>
          </w:p>
        </w:tc>
      </w:tr>
      <w:tr w:rsidR="00436D3E" w:rsidRPr="003A45D8" w14:paraId="50410978" w14:textId="0B17A088"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center"/>
            <w:hideMark/>
          </w:tcPr>
          <w:p w14:paraId="7C3DFC45" w14:textId="77777777" w:rsidR="003A45D8" w:rsidRPr="003A45D8" w:rsidRDefault="003A45D8" w:rsidP="003A45D8">
            <w:pPr>
              <w:jc w:val="center"/>
              <w:rPr>
                <w:rFonts w:ascii="Calibri" w:hAnsi="Calibri" w:cs="Calibri"/>
                <w:b/>
                <w:bCs/>
                <w:color w:val="000000"/>
                <w:sz w:val="24"/>
                <w:szCs w:val="24"/>
              </w:rPr>
            </w:pPr>
            <w:r w:rsidRPr="003A45D8">
              <w:rPr>
                <w:rFonts w:ascii="Calibri" w:hAnsi="Calibri" w:cs="Calibri"/>
                <w:b/>
                <w:bCs/>
                <w:color w:val="000000"/>
                <w:sz w:val="24"/>
                <w:szCs w:val="24"/>
              </w:rPr>
              <w:t>E.</w:t>
            </w:r>
          </w:p>
        </w:tc>
        <w:tc>
          <w:tcPr>
            <w:tcW w:w="5846" w:type="dxa"/>
            <w:tcBorders>
              <w:top w:val="nil"/>
              <w:left w:val="nil"/>
              <w:bottom w:val="single" w:sz="4" w:space="0" w:color="auto"/>
              <w:right w:val="single" w:sz="4" w:space="0" w:color="auto"/>
            </w:tcBorders>
            <w:vAlign w:val="center"/>
            <w:hideMark/>
          </w:tcPr>
          <w:p w14:paraId="7103E79D" w14:textId="77777777" w:rsidR="003A45D8" w:rsidRPr="003A45D8" w:rsidRDefault="003A45D8" w:rsidP="003A45D8">
            <w:pPr>
              <w:rPr>
                <w:rFonts w:ascii="Calibri" w:hAnsi="Calibri" w:cs="Calibri"/>
                <w:b/>
                <w:bCs/>
                <w:color w:val="000000"/>
                <w:sz w:val="24"/>
                <w:szCs w:val="24"/>
              </w:rPr>
            </w:pPr>
            <w:r w:rsidRPr="003A45D8">
              <w:rPr>
                <w:rFonts w:ascii="Calibri" w:hAnsi="Calibri" w:cs="Calibri"/>
                <w:b/>
                <w:bCs/>
                <w:color w:val="000000"/>
                <w:sz w:val="24"/>
                <w:szCs w:val="24"/>
              </w:rPr>
              <w:t>Painting Work of Fire extinguisher</w:t>
            </w:r>
          </w:p>
        </w:tc>
        <w:tc>
          <w:tcPr>
            <w:tcW w:w="844" w:type="dxa"/>
            <w:tcBorders>
              <w:top w:val="nil"/>
              <w:left w:val="nil"/>
              <w:bottom w:val="single" w:sz="4" w:space="0" w:color="auto"/>
              <w:right w:val="single" w:sz="4" w:space="0" w:color="auto"/>
            </w:tcBorders>
            <w:vAlign w:val="center"/>
            <w:hideMark/>
          </w:tcPr>
          <w:p w14:paraId="3DD95850"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 </w:t>
            </w:r>
          </w:p>
        </w:tc>
        <w:tc>
          <w:tcPr>
            <w:tcW w:w="776" w:type="dxa"/>
            <w:tcBorders>
              <w:top w:val="nil"/>
              <w:left w:val="nil"/>
              <w:bottom w:val="single" w:sz="4" w:space="0" w:color="auto"/>
              <w:right w:val="single" w:sz="4" w:space="0" w:color="auto"/>
            </w:tcBorders>
            <w:vAlign w:val="center"/>
            <w:hideMark/>
          </w:tcPr>
          <w:p w14:paraId="561DCCA7"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 </w:t>
            </w:r>
          </w:p>
        </w:tc>
        <w:tc>
          <w:tcPr>
            <w:tcW w:w="720" w:type="dxa"/>
            <w:tcBorders>
              <w:top w:val="nil"/>
              <w:left w:val="nil"/>
              <w:bottom w:val="single" w:sz="4" w:space="0" w:color="auto"/>
              <w:right w:val="single" w:sz="4" w:space="0" w:color="auto"/>
            </w:tcBorders>
          </w:tcPr>
          <w:p w14:paraId="20EEF430"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24762C31" w14:textId="77777777" w:rsidR="003A45D8" w:rsidRPr="003A45D8" w:rsidRDefault="003A45D8" w:rsidP="003A45D8">
            <w:pPr>
              <w:jc w:val="center"/>
              <w:rPr>
                <w:rFonts w:ascii="Calibri" w:hAnsi="Calibri" w:cs="Calibri"/>
                <w:color w:val="000000"/>
                <w:sz w:val="24"/>
                <w:szCs w:val="24"/>
              </w:rPr>
            </w:pPr>
          </w:p>
        </w:tc>
      </w:tr>
      <w:tr w:rsidR="00436D3E" w:rsidRPr="003A45D8" w14:paraId="726C682B" w14:textId="648A22C6"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6A152286"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1</w:t>
            </w:r>
          </w:p>
        </w:tc>
        <w:tc>
          <w:tcPr>
            <w:tcW w:w="5846" w:type="dxa"/>
            <w:tcBorders>
              <w:top w:val="nil"/>
              <w:left w:val="nil"/>
              <w:bottom w:val="single" w:sz="4" w:space="0" w:color="auto"/>
              <w:right w:val="single" w:sz="4" w:space="0" w:color="auto"/>
            </w:tcBorders>
            <w:vAlign w:val="center"/>
            <w:hideMark/>
          </w:tcPr>
          <w:p w14:paraId="47DA5807"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2 Kg.</w:t>
            </w:r>
          </w:p>
        </w:tc>
        <w:tc>
          <w:tcPr>
            <w:tcW w:w="844" w:type="dxa"/>
            <w:tcBorders>
              <w:top w:val="nil"/>
              <w:left w:val="nil"/>
              <w:bottom w:val="single" w:sz="4" w:space="0" w:color="auto"/>
              <w:right w:val="single" w:sz="4" w:space="0" w:color="auto"/>
            </w:tcBorders>
            <w:vAlign w:val="bottom"/>
            <w:hideMark/>
          </w:tcPr>
          <w:p w14:paraId="1E6FED38" w14:textId="58599AA6" w:rsidR="003A45D8" w:rsidRPr="003A45D8" w:rsidRDefault="008B4230" w:rsidP="003A45D8">
            <w:pPr>
              <w:jc w:val="center"/>
              <w:rPr>
                <w:rFonts w:ascii="Calibri" w:hAnsi="Calibri" w:cs="Calibri"/>
                <w:color w:val="000000"/>
                <w:sz w:val="24"/>
                <w:szCs w:val="24"/>
              </w:rPr>
            </w:pPr>
            <w:r>
              <w:rPr>
                <w:rFonts w:ascii="Calibri" w:hAnsi="Calibri" w:cs="Calibri"/>
                <w:color w:val="000000"/>
                <w:sz w:val="24"/>
                <w:szCs w:val="24"/>
              </w:rPr>
              <w:t>5</w:t>
            </w:r>
          </w:p>
        </w:tc>
        <w:tc>
          <w:tcPr>
            <w:tcW w:w="776" w:type="dxa"/>
            <w:tcBorders>
              <w:top w:val="nil"/>
              <w:left w:val="nil"/>
              <w:bottom w:val="single" w:sz="4" w:space="0" w:color="auto"/>
              <w:right w:val="single" w:sz="4" w:space="0" w:color="auto"/>
            </w:tcBorders>
            <w:vAlign w:val="bottom"/>
            <w:hideMark/>
          </w:tcPr>
          <w:p w14:paraId="46EC4DAB"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3A8FA1D0"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2264F101" w14:textId="77777777" w:rsidR="003A45D8" w:rsidRPr="003A45D8" w:rsidRDefault="003A45D8" w:rsidP="003A45D8">
            <w:pPr>
              <w:jc w:val="center"/>
              <w:rPr>
                <w:rFonts w:ascii="Calibri" w:hAnsi="Calibri" w:cs="Calibri"/>
                <w:color w:val="000000"/>
                <w:sz w:val="24"/>
                <w:szCs w:val="24"/>
              </w:rPr>
            </w:pPr>
          </w:p>
        </w:tc>
      </w:tr>
      <w:tr w:rsidR="00436D3E" w:rsidRPr="003A45D8" w14:paraId="567608A0" w14:textId="157E7C7F"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43E52BA9"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2</w:t>
            </w:r>
          </w:p>
        </w:tc>
        <w:tc>
          <w:tcPr>
            <w:tcW w:w="5846" w:type="dxa"/>
            <w:tcBorders>
              <w:top w:val="nil"/>
              <w:left w:val="nil"/>
              <w:bottom w:val="single" w:sz="4" w:space="0" w:color="auto"/>
              <w:right w:val="single" w:sz="4" w:space="0" w:color="auto"/>
            </w:tcBorders>
            <w:vAlign w:val="center"/>
            <w:hideMark/>
          </w:tcPr>
          <w:p w14:paraId="49C8DDEB"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4 Kg.</w:t>
            </w:r>
          </w:p>
        </w:tc>
        <w:tc>
          <w:tcPr>
            <w:tcW w:w="844" w:type="dxa"/>
            <w:tcBorders>
              <w:top w:val="nil"/>
              <w:left w:val="nil"/>
              <w:bottom w:val="single" w:sz="4" w:space="0" w:color="auto"/>
              <w:right w:val="single" w:sz="4" w:space="0" w:color="auto"/>
            </w:tcBorders>
            <w:vAlign w:val="bottom"/>
            <w:hideMark/>
          </w:tcPr>
          <w:p w14:paraId="39F64CF3" w14:textId="650E88B5" w:rsidR="003A45D8" w:rsidRPr="003A45D8" w:rsidRDefault="00850F1C" w:rsidP="003A45D8">
            <w:pPr>
              <w:jc w:val="center"/>
              <w:rPr>
                <w:rFonts w:ascii="Calibri" w:hAnsi="Calibri" w:cs="Calibri"/>
                <w:color w:val="000000"/>
                <w:sz w:val="24"/>
                <w:szCs w:val="24"/>
              </w:rPr>
            </w:pPr>
            <w:r>
              <w:rPr>
                <w:rFonts w:ascii="Calibri" w:hAnsi="Calibri" w:cs="Calibri"/>
                <w:color w:val="000000"/>
                <w:sz w:val="24"/>
                <w:szCs w:val="24"/>
              </w:rPr>
              <w:t>10</w:t>
            </w:r>
          </w:p>
        </w:tc>
        <w:tc>
          <w:tcPr>
            <w:tcW w:w="776" w:type="dxa"/>
            <w:tcBorders>
              <w:top w:val="nil"/>
              <w:left w:val="nil"/>
              <w:bottom w:val="single" w:sz="4" w:space="0" w:color="auto"/>
              <w:right w:val="single" w:sz="4" w:space="0" w:color="auto"/>
            </w:tcBorders>
            <w:vAlign w:val="bottom"/>
            <w:hideMark/>
          </w:tcPr>
          <w:p w14:paraId="38F2D22E"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26B9B83F"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307AD267" w14:textId="77777777" w:rsidR="003A45D8" w:rsidRPr="003A45D8" w:rsidRDefault="003A45D8" w:rsidP="003A45D8">
            <w:pPr>
              <w:jc w:val="center"/>
              <w:rPr>
                <w:rFonts w:ascii="Calibri" w:hAnsi="Calibri" w:cs="Calibri"/>
                <w:color w:val="000000"/>
                <w:sz w:val="24"/>
                <w:szCs w:val="24"/>
              </w:rPr>
            </w:pPr>
          </w:p>
        </w:tc>
      </w:tr>
      <w:tr w:rsidR="00436D3E" w:rsidRPr="003A45D8" w14:paraId="7C288E50" w14:textId="72E69115"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0935BAC5"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3</w:t>
            </w:r>
          </w:p>
        </w:tc>
        <w:tc>
          <w:tcPr>
            <w:tcW w:w="5846" w:type="dxa"/>
            <w:tcBorders>
              <w:top w:val="nil"/>
              <w:left w:val="nil"/>
              <w:bottom w:val="single" w:sz="4" w:space="0" w:color="auto"/>
              <w:right w:val="single" w:sz="4" w:space="0" w:color="auto"/>
            </w:tcBorders>
            <w:vAlign w:val="center"/>
            <w:hideMark/>
          </w:tcPr>
          <w:p w14:paraId="6D4AC678"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5 Kg.</w:t>
            </w:r>
          </w:p>
        </w:tc>
        <w:tc>
          <w:tcPr>
            <w:tcW w:w="844" w:type="dxa"/>
            <w:tcBorders>
              <w:top w:val="nil"/>
              <w:left w:val="nil"/>
              <w:bottom w:val="single" w:sz="4" w:space="0" w:color="auto"/>
              <w:right w:val="single" w:sz="4" w:space="0" w:color="auto"/>
            </w:tcBorders>
            <w:vAlign w:val="bottom"/>
            <w:hideMark/>
          </w:tcPr>
          <w:p w14:paraId="68ACDE8E" w14:textId="17EF67FF" w:rsidR="003A45D8" w:rsidRPr="003A45D8" w:rsidRDefault="00850F1C" w:rsidP="003A45D8">
            <w:pPr>
              <w:jc w:val="center"/>
              <w:rPr>
                <w:rFonts w:ascii="Calibri" w:hAnsi="Calibri" w:cs="Calibri"/>
                <w:color w:val="000000"/>
                <w:sz w:val="24"/>
                <w:szCs w:val="24"/>
              </w:rPr>
            </w:pPr>
            <w:r>
              <w:rPr>
                <w:rFonts w:ascii="Calibri" w:hAnsi="Calibri" w:cs="Calibri"/>
                <w:color w:val="000000"/>
                <w:sz w:val="24"/>
                <w:szCs w:val="24"/>
              </w:rPr>
              <w:t>5</w:t>
            </w:r>
          </w:p>
        </w:tc>
        <w:tc>
          <w:tcPr>
            <w:tcW w:w="776" w:type="dxa"/>
            <w:tcBorders>
              <w:top w:val="nil"/>
              <w:left w:val="nil"/>
              <w:bottom w:val="single" w:sz="4" w:space="0" w:color="auto"/>
              <w:right w:val="single" w:sz="4" w:space="0" w:color="auto"/>
            </w:tcBorders>
            <w:vAlign w:val="bottom"/>
            <w:hideMark/>
          </w:tcPr>
          <w:p w14:paraId="4AE2DC41"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0BBF2414"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1258C067" w14:textId="77777777" w:rsidR="003A45D8" w:rsidRPr="003A45D8" w:rsidRDefault="003A45D8" w:rsidP="003A45D8">
            <w:pPr>
              <w:jc w:val="center"/>
              <w:rPr>
                <w:rFonts w:ascii="Calibri" w:hAnsi="Calibri" w:cs="Calibri"/>
                <w:color w:val="000000"/>
                <w:sz w:val="24"/>
                <w:szCs w:val="24"/>
              </w:rPr>
            </w:pPr>
          </w:p>
        </w:tc>
      </w:tr>
      <w:tr w:rsidR="00436D3E" w:rsidRPr="003A45D8" w14:paraId="61770D08" w14:textId="71D9E6F0"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3AE89810"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4</w:t>
            </w:r>
          </w:p>
        </w:tc>
        <w:tc>
          <w:tcPr>
            <w:tcW w:w="5846" w:type="dxa"/>
            <w:tcBorders>
              <w:top w:val="nil"/>
              <w:left w:val="nil"/>
              <w:bottom w:val="single" w:sz="4" w:space="0" w:color="auto"/>
              <w:right w:val="single" w:sz="4" w:space="0" w:color="auto"/>
            </w:tcBorders>
            <w:vAlign w:val="center"/>
            <w:hideMark/>
          </w:tcPr>
          <w:p w14:paraId="081E612D"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6 Kg.</w:t>
            </w:r>
          </w:p>
        </w:tc>
        <w:tc>
          <w:tcPr>
            <w:tcW w:w="844" w:type="dxa"/>
            <w:tcBorders>
              <w:top w:val="nil"/>
              <w:left w:val="nil"/>
              <w:bottom w:val="single" w:sz="4" w:space="0" w:color="auto"/>
              <w:right w:val="single" w:sz="4" w:space="0" w:color="auto"/>
            </w:tcBorders>
            <w:vAlign w:val="bottom"/>
            <w:hideMark/>
          </w:tcPr>
          <w:p w14:paraId="1082BA24" w14:textId="13576A63" w:rsidR="003A45D8" w:rsidRPr="003A45D8" w:rsidRDefault="00850F1C" w:rsidP="003A45D8">
            <w:pPr>
              <w:jc w:val="center"/>
              <w:rPr>
                <w:rFonts w:ascii="Calibri" w:hAnsi="Calibri" w:cs="Calibri"/>
                <w:color w:val="000000"/>
                <w:sz w:val="24"/>
                <w:szCs w:val="24"/>
              </w:rPr>
            </w:pPr>
            <w:r>
              <w:rPr>
                <w:rFonts w:ascii="Calibri" w:hAnsi="Calibri" w:cs="Calibri"/>
                <w:color w:val="000000"/>
                <w:sz w:val="24"/>
                <w:szCs w:val="24"/>
              </w:rPr>
              <w:t>20</w:t>
            </w:r>
          </w:p>
        </w:tc>
        <w:tc>
          <w:tcPr>
            <w:tcW w:w="776" w:type="dxa"/>
            <w:tcBorders>
              <w:top w:val="nil"/>
              <w:left w:val="nil"/>
              <w:bottom w:val="single" w:sz="4" w:space="0" w:color="auto"/>
              <w:right w:val="single" w:sz="4" w:space="0" w:color="auto"/>
            </w:tcBorders>
            <w:vAlign w:val="bottom"/>
            <w:hideMark/>
          </w:tcPr>
          <w:p w14:paraId="022BB2CD"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74B7124D"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4F7D75E1" w14:textId="77777777" w:rsidR="003A45D8" w:rsidRPr="003A45D8" w:rsidRDefault="003A45D8" w:rsidP="003A45D8">
            <w:pPr>
              <w:jc w:val="center"/>
              <w:rPr>
                <w:rFonts w:ascii="Calibri" w:hAnsi="Calibri" w:cs="Calibri"/>
                <w:color w:val="000000"/>
                <w:sz w:val="24"/>
                <w:szCs w:val="24"/>
              </w:rPr>
            </w:pPr>
          </w:p>
        </w:tc>
      </w:tr>
      <w:tr w:rsidR="00436D3E" w:rsidRPr="003A45D8" w14:paraId="77DECF59" w14:textId="1B2019C6"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2F3BCC58"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5</w:t>
            </w:r>
          </w:p>
        </w:tc>
        <w:tc>
          <w:tcPr>
            <w:tcW w:w="5846" w:type="dxa"/>
            <w:tcBorders>
              <w:top w:val="nil"/>
              <w:left w:val="nil"/>
              <w:bottom w:val="single" w:sz="4" w:space="0" w:color="auto"/>
              <w:right w:val="single" w:sz="4" w:space="0" w:color="auto"/>
            </w:tcBorders>
            <w:vAlign w:val="center"/>
            <w:hideMark/>
          </w:tcPr>
          <w:p w14:paraId="241B0DAF"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BC 4.5 Kg. (CO2)</w:t>
            </w:r>
          </w:p>
        </w:tc>
        <w:tc>
          <w:tcPr>
            <w:tcW w:w="844" w:type="dxa"/>
            <w:tcBorders>
              <w:top w:val="nil"/>
              <w:left w:val="nil"/>
              <w:bottom w:val="single" w:sz="4" w:space="0" w:color="auto"/>
              <w:right w:val="single" w:sz="4" w:space="0" w:color="auto"/>
            </w:tcBorders>
            <w:vAlign w:val="bottom"/>
            <w:hideMark/>
          </w:tcPr>
          <w:p w14:paraId="3CE8B184" w14:textId="2747C7F3" w:rsidR="003A45D8" w:rsidRPr="003A45D8" w:rsidRDefault="00850F1C" w:rsidP="003A45D8">
            <w:pPr>
              <w:jc w:val="center"/>
              <w:rPr>
                <w:rFonts w:ascii="Calibri" w:hAnsi="Calibri" w:cs="Calibri"/>
                <w:color w:val="000000"/>
                <w:sz w:val="24"/>
                <w:szCs w:val="24"/>
              </w:rPr>
            </w:pPr>
            <w:r>
              <w:rPr>
                <w:rFonts w:ascii="Calibri" w:hAnsi="Calibri" w:cs="Calibri"/>
                <w:color w:val="000000"/>
                <w:sz w:val="24"/>
                <w:szCs w:val="24"/>
              </w:rPr>
              <w:t>20</w:t>
            </w:r>
          </w:p>
        </w:tc>
        <w:tc>
          <w:tcPr>
            <w:tcW w:w="776" w:type="dxa"/>
            <w:tcBorders>
              <w:top w:val="nil"/>
              <w:left w:val="nil"/>
              <w:bottom w:val="single" w:sz="4" w:space="0" w:color="auto"/>
              <w:right w:val="single" w:sz="4" w:space="0" w:color="auto"/>
            </w:tcBorders>
            <w:vAlign w:val="bottom"/>
            <w:hideMark/>
          </w:tcPr>
          <w:p w14:paraId="45EEDE9C"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4D3C853D"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39897D06" w14:textId="77777777" w:rsidR="003A45D8" w:rsidRPr="003A45D8" w:rsidRDefault="003A45D8" w:rsidP="003A45D8">
            <w:pPr>
              <w:jc w:val="center"/>
              <w:rPr>
                <w:rFonts w:ascii="Calibri" w:hAnsi="Calibri" w:cs="Calibri"/>
                <w:color w:val="000000"/>
                <w:sz w:val="24"/>
                <w:szCs w:val="24"/>
              </w:rPr>
            </w:pPr>
          </w:p>
        </w:tc>
      </w:tr>
      <w:tr w:rsidR="00436D3E" w:rsidRPr="003A45D8" w14:paraId="1F6E78EA" w14:textId="6A8E1C94"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39C590E1"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6</w:t>
            </w:r>
          </w:p>
        </w:tc>
        <w:tc>
          <w:tcPr>
            <w:tcW w:w="5846" w:type="dxa"/>
            <w:tcBorders>
              <w:top w:val="nil"/>
              <w:left w:val="nil"/>
              <w:bottom w:val="single" w:sz="4" w:space="0" w:color="auto"/>
              <w:right w:val="single" w:sz="4" w:space="0" w:color="auto"/>
            </w:tcBorders>
            <w:vAlign w:val="center"/>
            <w:hideMark/>
          </w:tcPr>
          <w:p w14:paraId="6B53D1D7"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ABC 5 Kg. (Dry Powder)</w:t>
            </w:r>
          </w:p>
        </w:tc>
        <w:tc>
          <w:tcPr>
            <w:tcW w:w="844" w:type="dxa"/>
            <w:tcBorders>
              <w:top w:val="nil"/>
              <w:left w:val="nil"/>
              <w:bottom w:val="single" w:sz="4" w:space="0" w:color="auto"/>
              <w:right w:val="single" w:sz="4" w:space="0" w:color="auto"/>
            </w:tcBorders>
            <w:vAlign w:val="bottom"/>
            <w:hideMark/>
          </w:tcPr>
          <w:p w14:paraId="09A61799" w14:textId="09308486" w:rsidR="008B4230" w:rsidRPr="003A45D8" w:rsidRDefault="008B4230" w:rsidP="008B4230">
            <w:pPr>
              <w:jc w:val="center"/>
              <w:rPr>
                <w:rFonts w:ascii="Calibri" w:hAnsi="Calibri" w:cs="Calibri"/>
                <w:color w:val="000000"/>
                <w:sz w:val="24"/>
                <w:szCs w:val="24"/>
              </w:rPr>
            </w:pPr>
            <w:r>
              <w:rPr>
                <w:rFonts w:ascii="Calibri" w:hAnsi="Calibri" w:cs="Calibri"/>
                <w:color w:val="000000"/>
                <w:sz w:val="24"/>
                <w:szCs w:val="24"/>
              </w:rPr>
              <w:t>20</w:t>
            </w:r>
          </w:p>
        </w:tc>
        <w:tc>
          <w:tcPr>
            <w:tcW w:w="776" w:type="dxa"/>
            <w:tcBorders>
              <w:top w:val="nil"/>
              <w:left w:val="nil"/>
              <w:bottom w:val="single" w:sz="4" w:space="0" w:color="auto"/>
              <w:right w:val="single" w:sz="4" w:space="0" w:color="auto"/>
            </w:tcBorders>
            <w:vAlign w:val="bottom"/>
            <w:hideMark/>
          </w:tcPr>
          <w:p w14:paraId="43E4110A"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43652552"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68EB4BF4" w14:textId="77777777" w:rsidR="003A45D8" w:rsidRPr="003A45D8" w:rsidRDefault="003A45D8" w:rsidP="003A45D8">
            <w:pPr>
              <w:jc w:val="center"/>
              <w:rPr>
                <w:rFonts w:ascii="Calibri" w:hAnsi="Calibri" w:cs="Calibri"/>
                <w:color w:val="000000"/>
                <w:sz w:val="24"/>
                <w:szCs w:val="24"/>
              </w:rPr>
            </w:pPr>
          </w:p>
        </w:tc>
      </w:tr>
      <w:tr w:rsidR="00436D3E" w:rsidRPr="003A45D8" w14:paraId="1060011D" w14:textId="25CDC8F4" w:rsidTr="00C502D2">
        <w:trPr>
          <w:gridAfter w:val="1"/>
          <w:wAfter w:w="8" w:type="dxa"/>
          <w:trHeight w:val="315"/>
          <w:jc w:val="center"/>
        </w:trPr>
        <w:tc>
          <w:tcPr>
            <w:tcW w:w="960" w:type="dxa"/>
            <w:tcBorders>
              <w:top w:val="nil"/>
              <w:left w:val="single" w:sz="4" w:space="0" w:color="auto"/>
              <w:bottom w:val="single" w:sz="4" w:space="0" w:color="auto"/>
              <w:right w:val="single" w:sz="4" w:space="0" w:color="auto"/>
            </w:tcBorders>
            <w:vAlign w:val="bottom"/>
            <w:hideMark/>
          </w:tcPr>
          <w:p w14:paraId="6C215909"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7</w:t>
            </w:r>
          </w:p>
        </w:tc>
        <w:tc>
          <w:tcPr>
            <w:tcW w:w="5846" w:type="dxa"/>
            <w:tcBorders>
              <w:top w:val="nil"/>
              <w:left w:val="nil"/>
              <w:bottom w:val="single" w:sz="4" w:space="0" w:color="auto"/>
              <w:right w:val="single" w:sz="4" w:space="0" w:color="auto"/>
            </w:tcBorders>
            <w:vAlign w:val="center"/>
            <w:hideMark/>
          </w:tcPr>
          <w:p w14:paraId="566198AB" w14:textId="77777777" w:rsidR="003A45D8" w:rsidRPr="003A45D8" w:rsidRDefault="003A45D8" w:rsidP="003A45D8">
            <w:pPr>
              <w:rPr>
                <w:rFonts w:ascii="Calibri" w:hAnsi="Calibri" w:cs="Calibri"/>
                <w:color w:val="000000"/>
                <w:sz w:val="24"/>
                <w:szCs w:val="24"/>
              </w:rPr>
            </w:pPr>
            <w:r w:rsidRPr="003A45D8">
              <w:rPr>
                <w:rFonts w:ascii="Calibri" w:hAnsi="Calibri" w:cs="Calibri"/>
                <w:color w:val="000000"/>
                <w:sz w:val="24"/>
                <w:szCs w:val="24"/>
              </w:rPr>
              <w:t>BC 9 Kg. (CO2)</w:t>
            </w:r>
          </w:p>
        </w:tc>
        <w:tc>
          <w:tcPr>
            <w:tcW w:w="844" w:type="dxa"/>
            <w:tcBorders>
              <w:top w:val="nil"/>
              <w:left w:val="nil"/>
              <w:bottom w:val="single" w:sz="4" w:space="0" w:color="auto"/>
              <w:right w:val="single" w:sz="4" w:space="0" w:color="auto"/>
            </w:tcBorders>
            <w:vAlign w:val="bottom"/>
            <w:hideMark/>
          </w:tcPr>
          <w:p w14:paraId="792AAF42" w14:textId="5886829E" w:rsidR="003A45D8" w:rsidRPr="003A45D8" w:rsidRDefault="008B4230" w:rsidP="003A45D8">
            <w:pPr>
              <w:jc w:val="center"/>
              <w:rPr>
                <w:rFonts w:ascii="Calibri" w:hAnsi="Calibri" w:cs="Calibri"/>
                <w:color w:val="000000"/>
                <w:sz w:val="24"/>
                <w:szCs w:val="24"/>
              </w:rPr>
            </w:pPr>
            <w:r>
              <w:rPr>
                <w:rFonts w:ascii="Calibri" w:hAnsi="Calibri" w:cs="Calibri"/>
                <w:color w:val="000000"/>
                <w:sz w:val="24"/>
                <w:szCs w:val="24"/>
              </w:rPr>
              <w:t>2</w:t>
            </w:r>
          </w:p>
        </w:tc>
        <w:tc>
          <w:tcPr>
            <w:tcW w:w="776" w:type="dxa"/>
            <w:tcBorders>
              <w:top w:val="nil"/>
              <w:left w:val="nil"/>
              <w:bottom w:val="single" w:sz="4" w:space="0" w:color="auto"/>
              <w:right w:val="single" w:sz="4" w:space="0" w:color="auto"/>
            </w:tcBorders>
            <w:vAlign w:val="bottom"/>
            <w:hideMark/>
          </w:tcPr>
          <w:p w14:paraId="759280B1"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nil"/>
              <w:bottom w:val="single" w:sz="4" w:space="0" w:color="auto"/>
              <w:right w:val="single" w:sz="4" w:space="0" w:color="auto"/>
            </w:tcBorders>
          </w:tcPr>
          <w:p w14:paraId="5D793596"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nil"/>
              <w:bottom w:val="single" w:sz="4" w:space="0" w:color="auto"/>
              <w:right w:val="single" w:sz="4" w:space="0" w:color="auto"/>
            </w:tcBorders>
          </w:tcPr>
          <w:p w14:paraId="62A2EF09" w14:textId="77777777" w:rsidR="003A45D8" w:rsidRPr="003A45D8" w:rsidRDefault="003A45D8" w:rsidP="003A45D8">
            <w:pPr>
              <w:jc w:val="center"/>
              <w:rPr>
                <w:rFonts w:ascii="Calibri" w:hAnsi="Calibri" w:cs="Calibri"/>
                <w:color w:val="000000"/>
                <w:sz w:val="24"/>
                <w:szCs w:val="24"/>
              </w:rPr>
            </w:pPr>
          </w:p>
        </w:tc>
      </w:tr>
      <w:tr w:rsidR="00436D3E" w:rsidRPr="003A45D8" w14:paraId="61979C68" w14:textId="1FB92787" w:rsidTr="00C502D2">
        <w:trPr>
          <w:gridAfter w:val="1"/>
          <w:wAfter w:w="8" w:type="dxa"/>
          <w:trHeight w:val="359"/>
          <w:jc w:val="center"/>
        </w:trPr>
        <w:tc>
          <w:tcPr>
            <w:tcW w:w="960" w:type="dxa"/>
            <w:tcBorders>
              <w:top w:val="nil"/>
              <w:left w:val="single" w:sz="4" w:space="0" w:color="auto"/>
              <w:bottom w:val="single" w:sz="4" w:space="0" w:color="auto"/>
              <w:right w:val="single" w:sz="4" w:space="0" w:color="auto"/>
            </w:tcBorders>
            <w:vAlign w:val="center"/>
            <w:hideMark/>
          </w:tcPr>
          <w:p w14:paraId="4E175DEC" w14:textId="77777777" w:rsidR="003A45D8" w:rsidRPr="003A45D8" w:rsidRDefault="003A45D8" w:rsidP="003A45D8">
            <w:pPr>
              <w:jc w:val="center"/>
              <w:rPr>
                <w:rFonts w:ascii="Calibri" w:hAnsi="Calibri" w:cs="Calibri"/>
                <w:b/>
                <w:bCs/>
                <w:color w:val="000000"/>
                <w:sz w:val="24"/>
                <w:szCs w:val="24"/>
              </w:rPr>
            </w:pPr>
            <w:r w:rsidRPr="003A45D8">
              <w:rPr>
                <w:rFonts w:ascii="Calibri" w:hAnsi="Calibri" w:cs="Calibri"/>
                <w:b/>
                <w:bCs/>
                <w:color w:val="000000"/>
                <w:sz w:val="24"/>
                <w:szCs w:val="24"/>
              </w:rPr>
              <w:t>F</w:t>
            </w:r>
          </w:p>
        </w:tc>
        <w:tc>
          <w:tcPr>
            <w:tcW w:w="5846" w:type="dxa"/>
            <w:tcBorders>
              <w:top w:val="nil"/>
              <w:left w:val="nil"/>
              <w:bottom w:val="single" w:sz="4" w:space="0" w:color="auto"/>
              <w:right w:val="single" w:sz="4" w:space="0" w:color="auto"/>
            </w:tcBorders>
            <w:vAlign w:val="center"/>
            <w:hideMark/>
          </w:tcPr>
          <w:p w14:paraId="717AFCE6" w14:textId="77777777" w:rsidR="003A45D8" w:rsidRPr="003A45D8" w:rsidRDefault="003A45D8" w:rsidP="003A45D8">
            <w:pPr>
              <w:rPr>
                <w:rFonts w:ascii="Calibri" w:hAnsi="Calibri" w:cs="Calibri"/>
                <w:b/>
                <w:bCs/>
                <w:color w:val="000000"/>
                <w:sz w:val="24"/>
                <w:szCs w:val="24"/>
              </w:rPr>
            </w:pPr>
            <w:r w:rsidRPr="003A45D8">
              <w:rPr>
                <w:rFonts w:ascii="Calibri" w:hAnsi="Calibri" w:cs="Calibri"/>
                <w:b/>
                <w:bCs/>
                <w:color w:val="000000"/>
                <w:sz w:val="24"/>
                <w:szCs w:val="24"/>
              </w:rPr>
              <w:t>Supply and Installation of Fire Hose Cabinet Glass</w:t>
            </w:r>
          </w:p>
        </w:tc>
        <w:tc>
          <w:tcPr>
            <w:tcW w:w="844" w:type="dxa"/>
            <w:tcBorders>
              <w:top w:val="nil"/>
              <w:left w:val="nil"/>
              <w:bottom w:val="single" w:sz="4" w:space="0" w:color="auto"/>
              <w:right w:val="single" w:sz="4" w:space="0" w:color="auto"/>
            </w:tcBorders>
            <w:vAlign w:val="center"/>
            <w:hideMark/>
          </w:tcPr>
          <w:p w14:paraId="1644FF6A" w14:textId="66A39C96" w:rsidR="003A45D8" w:rsidRPr="003A45D8" w:rsidRDefault="008B4230" w:rsidP="003A45D8">
            <w:pPr>
              <w:jc w:val="center"/>
              <w:rPr>
                <w:rFonts w:ascii="Calibri" w:hAnsi="Calibri" w:cs="Calibri"/>
                <w:color w:val="000000"/>
                <w:sz w:val="24"/>
                <w:szCs w:val="24"/>
              </w:rPr>
            </w:pPr>
            <w:r>
              <w:rPr>
                <w:rFonts w:ascii="Calibri" w:hAnsi="Calibri" w:cs="Calibri"/>
                <w:color w:val="000000"/>
                <w:sz w:val="24"/>
                <w:szCs w:val="24"/>
              </w:rPr>
              <w:t>60</w:t>
            </w:r>
          </w:p>
        </w:tc>
        <w:tc>
          <w:tcPr>
            <w:tcW w:w="776" w:type="dxa"/>
            <w:tcBorders>
              <w:top w:val="nil"/>
              <w:left w:val="nil"/>
              <w:bottom w:val="single" w:sz="4" w:space="0" w:color="auto"/>
              <w:right w:val="single" w:sz="4" w:space="0" w:color="auto"/>
            </w:tcBorders>
            <w:vAlign w:val="center"/>
            <w:hideMark/>
          </w:tcPr>
          <w:p w14:paraId="700742B9" w14:textId="77777777" w:rsidR="003A45D8" w:rsidRPr="003A45D8" w:rsidRDefault="003A45D8" w:rsidP="003A45D8">
            <w:pPr>
              <w:jc w:val="center"/>
              <w:rPr>
                <w:rFonts w:ascii="Calibri" w:hAnsi="Calibri" w:cs="Calibri"/>
                <w:color w:val="000000"/>
                <w:sz w:val="24"/>
                <w:szCs w:val="24"/>
              </w:rPr>
            </w:pPr>
            <w:r w:rsidRPr="003A45D8">
              <w:rPr>
                <w:rFonts w:ascii="Calibri" w:hAnsi="Calibri" w:cs="Calibri"/>
                <w:color w:val="000000"/>
                <w:sz w:val="24"/>
                <w:szCs w:val="24"/>
              </w:rPr>
              <w:t>Nos.</w:t>
            </w:r>
          </w:p>
        </w:tc>
        <w:tc>
          <w:tcPr>
            <w:tcW w:w="720" w:type="dxa"/>
            <w:tcBorders>
              <w:top w:val="nil"/>
              <w:left w:val="single" w:sz="4" w:space="0" w:color="auto"/>
              <w:bottom w:val="single" w:sz="4" w:space="0" w:color="auto"/>
              <w:right w:val="single" w:sz="4" w:space="0" w:color="auto"/>
            </w:tcBorders>
          </w:tcPr>
          <w:p w14:paraId="2139C97A" w14:textId="77777777" w:rsidR="003A45D8" w:rsidRPr="003A45D8" w:rsidRDefault="003A45D8" w:rsidP="003A45D8">
            <w:pPr>
              <w:jc w:val="center"/>
              <w:rPr>
                <w:rFonts w:ascii="Calibri" w:hAnsi="Calibri" w:cs="Calibri"/>
                <w:color w:val="000000"/>
                <w:sz w:val="24"/>
                <w:szCs w:val="24"/>
              </w:rPr>
            </w:pPr>
          </w:p>
        </w:tc>
        <w:tc>
          <w:tcPr>
            <w:tcW w:w="1170" w:type="dxa"/>
            <w:gridSpan w:val="2"/>
            <w:tcBorders>
              <w:top w:val="nil"/>
              <w:left w:val="single" w:sz="4" w:space="0" w:color="auto"/>
              <w:bottom w:val="single" w:sz="4" w:space="0" w:color="auto"/>
              <w:right w:val="single" w:sz="4" w:space="0" w:color="auto"/>
            </w:tcBorders>
          </w:tcPr>
          <w:p w14:paraId="1D2E382B" w14:textId="77777777" w:rsidR="003A45D8" w:rsidRPr="003A45D8" w:rsidRDefault="003A45D8" w:rsidP="003A45D8">
            <w:pPr>
              <w:jc w:val="center"/>
              <w:rPr>
                <w:rFonts w:ascii="Calibri" w:hAnsi="Calibri" w:cs="Calibri"/>
                <w:color w:val="000000"/>
                <w:sz w:val="24"/>
                <w:szCs w:val="24"/>
              </w:rPr>
            </w:pPr>
          </w:p>
        </w:tc>
      </w:tr>
      <w:tr w:rsidR="003A45D8" w14:paraId="56C80D9A" w14:textId="31C53912" w:rsidTr="00C502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20"/>
          <w:jc w:val="center"/>
        </w:trPr>
        <w:tc>
          <w:tcPr>
            <w:tcW w:w="9154" w:type="dxa"/>
            <w:gridSpan w:val="6"/>
          </w:tcPr>
          <w:p w14:paraId="4B820A0A" w14:textId="0095042E" w:rsidR="003A45D8" w:rsidRDefault="003A45D8" w:rsidP="003A45D8">
            <w:pPr>
              <w:jc w:val="right"/>
              <w:rPr>
                <w:rFonts w:ascii="Tahoma" w:hAnsi="Tahoma" w:cs="Tahoma"/>
                <w:sz w:val="24"/>
                <w:szCs w:val="24"/>
              </w:rPr>
            </w:pPr>
            <w:r>
              <w:rPr>
                <w:rFonts w:ascii="Tahoma" w:hAnsi="Tahoma" w:cs="Tahoma"/>
                <w:sz w:val="24"/>
                <w:szCs w:val="24"/>
              </w:rPr>
              <w:t>Amount</w:t>
            </w:r>
          </w:p>
        </w:tc>
        <w:tc>
          <w:tcPr>
            <w:tcW w:w="1170" w:type="dxa"/>
            <w:gridSpan w:val="2"/>
          </w:tcPr>
          <w:p w14:paraId="762B451F" w14:textId="77777777" w:rsidR="003A45D8" w:rsidRDefault="003A45D8" w:rsidP="003A45D8">
            <w:pPr>
              <w:rPr>
                <w:rFonts w:ascii="Tahoma" w:hAnsi="Tahoma" w:cs="Tahoma"/>
                <w:sz w:val="24"/>
                <w:szCs w:val="24"/>
              </w:rPr>
            </w:pPr>
          </w:p>
        </w:tc>
      </w:tr>
      <w:tr w:rsidR="003A45D8" w14:paraId="59E03E98" w14:textId="2BEA12A5" w:rsidTr="00C502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20"/>
          <w:jc w:val="center"/>
        </w:trPr>
        <w:tc>
          <w:tcPr>
            <w:tcW w:w="9154" w:type="dxa"/>
            <w:gridSpan w:val="6"/>
          </w:tcPr>
          <w:p w14:paraId="41439CB9" w14:textId="2B99FF62" w:rsidR="003A45D8" w:rsidRDefault="003A45D8" w:rsidP="003A45D8">
            <w:pPr>
              <w:jc w:val="right"/>
              <w:rPr>
                <w:rFonts w:ascii="Tahoma" w:hAnsi="Tahoma" w:cs="Tahoma"/>
                <w:sz w:val="24"/>
                <w:szCs w:val="24"/>
              </w:rPr>
            </w:pPr>
            <w:r>
              <w:rPr>
                <w:rFonts w:ascii="Tahoma" w:hAnsi="Tahoma" w:cs="Tahoma"/>
                <w:sz w:val="24"/>
                <w:szCs w:val="24"/>
              </w:rPr>
              <w:t>GST</w:t>
            </w:r>
          </w:p>
        </w:tc>
        <w:tc>
          <w:tcPr>
            <w:tcW w:w="1170" w:type="dxa"/>
            <w:gridSpan w:val="2"/>
          </w:tcPr>
          <w:p w14:paraId="4DDA16E3" w14:textId="77777777" w:rsidR="003A45D8" w:rsidRDefault="003A45D8" w:rsidP="003A45D8">
            <w:pPr>
              <w:rPr>
                <w:rFonts w:ascii="Tahoma" w:hAnsi="Tahoma" w:cs="Tahoma"/>
                <w:sz w:val="24"/>
                <w:szCs w:val="24"/>
              </w:rPr>
            </w:pPr>
          </w:p>
        </w:tc>
      </w:tr>
      <w:tr w:rsidR="003A45D8" w14:paraId="2715DF62" w14:textId="1BC84284" w:rsidTr="00C502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20"/>
          <w:jc w:val="center"/>
        </w:trPr>
        <w:tc>
          <w:tcPr>
            <w:tcW w:w="9154" w:type="dxa"/>
            <w:gridSpan w:val="6"/>
          </w:tcPr>
          <w:p w14:paraId="3771E2C8" w14:textId="4D9E4CE6" w:rsidR="003A45D8" w:rsidRDefault="003A45D8" w:rsidP="003A45D8">
            <w:pPr>
              <w:jc w:val="right"/>
              <w:rPr>
                <w:rFonts w:ascii="Tahoma" w:hAnsi="Tahoma" w:cs="Tahoma"/>
                <w:sz w:val="24"/>
                <w:szCs w:val="24"/>
              </w:rPr>
            </w:pPr>
            <w:r>
              <w:rPr>
                <w:rFonts w:ascii="Tahoma" w:hAnsi="Tahoma" w:cs="Tahoma"/>
                <w:sz w:val="24"/>
                <w:szCs w:val="24"/>
              </w:rPr>
              <w:t xml:space="preserve">Total </w:t>
            </w:r>
          </w:p>
        </w:tc>
        <w:tc>
          <w:tcPr>
            <w:tcW w:w="1170" w:type="dxa"/>
            <w:gridSpan w:val="2"/>
          </w:tcPr>
          <w:p w14:paraId="6CAC7BA5" w14:textId="77777777" w:rsidR="003A45D8" w:rsidRDefault="003A45D8" w:rsidP="003A45D8">
            <w:pPr>
              <w:rPr>
                <w:rFonts w:ascii="Tahoma" w:hAnsi="Tahoma" w:cs="Tahoma"/>
                <w:sz w:val="24"/>
                <w:szCs w:val="24"/>
              </w:rPr>
            </w:pPr>
          </w:p>
        </w:tc>
      </w:tr>
    </w:tbl>
    <w:p w14:paraId="7D279BBB" w14:textId="77777777" w:rsidR="00FF43D9" w:rsidRPr="003950A8" w:rsidRDefault="00FF43D9" w:rsidP="00FF43D9">
      <w:pPr>
        <w:rPr>
          <w:rFonts w:ascii="Tahoma" w:hAnsi="Tahoma" w:cs="Tahoma"/>
          <w:b/>
          <w:sz w:val="21"/>
          <w:szCs w:val="21"/>
        </w:rPr>
      </w:pPr>
      <w:r w:rsidRPr="003950A8">
        <w:rPr>
          <w:rFonts w:ascii="Tahoma" w:hAnsi="Tahoma" w:cs="Tahoma"/>
          <w:b/>
          <w:sz w:val="21"/>
          <w:szCs w:val="21"/>
          <w:u w:val="single"/>
        </w:rPr>
        <w:t>GENERAL</w:t>
      </w:r>
      <w:r w:rsidRPr="003950A8">
        <w:rPr>
          <w:rFonts w:ascii="Tahoma" w:hAnsi="Tahoma" w:cs="Tahoma"/>
          <w:b/>
          <w:spacing w:val="-9"/>
          <w:sz w:val="21"/>
          <w:szCs w:val="21"/>
          <w:u w:val="single"/>
        </w:rPr>
        <w:t xml:space="preserve"> </w:t>
      </w:r>
      <w:r w:rsidRPr="003950A8">
        <w:rPr>
          <w:rFonts w:ascii="Tahoma" w:hAnsi="Tahoma" w:cs="Tahoma"/>
          <w:b/>
          <w:sz w:val="21"/>
          <w:szCs w:val="21"/>
          <w:u w:val="single"/>
        </w:rPr>
        <w:t>TERMS</w:t>
      </w:r>
      <w:r w:rsidRPr="003950A8">
        <w:rPr>
          <w:rFonts w:ascii="Tahoma" w:hAnsi="Tahoma" w:cs="Tahoma"/>
          <w:b/>
          <w:spacing w:val="-2"/>
          <w:sz w:val="21"/>
          <w:szCs w:val="21"/>
          <w:u w:val="single"/>
        </w:rPr>
        <w:t xml:space="preserve"> </w:t>
      </w:r>
      <w:r w:rsidRPr="003950A8">
        <w:rPr>
          <w:rFonts w:ascii="Tahoma" w:hAnsi="Tahoma" w:cs="Tahoma"/>
          <w:b/>
          <w:sz w:val="21"/>
          <w:szCs w:val="21"/>
          <w:u w:val="single"/>
        </w:rPr>
        <w:t>AND</w:t>
      </w:r>
      <w:r w:rsidRPr="003950A8">
        <w:rPr>
          <w:rFonts w:ascii="Tahoma" w:hAnsi="Tahoma" w:cs="Tahoma"/>
          <w:b/>
          <w:spacing w:val="-4"/>
          <w:sz w:val="21"/>
          <w:szCs w:val="21"/>
          <w:u w:val="single"/>
        </w:rPr>
        <w:t xml:space="preserve"> </w:t>
      </w:r>
      <w:r w:rsidRPr="003950A8">
        <w:rPr>
          <w:rFonts w:ascii="Tahoma" w:hAnsi="Tahoma" w:cs="Tahoma"/>
          <w:b/>
          <w:spacing w:val="-2"/>
          <w:sz w:val="21"/>
          <w:szCs w:val="21"/>
          <w:u w:val="single"/>
        </w:rPr>
        <w:t>CONDITIONS</w:t>
      </w:r>
      <w:r w:rsidRPr="003950A8">
        <w:rPr>
          <w:rFonts w:ascii="Tahoma" w:hAnsi="Tahoma" w:cs="Tahoma"/>
          <w:b/>
          <w:spacing w:val="-2"/>
          <w:sz w:val="21"/>
          <w:szCs w:val="21"/>
        </w:rPr>
        <w:t>:</w:t>
      </w:r>
    </w:p>
    <w:p w14:paraId="738E4540"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34039B44"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096852A7"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02378712"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27456C12"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Bid shall remain valid for a minimum period of 30 days. No change in prices will be accepted during the validity period.</w:t>
      </w:r>
    </w:p>
    <w:p w14:paraId="2D4FC0AA"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LNMIIT reserves the right to reject any quotation without assigning any reason.</w:t>
      </w:r>
    </w:p>
    <w:p w14:paraId="679F073B"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Payment terms shall be mutually decided and agreed upon between the Institute and the vendor.</w:t>
      </w:r>
    </w:p>
    <w:p w14:paraId="5AE55B97"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 xml:space="preserve">The bidder must submit a No </w:t>
      </w:r>
      <w:proofErr w:type="gramStart"/>
      <w:r w:rsidRPr="003950A8">
        <w:rPr>
          <w:rFonts w:ascii="Tahoma" w:eastAsia="Arial" w:hAnsi="Tahoma" w:cs="Tahoma"/>
          <w:spacing w:val="3"/>
          <w:sz w:val="19"/>
          <w:szCs w:val="19"/>
          <w:lang w:val="en-IN"/>
        </w:rPr>
        <w:t>Conflict of Interest</w:t>
      </w:r>
      <w:proofErr w:type="gramEnd"/>
      <w:r w:rsidRPr="003950A8">
        <w:rPr>
          <w:rFonts w:ascii="Tahoma" w:eastAsia="Arial" w:hAnsi="Tahoma" w:cs="Tahoma"/>
          <w:spacing w:val="3"/>
          <w:sz w:val="19"/>
          <w:szCs w:val="19"/>
          <w:lang w:val="en-IN"/>
        </w:rPr>
        <w:t xml:space="preserve"> Declaration along with the bid.</w:t>
      </w:r>
    </w:p>
    <w:p w14:paraId="2BF7A50B"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bid must be submitted on the company’s letterhead and in the LNMIIT-prescribed format only.</w:t>
      </w:r>
    </w:p>
    <w:p w14:paraId="56837422"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Any item or service not being supplied by the bidder must be clearly mentioned separately in the bid.</w:t>
      </w:r>
    </w:p>
    <w:p w14:paraId="0C0B0DBA"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Vendors must provide a photocopy of their cheque/cancelled cheque along with the invoice for payment processing.</w:t>
      </w:r>
    </w:p>
    <w:p w14:paraId="1F1A5617"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Prices shall be quoted in Indian Rupees (INR) only.</w:t>
      </w:r>
    </w:p>
    <w:p w14:paraId="506568B3"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5D6E8BA5"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74F01301"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lastRenderedPageBreak/>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915F3F1"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3950A8">
        <w:rPr>
          <w:rFonts w:ascii="Tahoma" w:eastAsia="Arial" w:hAnsi="Tahoma" w:cs="Tahoma"/>
          <w:spacing w:val="3"/>
          <w:sz w:val="19"/>
          <w:szCs w:val="19"/>
          <w:lang w:val="en-IN"/>
        </w:rPr>
        <w:t>members(</w:t>
      </w:r>
      <w:proofErr w:type="gramEnd"/>
      <w:r w:rsidRPr="003950A8">
        <w:rPr>
          <w:rFonts w:ascii="Tahoma" w:eastAsia="Arial" w:hAnsi="Tahoma" w:cs="Tahoma"/>
          <w:spacing w:val="3"/>
          <w:sz w:val="19"/>
          <w:szCs w:val="19"/>
          <w:lang w:val="en-IN"/>
        </w:rPr>
        <w:t>PCC).</w:t>
      </w:r>
    </w:p>
    <w:p w14:paraId="1A3C31A8"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1249A9FD" w14:textId="77777777" w:rsidR="00FF43D9" w:rsidRPr="003950A8" w:rsidRDefault="00FF43D9" w:rsidP="00FF43D9">
      <w:pPr>
        <w:pStyle w:val="ListParagraph"/>
        <w:widowControl w:val="0"/>
        <w:numPr>
          <w:ilvl w:val="0"/>
          <w:numId w:val="52"/>
        </w:numPr>
        <w:tabs>
          <w:tab w:val="left" w:pos="1199"/>
        </w:tabs>
        <w:autoSpaceDE w:val="0"/>
        <w:autoSpaceDN w:val="0"/>
        <w:ind w:left="360"/>
        <w:contextualSpacing w:val="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F0B0BFA" w14:textId="77777777" w:rsidR="00FF43D9" w:rsidRPr="003950A8" w:rsidRDefault="00FF43D9" w:rsidP="00FF43D9">
      <w:pPr>
        <w:pStyle w:val="ListParagraph"/>
        <w:tabs>
          <w:tab w:val="left" w:pos="1199"/>
        </w:tabs>
        <w:ind w:left="0"/>
        <w:rPr>
          <w:rFonts w:ascii="Tahoma" w:hAnsi="Tahoma" w:cs="Tahoma"/>
          <w:sz w:val="19"/>
          <w:szCs w:val="19"/>
        </w:rPr>
      </w:pPr>
    </w:p>
    <w:p w14:paraId="55D75115" w14:textId="77777777" w:rsidR="00FF43D9" w:rsidRPr="003950A8" w:rsidRDefault="00FF43D9" w:rsidP="00FF43D9">
      <w:pPr>
        <w:pStyle w:val="ListParagraph"/>
        <w:tabs>
          <w:tab w:val="left" w:pos="1199"/>
        </w:tabs>
        <w:ind w:left="0"/>
        <w:rPr>
          <w:rFonts w:ascii="Tahoma" w:hAnsi="Tahoma" w:cs="Tahoma"/>
          <w:sz w:val="21"/>
          <w:szCs w:val="21"/>
        </w:rPr>
      </w:pPr>
    </w:p>
    <w:p w14:paraId="404E759C" w14:textId="77777777" w:rsidR="00FF43D9" w:rsidRPr="007B0C55" w:rsidRDefault="00FF43D9" w:rsidP="00FF43D9">
      <w:pPr>
        <w:pStyle w:val="ListParagraph"/>
        <w:tabs>
          <w:tab w:val="left" w:pos="1199"/>
        </w:tabs>
        <w:ind w:left="0"/>
        <w:jc w:val="right"/>
        <w:rPr>
          <w:rFonts w:ascii="Tahoma" w:hAnsi="Tahoma" w:cs="Tahoma"/>
        </w:rPr>
      </w:pPr>
      <w:r w:rsidRPr="003950A8">
        <w:rPr>
          <w:rFonts w:ascii="Tahoma" w:hAnsi="Tahoma" w:cs="Tahoma"/>
          <w:b/>
          <w:bCs/>
          <w:sz w:val="21"/>
          <w:szCs w:val="21"/>
        </w:rPr>
        <w:t>Signature with seal</w:t>
      </w:r>
    </w:p>
    <w:p w14:paraId="402256A8" w14:textId="77777777" w:rsidR="00FF43D9" w:rsidRDefault="00FF43D9" w:rsidP="00FF43D9">
      <w:pPr>
        <w:rPr>
          <w:rFonts w:ascii="Tahoma" w:eastAsia="Calibri" w:hAnsi="Tahoma" w:cs="Tahoma"/>
          <w:sz w:val="19"/>
          <w:szCs w:val="19"/>
        </w:rPr>
      </w:pPr>
    </w:p>
    <w:p w14:paraId="1299BAEC" w14:textId="77777777" w:rsidR="0006547A" w:rsidRPr="0006547A" w:rsidRDefault="0006547A" w:rsidP="0006547A">
      <w:pPr>
        <w:rPr>
          <w:rFonts w:ascii="Tahoma" w:eastAsia="Calibri" w:hAnsi="Tahoma" w:cs="Tahoma"/>
          <w:sz w:val="19"/>
          <w:szCs w:val="19"/>
        </w:rPr>
      </w:pPr>
    </w:p>
    <w:p w14:paraId="7EA88E2E" w14:textId="77777777" w:rsidR="0006547A" w:rsidRPr="0006547A" w:rsidRDefault="0006547A" w:rsidP="0006547A">
      <w:pPr>
        <w:rPr>
          <w:rFonts w:ascii="Tahoma" w:eastAsia="Calibri" w:hAnsi="Tahoma" w:cs="Tahoma"/>
          <w:sz w:val="19"/>
          <w:szCs w:val="19"/>
        </w:rPr>
      </w:pPr>
    </w:p>
    <w:p w14:paraId="3A24781E" w14:textId="77777777" w:rsidR="0006547A" w:rsidRPr="0006547A" w:rsidRDefault="0006547A" w:rsidP="0006547A">
      <w:pPr>
        <w:rPr>
          <w:rFonts w:ascii="Tahoma" w:eastAsia="Calibri" w:hAnsi="Tahoma" w:cs="Tahoma"/>
          <w:sz w:val="19"/>
          <w:szCs w:val="19"/>
        </w:rPr>
      </w:pPr>
    </w:p>
    <w:p w14:paraId="1E89B6CB" w14:textId="77777777" w:rsidR="0006547A" w:rsidRPr="0006547A" w:rsidRDefault="0006547A" w:rsidP="0006547A">
      <w:pPr>
        <w:rPr>
          <w:rFonts w:ascii="Tahoma" w:eastAsia="Calibri" w:hAnsi="Tahoma" w:cs="Tahoma"/>
          <w:sz w:val="19"/>
          <w:szCs w:val="19"/>
        </w:rPr>
      </w:pPr>
    </w:p>
    <w:p w14:paraId="5002A370" w14:textId="77777777" w:rsidR="0006547A" w:rsidRPr="0006547A" w:rsidRDefault="0006547A" w:rsidP="0006547A">
      <w:pPr>
        <w:rPr>
          <w:rFonts w:ascii="Tahoma" w:eastAsia="Calibri" w:hAnsi="Tahoma" w:cs="Tahoma"/>
          <w:sz w:val="19"/>
          <w:szCs w:val="19"/>
        </w:rPr>
      </w:pPr>
    </w:p>
    <w:p w14:paraId="3E84A8C1" w14:textId="77777777" w:rsidR="0006547A" w:rsidRPr="0006547A" w:rsidRDefault="0006547A" w:rsidP="0006547A">
      <w:pPr>
        <w:rPr>
          <w:rFonts w:ascii="Tahoma" w:eastAsia="Calibri" w:hAnsi="Tahoma" w:cs="Tahoma"/>
          <w:sz w:val="19"/>
          <w:szCs w:val="19"/>
        </w:rPr>
      </w:pPr>
    </w:p>
    <w:p w14:paraId="0C446A60" w14:textId="77777777" w:rsidR="0006547A" w:rsidRPr="0006547A" w:rsidRDefault="0006547A" w:rsidP="0006547A">
      <w:pPr>
        <w:rPr>
          <w:rFonts w:ascii="Tahoma" w:eastAsia="Calibri" w:hAnsi="Tahoma" w:cs="Tahoma"/>
          <w:sz w:val="19"/>
          <w:szCs w:val="19"/>
        </w:rPr>
      </w:pPr>
    </w:p>
    <w:p w14:paraId="32B302EC" w14:textId="77777777" w:rsidR="0006547A" w:rsidRDefault="0006547A" w:rsidP="0006547A">
      <w:pPr>
        <w:rPr>
          <w:rFonts w:ascii="Tahoma" w:eastAsia="Calibri" w:hAnsi="Tahoma" w:cs="Tahoma"/>
          <w:sz w:val="19"/>
          <w:szCs w:val="19"/>
        </w:rPr>
      </w:pPr>
    </w:p>
    <w:p w14:paraId="18AF27E3" w14:textId="1299F5D3" w:rsidR="0006547A" w:rsidRPr="0006547A" w:rsidRDefault="0006547A" w:rsidP="0006547A">
      <w:pPr>
        <w:tabs>
          <w:tab w:val="left" w:pos="7215"/>
        </w:tabs>
        <w:rPr>
          <w:rFonts w:ascii="Tahoma" w:eastAsia="Calibri" w:hAnsi="Tahoma" w:cs="Tahoma"/>
          <w:sz w:val="19"/>
          <w:szCs w:val="19"/>
        </w:rPr>
      </w:pPr>
      <w:r>
        <w:rPr>
          <w:rFonts w:ascii="Tahoma" w:eastAsia="Calibri" w:hAnsi="Tahoma" w:cs="Tahoma"/>
          <w:sz w:val="19"/>
          <w:szCs w:val="19"/>
        </w:rPr>
        <w:tab/>
      </w:r>
    </w:p>
    <w:sectPr w:rsidR="0006547A" w:rsidRPr="0006547A" w:rsidSect="00B73424">
      <w:headerReference w:type="default" r:id="rId17"/>
      <w:footerReference w:type="default" r:id="rId18"/>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FF294" w14:textId="77777777" w:rsidR="00BA41D8" w:rsidRDefault="00BA41D8" w:rsidP="00651D8A">
      <w:r>
        <w:separator/>
      </w:r>
    </w:p>
  </w:endnote>
  <w:endnote w:type="continuationSeparator" w:id="0">
    <w:p w14:paraId="2CDB3475" w14:textId="77777777" w:rsidR="00BA41D8" w:rsidRDefault="00BA41D8"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36FBF4" w14:textId="77777777" w:rsidR="00BA41D8" w:rsidRDefault="00BA41D8" w:rsidP="00651D8A">
      <w:r>
        <w:separator/>
      </w:r>
    </w:p>
  </w:footnote>
  <w:footnote w:type="continuationSeparator" w:id="0">
    <w:p w14:paraId="065FFFD6" w14:textId="77777777" w:rsidR="00BA41D8" w:rsidRDefault="00BA41D8"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2"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4"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3"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5A22F0"/>
    <w:multiLevelType w:val="hybridMultilevel"/>
    <w:tmpl w:val="D5E672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7"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9"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3"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4"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CCC7794"/>
    <w:multiLevelType w:val="multilevel"/>
    <w:tmpl w:val="CC6281A6"/>
    <w:lvl w:ilvl="0">
      <w:start w:val="1"/>
      <w:numFmt w:val="bullet"/>
      <w:lvlText w:val=""/>
      <w:lvlJc w:val="left"/>
      <w:pPr>
        <w:tabs>
          <w:tab w:val="num" w:pos="720"/>
        </w:tabs>
        <w:ind w:left="720" w:hanging="360"/>
      </w:pPr>
      <w:rPr>
        <w:rFonts w:ascii="Symbol" w:hAnsi="Symbol" w:hint="default"/>
      </w:r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7"/>
  </w:num>
  <w:num w:numId="2" w16cid:durableId="1577979762">
    <w:abstractNumId w:val="34"/>
  </w:num>
  <w:num w:numId="3" w16cid:durableId="1810049745">
    <w:abstractNumId w:val="29"/>
  </w:num>
  <w:num w:numId="4" w16cid:durableId="1172069228">
    <w:abstractNumId w:val="15"/>
  </w:num>
  <w:num w:numId="5" w16cid:durableId="2008706277">
    <w:abstractNumId w:val="42"/>
  </w:num>
  <w:num w:numId="6" w16cid:durableId="49153731">
    <w:abstractNumId w:val="38"/>
  </w:num>
  <w:num w:numId="7" w16cid:durableId="1194733035">
    <w:abstractNumId w:val="13"/>
  </w:num>
  <w:num w:numId="8" w16cid:durableId="503323910">
    <w:abstractNumId w:val="5"/>
  </w:num>
  <w:num w:numId="9" w16cid:durableId="639921164">
    <w:abstractNumId w:val="33"/>
  </w:num>
  <w:num w:numId="10" w16cid:durableId="1878926774">
    <w:abstractNumId w:val="25"/>
  </w:num>
  <w:num w:numId="11" w16cid:durableId="1800758565">
    <w:abstractNumId w:val="31"/>
  </w:num>
  <w:num w:numId="12" w16cid:durableId="177297364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30"/>
  </w:num>
  <w:num w:numId="14" w16cid:durableId="433942513">
    <w:abstractNumId w:val="28"/>
  </w:num>
  <w:num w:numId="15" w16cid:durableId="1526747765">
    <w:abstractNumId w:val="36"/>
  </w:num>
  <w:num w:numId="16" w16cid:durableId="2087533861">
    <w:abstractNumId w:val="30"/>
  </w:num>
  <w:num w:numId="17" w16cid:durableId="1125612955">
    <w:abstractNumId w:val="7"/>
  </w:num>
  <w:num w:numId="18" w16cid:durableId="1512181558">
    <w:abstractNumId w:val="43"/>
  </w:num>
  <w:num w:numId="19" w16cid:durableId="1576353634">
    <w:abstractNumId w:val="0"/>
  </w:num>
  <w:num w:numId="20" w16cid:durableId="164983823">
    <w:abstractNumId w:val="26"/>
  </w:num>
  <w:num w:numId="21" w16cid:durableId="583101941">
    <w:abstractNumId w:val="24"/>
  </w:num>
  <w:num w:numId="22" w16cid:durableId="1957565060">
    <w:abstractNumId w:val="39"/>
  </w:num>
  <w:num w:numId="23" w16cid:durableId="1025984497">
    <w:abstractNumId w:val="41"/>
  </w:num>
  <w:num w:numId="24" w16cid:durableId="160778415">
    <w:abstractNumId w:val="23"/>
  </w:num>
  <w:num w:numId="25" w16cid:durableId="1776361106">
    <w:abstractNumId w:val="12"/>
  </w:num>
  <w:num w:numId="26" w16cid:durableId="5186637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2"/>
  </w:num>
  <w:num w:numId="28" w16cid:durableId="895894714">
    <w:abstractNumId w:val="32"/>
  </w:num>
  <w:num w:numId="29" w16cid:durableId="1248923826">
    <w:abstractNumId w:val="10"/>
  </w:num>
  <w:num w:numId="30" w16cid:durableId="1404598403">
    <w:abstractNumId w:val="37"/>
  </w:num>
  <w:num w:numId="31" w16cid:durableId="123545403">
    <w:abstractNumId w:val="19"/>
  </w:num>
  <w:num w:numId="32" w16cid:durableId="515391837">
    <w:abstractNumId w:val="18"/>
  </w:num>
  <w:num w:numId="33" w16cid:durableId="725252367">
    <w:abstractNumId w:val="27"/>
  </w:num>
  <w:num w:numId="34" w16cid:durableId="5093675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6"/>
  </w:num>
  <w:num w:numId="36" w16cid:durableId="1274898083">
    <w:abstractNumId w:val="20"/>
  </w:num>
  <w:num w:numId="37" w16cid:durableId="1868835815">
    <w:abstractNumId w:val="44"/>
  </w:num>
  <w:num w:numId="38" w16cid:durableId="1489128167">
    <w:abstractNumId w:val="45"/>
  </w:num>
  <w:num w:numId="39" w16cid:durableId="360132429">
    <w:abstractNumId w:val="14"/>
  </w:num>
  <w:num w:numId="40" w16cid:durableId="795879073">
    <w:abstractNumId w:val="8"/>
  </w:num>
  <w:num w:numId="41" w16cid:durableId="511340799">
    <w:abstractNumId w:val="11"/>
  </w:num>
  <w:num w:numId="42" w16cid:durableId="1746757397">
    <w:abstractNumId w:val="21"/>
  </w:num>
  <w:num w:numId="43" w16cid:durableId="707879547">
    <w:abstractNumId w:val="17"/>
  </w:num>
  <w:num w:numId="44" w16cid:durableId="352075186">
    <w:abstractNumId w:val="3"/>
  </w:num>
  <w:num w:numId="45" w16cid:durableId="105732268">
    <w:abstractNumId w:val="4"/>
  </w:num>
  <w:num w:numId="46" w16cid:durableId="1403256975">
    <w:abstractNumId w:val="9"/>
  </w:num>
  <w:num w:numId="47" w16cid:durableId="8794279">
    <w:abstractNumId w:val="6"/>
  </w:num>
  <w:num w:numId="48" w16cid:durableId="850753151">
    <w:abstractNumId w:val="22"/>
  </w:num>
  <w:num w:numId="49" w16cid:durableId="912663943">
    <w:abstractNumId w:val="35"/>
  </w:num>
  <w:num w:numId="50" w16cid:durableId="811949612">
    <w:abstractNumId w:val="40"/>
  </w:num>
  <w:num w:numId="51" w16cid:durableId="1219440602">
    <w:abstractNumId w:val="46"/>
  </w:num>
  <w:num w:numId="52" w16cid:durableId="1202666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462B"/>
    <w:rsid w:val="00055488"/>
    <w:rsid w:val="00061640"/>
    <w:rsid w:val="00061F44"/>
    <w:rsid w:val="0006547A"/>
    <w:rsid w:val="00072A48"/>
    <w:rsid w:val="00074AC9"/>
    <w:rsid w:val="0008077E"/>
    <w:rsid w:val="00084272"/>
    <w:rsid w:val="00084EF4"/>
    <w:rsid w:val="00085CA7"/>
    <w:rsid w:val="00093571"/>
    <w:rsid w:val="000A7E1D"/>
    <w:rsid w:val="000B1A39"/>
    <w:rsid w:val="000C079C"/>
    <w:rsid w:val="000C4E7E"/>
    <w:rsid w:val="000C7C68"/>
    <w:rsid w:val="000E4391"/>
    <w:rsid w:val="000F051F"/>
    <w:rsid w:val="000F0D8A"/>
    <w:rsid w:val="000F48DA"/>
    <w:rsid w:val="000F4D81"/>
    <w:rsid w:val="00111797"/>
    <w:rsid w:val="001135D7"/>
    <w:rsid w:val="001161E0"/>
    <w:rsid w:val="00116541"/>
    <w:rsid w:val="0012217D"/>
    <w:rsid w:val="00135BD8"/>
    <w:rsid w:val="00136B36"/>
    <w:rsid w:val="00153460"/>
    <w:rsid w:val="00154F3A"/>
    <w:rsid w:val="00160221"/>
    <w:rsid w:val="001903FD"/>
    <w:rsid w:val="001A3D07"/>
    <w:rsid w:val="001B2775"/>
    <w:rsid w:val="001C276D"/>
    <w:rsid w:val="001D2477"/>
    <w:rsid w:val="001F189A"/>
    <w:rsid w:val="001F6B9B"/>
    <w:rsid w:val="001F7A01"/>
    <w:rsid w:val="0020307A"/>
    <w:rsid w:val="002163D2"/>
    <w:rsid w:val="00232872"/>
    <w:rsid w:val="00243492"/>
    <w:rsid w:val="0025664B"/>
    <w:rsid w:val="00260A99"/>
    <w:rsid w:val="00270B4D"/>
    <w:rsid w:val="002754E9"/>
    <w:rsid w:val="00275AF0"/>
    <w:rsid w:val="00282153"/>
    <w:rsid w:val="00286B7B"/>
    <w:rsid w:val="0029282B"/>
    <w:rsid w:val="002A7AD9"/>
    <w:rsid w:val="002D3883"/>
    <w:rsid w:val="002D746A"/>
    <w:rsid w:val="002F11AA"/>
    <w:rsid w:val="00301C63"/>
    <w:rsid w:val="003042E0"/>
    <w:rsid w:val="003061C4"/>
    <w:rsid w:val="003123E5"/>
    <w:rsid w:val="0031400C"/>
    <w:rsid w:val="003163A6"/>
    <w:rsid w:val="003216A2"/>
    <w:rsid w:val="0032373E"/>
    <w:rsid w:val="0032439F"/>
    <w:rsid w:val="003251D6"/>
    <w:rsid w:val="0033454F"/>
    <w:rsid w:val="00335064"/>
    <w:rsid w:val="00360274"/>
    <w:rsid w:val="00362E06"/>
    <w:rsid w:val="00365324"/>
    <w:rsid w:val="00393F5E"/>
    <w:rsid w:val="0039754D"/>
    <w:rsid w:val="003A45D8"/>
    <w:rsid w:val="003B2A4C"/>
    <w:rsid w:val="003C1AFA"/>
    <w:rsid w:val="003C6FCC"/>
    <w:rsid w:val="003E3A0D"/>
    <w:rsid w:val="003F0F0D"/>
    <w:rsid w:val="003F7BEF"/>
    <w:rsid w:val="00407480"/>
    <w:rsid w:val="004104A1"/>
    <w:rsid w:val="00412C0C"/>
    <w:rsid w:val="00416367"/>
    <w:rsid w:val="00417087"/>
    <w:rsid w:val="00431922"/>
    <w:rsid w:val="00434429"/>
    <w:rsid w:val="00436D3E"/>
    <w:rsid w:val="004501F8"/>
    <w:rsid w:val="00457226"/>
    <w:rsid w:val="0046031B"/>
    <w:rsid w:val="00461303"/>
    <w:rsid w:val="004618C1"/>
    <w:rsid w:val="00463EE3"/>
    <w:rsid w:val="00471575"/>
    <w:rsid w:val="004922B6"/>
    <w:rsid w:val="004A0893"/>
    <w:rsid w:val="004A0A97"/>
    <w:rsid w:val="004B119B"/>
    <w:rsid w:val="004B70F6"/>
    <w:rsid w:val="004B74E1"/>
    <w:rsid w:val="004C29A4"/>
    <w:rsid w:val="004D03A8"/>
    <w:rsid w:val="004D0498"/>
    <w:rsid w:val="004D6F3E"/>
    <w:rsid w:val="004E291D"/>
    <w:rsid w:val="004E5B91"/>
    <w:rsid w:val="004F078E"/>
    <w:rsid w:val="004F0F1A"/>
    <w:rsid w:val="005037B6"/>
    <w:rsid w:val="005058C7"/>
    <w:rsid w:val="00513D3F"/>
    <w:rsid w:val="00517CAE"/>
    <w:rsid w:val="00525F9A"/>
    <w:rsid w:val="005378B6"/>
    <w:rsid w:val="00566B06"/>
    <w:rsid w:val="00570C42"/>
    <w:rsid w:val="005810CA"/>
    <w:rsid w:val="00582C3F"/>
    <w:rsid w:val="00590944"/>
    <w:rsid w:val="005B0112"/>
    <w:rsid w:val="005B352C"/>
    <w:rsid w:val="005B6718"/>
    <w:rsid w:val="005C42A1"/>
    <w:rsid w:val="005C5FD7"/>
    <w:rsid w:val="005D00A5"/>
    <w:rsid w:val="005D07DE"/>
    <w:rsid w:val="005D4A65"/>
    <w:rsid w:val="005D51B7"/>
    <w:rsid w:val="005D51EB"/>
    <w:rsid w:val="005D5512"/>
    <w:rsid w:val="005E2791"/>
    <w:rsid w:val="00600026"/>
    <w:rsid w:val="006022CD"/>
    <w:rsid w:val="00613295"/>
    <w:rsid w:val="0061405E"/>
    <w:rsid w:val="0062176E"/>
    <w:rsid w:val="00624A55"/>
    <w:rsid w:val="00633A4B"/>
    <w:rsid w:val="00636A67"/>
    <w:rsid w:val="00637C83"/>
    <w:rsid w:val="00640C75"/>
    <w:rsid w:val="006431D4"/>
    <w:rsid w:val="0064777E"/>
    <w:rsid w:val="00650CC7"/>
    <w:rsid w:val="00651D8A"/>
    <w:rsid w:val="00655104"/>
    <w:rsid w:val="00663503"/>
    <w:rsid w:val="00666E51"/>
    <w:rsid w:val="006710B0"/>
    <w:rsid w:val="00671DFA"/>
    <w:rsid w:val="00671FB9"/>
    <w:rsid w:val="00674AB6"/>
    <w:rsid w:val="006754D4"/>
    <w:rsid w:val="0069097F"/>
    <w:rsid w:val="00695110"/>
    <w:rsid w:val="006A75EF"/>
    <w:rsid w:val="006B6E6C"/>
    <w:rsid w:val="006D2543"/>
    <w:rsid w:val="006E7B0A"/>
    <w:rsid w:val="006F37CA"/>
    <w:rsid w:val="0071036E"/>
    <w:rsid w:val="00713399"/>
    <w:rsid w:val="0071513D"/>
    <w:rsid w:val="00724744"/>
    <w:rsid w:val="00726EF8"/>
    <w:rsid w:val="00753F39"/>
    <w:rsid w:val="00761473"/>
    <w:rsid w:val="00770533"/>
    <w:rsid w:val="00773AC9"/>
    <w:rsid w:val="007806E9"/>
    <w:rsid w:val="007924A5"/>
    <w:rsid w:val="007B09C3"/>
    <w:rsid w:val="007E1FF1"/>
    <w:rsid w:val="007E6C39"/>
    <w:rsid w:val="00803284"/>
    <w:rsid w:val="008048D1"/>
    <w:rsid w:val="00807A30"/>
    <w:rsid w:val="00811F6E"/>
    <w:rsid w:val="00812A53"/>
    <w:rsid w:val="00816026"/>
    <w:rsid w:val="00820A45"/>
    <w:rsid w:val="00834ED1"/>
    <w:rsid w:val="00836DCB"/>
    <w:rsid w:val="00837881"/>
    <w:rsid w:val="008428B6"/>
    <w:rsid w:val="00850F1C"/>
    <w:rsid w:val="008555A8"/>
    <w:rsid w:val="0086173D"/>
    <w:rsid w:val="008644D9"/>
    <w:rsid w:val="00870229"/>
    <w:rsid w:val="00873464"/>
    <w:rsid w:val="008806A1"/>
    <w:rsid w:val="0089049B"/>
    <w:rsid w:val="008973FB"/>
    <w:rsid w:val="008A2469"/>
    <w:rsid w:val="008A6D49"/>
    <w:rsid w:val="008B4230"/>
    <w:rsid w:val="008C1948"/>
    <w:rsid w:val="008C5290"/>
    <w:rsid w:val="008D16BA"/>
    <w:rsid w:val="008E24E5"/>
    <w:rsid w:val="008E2E6F"/>
    <w:rsid w:val="008F000A"/>
    <w:rsid w:val="00915DE3"/>
    <w:rsid w:val="009200CB"/>
    <w:rsid w:val="0092029F"/>
    <w:rsid w:val="009326E0"/>
    <w:rsid w:val="009438C1"/>
    <w:rsid w:val="009536DE"/>
    <w:rsid w:val="00956C83"/>
    <w:rsid w:val="00957D5E"/>
    <w:rsid w:val="00960792"/>
    <w:rsid w:val="00984A02"/>
    <w:rsid w:val="00985703"/>
    <w:rsid w:val="009A12B8"/>
    <w:rsid w:val="009A6BF0"/>
    <w:rsid w:val="009B0DAC"/>
    <w:rsid w:val="009B1E0E"/>
    <w:rsid w:val="009C425B"/>
    <w:rsid w:val="009D1A0A"/>
    <w:rsid w:val="009E166C"/>
    <w:rsid w:val="00A050E8"/>
    <w:rsid w:val="00A05D53"/>
    <w:rsid w:val="00A14ACE"/>
    <w:rsid w:val="00A20D65"/>
    <w:rsid w:val="00A35D02"/>
    <w:rsid w:val="00A36531"/>
    <w:rsid w:val="00A4256A"/>
    <w:rsid w:val="00A42B7C"/>
    <w:rsid w:val="00A42FF1"/>
    <w:rsid w:val="00A45F3A"/>
    <w:rsid w:val="00A464E6"/>
    <w:rsid w:val="00A5666C"/>
    <w:rsid w:val="00A63E11"/>
    <w:rsid w:val="00A863DC"/>
    <w:rsid w:val="00A94444"/>
    <w:rsid w:val="00A9479E"/>
    <w:rsid w:val="00A956DE"/>
    <w:rsid w:val="00AA2232"/>
    <w:rsid w:val="00AB3057"/>
    <w:rsid w:val="00AB4445"/>
    <w:rsid w:val="00AB5B4D"/>
    <w:rsid w:val="00AC0BCB"/>
    <w:rsid w:val="00AC0ED6"/>
    <w:rsid w:val="00AC10F2"/>
    <w:rsid w:val="00AD1888"/>
    <w:rsid w:val="00AF00F4"/>
    <w:rsid w:val="00AF19E6"/>
    <w:rsid w:val="00B14CD3"/>
    <w:rsid w:val="00B22389"/>
    <w:rsid w:val="00B264A9"/>
    <w:rsid w:val="00B27B41"/>
    <w:rsid w:val="00B31392"/>
    <w:rsid w:val="00B41A6F"/>
    <w:rsid w:val="00B50796"/>
    <w:rsid w:val="00B61594"/>
    <w:rsid w:val="00B73424"/>
    <w:rsid w:val="00B847A9"/>
    <w:rsid w:val="00BA2ECA"/>
    <w:rsid w:val="00BA41D8"/>
    <w:rsid w:val="00BA651D"/>
    <w:rsid w:val="00BB592B"/>
    <w:rsid w:val="00BD33B5"/>
    <w:rsid w:val="00BD6734"/>
    <w:rsid w:val="00BE556A"/>
    <w:rsid w:val="00BE6D49"/>
    <w:rsid w:val="00C04D95"/>
    <w:rsid w:val="00C05FE6"/>
    <w:rsid w:val="00C13C3F"/>
    <w:rsid w:val="00C23263"/>
    <w:rsid w:val="00C24DE7"/>
    <w:rsid w:val="00C33C3C"/>
    <w:rsid w:val="00C40F6D"/>
    <w:rsid w:val="00C502D2"/>
    <w:rsid w:val="00C50654"/>
    <w:rsid w:val="00C53125"/>
    <w:rsid w:val="00C62D83"/>
    <w:rsid w:val="00C667DC"/>
    <w:rsid w:val="00C7271E"/>
    <w:rsid w:val="00C778E4"/>
    <w:rsid w:val="00C9233D"/>
    <w:rsid w:val="00C9629A"/>
    <w:rsid w:val="00CA4079"/>
    <w:rsid w:val="00CA4BDF"/>
    <w:rsid w:val="00CA63CA"/>
    <w:rsid w:val="00CB3DB6"/>
    <w:rsid w:val="00CB7002"/>
    <w:rsid w:val="00CC498F"/>
    <w:rsid w:val="00CD2700"/>
    <w:rsid w:val="00CD287D"/>
    <w:rsid w:val="00CD30C3"/>
    <w:rsid w:val="00CD4CEE"/>
    <w:rsid w:val="00CE127C"/>
    <w:rsid w:val="00CF0311"/>
    <w:rsid w:val="00CF3710"/>
    <w:rsid w:val="00D22363"/>
    <w:rsid w:val="00D22A11"/>
    <w:rsid w:val="00D27297"/>
    <w:rsid w:val="00D45794"/>
    <w:rsid w:val="00D677F3"/>
    <w:rsid w:val="00D7517C"/>
    <w:rsid w:val="00D755D6"/>
    <w:rsid w:val="00D76586"/>
    <w:rsid w:val="00D77BCC"/>
    <w:rsid w:val="00D829F3"/>
    <w:rsid w:val="00D83253"/>
    <w:rsid w:val="00D84481"/>
    <w:rsid w:val="00D91EDB"/>
    <w:rsid w:val="00D931EB"/>
    <w:rsid w:val="00DA40DD"/>
    <w:rsid w:val="00DB41A8"/>
    <w:rsid w:val="00DC0024"/>
    <w:rsid w:val="00DC4D42"/>
    <w:rsid w:val="00DD0DFE"/>
    <w:rsid w:val="00DE514B"/>
    <w:rsid w:val="00E0056C"/>
    <w:rsid w:val="00E3178F"/>
    <w:rsid w:val="00E37ABB"/>
    <w:rsid w:val="00E62DEA"/>
    <w:rsid w:val="00E634D5"/>
    <w:rsid w:val="00E736D8"/>
    <w:rsid w:val="00E8237D"/>
    <w:rsid w:val="00E91804"/>
    <w:rsid w:val="00E93B17"/>
    <w:rsid w:val="00E9747D"/>
    <w:rsid w:val="00E97915"/>
    <w:rsid w:val="00EB0DD8"/>
    <w:rsid w:val="00EC03ED"/>
    <w:rsid w:val="00EC1B86"/>
    <w:rsid w:val="00ED0363"/>
    <w:rsid w:val="00ED25B3"/>
    <w:rsid w:val="00ED355F"/>
    <w:rsid w:val="00ED618E"/>
    <w:rsid w:val="00EE4989"/>
    <w:rsid w:val="00EF2D5B"/>
    <w:rsid w:val="00EF3711"/>
    <w:rsid w:val="00F0688A"/>
    <w:rsid w:val="00F17DD4"/>
    <w:rsid w:val="00F247BD"/>
    <w:rsid w:val="00F24B69"/>
    <w:rsid w:val="00F35F35"/>
    <w:rsid w:val="00F41CED"/>
    <w:rsid w:val="00F5031E"/>
    <w:rsid w:val="00F54A3C"/>
    <w:rsid w:val="00F55313"/>
    <w:rsid w:val="00F61226"/>
    <w:rsid w:val="00F63B01"/>
    <w:rsid w:val="00F676E1"/>
    <w:rsid w:val="00F72C9E"/>
    <w:rsid w:val="00F74D8A"/>
    <w:rsid w:val="00F7525D"/>
    <w:rsid w:val="00F81E1B"/>
    <w:rsid w:val="00F86EBB"/>
    <w:rsid w:val="00F87D1B"/>
    <w:rsid w:val="00F91AE5"/>
    <w:rsid w:val="00FA5054"/>
    <w:rsid w:val="00FC24DD"/>
    <w:rsid w:val="00FD3AC8"/>
    <w:rsid w:val="00FD58FD"/>
    <w:rsid w:val="00FF13C5"/>
    <w:rsid w:val="00FF43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1"/>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 w:type="paragraph" w:styleId="NormalWeb">
    <w:name w:val="Normal (Web)"/>
    <w:basedOn w:val="Normal"/>
    <w:uiPriority w:val="99"/>
    <w:semiHidden/>
    <w:unhideWhenUsed/>
    <w:rsid w:val="00C502D2"/>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02346">
      <w:bodyDiv w:val="1"/>
      <w:marLeft w:val="0"/>
      <w:marRight w:val="0"/>
      <w:marTop w:val="0"/>
      <w:marBottom w:val="0"/>
      <w:divBdr>
        <w:top w:val="none" w:sz="0" w:space="0" w:color="auto"/>
        <w:left w:val="none" w:sz="0" w:space="0" w:color="auto"/>
        <w:bottom w:val="none" w:sz="0" w:space="0" w:color="auto"/>
        <w:right w:val="none" w:sz="0" w:space="0" w:color="auto"/>
      </w:divBdr>
    </w:div>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679696584">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895777290">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352680250">
      <w:bodyDiv w:val="1"/>
      <w:marLeft w:val="0"/>
      <w:marRight w:val="0"/>
      <w:marTop w:val="0"/>
      <w:marBottom w:val="0"/>
      <w:divBdr>
        <w:top w:val="none" w:sz="0" w:space="0" w:color="auto"/>
        <w:left w:val="none" w:sz="0" w:space="0" w:color="auto"/>
        <w:bottom w:val="none" w:sz="0" w:space="0" w:color="auto"/>
        <w:right w:val="none" w:sz="0" w:space="0" w:color="auto"/>
      </w:divBdr>
    </w:div>
    <w:div w:id="1450971191">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679892968">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017489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image" Target="media/image4.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2717</Words>
  <Characters>14075</Characters>
  <Application>Microsoft Office Word</Application>
  <DocSecurity>0</DocSecurity>
  <Lines>390</Lines>
  <Paragraphs>188</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16604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2</cp:revision>
  <cp:lastPrinted>2025-12-30T05:44:00Z</cp:lastPrinted>
  <dcterms:created xsi:type="dcterms:W3CDTF">2026-04-07T07:09:00Z</dcterms:created>
  <dcterms:modified xsi:type="dcterms:W3CDTF">2026-04-07T07:09:00Z</dcterms:modified>
</cp:coreProperties>
</file>