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0AEC13C1" w:rsidR="004922B6" w:rsidRPr="00B73424" w:rsidRDefault="004922B6" w:rsidP="005E2791">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w:t>
      </w:r>
      <w:r w:rsidR="0033488F">
        <w:rPr>
          <w:rFonts w:ascii="Tahoma" w:hAnsi="Tahoma" w:cs="Tahoma"/>
          <w:b/>
          <w:color w:val="4F81BD" w:themeColor="accent1"/>
          <w:sz w:val="19"/>
          <w:szCs w:val="19"/>
        </w:rPr>
        <w:t>6</w:t>
      </w:r>
      <w:r w:rsidRPr="00B73424">
        <w:rPr>
          <w:rFonts w:ascii="Tahoma" w:hAnsi="Tahoma" w:cs="Tahoma"/>
          <w:b/>
          <w:color w:val="4F81BD" w:themeColor="accent1"/>
          <w:sz w:val="19"/>
          <w:szCs w:val="19"/>
        </w:rPr>
        <w:t>-2</w:t>
      </w:r>
      <w:r w:rsidR="0033488F">
        <w:rPr>
          <w:rFonts w:ascii="Tahoma" w:hAnsi="Tahoma" w:cs="Tahoma"/>
          <w:b/>
          <w:color w:val="4F81BD" w:themeColor="accent1"/>
          <w:sz w:val="19"/>
          <w:szCs w:val="19"/>
        </w:rPr>
        <w:t>7</w:t>
      </w:r>
      <w:r w:rsidRPr="00B73424">
        <w:rPr>
          <w:rFonts w:ascii="Tahoma" w:hAnsi="Tahoma" w:cs="Tahoma"/>
          <w:b/>
          <w:color w:val="4F81BD" w:themeColor="accent1"/>
          <w:sz w:val="19"/>
          <w:szCs w:val="19"/>
        </w:rPr>
        <w:t>/</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C04E05">
        <w:rPr>
          <w:rFonts w:ascii="Tahoma" w:hAnsi="Tahoma" w:cs="Tahoma"/>
          <w:b/>
          <w:color w:val="4F81BD" w:themeColor="accent1"/>
          <w:sz w:val="19"/>
          <w:szCs w:val="19"/>
        </w:rPr>
        <w:t>1391</w:t>
      </w:r>
    </w:p>
    <w:p w14:paraId="481DBA3E" w14:textId="77777777" w:rsidR="004922B6" w:rsidRPr="00B73424" w:rsidRDefault="004922B6" w:rsidP="005E2791">
      <w:pPr>
        <w:jc w:val="right"/>
        <w:rPr>
          <w:rFonts w:ascii="Tahoma" w:hAnsi="Tahoma" w:cs="Tahoma"/>
          <w:b/>
          <w:bCs/>
          <w:color w:val="000000"/>
          <w:sz w:val="19"/>
          <w:szCs w:val="19"/>
          <w:u w:val="single"/>
        </w:rPr>
      </w:pPr>
    </w:p>
    <w:p w14:paraId="377EB623" w14:textId="77777777" w:rsidR="004922B6" w:rsidRDefault="004922B6" w:rsidP="005E2791">
      <w:pPr>
        <w:jc w:val="center"/>
        <w:rPr>
          <w:rFonts w:ascii="Tahoma" w:hAnsi="Tahoma" w:cs="Tahoma"/>
          <w:b/>
          <w:bCs/>
          <w:color w:val="000000"/>
          <w:sz w:val="29"/>
          <w:szCs w:val="29"/>
          <w:u w:val="single"/>
        </w:rPr>
      </w:pPr>
      <w:r w:rsidRPr="006704BC">
        <w:rPr>
          <w:rFonts w:ascii="Tahoma" w:hAnsi="Tahoma" w:cs="Tahoma"/>
          <w:b/>
          <w:bCs/>
          <w:color w:val="000000"/>
          <w:sz w:val="29"/>
          <w:szCs w:val="29"/>
          <w:u w:val="single"/>
        </w:rPr>
        <w:t>The LNM Institute of Information Technology, Jaipur</w:t>
      </w:r>
    </w:p>
    <w:p w14:paraId="57B88564" w14:textId="77777777" w:rsidR="00FA5360" w:rsidRPr="006704BC" w:rsidRDefault="00FA5360" w:rsidP="005E2791">
      <w:pPr>
        <w:jc w:val="center"/>
        <w:rPr>
          <w:rFonts w:ascii="Tahoma" w:hAnsi="Tahoma" w:cs="Tahoma"/>
          <w:sz w:val="29"/>
          <w:szCs w:val="29"/>
        </w:rPr>
      </w:pPr>
    </w:p>
    <w:p w14:paraId="079E790F" w14:textId="77777777" w:rsidR="00FA5360" w:rsidRPr="009B2D3D" w:rsidRDefault="00FA5360" w:rsidP="00FA5360">
      <w:pPr>
        <w:jc w:val="center"/>
        <w:rPr>
          <w:b/>
          <w:bCs/>
          <w:sz w:val="40"/>
          <w:szCs w:val="40"/>
        </w:rPr>
      </w:pPr>
      <w:r w:rsidRPr="009B2D3D">
        <w:rPr>
          <w:b/>
          <w:bCs/>
          <w:sz w:val="40"/>
          <w:szCs w:val="40"/>
        </w:rPr>
        <w:t>Notice Inviting Bid</w:t>
      </w:r>
    </w:p>
    <w:p w14:paraId="6596E7A0" w14:textId="77777777" w:rsidR="00FA5360" w:rsidRPr="009B2D3D" w:rsidRDefault="00FA5360" w:rsidP="00FA5360">
      <w:pPr>
        <w:jc w:val="center"/>
        <w:rPr>
          <w:b/>
          <w:bCs/>
          <w:sz w:val="32"/>
          <w:szCs w:val="32"/>
        </w:rPr>
      </w:pPr>
      <w:r w:rsidRPr="009B2D3D">
        <w:rPr>
          <w:b/>
          <w:bCs/>
          <w:sz w:val="32"/>
          <w:szCs w:val="32"/>
        </w:rPr>
        <w:t>(Competitive bidding)</w:t>
      </w:r>
    </w:p>
    <w:p w14:paraId="07AD69EC" w14:textId="77777777" w:rsidR="00C04E05" w:rsidRDefault="00C04E05" w:rsidP="00FA5360">
      <w:pPr>
        <w:jc w:val="both"/>
        <w:rPr>
          <w:sz w:val="32"/>
          <w:szCs w:val="32"/>
        </w:rPr>
      </w:pPr>
    </w:p>
    <w:p w14:paraId="01CEF207" w14:textId="77777777" w:rsidR="00C04E05" w:rsidRDefault="00C04E05" w:rsidP="00FA5360">
      <w:pPr>
        <w:jc w:val="both"/>
        <w:rPr>
          <w:sz w:val="32"/>
          <w:szCs w:val="32"/>
        </w:rPr>
      </w:pPr>
    </w:p>
    <w:p w14:paraId="6940C149" w14:textId="22C52FFE" w:rsidR="00FA5360" w:rsidRDefault="00FA5360" w:rsidP="00FA5360">
      <w:pPr>
        <w:jc w:val="both"/>
        <w:rPr>
          <w:rFonts w:asciiTheme="majorBidi" w:hAnsiTheme="majorBidi" w:cstheme="majorBidi"/>
          <w:sz w:val="24"/>
          <w:szCs w:val="24"/>
        </w:rPr>
      </w:pPr>
      <w:r w:rsidRPr="009B2D3D">
        <w:rPr>
          <w:sz w:val="32"/>
          <w:szCs w:val="32"/>
        </w:rPr>
        <w:t xml:space="preserve">The Director on behalf of </w:t>
      </w:r>
      <w:r w:rsidRPr="009B2D3D">
        <w:rPr>
          <w:b/>
          <w:sz w:val="32"/>
          <w:szCs w:val="32"/>
        </w:rPr>
        <w:t xml:space="preserve">THE LNM INSTITUTE OF INFORMATION TECHNOLOGY, JAIPUR (“LNMIIT”) </w:t>
      </w:r>
      <w:r w:rsidRPr="009B2D3D">
        <w:rPr>
          <w:sz w:val="32"/>
          <w:szCs w:val="32"/>
        </w:rPr>
        <w:t xml:space="preserve">having its office at </w:t>
      </w:r>
      <w:r w:rsidRPr="009B2D3D">
        <w:rPr>
          <w:b/>
          <w:sz w:val="32"/>
          <w:szCs w:val="32"/>
        </w:rPr>
        <w:t xml:space="preserve">Rupa ki Nangal, Via Jamdoli, Jaipur </w:t>
      </w:r>
      <w:r w:rsidRPr="00AF4BA7">
        <w:rPr>
          <w:rFonts w:asciiTheme="majorBidi" w:hAnsiTheme="majorBidi" w:cstheme="majorBidi"/>
          <w:sz w:val="32"/>
          <w:szCs w:val="32"/>
        </w:rPr>
        <w:t xml:space="preserve"> </w:t>
      </w:r>
      <w:r>
        <w:rPr>
          <w:rFonts w:asciiTheme="majorBidi" w:hAnsiTheme="majorBidi" w:cstheme="majorBidi"/>
          <w:sz w:val="24"/>
          <w:szCs w:val="24"/>
        </w:rPr>
        <w:t>i</w:t>
      </w:r>
      <w:r w:rsidRPr="0098100E">
        <w:rPr>
          <w:rFonts w:asciiTheme="majorBidi" w:hAnsiTheme="majorBidi" w:cstheme="majorBidi"/>
          <w:sz w:val="24"/>
          <w:szCs w:val="24"/>
        </w:rPr>
        <w:t xml:space="preserve">nvites item-rate tenders from eligible firms/agencies for the following works through online and hard-copy submission under a two-bid system: the Technical Bid to be submitted both online and in hard copy, and the </w:t>
      </w:r>
      <w:r w:rsidRPr="00331F36">
        <w:rPr>
          <w:rFonts w:asciiTheme="majorBidi" w:hAnsiTheme="majorBidi" w:cstheme="majorBidi"/>
          <w:b/>
          <w:bCs/>
          <w:color w:val="EE0000"/>
          <w:sz w:val="24"/>
          <w:szCs w:val="24"/>
          <w:highlight w:val="yellow"/>
        </w:rPr>
        <w:t>Financial Bid to be submitted in hard copy only.</w:t>
      </w:r>
    </w:p>
    <w:p w14:paraId="6E76AA6A" w14:textId="77777777" w:rsidR="00FA5360" w:rsidRPr="0098100E" w:rsidRDefault="00FA5360" w:rsidP="00FA5360">
      <w:pPr>
        <w:pStyle w:val="NormalWeb"/>
        <w:spacing w:before="0" w:beforeAutospacing="0" w:after="0" w:afterAutospacing="0"/>
        <w:jc w:val="both"/>
        <w:rPr>
          <w:rFonts w:asciiTheme="majorBidi" w:hAnsiTheme="majorBidi" w:cstheme="majorBidi"/>
          <w:b/>
          <w:bCs/>
          <w:color w:val="00B0F0"/>
          <w:sz w:val="19"/>
          <w:szCs w:val="19"/>
        </w:rPr>
      </w:pPr>
    </w:p>
    <w:p w14:paraId="5974A4B5" w14:textId="59799533" w:rsidR="00FA5360" w:rsidRDefault="00FA5360" w:rsidP="00FA5360">
      <w:pPr>
        <w:jc w:val="both"/>
        <w:rPr>
          <w:sz w:val="32"/>
          <w:szCs w:val="32"/>
        </w:rPr>
      </w:pPr>
      <w:r w:rsidRPr="006C644F">
        <w:rPr>
          <w:b/>
          <w:bCs/>
          <w:sz w:val="24"/>
          <w:szCs w:val="24"/>
        </w:rPr>
        <w:t>Name of the Project</w:t>
      </w:r>
      <w:r w:rsidRPr="009B2D3D">
        <w:rPr>
          <w:sz w:val="32"/>
          <w:szCs w:val="32"/>
        </w:rPr>
        <w:t>:</w:t>
      </w:r>
      <w:bookmarkStart w:id="0" w:name="_Hlk167982557"/>
      <w:r w:rsidRPr="00F07A49">
        <w:rPr>
          <w:rFonts w:ascii="Tahoma" w:eastAsia="Calibri" w:hAnsi="Tahoma" w:cs="Tahoma"/>
          <w:b/>
          <w:bCs/>
          <w:color w:val="000000"/>
        </w:rPr>
        <w:t xml:space="preserve"> </w:t>
      </w:r>
      <w:r w:rsidR="00365D77" w:rsidRPr="00751832">
        <w:rPr>
          <w:rFonts w:asciiTheme="minorHAnsi" w:hAnsiTheme="minorHAnsi" w:cstheme="minorHAnsi"/>
          <w:b/>
          <w:sz w:val="24"/>
          <w:szCs w:val="24"/>
        </w:rPr>
        <w:t>Supply, Installation, Testing and Commissioning of Electrical LT Panels &amp; Cabling Work for Substation</w:t>
      </w:r>
      <w:r w:rsidR="00365D77">
        <w:rPr>
          <w:rFonts w:asciiTheme="minorHAnsi" w:hAnsiTheme="minorHAnsi" w:cstheme="minorHAnsi"/>
          <w:b/>
          <w:sz w:val="24"/>
          <w:szCs w:val="24"/>
        </w:rPr>
        <w:t xml:space="preserve"> and Boys Hostels – 2 &amp; 3</w:t>
      </w:r>
      <w:r w:rsidRPr="00F07A49">
        <w:rPr>
          <w:b/>
          <w:bCs/>
          <w:sz w:val="32"/>
          <w:szCs w:val="32"/>
        </w:rPr>
        <w:t>”.</w:t>
      </w:r>
      <w:r w:rsidRPr="00F07A49">
        <w:rPr>
          <w:sz w:val="32"/>
          <w:szCs w:val="32"/>
        </w:rPr>
        <w:t xml:space="preserve"> </w:t>
      </w:r>
      <w:r w:rsidRPr="009B2D3D">
        <w:rPr>
          <w:sz w:val="32"/>
          <w:szCs w:val="32"/>
        </w:rPr>
        <w:t xml:space="preserve"> </w:t>
      </w:r>
      <w:r>
        <w:rPr>
          <w:sz w:val="32"/>
          <w:szCs w:val="32"/>
        </w:rPr>
        <w:t xml:space="preserve">at </w:t>
      </w:r>
      <w:r w:rsidRPr="006C644F">
        <w:rPr>
          <w:b/>
          <w:bCs/>
          <w:sz w:val="24"/>
          <w:szCs w:val="24"/>
          <w:u w:val="single"/>
        </w:rPr>
        <w:t xml:space="preserve">LNMIIT </w:t>
      </w:r>
      <w:r w:rsidRPr="006C644F">
        <w:rPr>
          <w:sz w:val="24"/>
          <w:szCs w:val="24"/>
        </w:rPr>
        <w:t>J</w:t>
      </w:r>
      <w:r w:rsidRPr="009B2D3D">
        <w:rPr>
          <w:sz w:val="32"/>
          <w:szCs w:val="32"/>
        </w:rPr>
        <w:t>aipur.</w:t>
      </w:r>
    </w:p>
    <w:p w14:paraId="38561BE0" w14:textId="77777777" w:rsidR="006C644F" w:rsidRPr="009B2D3D" w:rsidRDefault="006C644F" w:rsidP="00FA5360">
      <w:pPr>
        <w:jc w:val="both"/>
        <w:rPr>
          <w:sz w:val="32"/>
          <w:szCs w:val="32"/>
        </w:rPr>
      </w:pPr>
    </w:p>
    <w:p w14:paraId="6ADFABDD" w14:textId="4EEAF9D5" w:rsidR="00FA5360" w:rsidRDefault="00FA5360" w:rsidP="00FA5360">
      <w:pPr>
        <w:jc w:val="both"/>
        <w:rPr>
          <w:sz w:val="32"/>
          <w:szCs w:val="32"/>
        </w:rPr>
      </w:pPr>
      <w:r w:rsidRPr="006C644F">
        <w:rPr>
          <w:b/>
          <w:bCs/>
          <w:sz w:val="22"/>
          <w:szCs w:val="22"/>
        </w:rPr>
        <w:t>Sub Head</w:t>
      </w:r>
      <w:r w:rsidRPr="006C644F">
        <w:rPr>
          <w:b/>
          <w:bCs/>
          <w:sz w:val="24"/>
          <w:szCs w:val="24"/>
        </w:rPr>
        <w:t>:</w:t>
      </w:r>
      <w:r w:rsidRPr="006C644F">
        <w:rPr>
          <w:sz w:val="24"/>
          <w:szCs w:val="24"/>
        </w:rPr>
        <w:t xml:space="preserve"> </w:t>
      </w:r>
      <w:r w:rsidRPr="006C644F">
        <w:rPr>
          <w:b/>
          <w:bCs/>
          <w:sz w:val="24"/>
          <w:szCs w:val="24"/>
        </w:rPr>
        <w:t>Supply Installation, Testing and commissioning of</w:t>
      </w:r>
      <w:r w:rsidR="00365D77" w:rsidRPr="006C644F">
        <w:rPr>
          <w:b/>
          <w:bCs/>
          <w:sz w:val="24"/>
          <w:szCs w:val="24"/>
        </w:rPr>
        <w:t xml:space="preserve"> LT Cabl</w:t>
      </w:r>
      <w:r w:rsidR="00331F36">
        <w:rPr>
          <w:b/>
          <w:bCs/>
          <w:sz w:val="24"/>
          <w:szCs w:val="24"/>
        </w:rPr>
        <w:t>e</w:t>
      </w:r>
      <w:r w:rsidR="00365D77" w:rsidRPr="006C644F">
        <w:rPr>
          <w:b/>
          <w:bCs/>
          <w:sz w:val="24"/>
          <w:szCs w:val="24"/>
        </w:rPr>
        <w:t xml:space="preserve"> and Panel.</w:t>
      </w:r>
      <w:r w:rsidRPr="009B2D3D">
        <w:rPr>
          <w:sz w:val="32"/>
          <w:szCs w:val="32"/>
        </w:rPr>
        <w:t xml:space="preserve"> </w:t>
      </w:r>
    </w:p>
    <w:p w14:paraId="5DD27841" w14:textId="77777777" w:rsidR="006C644F" w:rsidRPr="009B2D3D" w:rsidRDefault="006C644F" w:rsidP="00FA5360">
      <w:pPr>
        <w:jc w:val="both"/>
        <w:rPr>
          <w:sz w:val="32"/>
          <w:szCs w:val="32"/>
        </w:rPr>
      </w:pPr>
    </w:p>
    <w:bookmarkEnd w:id="0"/>
    <w:p w14:paraId="21D11DA5" w14:textId="77777777" w:rsidR="00FA5360" w:rsidRPr="009B2D3D" w:rsidRDefault="00FA5360" w:rsidP="00FA5360">
      <w:pPr>
        <w:jc w:val="both"/>
        <w:rPr>
          <w:sz w:val="4"/>
          <w:szCs w:val="4"/>
        </w:rPr>
      </w:pPr>
    </w:p>
    <w:p w14:paraId="6E6B0D31" w14:textId="77777777" w:rsidR="00FA5360" w:rsidRPr="009B2D3D" w:rsidRDefault="00FA5360" w:rsidP="00FA5360">
      <w:pPr>
        <w:spacing w:line="276" w:lineRule="auto"/>
        <w:jc w:val="both"/>
        <w:rPr>
          <w:sz w:val="32"/>
          <w:szCs w:val="32"/>
        </w:rPr>
      </w:pPr>
      <w:r w:rsidRPr="009B2D3D">
        <w:rPr>
          <w:b/>
          <w:bCs/>
          <w:sz w:val="32"/>
          <w:szCs w:val="32"/>
        </w:rPr>
        <w:t>Detail of the Tender bid</w:t>
      </w:r>
      <w:r w:rsidRPr="009B2D3D">
        <w:rPr>
          <w:sz w:val="32"/>
          <w:szCs w:val="32"/>
        </w:rPr>
        <w:t>:</w:t>
      </w:r>
    </w:p>
    <w:p w14:paraId="1BE6113B" w14:textId="1F549F19" w:rsidR="00FA5360" w:rsidRPr="00365D77" w:rsidRDefault="00FA5360" w:rsidP="00FA5360">
      <w:pPr>
        <w:spacing w:line="276" w:lineRule="auto"/>
        <w:rPr>
          <w:b/>
          <w:bCs/>
          <w:sz w:val="24"/>
          <w:szCs w:val="24"/>
        </w:rPr>
      </w:pPr>
      <w:r w:rsidRPr="009B2D3D">
        <w:rPr>
          <w:sz w:val="32"/>
          <w:szCs w:val="32"/>
        </w:rPr>
        <w:t xml:space="preserve">Earnest Money: </w:t>
      </w:r>
      <w:r w:rsidR="00B3774A">
        <w:rPr>
          <w:b/>
          <w:bCs/>
          <w:sz w:val="32"/>
          <w:szCs w:val="32"/>
        </w:rPr>
        <w:t xml:space="preserve">Rs. </w:t>
      </w:r>
      <w:r w:rsidR="00365D77" w:rsidRPr="00365D77">
        <w:rPr>
          <w:b/>
          <w:bCs/>
          <w:sz w:val="32"/>
          <w:szCs w:val="32"/>
        </w:rPr>
        <w:t xml:space="preserve">1,48,000 </w:t>
      </w:r>
      <w:r w:rsidR="00365D77" w:rsidRPr="00365D77">
        <w:rPr>
          <w:b/>
          <w:bCs/>
          <w:sz w:val="24"/>
          <w:szCs w:val="24"/>
        </w:rPr>
        <w:t>(Rupees One Lakh Forty-Eight Thousand Only).</w:t>
      </w:r>
    </w:p>
    <w:p w14:paraId="642FC4CC" w14:textId="1A346BBC" w:rsidR="00FA5360" w:rsidRPr="009B2D3D" w:rsidRDefault="00FA5360" w:rsidP="00FA5360">
      <w:pPr>
        <w:spacing w:line="276" w:lineRule="auto"/>
        <w:rPr>
          <w:b/>
          <w:bCs/>
          <w:sz w:val="32"/>
          <w:szCs w:val="32"/>
        </w:rPr>
      </w:pPr>
      <w:r w:rsidRPr="009B2D3D">
        <w:rPr>
          <w:sz w:val="32"/>
          <w:szCs w:val="32"/>
        </w:rPr>
        <w:t>Period of Completion:</w:t>
      </w:r>
      <w:r w:rsidR="00365D77">
        <w:rPr>
          <w:sz w:val="32"/>
          <w:szCs w:val="32"/>
        </w:rPr>
        <w:t xml:space="preserve"> 2 Months</w:t>
      </w:r>
      <w:r w:rsidRPr="009B2D3D">
        <w:rPr>
          <w:b/>
          <w:bCs/>
          <w:sz w:val="32"/>
          <w:szCs w:val="32"/>
        </w:rPr>
        <w:t>.</w:t>
      </w:r>
    </w:p>
    <w:p w14:paraId="179DA113" w14:textId="77777777" w:rsidR="00FA5360" w:rsidRPr="009B2D3D" w:rsidRDefault="00FA5360" w:rsidP="00FA5360">
      <w:pPr>
        <w:spacing w:line="276" w:lineRule="auto"/>
        <w:rPr>
          <w:b/>
          <w:bCs/>
          <w:sz w:val="32"/>
          <w:szCs w:val="32"/>
        </w:rPr>
      </w:pPr>
      <w:r w:rsidRPr="009B2D3D">
        <w:rPr>
          <w:sz w:val="32"/>
          <w:szCs w:val="32"/>
        </w:rPr>
        <w:t>Mobilization time -</w:t>
      </w:r>
      <w:r w:rsidRPr="009B2D3D">
        <w:rPr>
          <w:b/>
          <w:bCs/>
          <w:sz w:val="32"/>
          <w:szCs w:val="32"/>
        </w:rPr>
        <w:t xml:space="preserve"> Nil</w:t>
      </w:r>
    </w:p>
    <w:p w14:paraId="15391D03" w14:textId="7859488A" w:rsidR="00FA5360" w:rsidRPr="002D0872" w:rsidRDefault="00FA5360" w:rsidP="00FA5360">
      <w:pPr>
        <w:spacing w:line="276" w:lineRule="auto"/>
        <w:rPr>
          <w:sz w:val="32"/>
          <w:szCs w:val="32"/>
        </w:rPr>
      </w:pPr>
      <w:r w:rsidRPr="009B2D3D">
        <w:rPr>
          <w:sz w:val="32"/>
          <w:szCs w:val="32"/>
        </w:rPr>
        <w:t>Date of Issue of Bid</w:t>
      </w:r>
      <w:r w:rsidRPr="002D0872">
        <w:rPr>
          <w:b/>
          <w:bCs/>
          <w:sz w:val="32"/>
          <w:szCs w:val="32"/>
        </w:rPr>
        <w:t xml:space="preserve">: </w:t>
      </w:r>
      <w:r w:rsidR="00365D77">
        <w:rPr>
          <w:b/>
          <w:bCs/>
          <w:sz w:val="32"/>
          <w:szCs w:val="32"/>
        </w:rPr>
        <w:t>0</w:t>
      </w:r>
      <w:r w:rsidR="00C04E05">
        <w:rPr>
          <w:b/>
          <w:bCs/>
          <w:sz w:val="32"/>
          <w:szCs w:val="32"/>
        </w:rPr>
        <w:t>8</w:t>
      </w:r>
      <w:r w:rsidRPr="002D0872">
        <w:rPr>
          <w:b/>
          <w:bCs/>
          <w:sz w:val="32"/>
          <w:szCs w:val="32"/>
        </w:rPr>
        <w:t>.</w:t>
      </w:r>
      <w:r>
        <w:rPr>
          <w:b/>
          <w:bCs/>
          <w:sz w:val="32"/>
          <w:szCs w:val="32"/>
        </w:rPr>
        <w:t>0</w:t>
      </w:r>
      <w:r w:rsidR="00365D77">
        <w:rPr>
          <w:b/>
          <w:bCs/>
          <w:sz w:val="32"/>
          <w:szCs w:val="32"/>
        </w:rPr>
        <w:t>6</w:t>
      </w:r>
      <w:r w:rsidRPr="002D0872">
        <w:rPr>
          <w:b/>
          <w:bCs/>
          <w:sz w:val="32"/>
          <w:szCs w:val="32"/>
        </w:rPr>
        <w:t>.202</w:t>
      </w:r>
      <w:r>
        <w:rPr>
          <w:b/>
          <w:bCs/>
          <w:sz w:val="32"/>
          <w:szCs w:val="32"/>
        </w:rPr>
        <w:t>6</w:t>
      </w:r>
    </w:p>
    <w:p w14:paraId="5BF8E663" w14:textId="6EC49509" w:rsidR="00FA5360" w:rsidRPr="002D0872" w:rsidRDefault="00FA5360" w:rsidP="00FA5360">
      <w:pPr>
        <w:spacing w:line="276" w:lineRule="auto"/>
        <w:rPr>
          <w:sz w:val="32"/>
          <w:szCs w:val="32"/>
        </w:rPr>
      </w:pPr>
      <w:r w:rsidRPr="002D0872">
        <w:rPr>
          <w:sz w:val="32"/>
          <w:szCs w:val="32"/>
        </w:rPr>
        <w:t xml:space="preserve">Last date &amp; time of submission of bid document: </w:t>
      </w:r>
      <w:r w:rsidR="00C04E05">
        <w:rPr>
          <w:b/>
          <w:bCs/>
          <w:sz w:val="32"/>
          <w:szCs w:val="32"/>
        </w:rPr>
        <w:t>27</w:t>
      </w:r>
      <w:r w:rsidRPr="002D0872">
        <w:rPr>
          <w:b/>
          <w:bCs/>
          <w:sz w:val="32"/>
          <w:szCs w:val="32"/>
        </w:rPr>
        <w:t>.</w:t>
      </w:r>
      <w:r>
        <w:rPr>
          <w:b/>
          <w:bCs/>
          <w:sz w:val="32"/>
          <w:szCs w:val="32"/>
        </w:rPr>
        <w:t>0</w:t>
      </w:r>
      <w:r w:rsidR="00365D77">
        <w:rPr>
          <w:b/>
          <w:bCs/>
          <w:sz w:val="32"/>
          <w:szCs w:val="32"/>
        </w:rPr>
        <w:t>6</w:t>
      </w:r>
      <w:r w:rsidRPr="002D0872">
        <w:rPr>
          <w:b/>
          <w:bCs/>
          <w:sz w:val="32"/>
          <w:szCs w:val="32"/>
        </w:rPr>
        <w:t>.202</w:t>
      </w:r>
      <w:r>
        <w:rPr>
          <w:b/>
          <w:bCs/>
          <w:sz w:val="32"/>
          <w:szCs w:val="32"/>
        </w:rPr>
        <w:t>6</w:t>
      </w:r>
    </w:p>
    <w:p w14:paraId="76AB479E" w14:textId="77777777" w:rsidR="00FA5360" w:rsidRPr="009B2D3D" w:rsidRDefault="00FA5360" w:rsidP="00FA5360">
      <w:pPr>
        <w:spacing w:line="276" w:lineRule="auto"/>
        <w:rPr>
          <w:sz w:val="32"/>
          <w:szCs w:val="32"/>
        </w:rPr>
      </w:pPr>
      <w:r w:rsidRPr="009B2D3D">
        <w:rPr>
          <w:sz w:val="32"/>
          <w:szCs w:val="32"/>
        </w:rPr>
        <w:t>Phone No.: 0141-3526</w:t>
      </w:r>
      <w:r>
        <w:rPr>
          <w:sz w:val="32"/>
          <w:szCs w:val="32"/>
        </w:rPr>
        <w:t>111</w:t>
      </w:r>
    </w:p>
    <w:p w14:paraId="23E76891" w14:textId="77777777" w:rsidR="00FA5360" w:rsidRPr="009B2D3D" w:rsidRDefault="00FA5360" w:rsidP="00FA5360">
      <w:pPr>
        <w:rPr>
          <w:sz w:val="32"/>
          <w:szCs w:val="32"/>
        </w:rPr>
      </w:pPr>
      <w:r w:rsidRPr="009B2D3D">
        <w:rPr>
          <w:sz w:val="32"/>
          <w:szCs w:val="32"/>
        </w:rPr>
        <w:t>Email id:</w:t>
      </w:r>
      <w:r>
        <w:rPr>
          <w:sz w:val="32"/>
          <w:szCs w:val="32"/>
        </w:rPr>
        <w:t xml:space="preserve"> Purchase.officer@lnmiit.ac.in</w:t>
      </w:r>
    </w:p>
    <w:p w14:paraId="7FA3595D" w14:textId="77777777" w:rsidR="00FA5360" w:rsidRDefault="00FA5360" w:rsidP="00FA5360">
      <w:pPr>
        <w:rPr>
          <w:sz w:val="32"/>
          <w:szCs w:val="32"/>
        </w:rPr>
      </w:pPr>
    </w:p>
    <w:p w14:paraId="3959EAFC" w14:textId="77777777" w:rsidR="006C644F" w:rsidRDefault="006C644F" w:rsidP="00FA5360">
      <w:pPr>
        <w:rPr>
          <w:sz w:val="32"/>
          <w:szCs w:val="32"/>
        </w:rPr>
      </w:pPr>
    </w:p>
    <w:p w14:paraId="7F0AABED" w14:textId="77777777" w:rsidR="006C644F" w:rsidRDefault="006C644F" w:rsidP="00FA5360">
      <w:pPr>
        <w:rPr>
          <w:sz w:val="32"/>
          <w:szCs w:val="32"/>
        </w:rPr>
      </w:pPr>
    </w:p>
    <w:p w14:paraId="644B8E94" w14:textId="77777777" w:rsidR="006C644F" w:rsidRDefault="006C644F" w:rsidP="00FA5360">
      <w:pPr>
        <w:rPr>
          <w:sz w:val="32"/>
          <w:szCs w:val="32"/>
        </w:rPr>
      </w:pPr>
    </w:p>
    <w:p w14:paraId="2746047C" w14:textId="77777777" w:rsidR="006C644F" w:rsidRPr="009B2D3D" w:rsidRDefault="006C644F" w:rsidP="00FA5360">
      <w:pPr>
        <w:rPr>
          <w:sz w:val="32"/>
          <w:szCs w:val="32"/>
        </w:rPr>
      </w:pPr>
    </w:p>
    <w:p w14:paraId="5AEC01A9" w14:textId="3FCFA40B" w:rsidR="00FA5360" w:rsidRPr="009B2D3D" w:rsidRDefault="00FA5360" w:rsidP="006C644F">
      <w:pPr>
        <w:jc w:val="right"/>
        <w:rPr>
          <w:b/>
          <w:bCs/>
          <w:sz w:val="32"/>
          <w:szCs w:val="32"/>
        </w:rPr>
      </w:pPr>
      <w:r w:rsidRPr="009B2D3D">
        <w:rPr>
          <w:sz w:val="32"/>
          <w:szCs w:val="32"/>
        </w:rPr>
        <w:tab/>
        <w:t xml:space="preserve">      </w:t>
      </w:r>
      <w:r w:rsidR="006C644F">
        <w:rPr>
          <w:sz w:val="32"/>
          <w:szCs w:val="32"/>
        </w:rPr>
        <w:t xml:space="preserve">                                                                                 </w:t>
      </w:r>
      <w:r w:rsidRPr="009B2D3D">
        <w:rPr>
          <w:b/>
          <w:bCs/>
          <w:sz w:val="32"/>
          <w:szCs w:val="32"/>
        </w:rPr>
        <w:t>Director</w:t>
      </w:r>
    </w:p>
    <w:p w14:paraId="2B089CF8" w14:textId="7A010B56" w:rsidR="00FA5360" w:rsidRDefault="00FA5360" w:rsidP="006C644F">
      <w:pPr>
        <w:jc w:val="right"/>
        <w:rPr>
          <w:b/>
          <w:bCs/>
          <w:sz w:val="32"/>
          <w:szCs w:val="32"/>
        </w:rPr>
      </w:pPr>
      <w:r w:rsidRPr="009B2D3D">
        <w:rPr>
          <w:b/>
          <w:bCs/>
          <w:sz w:val="32"/>
          <w:szCs w:val="32"/>
        </w:rPr>
        <w:t xml:space="preserve">                                                                               </w:t>
      </w:r>
      <w:r w:rsidRPr="009B2D3D">
        <w:rPr>
          <w:b/>
          <w:bCs/>
          <w:sz w:val="32"/>
          <w:szCs w:val="32"/>
        </w:rPr>
        <w:tab/>
      </w:r>
      <w:r w:rsidRPr="009B2D3D">
        <w:rPr>
          <w:b/>
          <w:bCs/>
          <w:sz w:val="32"/>
          <w:szCs w:val="32"/>
        </w:rPr>
        <w:tab/>
      </w:r>
      <w:r w:rsidRPr="009B2D3D">
        <w:rPr>
          <w:b/>
          <w:bCs/>
          <w:sz w:val="32"/>
          <w:szCs w:val="32"/>
        </w:rPr>
        <w:tab/>
      </w:r>
      <w:r w:rsidR="006C644F">
        <w:rPr>
          <w:b/>
          <w:bCs/>
          <w:sz w:val="32"/>
          <w:szCs w:val="32"/>
        </w:rPr>
        <w:t xml:space="preserve">    </w:t>
      </w:r>
      <w:r w:rsidRPr="009B2D3D">
        <w:rPr>
          <w:b/>
          <w:bCs/>
          <w:sz w:val="32"/>
          <w:szCs w:val="32"/>
        </w:rPr>
        <w:t>LNMIIT</w:t>
      </w:r>
    </w:p>
    <w:p w14:paraId="047A9124" w14:textId="77777777" w:rsidR="00FA5360" w:rsidRDefault="00FA5360" w:rsidP="006C644F">
      <w:pPr>
        <w:rPr>
          <w:b/>
          <w:bCs/>
          <w:sz w:val="32"/>
          <w:szCs w:val="32"/>
        </w:rPr>
      </w:pP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2CDDA293" w14:textId="77777777" w:rsidR="00FA5360" w:rsidRDefault="00FA5360" w:rsidP="005E2791">
      <w:pPr>
        <w:jc w:val="center"/>
        <w:rPr>
          <w:rFonts w:ascii="Tahoma" w:hAnsi="Tahoma" w:cs="Tahoma"/>
          <w:b/>
          <w:bCs/>
          <w:color w:val="000000"/>
          <w:sz w:val="19"/>
          <w:szCs w:val="19"/>
          <w:u w:val="single"/>
        </w:rPr>
      </w:pPr>
    </w:p>
    <w:p w14:paraId="55799BD6" w14:textId="77777777" w:rsidR="00FA5360" w:rsidRDefault="00FA5360" w:rsidP="005E2791">
      <w:pPr>
        <w:jc w:val="center"/>
        <w:rPr>
          <w:rFonts w:ascii="Tahoma" w:hAnsi="Tahoma" w:cs="Tahoma"/>
          <w:b/>
          <w:bCs/>
          <w:color w:val="000000"/>
          <w:sz w:val="19"/>
          <w:szCs w:val="19"/>
          <w:u w:val="single"/>
        </w:rPr>
      </w:pPr>
    </w:p>
    <w:p w14:paraId="12558CD2" w14:textId="77777777" w:rsidR="00FA5360" w:rsidRDefault="00FA5360" w:rsidP="006C644F">
      <w:pPr>
        <w:rPr>
          <w:rFonts w:ascii="Tahoma" w:hAnsi="Tahoma" w:cs="Tahoma"/>
          <w:b/>
          <w:bCs/>
          <w:color w:val="000000"/>
          <w:sz w:val="19"/>
          <w:szCs w:val="19"/>
          <w:u w:val="single"/>
        </w:rPr>
      </w:pPr>
    </w:p>
    <w:p w14:paraId="3F46B36B" w14:textId="77777777" w:rsidR="006C644F" w:rsidRDefault="006C644F" w:rsidP="006C644F">
      <w:pPr>
        <w:rPr>
          <w:rFonts w:ascii="Tahoma" w:hAnsi="Tahoma" w:cs="Tahoma"/>
          <w:b/>
          <w:bCs/>
          <w:color w:val="000000"/>
          <w:sz w:val="19"/>
          <w:szCs w:val="19"/>
          <w:u w:val="single"/>
        </w:rPr>
      </w:pPr>
    </w:p>
    <w:p w14:paraId="0BB6E984" w14:textId="77777777" w:rsidR="00FA5360" w:rsidRDefault="00FA5360" w:rsidP="005E2791">
      <w:pPr>
        <w:jc w:val="center"/>
        <w:rPr>
          <w:rFonts w:ascii="Tahoma" w:hAnsi="Tahoma" w:cs="Tahoma"/>
          <w:b/>
          <w:bCs/>
          <w:color w:val="000000"/>
          <w:sz w:val="19"/>
          <w:szCs w:val="19"/>
          <w:u w:val="single"/>
        </w:rPr>
      </w:pPr>
    </w:p>
    <w:p w14:paraId="5A46FF38" w14:textId="77777777" w:rsidR="00FA5360" w:rsidRDefault="00FA5360" w:rsidP="005E2791">
      <w:pPr>
        <w:jc w:val="center"/>
        <w:rPr>
          <w:rFonts w:ascii="Tahoma" w:hAnsi="Tahoma" w:cs="Tahoma"/>
          <w:b/>
          <w:bCs/>
          <w:color w:val="000000"/>
          <w:sz w:val="19"/>
          <w:szCs w:val="19"/>
          <w:u w:val="single"/>
        </w:rPr>
      </w:pPr>
    </w:p>
    <w:p w14:paraId="287EB20A" w14:textId="77777777" w:rsidR="00D21588" w:rsidRDefault="00D21588" w:rsidP="00D21588">
      <w:pPr>
        <w:jc w:val="center"/>
        <w:rPr>
          <w:b/>
          <w:snapToGrid w:val="0"/>
          <w:sz w:val="28"/>
          <w:szCs w:val="28"/>
        </w:rPr>
      </w:pPr>
      <w:r>
        <w:rPr>
          <w:b/>
          <w:snapToGrid w:val="0"/>
          <w:sz w:val="28"/>
          <w:szCs w:val="28"/>
        </w:rPr>
        <w:t>Instructions for the Bidder</w:t>
      </w:r>
    </w:p>
    <w:p w14:paraId="1F80FB3B" w14:textId="77777777" w:rsidR="00D21588" w:rsidRDefault="00D21588" w:rsidP="00D21588">
      <w:pPr>
        <w:pStyle w:val="BodyTextIndent3"/>
        <w:numPr>
          <w:ilvl w:val="0"/>
          <w:numId w:val="15"/>
        </w:numPr>
        <w:jc w:val="both"/>
        <w:rPr>
          <w:rFonts w:ascii="Times New Roman" w:hAnsi="Times New Roman" w:cs="Times New Roman"/>
          <w:sz w:val="24"/>
          <w:szCs w:val="24"/>
        </w:rPr>
      </w:pPr>
      <w:r w:rsidRPr="00BD3B20">
        <w:rPr>
          <w:rFonts w:ascii="Times New Roman" w:hAnsi="Times New Roman" w:cs="Times New Roman"/>
          <w:sz w:val="24"/>
          <w:szCs w:val="24"/>
        </w:rPr>
        <w:t xml:space="preserve">This Notice Inviting Tenders </w:t>
      </w:r>
      <w:r w:rsidRPr="00BD3B20">
        <w:rPr>
          <w:rFonts w:ascii="Times New Roman" w:hAnsi="Times New Roman" w:cs="Times New Roman"/>
          <w:b/>
          <w:bCs/>
          <w:sz w:val="24"/>
          <w:szCs w:val="24"/>
        </w:rPr>
        <w:t>(Part-1,2,3 &amp; 4)</w:t>
      </w:r>
      <w:r>
        <w:rPr>
          <w:rFonts w:ascii="Times New Roman" w:hAnsi="Times New Roman" w:cs="Times New Roman"/>
          <w:sz w:val="24"/>
          <w:szCs w:val="24"/>
        </w:rPr>
        <w:t xml:space="preserve"> i.e. </w:t>
      </w:r>
      <w:r w:rsidRPr="00BD3B20">
        <w:rPr>
          <w:rFonts w:ascii="Times New Roman" w:hAnsi="Times New Roman" w:cs="Times New Roman"/>
          <w:sz w:val="24"/>
          <w:szCs w:val="24"/>
        </w:rPr>
        <w:t>Eligibility criteria for the bidder</w:t>
      </w:r>
      <w:r>
        <w:rPr>
          <w:rFonts w:ascii="Times New Roman" w:hAnsi="Times New Roman" w:cs="Times New Roman"/>
          <w:sz w:val="24"/>
          <w:szCs w:val="24"/>
        </w:rPr>
        <w:t>,</w:t>
      </w:r>
      <w:r w:rsidRPr="00BD3B20">
        <w:rPr>
          <w:rFonts w:ascii="Times New Roman" w:hAnsi="Times New Roman" w:cs="Times New Roman"/>
          <w:sz w:val="24"/>
          <w:szCs w:val="24"/>
        </w:rPr>
        <w:t xml:space="preserve"> Scope of work, Terms &amp; conditions, Comprehensive warranty, Defects liability period, Comprehensive Maintenance for 5 years, </w:t>
      </w:r>
      <w:r>
        <w:rPr>
          <w:rFonts w:ascii="Times New Roman" w:hAnsi="Times New Roman" w:cs="Times New Roman"/>
          <w:sz w:val="24"/>
          <w:szCs w:val="24"/>
        </w:rPr>
        <w:t xml:space="preserve">General terms &amp; conditions, General technical conditions, technical specifications, List of approved makes, Affidavit, Proforma for Bank guarantee, Price bid </w:t>
      </w:r>
      <w:r w:rsidRPr="00BD3B20">
        <w:rPr>
          <w:rFonts w:ascii="Times New Roman" w:hAnsi="Times New Roman" w:cs="Times New Roman"/>
          <w:sz w:val="24"/>
          <w:szCs w:val="24"/>
        </w:rPr>
        <w:t xml:space="preserve"> </w:t>
      </w:r>
      <w:r>
        <w:rPr>
          <w:rFonts w:ascii="Times New Roman" w:hAnsi="Times New Roman" w:cs="Times New Roman"/>
          <w:sz w:val="24"/>
          <w:szCs w:val="24"/>
        </w:rPr>
        <w:t>shall f</w:t>
      </w:r>
      <w:r w:rsidRPr="00BD3B20">
        <w:rPr>
          <w:rFonts w:ascii="Times New Roman" w:hAnsi="Times New Roman" w:cs="Times New Roman"/>
          <w:sz w:val="24"/>
          <w:szCs w:val="24"/>
        </w:rPr>
        <w:t>orm the TENDER DOCUMENTS.</w:t>
      </w:r>
    </w:p>
    <w:p w14:paraId="3232D8DB" w14:textId="77777777" w:rsidR="00D21588" w:rsidRPr="00B271D0" w:rsidRDefault="00D21588" w:rsidP="00D21588">
      <w:pPr>
        <w:pStyle w:val="BodyTextIndent3"/>
        <w:numPr>
          <w:ilvl w:val="0"/>
          <w:numId w:val="15"/>
        </w:numPr>
        <w:jc w:val="both"/>
        <w:rPr>
          <w:rFonts w:ascii="Times New Roman" w:hAnsi="Times New Roman" w:cs="Times New Roman"/>
          <w:sz w:val="24"/>
          <w:szCs w:val="24"/>
        </w:rPr>
      </w:pPr>
      <w:r w:rsidRPr="00B271D0">
        <w:rPr>
          <w:rFonts w:ascii="Times New Roman" w:hAnsi="Times New Roman" w:cs="Times New Roman"/>
          <w:sz w:val="24"/>
          <w:szCs w:val="24"/>
        </w:rPr>
        <w:t>The bid document shall be submitted in two envelopes consisting of the following:</w:t>
      </w:r>
    </w:p>
    <w:p w14:paraId="63B61BE7" w14:textId="77777777" w:rsidR="00D21588" w:rsidRPr="00B271D0" w:rsidRDefault="00D21588" w:rsidP="00D21588">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1</w:t>
      </w:r>
      <w:r w:rsidRPr="00B271D0">
        <w:rPr>
          <w:rFonts w:ascii="Times New Roman" w:hAnsi="Times New Roman" w:cs="Times New Roman"/>
          <w:sz w:val="24"/>
          <w:szCs w:val="24"/>
        </w:rPr>
        <w:t>: Bid document duly signed and stamped by the authorised signatory along with the EMD as specified.</w:t>
      </w:r>
    </w:p>
    <w:p w14:paraId="5C595EA8" w14:textId="77777777" w:rsidR="00D21588" w:rsidRPr="00B271D0" w:rsidRDefault="00D21588" w:rsidP="00D21588">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:2</w:t>
      </w:r>
      <w:r w:rsidRPr="00B271D0">
        <w:rPr>
          <w:rFonts w:ascii="Times New Roman" w:hAnsi="Times New Roman" w:cs="Times New Roman"/>
          <w:sz w:val="24"/>
          <w:szCs w:val="24"/>
        </w:rPr>
        <w:t>: Price Bid.</w:t>
      </w:r>
    </w:p>
    <w:p w14:paraId="6B9148E4" w14:textId="77777777" w:rsidR="00D21588" w:rsidRPr="00B271D0" w:rsidRDefault="00D21588" w:rsidP="00D21588">
      <w:pPr>
        <w:pStyle w:val="BodyTextIndent3"/>
        <w:spacing w:after="0"/>
        <w:ind w:left="720"/>
        <w:jc w:val="both"/>
        <w:rPr>
          <w:rFonts w:ascii="Times New Roman" w:hAnsi="Times New Roman" w:cs="Times New Roman"/>
          <w:sz w:val="24"/>
          <w:szCs w:val="24"/>
        </w:rPr>
      </w:pPr>
    </w:p>
    <w:p w14:paraId="3FA64851" w14:textId="77777777" w:rsidR="00D21588" w:rsidRPr="00B271D0" w:rsidRDefault="00D21588" w:rsidP="00D21588">
      <w:pPr>
        <w:pStyle w:val="BodyTextIndent3"/>
        <w:ind w:left="720"/>
        <w:jc w:val="both"/>
        <w:rPr>
          <w:rFonts w:ascii="Times New Roman" w:hAnsi="Times New Roman" w:cs="Times New Roman"/>
          <w:sz w:val="24"/>
          <w:szCs w:val="24"/>
        </w:rPr>
      </w:pPr>
      <w:r w:rsidRPr="00B271D0">
        <w:rPr>
          <w:rFonts w:ascii="Times New Roman" w:hAnsi="Times New Roman" w:cs="Times New Roman"/>
          <w:sz w:val="24"/>
          <w:szCs w:val="24"/>
        </w:rPr>
        <w:t xml:space="preserve">Price bid envelope </w:t>
      </w:r>
      <w:proofErr w:type="spellStart"/>
      <w:r w:rsidRPr="00B271D0">
        <w:rPr>
          <w:rFonts w:ascii="Times New Roman" w:hAnsi="Times New Roman" w:cs="Times New Roman"/>
          <w:sz w:val="24"/>
          <w:szCs w:val="24"/>
        </w:rPr>
        <w:t>i.e</w:t>
      </w:r>
      <w:proofErr w:type="spellEnd"/>
      <w:r w:rsidRPr="00B271D0">
        <w:rPr>
          <w:rFonts w:ascii="Times New Roman" w:hAnsi="Times New Roman" w:cs="Times New Roman"/>
          <w:sz w:val="24"/>
          <w:szCs w:val="24"/>
        </w:rPr>
        <w:t xml:space="preserve"> envelope 2 will be opened only of those bidders who successfully meet the eligibility criteria.</w:t>
      </w:r>
    </w:p>
    <w:p w14:paraId="69311E12" w14:textId="77777777" w:rsidR="00D21588" w:rsidRDefault="00D21588" w:rsidP="00D21588">
      <w:pPr>
        <w:pStyle w:val="ListParagraph"/>
        <w:numPr>
          <w:ilvl w:val="0"/>
          <w:numId w:val="15"/>
        </w:numPr>
        <w:tabs>
          <w:tab w:val="left" w:pos="0"/>
        </w:tabs>
        <w:spacing w:after="160" w:line="259" w:lineRule="auto"/>
        <w:jc w:val="both"/>
        <w:rPr>
          <w:sz w:val="24"/>
          <w:szCs w:val="24"/>
        </w:rPr>
      </w:pPr>
      <w:r w:rsidRPr="00982369">
        <w:rPr>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1C5B7FCB" w14:textId="77777777" w:rsidR="00D21588" w:rsidRPr="00982369" w:rsidRDefault="00D21588" w:rsidP="00D21588">
      <w:pPr>
        <w:pStyle w:val="ListParagraph"/>
        <w:tabs>
          <w:tab w:val="left" w:pos="0"/>
        </w:tabs>
        <w:jc w:val="both"/>
        <w:rPr>
          <w:sz w:val="10"/>
          <w:szCs w:val="10"/>
        </w:rPr>
      </w:pPr>
    </w:p>
    <w:p w14:paraId="7D424DC2" w14:textId="77777777" w:rsidR="00D21588" w:rsidRDefault="00D21588" w:rsidP="00D21588">
      <w:pPr>
        <w:pStyle w:val="ListParagraph"/>
        <w:numPr>
          <w:ilvl w:val="0"/>
          <w:numId w:val="15"/>
        </w:numPr>
        <w:spacing w:after="160" w:line="276" w:lineRule="auto"/>
        <w:jc w:val="both"/>
        <w:rPr>
          <w:sz w:val="24"/>
          <w:szCs w:val="24"/>
        </w:rPr>
      </w:pPr>
      <w:r w:rsidRPr="00982369">
        <w:rPr>
          <w:sz w:val="24"/>
          <w:szCs w:val="24"/>
        </w:rPr>
        <w:t>The Contractor should certify that he has studied the Work at site and acquainted himself with the position regarding, materials &amp; labour required for the work.</w:t>
      </w:r>
    </w:p>
    <w:p w14:paraId="73AE0276" w14:textId="77777777" w:rsidR="00D21588" w:rsidRDefault="00D21588" w:rsidP="00D21588">
      <w:pPr>
        <w:pStyle w:val="BodyText2"/>
        <w:numPr>
          <w:ilvl w:val="0"/>
          <w:numId w:val="15"/>
        </w:numPr>
        <w:spacing w:line="276" w:lineRule="auto"/>
        <w:jc w:val="both"/>
        <w:rPr>
          <w:rFonts w:ascii="Times New Roman" w:hAnsi="Times New Roman"/>
          <w:sz w:val="24"/>
          <w:szCs w:val="24"/>
        </w:rPr>
      </w:pPr>
      <w:r w:rsidRPr="008F35B1">
        <w:rPr>
          <w:rFonts w:ascii="Times New Roman" w:hAnsi="Times New Roman"/>
          <w:sz w:val="24"/>
          <w:szCs w:val="24"/>
        </w:rPr>
        <w:t xml:space="preserve">Should the Contractor notice any discrepancy or error in any statement made, he shall immediately bring to the notice of </w:t>
      </w:r>
      <w:r w:rsidRPr="002D7334">
        <w:rPr>
          <w:rFonts w:ascii="Times New Roman" w:hAnsi="Times New Roman"/>
          <w:sz w:val="24"/>
          <w:szCs w:val="24"/>
        </w:rPr>
        <w:t xml:space="preserve">the </w:t>
      </w:r>
      <w:r w:rsidRPr="002D7334">
        <w:rPr>
          <w:rFonts w:ascii="Times New Roman" w:hAnsi="Times New Roman"/>
          <w:b/>
          <w:bCs/>
          <w:sz w:val="24"/>
          <w:szCs w:val="24"/>
        </w:rPr>
        <w:t>LNMIIT-</w:t>
      </w:r>
      <w:r>
        <w:rPr>
          <w:rFonts w:ascii="Times New Roman" w:hAnsi="Times New Roman"/>
          <w:b/>
          <w:bCs/>
          <w:sz w:val="24"/>
          <w:szCs w:val="24"/>
        </w:rPr>
        <w:t xml:space="preserve">Electrical Engineer </w:t>
      </w:r>
      <w:r w:rsidRPr="002D7334">
        <w:rPr>
          <w:rFonts w:ascii="Times New Roman" w:hAnsi="Times New Roman"/>
          <w:b/>
          <w:bCs/>
          <w:sz w:val="24"/>
          <w:szCs w:val="24"/>
        </w:rPr>
        <w:t>of LNMIIT, Jaipur (</w:t>
      </w:r>
      <w:r w:rsidRPr="002E5FEF">
        <w:rPr>
          <w:rFonts w:ascii="Times New Roman" w:hAnsi="Times New Roman"/>
          <w:b/>
          <w:bCs/>
          <w:sz w:val="24"/>
          <w:szCs w:val="24"/>
        </w:rPr>
        <w:t>jrengineer.electrical1@lnmiit.ac.in</w:t>
      </w:r>
      <w:r w:rsidRPr="002D7334">
        <w:rPr>
          <w:rFonts w:ascii="Times New Roman" w:hAnsi="Times New Roman"/>
          <w:b/>
          <w:bCs/>
          <w:sz w:val="24"/>
          <w:szCs w:val="24"/>
        </w:rPr>
        <w:t>)</w:t>
      </w:r>
      <w:r w:rsidRPr="008F35B1">
        <w:rPr>
          <w:rFonts w:ascii="Times New Roman" w:hAnsi="Times New Roman"/>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75A153C9" w14:textId="77777777" w:rsidR="00D21588" w:rsidRDefault="00D21588" w:rsidP="00D21588">
      <w:pPr>
        <w:pStyle w:val="ListParagraph"/>
        <w:numPr>
          <w:ilvl w:val="0"/>
          <w:numId w:val="15"/>
        </w:numPr>
        <w:spacing w:after="160" w:line="259" w:lineRule="auto"/>
        <w:jc w:val="both"/>
        <w:rPr>
          <w:sz w:val="24"/>
          <w:szCs w:val="24"/>
        </w:rPr>
      </w:pPr>
      <w:r w:rsidRPr="00F37BDC">
        <w:rPr>
          <w:sz w:val="24"/>
          <w:szCs w:val="24"/>
        </w:rPr>
        <w:t xml:space="preserve">The Rates should be quoted in figures and words, and the respective amounts or total shall be given by each TENDERER. In case of any difference in rates in figures / words, those given in </w:t>
      </w:r>
      <w:proofErr w:type="gramStart"/>
      <w:r w:rsidRPr="00F37BDC">
        <w:rPr>
          <w:sz w:val="24"/>
          <w:szCs w:val="24"/>
        </w:rPr>
        <w:t>words,</w:t>
      </w:r>
      <w:proofErr w:type="gramEnd"/>
      <w:r w:rsidRPr="00F37BDC">
        <w:rPr>
          <w:sz w:val="24"/>
          <w:szCs w:val="24"/>
        </w:rPr>
        <w:t xml:space="preserve"> shall hold good as quoted rate and in case of any difference in rates and Total amount, quoted Rates shall hold good.</w:t>
      </w:r>
    </w:p>
    <w:p w14:paraId="49184E04" w14:textId="77777777" w:rsidR="00D21588" w:rsidRPr="00F37BDC" w:rsidRDefault="00D21588" w:rsidP="00D21588">
      <w:pPr>
        <w:pStyle w:val="ListParagraph"/>
        <w:jc w:val="both"/>
        <w:rPr>
          <w:sz w:val="12"/>
          <w:szCs w:val="12"/>
        </w:rPr>
      </w:pPr>
    </w:p>
    <w:p w14:paraId="4475BD01" w14:textId="77777777" w:rsidR="00D21588" w:rsidRDefault="00D21588" w:rsidP="00D21588">
      <w:pPr>
        <w:pStyle w:val="ListParagraph"/>
        <w:numPr>
          <w:ilvl w:val="0"/>
          <w:numId w:val="15"/>
        </w:numPr>
        <w:spacing w:after="160" w:line="259" w:lineRule="auto"/>
        <w:jc w:val="both"/>
        <w:rPr>
          <w:sz w:val="24"/>
          <w:szCs w:val="24"/>
        </w:rPr>
      </w:pPr>
      <w:r w:rsidRPr="00F37BDC">
        <w:rPr>
          <w:sz w:val="24"/>
          <w:szCs w:val="24"/>
        </w:rPr>
        <w:t xml:space="preserve">The TENDERS shall remain valid for acceptance for </w:t>
      </w:r>
      <w:r>
        <w:rPr>
          <w:sz w:val="24"/>
          <w:szCs w:val="24"/>
        </w:rPr>
        <w:t>6</w:t>
      </w:r>
      <w:r w:rsidRPr="00A90313">
        <w:rPr>
          <w:b/>
          <w:bCs/>
          <w:sz w:val="24"/>
          <w:szCs w:val="24"/>
        </w:rPr>
        <w:t>0</w:t>
      </w:r>
      <w:r w:rsidRPr="00F37BDC">
        <w:rPr>
          <w:sz w:val="24"/>
          <w:szCs w:val="24"/>
        </w:rPr>
        <w:t xml:space="preserve"> days from the last date of Submission.</w:t>
      </w:r>
    </w:p>
    <w:p w14:paraId="73E0A920" w14:textId="77777777" w:rsidR="00D21588" w:rsidRPr="00F37BDC" w:rsidRDefault="00D21588" w:rsidP="00D21588">
      <w:pPr>
        <w:pStyle w:val="ListParagraph"/>
        <w:rPr>
          <w:sz w:val="12"/>
          <w:szCs w:val="12"/>
        </w:rPr>
      </w:pPr>
    </w:p>
    <w:p w14:paraId="0CC521B2" w14:textId="77777777" w:rsidR="00D21588" w:rsidRDefault="00D21588" w:rsidP="00D21588">
      <w:pPr>
        <w:pStyle w:val="ListParagraph"/>
        <w:numPr>
          <w:ilvl w:val="0"/>
          <w:numId w:val="15"/>
        </w:numPr>
        <w:spacing w:after="160" w:line="259" w:lineRule="auto"/>
        <w:jc w:val="both"/>
        <w:rPr>
          <w:sz w:val="24"/>
          <w:szCs w:val="24"/>
        </w:rPr>
      </w:pPr>
      <w:r w:rsidRPr="00F37BDC">
        <w:rPr>
          <w:sz w:val="24"/>
          <w:szCs w:val="24"/>
        </w:rPr>
        <w:t>The successful TENDERER shall be intimated about the Award of Work, and the Earnest Money Deposits of other TENDERERS shall be returned without any interest on the amount deposited.</w:t>
      </w:r>
    </w:p>
    <w:p w14:paraId="01AA60E4" w14:textId="77777777" w:rsidR="00D21588" w:rsidRPr="00F37BDC" w:rsidRDefault="00D21588" w:rsidP="00D21588">
      <w:pPr>
        <w:pStyle w:val="ListParagraph"/>
        <w:rPr>
          <w:sz w:val="24"/>
          <w:szCs w:val="24"/>
        </w:rPr>
      </w:pPr>
    </w:p>
    <w:p w14:paraId="0053B94A" w14:textId="77777777" w:rsidR="00D21588" w:rsidRDefault="00D21588" w:rsidP="00D21588">
      <w:pPr>
        <w:pStyle w:val="ListParagraph"/>
        <w:numPr>
          <w:ilvl w:val="0"/>
          <w:numId w:val="15"/>
        </w:numPr>
        <w:spacing w:after="160" w:line="259" w:lineRule="auto"/>
        <w:jc w:val="both"/>
        <w:rPr>
          <w:sz w:val="24"/>
          <w:szCs w:val="24"/>
        </w:rPr>
      </w:pPr>
      <w:r w:rsidRPr="00F37BDC">
        <w:rPr>
          <w:sz w:val="24"/>
          <w:szCs w:val="24"/>
        </w:rPr>
        <w:t xml:space="preserve">The </w:t>
      </w:r>
      <w:r>
        <w:rPr>
          <w:sz w:val="24"/>
          <w:szCs w:val="24"/>
        </w:rPr>
        <w:t>LNMIIT</w:t>
      </w:r>
      <w:r w:rsidRPr="00F37BDC">
        <w:rPr>
          <w:sz w:val="24"/>
          <w:szCs w:val="24"/>
        </w:rPr>
        <w:t xml:space="preserve"> reserves the right to reject </w:t>
      </w:r>
      <w:proofErr w:type="gramStart"/>
      <w:r w:rsidRPr="00F37BDC">
        <w:rPr>
          <w:sz w:val="24"/>
          <w:szCs w:val="24"/>
        </w:rPr>
        <w:t>any / all</w:t>
      </w:r>
      <w:proofErr w:type="gramEnd"/>
      <w:r w:rsidRPr="00F37BDC">
        <w:rPr>
          <w:sz w:val="24"/>
          <w:szCs w:val="24"/>
        </w:rPr>
        <w:t xml:space="preserve"> TENDERS without assigning any reason and shall not be bound to accept the lowest or any other TENDER.</w:t>
      </w:r>
    </w:p>
    <w:p w14:paraId="26F7F0AD" w14:textId="77777777" w:rsidR="00D21588" w:rsidRPr="00F37BDC" w:rsidRDefault="00D21588" w:rsidP="00D21588">
      <w:pPr>
        <w:pStyle w:val="ListParagraph"/>
        <w:rPr>
          <w:sz w:val="24"/>
          <w:szCs w:val="24"/>
        </w:rPr>
      </w:pPr>
    </w:p>
    <w:p w14:paraId="10D8EE71" w14:textId="77777777" w:rsidR="00D21588" w:rsidRDefault="00D21588" w:rsidP="00D21588">
      <w:pPr>
        <w:pStyle w:val="ListParagraph"/>
        <w:numPr>
          <w:ilvl w:val="0"/>
          <w:numId w:val="15"/>
        </w:numPr>
        <w:spacing w:after="160" w:line="259" w:lineRule="auto"/>
        <w:jc w:val="both"/>
        <w:rPr>
          <w:sz w:val="24"/>
          <w:szCs w:val="24"/>
        </w:rPr>
      </w:pPr>
      <w:r w:rsidRPr="00F37BDC">
        <w:rPr>
          <w:sz w:val="24"/>
          <w:szCs w:val="24"/>
        </w:rPr>
        <w:t xml:space="preserve">TENDER not accompanied by the requisite EARNEST MONEY DEPOSIT in the specified form or accompanied </w:t>
      </w:r>
      <w:proofErr w:type="gramStart"/>
      <w:r w:rsidRPr="00F37BDC">
        <w:rPr>
          <w:sz w:val="24"/>
          <w:szCs w:val="24"/>
        </w:rPr>
        <w:t>with</w:t>
      </w:r>
      <w:proofErr w:type="gramEnd"/>
      <w:r w:rsidRPr="00F37BDC">
        <w:rPr>
          <w:sz w:val="24"/>
          <w:szCs w:val="24"/>
        </w:rPr>
        <w:t xml:space="preserve"> the conditional offer are liable to be summarily rejected</w:t>
      </w:r>
      <w:r>
        <w:rPr>
          <w:sz w:val="24"/>
          <w:szCs w:val="24"/>
        </w:rPr>
        <w:t>.</w:t>
      </w:r>
    </w:p>
    <w:p w14:paraId="6D402736" w14:textId="77777777" w:rsidR="00D21588" w:rsidRPr="00457482" w:rsidRDefault="00D21588" w:rsidP="00D21588">
      <w:pPr>
        <w:pStyle w:val="ListParagraph"/>
        <w:rPr>
          <w:sz w:val="12"/>
          <w:szCs w:val="12"/>
        </w:rPr>
      </w:pPr>
    </w:p>
    <w:p w14:paraId="512D2B5E" w14:textId="77777777" w:rsidR="00D21588" w:rsidRPr="00AC429E" w:rsidRDefault="00D21588" w:rsidP="00D21588">
      <w:pPr>
        <w:pStyle w:val="ListParagraph"/>
        <w:numPr>
          <w:ilvl w:val="0"/>
          <w:numId w:val="15"/>
        </w:numPr>
        <w:spacing w:after="160" w:line="259" w:lineRule="auto"/>
        <w:jc w:val="both"/>
        <w:rPr>
          <w:sz w:val="24"/>
          <w:szCs w:val="24"/>
        </w:rPr>
      </w:pPr>
      <w:r w:rsidRPr="00641FCF">
        <w:rPr>
          <w:bCs/>
          <w:snapToGrid w:val="0"/>
          <w:sz w:val="24"/>
          <w:szCs w:val="24"/>
        </w:rPr>
        <w:lastRenderedPageBreak/>
        <w:t xml:space="preserve">The Bidder should stamp and sign the document </w:t>
      </w:r>
      <w:proofErr w:type="gramStart"/>
      <w:r>
        <w:rPr>
          <w:bCs/>
          <w:snapToGrid w:val="0"/>
          <w:sz w:val="24"/>
          <w:szCs w:val="24"/>
        </w:rPr>
        <w:t xml:space="preserve">in order </w:t>
      </w:r>
      <w:r w:rsidRPr="00641FCF">
        <w:rPr>
          <w:bCs/>
          <w:snapToGrid w:val="0"/>
          <w:sz w:val="24"/>
          <w:szCs w:val="24"/>
        </w:rPr>
        <w:t>to</w:t>
      </w:r>
      <w:proofErr w:type="gramEnd"/>
      <w:r w:rsidRPr="00641FCF">
        <w:rPr>
          <w:bCs/>
          <w:snapToGrid w:val="0"/>
          <w:sz w:val="24"/>
          <w:szCs w:val="24"/>
        </w:rPr>
        <w:t xml:space="preserve"> ascertain that he complies with all the specifications and terms and conditions mentioned in the Bid</w:t>
      </w:r>
      <w:r>
        <w:rPr>
          <w:bCs/>
          <w:snapToGrid w:val="0"/>
          <w:sz w:val="24"/>
          <w:szCs w:val="24"/>
        </w:rPr>
        <w:t>.</w:t>
      </w:r>
    </w:p>
    <w:p w14:paraId="4CE58C97" w14:textId="77777777" w:rsidR="00D21588" w:rsidRPr="00AC429E" w:rsidRDefault="00D21588" w:rsidP="00D21588">
      <w:pPr>
        <w:pStyle w:val="ListParagraph"/>
        <w:rPr>
          <w:sz w:val="24"/>
          <w:szCs w:val="24"/>
        </w:rPr>
      </w:pPr>
    </w:p>
    <w:p w14:paraId="1D4F55B9" w14:textId="77777777" w:rsidR="00D21588" w:rsidRDefault="00D21588" w:rsidP="00D21588">
      <w:pPr>
        <w:pStyle w:val="ListParagraph"/>
        <w:numPr>
          <w:ilvl w:val="0"/>
          <w:numId w:val="15"/>
        </w:numPr>
        <w:spacing w:after="160" w:line="259" w:lineRule="auto"/>
        <w:jc w:val="both"/>
        <w:rPr>
          <w:sz w:val="24"/>
          <w:szCs w:val="24"/>
        </w:rPr>
      </w:pPr>
      <w:r>
        <w:rPr>
          <w:sz w:val="24"/>
          <w:szCs w:val="24"/>
        </w:rPr>
        <w:t xml:space="preserve">Earnest money deposit will be paid online or </w:t>
      </w:r>
      <w:proofErr w:type="gramStart"/>
      <w:r>
        <w:rPr>
          <w:sz w:val="24"/>
          <w:szCs w:val="24"/>
        </w:rPr>
        <w:t>thru</w:t>
      </w:r>
      <w:proofErr w:type="gramEnd"/>
      <w:r>
        <w:rPr>
          <w:sz w:val="24"/>
          <w:szCs w:val="24"/>
        </w:rPr>
        <w:t xml:space="preserve"> Demand draft or by online bank transfer to the following bank account:</w:t>
      </w:r>
    </w:p>
    <w:p w14:paraId="07985E05" w14:textId="77777777" w:rsidR="00D21588" w:rsidRPr="0019567A" w:rsidRDefault="00D21588" w:rsidP="00D21588">
      <w:pPr>
        <w:pStyle w:val="ListParagraph"/>
        <w:rPr>
          <w:sz w:val="24"/>
          <w:szCs w:val="24"/>
        </w:rPr>
      </w:pPr>
    </w:p>
    <w:p w14:paraId="7B5BA80D" w14:textId="7E009CD0" w:rsidR="00D21588" w:rsidRPr="0019567A" w:rsidRDefault="00D21588" w:rsidP="00D21588">
      <w:pPr>
        <w:tabs>
          <w:tab w:val="left" w:pos="720"/>
        </w:tabs>
        <w:ind w:left="709" w:hanging="799"/>
        <w:jc w:val="center"/>
        <w:rPr>
          <w:sz w:val="24"/>
          <w:szCs w:val="24"/>
        </w:rPr>
      </w:pPr>
      <w:r w:rsidRPr="0019567A">
        <w:rPr>
          <w:sz w:val="24"/>
          <w:szCs w:val="24"/>
        </w:rPr>
        <w:t xml:space="preserve">                                     Account Name       </w:t>
      </w:r>
      <w:proofErr w:type="gramStart"/>
      <w:r w:rsidRPr="0019567A">
        <w:rPr>
          <w:sz w:val="24"/>
          <w:szCs w:val="24"/>
        </w:rPr>
        <w:t xml:space="preserve">  :</w:t>
      </w:r>
      <w:proofErr w:type="gramEnd"/>
      <w:r w:rsidRPr="0019567A">
        <w:rPr>
          <w:sz w:val="24"/>
          <w:szCs w:val="24"/>
        </w:rPr>
        <w:t xml:space="preserve"> </w:t>
      </w:r>
      <w:r w:rsidR="00D610A2" w:rsidRPr="0019567A">
        <w:rPr>
          <w:sz w:val="24"/>
          <w:szCs w:val="24"/>
        </w:rPr>
        <w:t>“The</w:t>
      </w:r>
      <w:r w:rsidRPr="0019567A">
        <w:rPr>
          <w:sz w:val="24"/>
          <w:szCs w:val="24"/>
        </w:rPr>
        <w:t xml:space="preserve"> LNM Institute of Information Technology”</w:t>
      </w:r>
    </w:p>
    <w:p w14:paraId="064AEA72" w14:textId="77777777" w:rsidR="00D21588" w:rsidRPr="0019567A" w:rsidRDefault="00D21588" w:rsidP="00D21588">
      <w:pPr>
        <w:tabs>
          <w:tab w:val="left" w:pos="720"/>
        </w:tabs>
        <w:ind w:left="709" w:hanging="799"/>
        <w:jc w:val="center"/>
        <w:rPr>
          <w:sz w:val="24"/>
          <w:szCs w:val="24"/>
        </w:rPr>
      </w:pPr>
      <w:r w:rsidRPr="0019567A">
        <w:rPr>
          <w:sz w:val="24"/>
          <w:szCs w:val="24"/>
        </w:rPr>
        <w:t xml:space="preserve">Account No.   </w:t>
      </w:r>
      <w:proofErr w:type="gramStart"/>
      <w:r w:rsidRPr="0019567A">
        <w:rPr>
          <w:sz w:val="24"/>
          <w:szCs w:val="24"/>
        </w:rPr>
        <w:t xml:space="preserve">  :</w:t>
      </w:r>
      <w:proofErr w:type="gramEnd"/>
      <w:r w:rsidRPr="0019567A">
        <w:rPr>
          <w:sz w:val="24"/>
          <w:szCs w:val="24"/>
        </w:rPr>
        <w:t xml:space="preserve">       001201038168</w:t>
      </w:r>
    </w:p>
    <w:p w14:paraId="0310C44D" w14:textId="77777777" w:rsidR="00D21588" w:rsidRPr="0019567A" w:rsidRDefault="00D21588" w:rsidP="00D21588">
      <w:pPr>
        <w:tabs>
          <w:tab w:val="left" w:pos="720"/>
        </w:tabs>
        <w:ind w:left="709" w:hanging="799"/>
        <w:jc w:val="center"/>
        <w:rPr>
          <w:sz w:val="24"/>
          <w:szCs w:val="24"/>
        </w:rPr>
      </w:pPr>
      <w:r w:rsidRPr="0019567A">
        <w:rPr>
          <w:sz w:val="24"/>
          <w:szCs w:val="24"/>
        </w:rPr>
        <w:t xml:space="preserve">Bank                  </w:t>
      </w:r>
      <w:proofErr w:type="gramStart"/>
      <w:r w:rsidRPr="0019567A">
        <w:rPr>
          <w:sz w:val="24"/>
          <w:szCs w:val="24"/>
        </w:rPr>
        <w:t xml:space="preserve">  :</w:t>
      </w:r>
      <w:proofErr w:type="gramEnd"/>
      <w:r w:rsidRPr="0019567A">
        <w:rPr>
          <w:sz w:val="24"/>
          <w:szCs w:val="24"/>
        </w:rPr>
        <w:t xml:space="preserve">       ICICI Bank Ltd.</w:t>
      </w:r>
    </w:p>
    <w:p w14:paraId="354769E2" w14:textId="77777777" w:rsidR="00D21588" w:rsidRPr="0019567A" w:rsidRDefault="00D21588" w:rsidP="00D21588">
      <w:pPr>
        <w:tabs>
          <w:tab w:val="left" w:pos="720"/>
        </w:tabs>
        <w:ind w:left="709" w:hanging="799"/>
        <w:jc w:val="center"/>
        <w:rPr>
          <w:sz w:val="24"/>
          <w:szCs w:val="24"/>
        </w:rPr>
      </w:pPr>
      <w:r>
        <w:rPr>
          <w:sz w:val="24"/>
          <w:szCs w:val="24"/>
        </w:rPr>
        <w:t xml:space="preserve">        </w:t>
      </w:r>
      <w:r w:rsidRPr="0019567A">
        <w:rPr>
          <w:sz w:val="24"/>
          <w:szCs w:val="24"/>
        </w:rPr>
        <w:t xml:space="preserve">Branch       </w:t>
      </w:r>
      <w:proofErr w:type="gramStart"/>
      <w:r w:rsidRPr="0019567A">
        <w:rPr>
          <w:sz w:val="24"/>
          <w:szCs w:val="24"/>
        </w:rPr>
        <w:t xml:space="preserve">  :</w:t>
      </w:r>
      <w:proofErr w:type="gramEnd"/>
      <w:r w:rsidRPr="0019567A">
        <w:rPr>
          <w:sz w:val="24"/>
          <w:szCs w:val="24"/>
        </w:rPr>
        <w:t xml:space="preserve"> </w:t>
      </w:r>
      <w:r>
        <w:rPr>
          <w:sz w:val="24"/>
          <w:szCs w:val="24"/>
        </w:rPr>
        <w:t xml:space="preserve">    </w:t>
      </w:r>
      <w:r w:rsidRPr="0019567A">
        <w:rPr>
          <w:sz w:val="24"/>
          <w:szCs w:val="24"/>
        </w:rPr>
        <w:t>C-Scheme, Jaipur</w:t>
      </w:r>
    </w:p>
    <w:p w14:paraId="0FB5C784" w14:textId="77777777" w:rsidR="00D21588" w:rsidRPr="0019567A" w:rsidRDefault="00D21588" w:rsidP="00D21588">
      <w:pPr>
        <w:tabs>
          <w:tab w:val="left" w:pos="720"/>
        </w:tabs>
        <w:ind w:left="709" w:hanging="799"/>
        <w:jc w:val="center"/>
        <w:rPr>
          <w:sz w:val="24"/>
          <w:szCs w:val="24"/>
        </w:rPr>
      </w:pPr>
      <w:r w:rsidRPr="0019567A">
        <w:rPr>
          <w:sz w:val="24"/>
          <w:szCs w:val="24"/>
        </w:rPr>
        <w:t xml:space="preserve">IFSC Code   </w:t>
      </w:r>
      <w:proofErr w:type="gramStart"/>
      <w:r w:rsidRPr="0019567A">
        <w:rPr>
          <w:sz w:val="24"/>
          <w:szCs w:val="24"/>
        </w:rPr>
        <w:t xml:space="preserve">  :</w:t>
      </w:r>
      <w:proofErr w:type="gramEnd"/>
      <w:r w:rsidRPr="0019567A">
        <w:rPr>
          <w:sz w:val="24"/>
          <w:szCs w:val="24"/>
        </w:rPr>
        <w:t xml:space="preserve">       ICIC0000012</w:t>
      </w:r>
    </w:p>
    <w:p w14:paraId="4BB3D736" w14:textId="77777777" w:rsidR="00D21588" w:rsidRDefault="00D21588" w:rsidP="00D21588">
      <w:pPr>
        <w:tabs>
          <w:tab w:val="left" w:pos="720"/>
        </w:tabs>
        <w:ind w:left="709" w:hanging="799"/>
        <w:jc w:val="center"/>
        <w:rPr>
          <w:sz w:val="24"/>
          <w:szCs w:val="24"/>
        </w:rPr>
      </w:pPr>
      <w:r w:rsidRPr="0019567A">
        <w:rPr>
          <w:sz w:val="24"/>
          <w:szCs w:val="24"/>
        </w:rPr>
        <w:t xml:space="preserve">Account type  </w:t>
      </w:r>
      <w:proofErr w:type="gramStart"/>
      <w:r w:rsidRPr="0019567A">
        <w:rPr>
          <w:sz w:val="24"/>
          <w:szCs w:val="24"/>
        </w:rPr>
        <w:t xml:space="preserve">  :</w:t>
      </w:r>
      <w:proofErr w:type="gramEnd"/>
      <w:r w:rsidRPr="0019567A">
        <w:rPr>
          <w:sz w:val="24"/>
          <w:szCs w:val="24"/>
        </w:rPr>
        <w:t xml:space="preserve">       Saving account</w:t>
      </w:r>
    </w:p>
    <w:p w14:paraId="4D541EAA" w14:textId="77777777" w:rsidR="00D21588" w:rsidRDefault="00D21588" w:rsidP="00D21588">
      <w:pPr>
        <w:tabs>
          <w:tab w:val="left" w:pos="720"/>
        </w:tabs>
        <w:ind w:left="709" w:hanging="799"/>
        <w:jc w:val="center"/>
        <w:rPr>
          <w:sz w:val="24"/>
          <w:szCs w:val="24"/>
        </w:rPr>
      </w:pPr>
    </w:p>
    <w:p w14:paraId="2F2936C0" w14:textId="77777777" w:rsidR="00D21588" w:rsidRDefault="00D21588" w:rsidP="00D21588">
      <w:pPr>
        <w:tabs>
          <w:tab w:val="left" w:pos="720"/>
        </w:tabs>
        <w:ind w:left="709" w:hanging="799"/>
        <w:jc w:val="both"/>
        <w:rPr>
          <w:b/>
          <w:bCs/>
          <w:sz w:val="24"/>
          <w:szCs w:val="24"/>
        </w:rPr>
      </w:pPr>
      <w:r>
        <w:rPr>
          <w:sz w:val="24"/>
          <w:szCs w:val="24"/>
        </w:rPr>
        <w:tab/>
      </w:r>
      <w:r>
        <w:rPr>
          <w:sz w:val="24"/>
          <w:szCs w:val="24"/>
        </w:rPr>
        <w:tab/>
      </w:r>
      <w:r w:rsidRPr="005458DB">
        <w:rPr>
          <w:sz w:val="24"/>
          <w:szCs w:val="24"/>
        </w:rPr>
        <w:t xml:space="preserve">The acknowledgement of the </w:t>
      </w:r>
      <w:r>
        <w:rPr>
          <w:sz w:val="24"/>
          <w:szCs w:val="24"/>
        </w:rPr>
        <w:t>EMD</w:t>
      </w:r>
      <w:r w:rsidRPr="005458DB">
        <w:rPr>
          <w:sz w:val="24"/>
          <w:szCs w:val="24"/>
        </w:rPr>
        <w:t xml:space="preserve"> should be mailed to the finance officer on the email: </w:t>
      </w:r>
      <w:r>
        <w:rPr>
          <w:b/>
          <w:bCs/>
          <w:i/>
          <w:iCs/>
          <w:sz w:val="24"/>
          <w:szCs w:val="24"/>
          <w:u w:val="single"/>
        </w:rPr>
        <w:t>cfo</w:t>
      </w:r>
      <w:r w:rsidRPr="005458DB">
        <w:rPr>
          <w:b/>
          <w:bCs/>
          <w:i/>
          <w:iCs/>
          <w:sz w:val="24"/>
          <w:szCs w:val="24"/>
          <w:u w:val="single"/>
        </w:rPr>
        <w:t>@lnmiit.ac.in</w:t>
      </w:r>
      <w:r w:rsidRPr="005458DB">
        <w:rPr>
          <w:b/>
          <w:bCs/>
          <w:sz w:val="24"/>
          <w:szCs w:val="24"/>
        </w:rPr>
        <w:t>.</w:t>
      </w:r>
    </w:p>
    <w:p w14:paraId="5B26392B" w14:textId="77777777" w:rsidR="00D21588" w:rsidRPr="005458DB" w:rsidRDefault="00D21588" w:rsidP="00D21588">
      <w:pPr>
        <w:tabs>
          <w:tab w:val="left" w:pos="720"/>
        </w:tabs>
        <w:ind w:left="709" w:hanging="799"/>
        <w:jc w:val="both"/>
        <w:rPr>
          <w:sz w:val="24"/>
          <w:szCs w:val="24"/>
        </w:rPr>
      </w:pPr>
    </w:p>
    <w:p w14:paraId="646C0328" w14:textId="77777777" w:rsidR="00D21588" w:rsidRPr="0019567A" w:rsidRDefault="00D21588" w:rsidP="00D21588">
      <w:pPr>
        <w:pStyle w:val="ListParagraph"/>
        <w:numPr>
          <w:ilvl w:val="0"/>
          <w:numId w:val="15"/>
        </w:numPr>
        <w:tabs>
          <w:tab w:val="left" w:pos="720"/>
        </w:tabs>
        <w:spacing w:after="160" w:line="276" w:lineRule="auto"/>
        <w:jc w:val="both"/>
        <w:rPr>
          <w:b/>
          <w:sz w:val="24"/>
          <w:szCs w:val="24"/>
        </w:rPr>
      </w:pPr>
      <w:r w:rsidRPr="0019567A">
        <w:rPr>
          <w:b/>
          <w:sz w:val="24"/>
          <w:szCs w:val="24"/>
        </w:rPr>
        <w:t xml:space="preserve">Co-ordination with other agencies / </w:t>
      </w:r>
      <w:r>
        <w:rPr>
          <w:b/>
          <w:sz w:val="24"/>
          <w:szCs w:val="24"/>
        </w:rPr>
        <w:t>contractors</w:t>
      </w:r>
      <w:r w:rsidRPr="0019567A">
        <w:rPr>
          <w:b/>
          <w:sz w:val="24"/>
          <w:szCs w:val="24"/>
        </w:rPr>
        <w:t xml:space="preserve"> appointed directly by the owner: </w:t>
      </w:r>
    </w:p>
    <w:p w14:paraId="1EC1FBE3" w14:textId="77777777" w:rsidR="00D21588" w:rsidRPr="0019567A" w:rsidRDefault="00D21588" w:rsidP="00D21588">
      <w:pPr>
        <w:pStyle w:val="BodyTextIndent3"/>
        <w:spacing w:after="0" w:line="276" w:lineRule="auto"/>
        <w:ind w:left="720"/>
        <w:jc w:val="both"/>
        <w:rPr>
          <w:rFonts w:ascii="Times New Roman" w:hAnsi="Times New Roman" w:cs="Times New Roman"/>
          <w:sz w:val="24"/>
          <w:szCs w:val="24"/>
        </w:rPr>
      </w:pPr>
      <w:r w:rsidRPr="0019567A">
        <w:rPr>
          <w:rFonts w:ascii="Times New Roman" w:hAnsi="Times New Roman" w:cs="Times New Roman"/>
          <w:sz w:val="24"/>
          <w:szCs w:val="24"/>
        </w:rPr>
        <w:t xml:space="preserve">The </w:t>
      </w:r>
      <w:r>
        <w:rPr>
          <w:rFonts w:ascii="Times New Roman" w:hAnsi="Times New Roman" w:cs="Times New Roman"/>
          <w:sz w:val="24"/>
          <w:szCs w:val="24"/>
        </w:rPr>
        <w:t>Successful bidder</w:t>
      </w:r>
      <w:r w:rsidRPr="0019567A">
        <w:rPr>
          <w:rFonts w:ascii="Times New Roman" w:hAnsi="Times New Roman" w:cs="Times New Roman"/>
          <w:sz w:val="24"/>
          <w:szCs w:val="24"/>
        </w:rPr>
        <w:t xml:space="preserve"> shall co-ordinate and provide facilities for the </w:t>
      </w:r>
      <w:r>
        <w:rPr>
          <w:rFonts w:ascii="Times New Roman" w:hAnsi="Times New Roman" w:cs="Times New Roman"/>
          <w:sz w:val="24"/>
          <w:szCs w:val="24"/>
        </w:rPr>
        <w:t>contractors appointed by the LNMIIT</w:t>
      </w:r>
      <w:r w:rsidRPr="0019567A">
        <w:rPr>
          <w:rFonts w:ascii="Times New Roman" w:hAnsi="Times New Roman" w:cs="Times New Roman"/>
          <w:sz w:val="24"/>
          <w:szCs w:val="24"/>
        </w:rPr>
        <w:t>.</w:t>
      </w:r>
    </w:p>
    <w:p w14:paraId="12E8EB97" w14:textId="77777777" w:rsidR="00D21588" w:rsidRDefault="00D21588" w:rsidP="00D21588">
      <w:pPr>
        <w:pStyle w:val="ListParagraph"/>
        <w:spacing w:line="276" w:lineRule="auto"/>
        <w:jc w:val="both"/>
        <w:rPr>
          <w:sz w:val="24"/>
          <w:szCs w:val="24"/>
        </w:rPr>
      </w:pPr>
      <w:r w:rsidRPr="0019567A">
        <w:rPr>
          <w:sz w:val="24"/>
          <w:szCs w:val="24"/>
        </w:rPr>
        <w:t xml:space="preserve">In addition to the above Clauses all requirements will have to be implemented by the </w:t>
      </w:r>
      <w:r>
        <w:rPr>
          <w:sz w:val="24"/>
          <w:szCs w:val="24"/>
        </w:rPr>
        <w:t xml:space="preserve">Bidder </w:t>
      </w:r>
      <w:r w:rsidRPr="0019567A">
        <w:rPr>
          <w:sz w:val="24"/>
          <w:szCs w:val="24"/>
        </w:rPr>
        <w:t xml:space="preserve">for all </w:t>
      </w:r>
      <w:proofErr w:type="gramStart"/>
      <w:r w:rsidRPr="0019567A">
        <w:rPr>
          <w:sz w:val="24"/>
          <w:szCs w:val="24"/>
        </w:rPr>
        <w:t>persons</w:t>
      </w:r>
      <w:proofErr w:type="gramEnd"/>
      <w:r w:rsidRPr="0019567A">
        <w:rPr>
          <w:sz w:val="24"/>
          <w:szCs w:val="24"/>
        </w:rPr>
        <w:t xml:space="preserve"> employed by him working on the Site including monitoring to ensure implementation etc., employed directly by the Owner.</w:t>
      </w:r>
    </w:p>
    <w:p w14:paraId="0CA2B535" w14:textId="77777777" w:rsidR="00D21588" w:rsidRDefault="00D21588" w:rsidP="00D21588">
      <w:pPr>
        <w:pStyle w:val="ListParagraph"/>
        <w:spacing w:line="276" w:lineRule="auto"/>
        <w:jc w:val="both"/>
        <w:rPr>
          <w:sz w:val="24"/>
          <w:szCs w:val="24"/>
        </w:rPr>
      </w:pPr>
    </w:p>
    <w:p w14:paraId="590E7251" w14:textId="77777777" w:rsidR="00D21588" w:rsidRPr="00802D7B" w:rsidRDefault="00D21588" w:rsidP="00D21588">
      <w:pPr>
        <w:pStyle w:val="ListParagraph"/>
        <w:numPr>
          <w:ilvl w:val="0"/>
          <w:numId w:val="15"/>
        </w:numPr>
        <w:tabs>
          <w:tab w:val="left" w:pos="720"/>
        </w:tabs>
        <w:spacing w:after="160" w:line="276" w:lineRule="auto"/>
        <w:jc w:val="both"/>
        <w:rPr>
          <w:sz w:val="12"/>
          <w:szCs w:val="12"/>
        </w:rPr>
      </w:pPr>
      <w:r w:rsidRPr="00802D7B">
        <w:rPr>
          <w:sz w:val="24"/>
          <w:szCs w:val="24"/>
        </w:rPr>
        <w:t xml:space="preserve">The tender of any Contractor not complying with any of the above instructions 1 to </w:t>
      </w:r>
      <w:r>
        <w:rPr>
          <w:sz w:val="24"/>
          <w:szCs w:val="24"/>
        </w:rPr>
        <w:t>12</w:t>
      </w:r>
      <w:r w:rsidRPr="00802D7B">
        <w:rPr>
          <w:sz w:val="24"/>
          <w:szCs w:val="24"/>
        </w:rPr>
        <w:t xml:space="preserve"> may be rejected.</w:t>
      </w:r>
    </w:p>
    <w:p w14:paraId="7C8B6D94" w14:textId="77777777" w:rsidR="000832B5" w:rsidRDefault="000832B5" w:rsidP="000832B5">
      <w:pPr>
        <w:spacing w:line="276" w:lineRule="auto"/>
        <w:jc w:val="both"/>
        <w:rPr>
          <w:sz w:val="24"/>
          <w:szCs w:val="24"/>
        </w:rPr>
      </w:pPr>
    </w:p>
    <w:p w14:paraId="1A4472E2" w14:textId="6A05D363" w:rsidR="00D21588" w:rsidRPr="000832B5" w:rsidRDefault="00D21588" w:rsidP="000832B5">
      <w:pPr>
        <w:spacing w:line="276" w:lineRule="auto"/>
        <w:jc w:val="both"/>
        <w:rPr>
          <w:sz w:val="24"/>
          <w:szCs w:val="24"/>
        </w:rPr>
      </w:pPr>
      <w:r w:rsidRPr="000832B5">
        <w:rPr>
          <w:sz w:val="24"/>
          <w:szCs w:val="24"/>
        </w:rPr>
        <w:t>I / We have carefully read the above said instructions have understood the same and shall comply with the same.</w:t>
      </w:r>
    </w:p>
    <w:p w14:paraId="4EF7F954" w14:textId="77777777" w:rsidR="00D21588" w:rsidRDefault="00D21588" w:rsidP="00D21588">
      <w:pPr>
        <w:pStyle w:val="ListParagraph"/>
        <w:spacing w:line="276" w:lineRule="auto"/>
        <w:jc w:val="both"/>
        <w:rPr>
          <w:sz w:val="24"/>
          <w:szCs w:val="24"/>
        </w:rPr>
      </w:pPr>
    </w:p>
    <w:p w14:paraId="1A24F252" w14:textId="77777777" w:rsidR="00D21588" w:rsidRDefault="00D21588" w:rsidP="00D21588">
      <w:pPr>
        <w:pStyle w:val="ListParagraph"/>
        <w:spacing w:line="276" w:lineRule="auto"/>
        <w:jc w:val="both"/>
        <w:rPr>
          <w:sz w:val="24"/>
          <w:szCs w:val="24"/>
        </w:rPr>
      </w:pPr>
    </w:p>
    <w:p w14:paraId="1670EF5C" w14:textId="162C7A06" w:rsidR="00D21588" w:rsidRPr="002E1536" w:rsidRDefault="00D21588" w:rsidP="00D21588">
      <w:pPr>
        <w:pStyle w:val="ListParagraph"/>
        <w:spacing w:line="276" w:lineRule="auto"/>
        <w:jc w:val="both"/>
        <w:rPr>
          <w:b/>
          <w:bCs/>
          <w:sz w:val="24"/>
          <w:szCs w:val="24"/>
        </w:rPr>
      </w:pPr>
      <w:proofErr w:type="gramStart"/>
      <w:r w:rsidRPr="002E1536">
        <w:rPr>
          <w:b/>
          <w:bCs/>
          <w:sz w:val="24"/>
          <w:szCs w:val="24"/>
        </w:rPr>
        <w:t>Place :</w:t>
      </w:r>
      <w:proofErr w:type="gramEnd"/>
      <w:r w:rsidRPr="002E1536">
        <w:rPr>
          <w:b/>
          <w:bCs/>
          <w:sz w:val="24"/>
          <w:szCs w:val="24"/>
        </w:rPr>
        <w:t xml:space="preserve"> </w:t>
      </w:r>
      <w:r w:rsidRPr="002E1536">
        <w:rPr>
          <w:b/>
          <w:bCs/>
          <w:sz w:val="24"/>
          <w:szCs w:val="24"/>
        </w:rPr>
        <w:tab/>
      </w:r>
      <w:r>
        <w:rPr>
          <w:sz w:val="24"/>
          <w:szCs w:val="24"/>
        </w:rPr>
        <w:tab/>
      </w:r>
      <w:r>
        <w:rPr>
          <w:sz w:val="24"/>
          <w:szCs w:val="24"/>
        </w:rPr>
        <w:tab/>
      </w:r>
      <w:r>
        <w:rPr>
          <w:sz w:val="24"/>
          <w:szCs w:val="24"/>
        </w:rPr>
        <w:tab/>
      </w:r>
      <w:r>
        <w:rPr>
          <w:sz w:val="24"/>
          <w:szCs w:val="24"/>
        </w:rPr>
        <w:tab/>
      </w:r>
      <w:r>
        <w:rPr>
          <w:sz w:val="24"/>
          <w:szCs w:val="24"/>
        </w:rPr>
        <w:tab/>
      </w:r>
      <w:r w:rsidRPr="002E1536">
        <w:rPr>
          <w:b/>
          <w:bCs/>
          <w:sz w:val="24"/>
          <w:szCs w:val="24"/>
        </w:rPr>
        <w:t>Signature of the Contractor</w:t>
      </w:r>
    </w:p>
    <w:p w14:paraId="059B5F69" w14:textId="4352085A" w:rsidR="00D21588" w:rsidRDefault="00D21588" w:rsidP="00D21588">
      <w:pPr>
        <w:pStyle w:val="ListParagraph"/>
        <w:spacing w:line="276" w:lineRule="auto"/>
        <w:jc w:val="both"/>
        <w:rPr>
          <w:sz w:val="24"/>
          <w:szCs w:val="24"/>
        </w:rPr>
      </w:pPr>
      <w:r w:rsidRPr="002E1536">
        <w:rPr>
          <w:b/>
          <w:bCs/>
          <w:sz w:val="24"/>
          <w:szCs w:val="24"/>
        </w:rPr>
        <w:t>Date:</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2E1536">
        <w:rPr>
          <w:b/>
          <w:bCs/>
          <w:sz w:val="24"/>
          <w:szCs w:val="24"/>
        </w:rPr>
        <w:t>With seal &amp; address</w:t>
      </w:r>
    </w:p>
    <w:p w14:paraId="34A80175" w14:textId="77777777" w:rsidR="00D21588" w:rsidRDefault="00D21588" w:rsidP="00D21588">
      <w:pPr>
        <w:pStyle w:val="ListParagraph"/>
        <w:spacing w:line="276" w:lineRule="auto"/>
        <w:jc w:val="both"/>
        <w:rPr>
          <w:sz w:val="24"/>
          <w:szCs w:val="24"/>
        </w:rPr>
      </w:pPr>
    </w:p>
    <w:p w14:paraId="2C4CB5D4" w14:textId="77777777" w:rsidR="00D21588" w:rsidRDefault="00D21588" w:rsidP="00D21588">
      <w:pPr>
        <w:pStyle w:val="ListParagraph"/>
        <w:spacing w:line="276" w:lineRule="auto"/>
        <w:jc w:val="both"/>
        <w:rPr>
          <w:sz w:val="24"/>
          <w:szCs w:val="24"/>
        </w:rPr>
      </w:pPr>
    </w:p>
    <w:p w14:paraId="15E85511" w14:textId="77777777" w:rsidR="00D21588" w:rsidRDefault="00D21588" w:rsidP="00D21588">
      <w:pPr>
        <w:pStyle w:val="ListParagraph"/>
        <w:spacing w:line="276" w:lineRule="auto"/>
        <w:jc w:val="both"/>
        <w:rPr>
          <w:sz w:val="24"/>
          <w:szCs w:val="24"/>
        </w:rPr>
      </w:pPr>
    </w:p>
    <w:p w14:paraId="0D1438DB" w14:textId="77777777" w:rsidR="00D21588" w:rsidRDefault="00D21588" w:rsidP="00D21588">
      <w:pPr>
        <w:pStyle w:val="ListParagraph"/>
        <w:spacing w:line="276" w:lineRule="auto"/>
        <w:jc w:val="both"/>
        <w:rPr>
          <w:sz w:val="24"/>
          <w:szCs w:val="24"/>
        </w:rPr>
      </w:pPr>
    </w:p>
    <w:p w14:paraId="5BD5EE91" w14:textId="3D174C2C" w:rsidR="00D21588" w:rsidRPr="002E1536" w:rsidRDefault="00D21588" w:rsidP="00D21588">
      <w:pPr>
        <w:pStyle w:val="ListParagraph"/>
        <w:spacing w:line="276" w:lineRule="auto"/>
        <w:jc w:val="both"/>
        <w:rPr>
          <w:b/>
          <w:bCs/>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2E1536">
        <w:rPr>
          <w:b/>
          <w:bCs/>
          <w:sz w:val="24"/>
          <w:szCs w:val="24"/>
        </w:rPr>
        <w:t>Name of the Contractor: -</w:t>
      </w:r>
    </w:p>
    <w:p w14:paraId="392E15AE" w14:textId="41D207E7" w:rsidR="00D21588" w:rsidRPr="002E1536" w:rsidRDefault="00D21588" w:rsidP="00D21588">
      <w:pPr>
        <w:pStyle w:val="ListParagraph"/>
        <w:spacing w:line="276" w:lineRule="auto"/>
        <w:jc w:val="both"/>
        <w:rPr>
          <w:b/>
          <w:bCs/>
          <w:sz w:val="24"/>
          <w:szCs w:val="24"/>
        </w:rPr>
      </w:pPr>
      <w:r w:rsidRPr="002E1536">
        <w:rPr>
          <w:b/>
          <w:bCs/>
          <w:sz w:val="24"/>
          <w:szCs w:val="24"/>
        </w:rPr>
        <w:tab/>
      </w:r>
      <w:r w:rsidRPr="002E1536">
        <w:rPr>
          <w:b/>
          <w:bCs/>
          <w:sz w:val="24"/>
          <w:szCs w:val="24"/>
        </w:rPr>
        <w:tab/>
      </w:r>
      <w:r w:rsidRPr="002E1536">
        <w:rPr>
          <w:b/>
          <w:bCs/>
          <w:sz w:val="24"/>
          <w:szCs w:val="24"/>
        </w:rPr>
        <w:tab/>
      </w:r>
      <w:r w:rsidRPr="002E1536">
        <w:rPr>
          <w:b/>
          <w:bCs/>
          <w:sz w:val="24"/>
          <w:szCs w:val="24"/>
        </w:rPr>
        <w:tab/>
      </w:r>
      <w:r w:rsidRPr="002E1536">
        <w:rPr>
          <w:b/>
          <w:bCs/>
          <w:sz w:val="24"/>
          <w:szCs w:val="24"/>
        </w:rPr>
        <w:tab/>
      </w:r>
      <w:r w:rsidRPr="002E1536">
        <w:rPr>
          <w:b/>
          <w:bCs/>
          <w:sz w:val="24"/>
          <w:szCs w:val="24"/>
        </w:rPr>
        <w:tab/>
      </w:r>
      <w:r w:rsidRPr="002E1536">
        <w:rPr>
          <w:b/>
          <w:bCs/>
          <w:sz w:val="24"/>
          <w:szCs w:val="24"/>
        </w:rPr>
        <w:tab/>
        <w:t>Contact No.</w:t>
      </w:r>
    </w:p>
    <w:p w14:paraId="3802885B" w14:textId="3186138B" w:rsidR="00D21588" w:rsidRDefault="00D21588" w:rsidP="00D21588">
      <w:pPr>
        <w:pStyle w:val="ListParagraph"/>
        <w:spacing w:line="276" w:lineRule="auto"/>
        <w:jc w:val="both"/>
        <w:rPr>
          <w:b/>
          <w:bCs/>
          <w:sz w:val="24"/>
          <w:szCs w:val="24"/>
        </w:rPr>
      </w:pPr>
      <w:r w:rsidRPr="002E1536">
        <w:rPr>
          <w:b/>
          <w:bCs/>
          <w:sz w:val="24"/>
          <w:szCs w:val="24"/>
        </w:rPr>
        <w:tab/>
      </w:r>
      <w:r w:rsidRPr="002E1536">
        <w:rPr>
          <w:b/>
          <w:bCs/>
          <w:sz w:val="24"/>
          <w:szCs w:val="24"/>
        </w:rPr>
        <w:tab/>
      </w:r>
      <w:r w:rsidRPr="002E1536">
        <w:rPr>
          <w:b/>
          <w:bCs/>
          <w:sz w:val="24"/>
          <w:szCs w:val="24"/>
        </w:rPr>
        <w:tab/>
      </w:r>
      <w:r w:rsidRPr="002E1536">
        <w:rPr>
          <w:b/>
          <w:bCs/>
          <w:sz w:val="24"/>
          <w:szCs w:val="24"/>
        </w:rPr>
        <w:tab/>
      </w:r>
      <w:r w:rsidRPr="002E1536">
        <w:rPr>
          <w:b/>
          <w:bCs/>
          <w:sz w:val="24"/>
          <w:szCs w:val="24"/>
        </w:rPr>
        <w:tab/>
      </w:r>
      <w:r w:rsidRPr="002E1536">
        <w:rPr>
          <w:b/>
          <w:bCs/>
          <w:sz w:val="24"/>
          <w:szCs w:val="24"/>
        </w:rPr>
        <w:tab/>
      </w:r>
      <w:r w:rsidRPr="002E1536">
        <w:rPr>
          <w:b/>
          <w:bCs/>
          <w:sz w:val="24"/>
          <w:szCs w:val="24"/>
        </w:rPr>
        <w:tab/>
        <w:t>e-mail id:</w:t>
      </w:r>
    </w:p>
    <w:p w14:paraId="1D9E0880" w14:textId="77777777" w:rsidR="00D610A2" w:rsidRDefault="00D610A2" w:rsidP="00D21588">
      <w:pPr>
        <w:pStyle w:val="ListParagraph"/>
        <w:spacing w:line="276" w:lineRule="auto"/>
        <w:jc w:val="both"/>
        <w:rPr>
          <w:b/>
          <w:bCs/>
          <w:sz w:val="24"/>
          <w:szCs w:val="24"/>
        </w:rPr>
      </w:pPr>
    </w:p>
    <w:p w14:paraId="180C37C5" w14:textId="77777777" w:rsidR="00D610A2" w:rsidRDefault="00D610A2" w:rsidP="00D21588">
      <w:pPr>
        <w:pStyle w:val="ListParagraph"/>
        <w:spacing w:line="276" w:lineRule="auto"/>
        <w:jc w:val="both"/>
        <w:rPr>
          <w:b/>
          <w:bCs/>
          <w:sz w:val="24"/>
          <w:szCs w:val="24"/>
        </w:rPr>
      </w:pPr>
    </w:p>
    <w:p w14:paraId="2CB71F8D" w14:textId="77777777" w:rsidR="00D610A2" w:rsidRDefault="00D610A2" w:rsidP="00D21588">
      <w:pPr>
        <w:pStyle w:val="ListParagraph"/>
        <w:spacing w:line="276" w:lineRule="auto"/>
        <w:jc w:val="both"/>
        <w:rPr>
          <w:b/>
          <w:bCs/>
          <w:sz w:val="24"/>
          <w:szCs w:val="24"/>
        </w:rPr>
      </w:pPr>
    </w:p>
    <w:p w14:paraId="6BCA71BB" w14:textId="77777777" w:rsidR="00D610A2" w:rsidRDefault="00D610A2" w:rsidP="00D21588">
      <w:pPr>
        <w:pStyle w:val="ListParagraph"/>
        <w:spacing w:line="276" w:lineRule="auto"/>
        <w:jc w:val="both"/>
        <w:rPr>
          <w:b/>
          <w:bCs/>
          <w:sz w:val="24"/>
          <w:szCs w:val="24"/>
        </w:rPr>
      </w:pPr>
    </w:p>
    <w:p w14:paraId="72B66011" w14:textId="77777777" w:rsidR="00D610A2" w:rsidRDefault="00D610A2" w:rsidP="00D21588">
      <w:pPr>
        <w:pStyle w:val="ListParagraph"/>
        <w:spacing w:line="276" w:lineRule="auto"/>
        <w:jc w:val="both"/>
        <w:rPr>
          <w:b/>
          <w:bCs/>
          <w:sz w:val="24"/>
          <w:szCs w:val="24"/>
        </w:rPr>
      </w:pPr>
    </w:p>
    <w:p w14:paraId="228E36C2" w14:textId="77777777" w:rsidR="00D21588" w:rsidRPr="00505F79" w:rsidRDefault="00D21588" w:rsidP="00D21588">
      <w:pPr>
        <w:rPr>
          <w:b/>
          <w:snapToGrid w:val="0"/>
          <w:color w:val="FF0000"/>
          <w:sz w:val="28"/>
          <w:szCs w:val="28"/>
        </w:rPr>
      </w:pPr>
    </w:p>
    <w:p w14:paraId="014A706C" w14:textId="21636A0A" w:rsidR="00B3774A" w:rsidRPr="009E3970" w:rsidRDefault="00D21588" w:rsidP="00B3774A">
      <w:pPr>
        <w:jc w:val="right"/>
        <w:rPr>
          <w:rFonts w:ascii="Tahoma" w:hAnsi="Tahoma" w:cs="Tahoma"/>
          <w:b/>
          <w:bCs/>
          <w:color w:val="000000"/>
          <w:sz w:val="19"/>
          <w:szCs w:val="19"/>
          <w:u w:val="single"/>
        </w:rPr>
      </w:pPr>
      <w:r w:rsidRPr="00505F79">
        <w:rPr>
          <w:b/>
          <w:snapToGrid w:val="0"/>
          <w:color w:val="FF0000"/>
          <w:sz w:val="28"/>
          <w:szCs w:val="28"/>
        </w:rPr>
        <w:br w:type="page"/>
      </w:r>
      <w:r w:rsidRPr="004D0A52">
        <w:rPr>
          <w:bCs/>
          <w:snapToGrid w:val="0"/>
          <w:sz w:val="24"/>
          <w:szCs w:val="24"/>
        </w:rPr>
        <w:lastRenderedPageBreak/>
        <w:t xml:space="preserve"> </w:t>
      </w:r>
      <w:r w:rsidR="00B3774A" w:rsidRPr="00B73424">
        <w:rPr>
          <w:rFonts w:ascii="Tahoma" w:hAnsi="Tahoma" w:cs="Tahoma"/>
          <w:b/>
          <w:bCs/>
          <w:color w:val="000000"/>
          <w:sz w:val="19"/>
          <w:szCs w:val="19"/>
          <w:u w:val="single"/>
        </w:rPr>
        <w:t xml:space="preserve">Tender </w:t>
      </w:r>
      <w:proofErr w:type="gramStart"/>
      <w:r w:rsidR="00B3774A" w:rsidRPr="00B73424">
        <w:rPr>
          <w:rFonts w:ascii="Tahoma" w:hAnsi="Tahoma" w:cs="Tahoma"/>
          <w:b/>
          <w:bCs/>
          <w:color w:val="000000"/>
          <w:sz w:val="19"/>
          <w:szCs w:val="19"/>
          <w:u w:val="single"/>
        </w:rPr>
        <w:t>No:.</w:t>
      </w:r>
      <w:proofErr w:type="gramEnd"/>
      <w:r w:rsidR="00B3774A" w:rsidRPr="00B73424">
        <w:rPr>
          <w:rFonts w:ascii="Tahoma" w:hAnsi="Tahoma" w:cs="Tahoma"/>
          <w:b/>
          <w:color w:val="4F81BD" w:themeColor="accent1"/>
          <w:sz w:val="19"/>
          <w:szCs w:val="19"/>
        </w:rPr>
        <w:t xml:space="preserve"> 202</w:t>
      </w:r>
      <w:r w:rsidR="00B3774A">
        <w:rPr>
          <w:rFonts w:ascii="Tahoma" w:hAnsi="Tahoma" w:cs="Tahoma"/>
          <w:b/>
          <w:color w:val="4F81BD" w:themeColor="accent1"/>
          <w:sz w:val="19"/>
          <w:szCs w:val="19"/>
        </w:rPr>
        <w:t>6</w:t>
      </w:r>
      <w:r w:rsidR="00B3774A" w:rsidRPr="00B73424">
        <w:rPr>
          <w:rFonts w:ascii="Tahoma" w:hAnsi="Tahoma" w:cs="Tahoma"/>
          <w:b/>
          <w:color w:val="4F81BD" w:themeColor="accent1"/>
          <w:sz w:val="19"/>
          <w:szCs w:val="19"/>
        </w:rPr>
        <w:t>-2</w:t>
      </w:r>
      <w:r w:rsidR="00B3774A">
        <w:rPr>
          <w:rFonts w:ascii="Tahoma" w:hAnsi="Tahoma" w:cs="Tahoma"/>
          <w:b/>
          <w:color w:val="4F81BD" w:themeColor="accent1"/>
          <w:sz w:val="19"/>
          <w:szCs w:val="19"/>
        </w:rPr>
        <w:t>7</w:t>
      </w:r>
      <w:r w:rsidR="00B3774A" w:rsidRPr="00B73424">
        <w:rPr>
          <w:rFonts w:ascii="Tahoma" w:hAnsi="Tahoma" w:cs="Tahoma"/>
          <w:b/>
          <w:color w:val="4F81BD" w:themeColor="accent1"/>
          <w:sz w:val="19"/>
          <w:szCs w:val="19"/>
        </w:rPr>
        <w:t>/Estate/2B/LNM-</w:t>
      </w:r>
      <w:r w:rsidR="00B3774A">
        <w:rPr>
          <w:rFonts w:ascii="Tahoma" w:hAnsi="Tahoma" w:cs="Tahoma"/>
          <w:b/>
          <w:color w:val="4F81BD" w:themeColor="accent1"/>
          <w:sz w:val="19"/>
          <w:szCs w:val="19"/>
        </w:rPr>
        <w:t>1391</w:t>
      </w:r>
    </w:p>
    <w:p w14:paraId="1FC77D22" w14:textId="77777777" w:rsidR="00B3774A" w:rsidRPr="009E3970" w:rsidRDefault="00B3774A" w:rsidP="00B3774A">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2E4FDF34" w14:textId="77777777" w:rsidR="006C644F" w:rsidRPr="00B3774A" w:rsidRDefault="006C644F" w:rsidP="005E2791">
      <w:pPr>
        <w:jc w:val="center"/>
        <w:rPr>
          <w:rFonts w:ascii="Tahoma" w:hAnsi="Tahoma" w:cs="Tahoma"/>
          <w:b/>
          <w:bCs/>
          <w:color w:val="000000"/>
          <w:sz w:val="19"/>
          <w:szCs w:val="19"/>
          <w:u w:val="single"/>
        </w:rPr>
      </w:pPr>
    </w:p>
    <w:p w14:paraId="0AE182D0" w14:textId="7CABCAB4" w:rsidR="004922B6" w:rsidRPr="00B3774A" w:rsidRDefault="004922B6" w:rsidP="005E2791">
      <w:pPr>
        <w:jc w:val="center"/>
        <w:rPr>
          <w:rFonts w:ascii="Tahoma" w:hAnsi="Tahoma" w:cs="Tahoma"/>
          <w:b/>
          <w:bCs/>
          <w:color w:val="000000"/>
          <w:sz w:val="19"/>
          <w:szCs w:val="19"/>
          <w:u w:val="single"/>
        </w:rPr>
      </w:pPr>
      <w:r w:rsidRPr="00B3774A">
        <w:rPr>
          <w:rFonts w:ascii="Tahoma" w:hAnsi="Tahoma" w:cs="Tahoma"/>
          <w:b/>
          <w:bCs/>
          <w:color w:val="000000"/>
          <w:sz w:val="19"/>
          <w:szCs w:val="19"/>
          <w:u w:val="single"/>
        </w:rPr>
        <w:t>TENDER NOTICE</w:t>
      </w:r>
    </w:p>
    <w:p w14:paraId="19172FDE" w14:textId="77777777" w:rsidR="00B3774A" w:rsidRPr="00B3774A" w:rsidRDefault="00B3774A" w:rsidP="005E2791">
      <w:pPr>
        <w:jc w:val="center"/>
        <w:rPr>
          <w:rFonts w:ascii="Tahoma" w:hAnsi="Tahoma" w:cs="Tahoma"/>
          <w:b/>
          <w:bCs/>
          <w:color w:val="000000"/>
          <w:sz w:val="19"/>
          <w:szCs w:val="19"/>
          <w:u w:val="single"/>
        </w:rPr>
      </w:pPr>
    </w:p>
    <w:p w14:paraId="029A4C63" w14:textId="2C29BFC4" w:rsidR="004922B6" w:rsidRPr="00B3774A" w:rsidRDefault="004922B6" w:rsidP="006961B8">
      <w:pPr>
        <w:jc w:val="both"/>
        <w:rPr>
          <w:rFonts w:ascii="Tahoma" w:hAnsi="Tahoma" w:cs="Tahoma"/>
          <w:b/>
          <w:bCs/>
          <w:color w:val="000000"/>
          <w:sz w:val="19"/>
          <w:szCs w:val="19"/>
        </w:rPr>
      </w:pPr>
      <w:r w:rsidRPr="00B3774A">
        <w:rPr>
          <w:rFonts w:ascii="Tahoma" w:hAnsi="Tahoma" w:cs="Tahoma"/>
          <w:color w:val="000000"/>
          <w:sz w:val="19"/>
          <w:szCs w:val="19"/>
        </w:rPr>
        <w:t xml:space="preserve">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w:t>
      </w:r>
      <w:r w:rsidR="007B3371" w:rsidRPr="00B3774A">
        <w:rPr>
          <w:rFonts w:ascii="Tahoma" w:hAnsi="Tahoma" w:cs="Tahoma"/>
          <w:color w:val="000000"/>
          <w:sz w:val="19"/>
          <w:szCs w:val="19"/>
        </w:rPr>
        <w:t>Foundation. The</w:t>
      </w:r>
      <w:r w:rsidRPr="00B3774A">
        <w:rPr>
          <w:rFonts w:ascii="Tahoma" w:hAnsi="Tahoma" w:cs="Tahoma"/>
          <w:color w:val="000000"/>
          <w:sz w:val="19"/>
          <w:szCs w:val="19"/>
        </w:rPr>
        <w:t xml:space="preserve"> institute invites proposals from competent vendors for “</w:t>
      </w:r>
      <w:r w:rsidR="00751832" w:rsidRPr="00B3774A">
        <w:rPr>
          <w:rFonts w:asciiTheme="minorHAnsi" w:hAnsiTheme="minorHAnsi" w:cstheme="minorHAnsi"/>
          <w:b/>
          <w:sz w:val="19"/>
          <w:szCs w:val="19"/>
        </w:rPr>
        <w:t>Supply, Installation, Testing and Commissioning of Electrical LT Panels &amp; Cabling Work for Substation</w:t>
      </w:r>
      <w:r w:rsidR="0033488F" w:rsidRPr="00B3774A">
        <w:rPr>
          <w:rFonts w:asciiTheme="minorHAnsi" w:hAnsiTheme="minorHAnsi" w:cstheme="minorHAnsi"/>
          <w:b/>
          <w:sz w:val="19"/>
          <w:szCs w:val="19"/>
        </w:rPr>
        <w:t xml:space="preserve"> </w:t>
      </w:r>
      <w:r w:rsidR="004D6F1E" w:rsidRPr="00B3774A">
        <w:rPr>
          <w:rFonts w:asciiTheme="minorHAnsi" w:hAnsiTheme="minorHAnsi" w:cstheme="minorHAnsi"/>
          <w:b/>
          <w:sz w:val="19"/>
          <w:szCs w:val="19"/>
        </w:rPr>
        <w:t xml:space="preserve">and Boys Hostels – </w:t>
      </w:r>
      <w:r w:rsidR="0033488F" w:rsidRPr="00B3774A">
        <w:rPr>
          <w:rFonts w:asciiTheme="minorHAnsi" w:hAnsiTheme="minorHAnsi" w:cstheme="minorHAnsi"/>
          <w:b/>
          <w:sz w:val="19"/>
          <w:szCs w:val="19"/>
        </w:rPr>
        <w:t>2 &amp; 3</w:t>
      </w:r>
      <w:r w:rsidRPr="00B3774A">
        <w:rPr>
          <w:rFonts w:asciiTheme="minorHAnsi" w:hAnsiTheme="minorHAnsi" w:cstheme="minorHAnsi"/>
          <w:color w:val="000000"/>
          <w:sz w:val="19"/>
          <w:szCs w:val="19"/>
        </w:rPr>
        <w:t>”.</w:t>
      </w:r>
      <w:r w:rsidRPr="00B3774A">
        <w:rPr>
          <w:rFonts w:ascii="Tahoma" w:hAnsi="Tahoma" w:cs="Tahoma"/>
          <w:color w:val="000000"/>
          <w:sz w:val="19"/>
          <w:szCs w:val="19"/>
        </w:rPr>
        <w:t xml:space="preserve"> Bidders can submit their sealed offers/s at the following address by Email/Speed-Post/ Registered Post/ By-hand/courier before 05:00 PM on </w:t>
      </w:r>
      <w:r w:rsidR="00B3774A" w:rsidRPr="00B3774A">
        <w:rPr>
          <w:rFonts w:ascii="Tahoma" w:hAnsi="Tahoma" w:cs="Tahoma"/>
          <w:b/>
          <w:bCs/>
          <w:color w:val="000000"/>
          <w:sz w:val="19"/>
          <w:szCs w:val="19"/>
        </w:rPr>
        <w:t>27</w:t>
      </w:r>
      <w:r w:rsidR="006704BC" w:rsidRPr="00B3774A">
        <w:rPr>
          <w:rFonts w:ascii="Tahoma" w:hAnsi="Tahoma" w:cs="Tahoma"/>
          <w:b/>
          <w:bCs/>
          <w:color w:val="000000"/>
          <w:sz w:val="19"/>
          <w:szCs w:val="19"/>
        </w:rPr>
        <w:t>.0</w:t>
      </w:r>
      <w:r w:rsidR="0033488F" w:rsidRPr="00B3774A">
        <w:rPr>
          <w:rFonts w:ascii="Tahoma" w:hAnsi="Tahoma" w:cs="Tahoma"/>
          <w:b/>
          <w:bCs/>
          <w:color w:val="000000"/>
          <w:sz w:val="19"/>
          <w:szCs w:val="19"/>
        </w:rPr>
        <w:t>6</w:t>
      </w:r>
      <w:r w:rsidR="006704BC" w:rsidRPr="00B3774A">
        <w:rPr>
          <w:rFonts w:ascii="Tahoma" w:hAnsi="Tahoma" w:cs="Tahoma"/>
          <w:b/>
          <w:bCs/>
          <w:color w:val="000000"/>
          <w:sz w:val="19"/>
          <w:szCs w:val="19"/>
        </w:rPr>
        <w:t>.20</w:t>
      </w:r>
      <w:r w:rsidR="00594F1E" w:rsidRPr="00B3774A">
        <w:rPr>
          <w:rFonts w:ascii="Tahoma" w:hAnsi="Tahoma" w:cs="Tahoma"/>
          <w:b/>
          <w:bCs/>
          <w:color w:val="000000"/>
          <w:sz w:val="19"/>
          <w:szCs w:val="19"/>
        </w:rPr>
        <w:t>26</w:t>
      </w:r>
      <w:r w:rsidRPr="00B3774A">
        <w:rPr>
          <w:rFonts w:ascii="Tahoma" w:hAnsi="Tahoma" w:cs="Tahoma"/>
          <w:b/>
          <w:bCs/>
          <w:color w:val="000000"/>
          <w:sz w:val="19"/>
          <w:szCs w:val="19"/>
        </w:rPr>
        <w:t>.</w:t>
      </w:r>
    </w:p>
    <w:p w14:paraId="31663406" w14:textId="77777777" w:rsidR="00FA5360" w:rsidRPr="00B3774A" w:rsidRDefault="00FA5360" w:rsidP="006961B8">
      <w:pPr>
        <w:jc w:val="both"/>
        <w:rPr>
          <w:rFonts w:ascii="Tahoma" w:hAnsi="Tahoma" w:cs="Tahoma"/>
          <w:sz w:val="19"/>
          <w:szCs w:val="19"/>
        </w:rPr>
      </w:pPr>
    </w:p>
    <w:p w14:paraId="747126DD" w14:textId="77777777" w:rsidR="004922B6" w:rsidRPr="00B3774A" w:rsidRDefault="004922B6" w:rsidP="005E2791">
      <w:pPr>
        <w:spacing w:before="200"/>
        <w:jc w:val="both"/>
        <w:rPr>
          <w:rFonts w:ascii="Tahoma" w:hAnsi="Tahoma" w:cs="Tahoma"/>
          <w:sz w:val="19"/>
          <w:szCs w:val="19"/>
        </w:rPr>
      </w:pPr>
      <w:r w:rsidRPr="00B3774A">
        <w:rPr>
          <w:rFonts w:ascii="Tahoma" w:hAnsi="Tahoma" w:cs="Tahoma"/>
          <w:b/>
          <w:bCs/>
          <w:color w:val="000000"/>
          <w:sz w:val="19"/>
          <w:szCs w:val="19"/>
          <w:u w:val="single"/>
        </w:rPr>
        <w:t>Filing of Tender:</w:t>
      </w:r>
    </w:p>
    <w:p w14:paraId="33ECCF45" w14:textId="77777777" w:rsidR="004922B6" w:rsidRPr="00B3774A" w:rsidRDefault="004922B6" w:rsidP="005E2791">
      <w:pPr>
        <w:spacing w:before="200"/>
        <w:jc w:val="both"/>
        <w:rPr>
          <w:rFonts w:ascii="Tahoma" w:hAnsi="Tahoma" w:cs="Tahoma"/>
          <w:b/>
          <w:bCs/>
          <w:sz w:val="19"/>
          <w:szCs w:val="19"/>
          <w:u w:val="single"/>
        </w:rPr>
      </w:pPr>
      <w:r w:rsidRPr="00B3774A">
        <w:rPr>
          <w:rFonts w:ascii="Tahoma" w:hAnsi="Tahoma" w:cs="Tahoma"/>
          <w:b/>
          <w:bCs/>
          <w:color w:val="000000"/>
          <w:sz w:val="19"/>
          <w:szCs w:val="19"/>
          <w:u w:val="single"/>
        </w:rPr>
        <w:t>Option 1: Physical submission of offers (hard copy) in sealed envelopes.</w:t>
      </w:r>
    </w:p>
    <w:p w14:paraId="1ED85286" w14:textId="77777777" w:rsidR="004922B6" w:rsidRPr="00B3774A" w:rsidRDefault="004922B6" w:rsidP="005E2791">
      <w:pPr>
        <w:jc w:val="both"/>
        <w:rPr>
          <w:rFonts w:ascii="Tahoma" w:hAnsi="Tahoma" w:cs="Tahoma"/>
          <w:sz w:val="19"/>
          <w:szCs w:val="19"/>
        </w:rPr>
      </w:pPr>
      <w:r w:rsidRPr="00B3774A">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B3774A" w:rsidRDefault="004922B6" w:rsidP="005E2791">
      <w:pPr>
        <w:spacing w:before="200"/>
        <w:jc w:val="both"/>
        <w:rPr>
          <w:rFonts w:ascii="Tahoma" w:hAnsi="Tahoma" w:cs="Tahoma"/>
          <w:sz w:val="19"/>
          <w:szCs w:val="19"/>
        </w:rPr>
      </w:pPr>
      <w:r w:rsidRPr="00B3774A">
        <w:rPr>
          <w:rFonts w:ascii="Tahoma" w:hAnsi="Tahoma" w:cs="Tahoma"/>
          <w:color w:val="000000"/>
          <w:sz w:val="19"/>
          <w:szCs w:val="19"/>
        </w:rPr>
        <w:t>The tender subject and reference number must be mentioned on the envelope. </w:t>
      </w:r>
    </w:p>
    <w:p w14:paraId="71C54F65" w14:textId="77777777" w:rsidR="004922B6" w:rsidRPr="00B3774A" w:rsidRDefault="004922B6" w:rsidP="005E2791">
      <w:pPr>
        <w:widowControl w:val="0"/>
        <w:autoSpaceDE w:val="0"/>
        <w:autoSpaceDN w:val="0"/>
        <w:rPr>
          <w:rFonts w:ascii="Tahoma" w:eastAsia="Calibri" w:hAnsi="Tahoma" w:cs="Tahoma"/>
          <w:sz w:val="19"/>
          <w:szCs w:val="19"/>
        </w:rPr>
      </w:pPr>
    </w:p>
    <w:p w14:paraId="3983C02A" w14:textId="77777777" w:rsidR="004922B6" w:rsidRPr="00B3774A" w:rsidRDefault="004922B6" w:rsidP="005E2791">
      <w:pPr>
        <w:jc w:val="center"/>
        <w:rPr>
          <w:rFonts w:ascii="Tahoma" w:hAnsi="Tahoma" w:cs="Tahoma"/>
          <w:sz w:val="19"/>
          <w:szCs w:val="19"/>
        </w:rPr>
      </w:pPr>
      <w:r w:rsidRPr="00B3774A">
        <w:rPr>
          <w:rFonts w:ascii="Tahoma" w:hAnsi="Tahoma" w:cs="Tahoma"/>
          <w:b/>
          <w:bCs/>
          <w:color w:val="000000"/>
          <w:sz w:val="19"/>
          <w:szCs w:val="19"/>
        </w:rPr>
        <w:t>Director</w:t>
      </w:r>
    </w:p>
    <w:p w14:paraId="0E6FE972" w14:textId="77777777" w:rsidR="004922B6" w:rsidRPr="00B3774A" w:rsidRDefault="004922B6" w:rsidP="005E2791">
      <w:pPr>
        <w:jc w:val="center"/>
        <w:rPr>
          <w:rFonts w:ascii="Tahoma" w:hAnsi="Tahoma" w:cs="Tahoma"/>
          <w:sz w:val="19"/>
          <w:szCs w:val="19"/>
        </w:rPr>
      </w:pPr>
      <w:r w:rsidRPr="00B3774A">
        <w:rPr>
          <w:rFonts w:ascii="Tahoma" w:hAnsi="Tahoma" w:cs="Tahoma"/>
          <w:b/>
          <w:bCs/>
          <w:color w:val="000000"/>
          <w:sz w:val="19"/>
          <w:szCs w:val="19"/>
        </w:rPr>
        <w:t>The LNM Institute of Information Technology,</w:t>
      </w:r>
    </w:p>
    <w:p w14:paraId="765B7A40" w14:textId="77777777" w:rsidR="004922B6" w:rsidRPr="00B3774A" w:rsidRDefault="004922B6" w:rsidP="005E2791">
      <w:pPr>
        <w:jc w:val="center"/>
        <w:rPr>
          <w:rFonts w:ascii="Tahoma" w:hAnsi="Tahoma" w:cs="Tahoma"/>
          <w:sz w:val="19"/>
          <w:szCs w:val="19"/>
        </w:rPr>
      </w:pPr>
      <w:r w:rsidRPr="00B3774A">
        <w:rPr>
          <w:rFonts w:ascii="Tahoma" w:hAnsi="Tahoma" w:cs="Tahoma"/>
          <w:color w:val="000000"/>
          <w:sz w:val="19"/>
          <w:szCs w:val="19"/>
        </w:rPr>
        <w:t>Gram – Rupa Ki Nangal, Post – Sumel,</w:t>
      </w:r>
    </w:p>
    <w:p w14:paraId="2E6DE02A" w14:textId="77777777" w:rsidR="004922B6" w:rsidRPr="00B3774A" w:rsidRDefault="004922B6" w:rsidP="005E2791">
      <w:pPr>
        <w:jc w:val="center"/>
        <w:rPr>
          <w:rFonts w:ascii="Tahoma" w:hAnsi="Tahoma" w:cs="Tahoma"/>
          <w:sz w:val="19"/>
          <w:szCs w:val="19"/>
        </w:rPr>
      </w:pPr>
      <w:r w:rsidRPr="00B3774A">
        <w:rPr>
          <w:rFonts w:ascii="Tahoma" w:hAnsi="Tahoma" w:cs="Tahoma"/>
          <w:color w:val="000000"/>
          <w:sz w:val="19"/>
          <w:szCs w:val="19"/>
        </w:rPr>
        <w:t>Via – Jamdoli, Jaipur- 302031</w:t>
      </w:r>
    </w:p>
    <w:p w14:paraId="76EF1261" w14:textId="77777777" w:rsidR="004922B6" w:rsidRPr="00B3774A" w:rsidRDefault="004922B6" w:rsidP="005E2791">
      <w:pPr>
        <w:widowControl w:val="0"/>
        <w:autoSpaceDE w:val="0"/>
        <w:autoSpaceDN w:val="0"/>
        <w:rPr>
          <w:rFonts w:ascii="Tahoma" w:eastAsia="Calibri" w:hAnsi="Tahoma" w:cs="Tahoma"/>
          <w:sz w:val="19"/>
          <w:szCs w:val="19"/>
        </w:rPr>
      </w:pPr>
    </w:p>
    <w:p w14:paraId="4CA0FB9D" w14:textId="77777777" w:rsidR="004922B6" w:rsidRPr="00B3774A" w:rsidRDefault="004922B6" w:rsidP="005E2791">
      <w:pPr>
        <w:jc w:val="both"/>
        <w:rPr>
          <w:rFonts w:ascii="Tahoma" w:hAnsi="Tahoma" w:cs="Tahoma"/>
          <w:b/>
          <w:bCs/>
          <w:sz w:val="19"/>
          <w:szCs w:val="19"/>
          <w:u w:val="single"/>
        </w:rPr>
      </w:pPr>
      <w:r w:rsidRPr="00B3774A">
        <w:rPr>
          <w:rFonts w:ascii="Tahoma" w:hAnsi="Tahoma" w:cs="Tahoma"/>
          <w:b/>
          <w:bCs/>
          <w:color w:val="000000"/>
          <w:sz w:val="19"/>
          <w:szCs w:val="19"/>
          <w:u w:val="single"/>
        </w:rPr>
        <w:t xml:space="preserve">Option 2: Password-protected online submission via </w:t>
      </w:r>
      <w:proofErr w:type="gramStart"/>
      <w:r w:rsidRPr="00B3774A">
        <w:rPr>
          <w:rFonts w:ascii="Tahoma" w:hAnsi="Tahoma" w:cs="Tahoma"/>
          <w:b/>
          <w:bCs/>
          <w:color w:val="000000"/>
          <w:sz w:val="19"/>
          <w:szCs w:val="19"/>
          <w:u w:val="single"/>
        </w:rPr>
        <w:t>Email</w:t>
      </w:r>
      <w:proofErr w:type="gramEnd"/>
      <w:r w:rsidRPr="00B3774A">
        <w:rPr>
          <w:rFonts w:ascii="Tahoma" w:hAnsi="Tahoma" w:cs="Tahoma"/>
          <w:b/>
          <w:bCs/>
          <w:color w:val="000000"/>
          <w:sz w:val="19"/>
          <w:szCs w:val="19"/>
          <w:u w:val="single"/>
        </w:rPr>
        <w:t> </w:t>
      </w:r>
    </w:p>
    <w:p w14:paraId="56E190EC" w14:textId="77777777" w:rsidR="004922B6" w:rsidRPr="00B3774A" w:rsidRDefault="004922B6" w:rsidP="005E2791">
      <w:pPr>
        <w:jc w:val="both"/>
        <w:rPr>
          <w:rFonts w:ascii="Tahoma" w:hAnsi="Tahoma" w:cs="Tahoma"/>
          <w:sz w:val="19"/>
          <w:szCs w:val="19"/>
        </w:rPr>
      </w:pPr>
      <w:r w:rsidRPr="00B3774A">
        <w:rPr>
          <w:rFonts w:ascii="Tahoma" w:hAnsi="Tahoma" w:cs="Tahoma"/>
          <w:color w:val="000000"/>
          <w:sz w:val="19"/>
          <w:szCs w:val="19"/>
        </w:rPr>
        <w:t>Password-protected offers can be submitted by the bidders via email at the below-mentioned email IDs.</w:t>
      </w:r>
    </w:p>
    <w:p w14:paraId="2681943D" w14:textId="77777777" w:rsidR="004922B6" w:rsidRPr="00B3774A" w:rsidRDefault="004922B6" w:rsidP="005E2791">
      <w:pPr>
        <w:widowControl w:val="0"/>
        <w:autoSpaceDE w:val="0"/>
        <w:autoSpaceDN w:val="0"/>
        <w:rPr>
          <w:rFonts w:ascii="Tahoma" w:eastAsia="Calibri" w:hAnsi="Tahoma" w:cs="Tahoma"/>
          <w:sz w:val="19"/>
          <w:szCs w:val="19"/>
        </w:rPr>
      </w:pPr>
    </w:p>
    <w:p w14:paraId="5420AE38" w14:textId="77777777" w:rsidR="004922B6" w:rsidRPr="00B3774A" w:rsidRDefault="004922B6" w:rsidP="005E2791">
      <w:pPr>
        <w:jc w:val="both"/>
        <w:rPr>
          <w:rFonts w:ascii="Tahoma" w:hAnsi="Tahoma" w:cs="Tahoma"/>
          <w:sz w:val="19"/>
          <w:szCs w:val="19"/>
        </w:rPr>
      </w:pPr>
      <w:hyperlink r:id="rId8" w:history="1">
        <w:r w:rsidRPr="00B3774A">
          <w:rPr>
            <w:rFonts w:ascii="Tahoma" w:eastAsiaTheme="majorEastAsia" w:hAnsi="Tahoma" w:cs="Tahoma"/>
            <w:b/>
            <w:bCs/>
            <w:color w:val="0000FF"/>
            <w:sz w:val="19"/>
            <w:szCs w:val="19"/>
            <w:u w:val="single"/>
          </w:rPr>
          <w:t>tender-document@lnmiit.ac.in</w:t>
        </w:r>
      </w:hyperlink>
      <w:r w:rsidRPr="00B3774A">
        <w:rPr>
          <w:rFonts w:ascii="Tahoma" w:hAnsi="Tahoma" w:cs="Tahoma"/>
          <w:b/>
          <w:bCs/>
          <w:color w:val="0000FF"/>
          <w:sz w:val="19"/>
          <w:szCs w:val="19"/>
          <w:u w:val="single"/>
        </w:rPr>
        <w:t xml:space="preserve"> </w:t>
      </w:r>
      <w:r w:rsidRPr="00B3774A">
        <w:rPr>
          <w:rFonts w:ascii="Tahoma" w:hAnsi="Tahoma" w:cs="Tahoma"/>
          <w:b/>
          <w:bCs/>
          <w:color w:val="000000"/>
          <w:sz w:val="19"/>
          <w:szCs w:val="19"/>
        </w:rPr>
        <w:t>(password-protected document)</w:t>
      </w:r>
    </w:p>
    <w:p w14:paraId="04C86DD1" w14:textId="77777777" w:rsidR="004922B6" w:rsidRPr="00B3774A" w:rsidRDefault="004922B6" w:rsidP="005E2791">
      <w:pPr>
        <w:jc w:val="both"/>
        <w:rPr>
          <w:rFonts w:ascii="Tahoma" w:hAnsi="Tahoma" w:cs="Tahoma"/>
          <w:sz w:val="19"/>
          <w:szCs w:val="19"/>
        </w:rPr>
      </w:pPr>
      <w:hyperlink r:id="rId9" w:history="1">
        <w:r w:rsidRPr="00B3774A">
          <w:rPr>
            <w:rFonts w:ascii="Tahoma" w:eastAsiaTheme="majorEastAsia" w:hAnsi="Tahoma" w:cs="Tahoma"/>
            <w:b/>
            <w:bCs/>
            <w:color w:val="0000FF"/>
            <w:sz w:val="19"/>
            <w:szCs w:val="19"/>
            <w:u w:val="single"/>
          </w:rPr>
          <w:t>tender-password@lnmiit.ac.in</w:t>
        </w:r>
      </w:hyperlink>
      <w:r w:rsidRPr="00B3774A">
        <w:rPr>
          <w:rFonts w:ascii="Tahoma" w:hAnsi="Tahoma" w:cs="Tahoma"/>
          <w:b/>
          <w:bCs/>
          <w:color w:val="0000FF"/>
          <w:sz w:val="19"/>
          <w:szCs w:val="19"/>
          <w:u w:val="single"/>
        </w:rPr>
        <w:t xml:space="preserve"> </w:t>
      </w:r>
      <w:r w:rsidRPr="00B3774A">
        <w:rPr>
          <w:rFonts w:ascii="Tahoma" w:hAnsi="Tahoma" w:cs="Tahoma"/>
          <w:b/>
          <w:bCs/>
          <w:color w:val="000000"/>
          <w:sz w:val="19"/>
          <w:szCs w:val="19"/>
        </w:rPr>
        <w:t>(password only)</w:t>
      </w:r>
    </w:p>
    <w:p w14:paraId="1829ABBE" w14:textId="77777777" w:rsidR="004922B6" w:rsidRPr="00B3774A" w:rsidRDefault="004922B6" w:rsidP="005E2791">
      <w:pPr>
        <w:spacing w:before="200"/>
        <w:jc w:val="both"/>
        <w:rPr>
          <w:rFonts w:ascii="Tahoma" w:hAnsi="Tahoma" w:cs="Tahoma"/>
          <w:sz w:val="19"/>
          <w:szCs w:val="19"/>
        </w:rPr>
      </w:pPr>
      <w:r w:rsidRPr="00B3774A">
        <w:rPr>
          <w:rFonts w:ascii="Tahoma" w:hAnsi="Tahoma" w:cs="Tahoma"/>
          <w:b/>
          <w:bCs/>
          <w:color w:val="000000"/>
          <w:sz w:val="19"/>
          <w:szCs w:val="19"/>
        </w:rPr>
        <w:t>The tender subject and reference number must be mentioned in the subject line of the emails. </w:t>
      </w:r>
    </w:p>
    <w:p w14:paraId="11AE5013" w14:textId="77777777" w:rsidR="004922B6" w:rsidRPr="00B3774A" w:rsidRDefault="004922B6" w:rsidP="005E2791">
      <w:pPr>
        <w:rPr>
          <w:rFonts w:ascii="Tahoma" w:hAnsi="Tahoma" w:cs="Tahoma"/>
          <w:b/>
          <w:bCs/>
          <w:color w:val="000000"/>
          <w:sz w:val="19"/>
          <w:szCs w:val="19"/>
        </w:rPr>
      </w:pPr>
    </w:p>
    <w:p w14:paraId="67429748" w14:textId="77777777" w:rsidR="004922B6" w:rsidRPr="00B3774A" w:rsidRDefault="004922B6" w:rsidP="005E2791">
      <w:pPr>
        <w:rPr>
          <w:rFonts w:ascii="Tahoma" w:hAnsi="Tahoma" w:cs="Tahoma"/>
          <w:sz w:val="19"/>
          <w:szCs w:val="19"/>
        </w:rPr>
      </w:pPr>
      <w:r w:rsidRPr="00B3774A">
        <w:rPr>
          <w:rFonts w:ascii="Tahoma" w:hAnsi="Tahoma" w:cs="Tahoma"/>
          <w:b/>
          <w:bCs/>
          <w:color w:val="000000"/>
          <w:sz w:val="19"/>
          <w:szCs w:val="19"/>
        </w:rPr>
        <w:t>Bid Process:</w:t>
      </w:r>
    </w:p>
    <w:p w14:paraId="00B28FB5" w14:textId="77777777" w:rsidR="004922B6" w:rsidRPr="00B3774A" w:rsidRDefault="004922B6" w:rsidP="005E2791">
      <w:pPr>
        <w:spacing w:after="280"/>
        <w:jc w:val="both"/>
        <w:rPr>
          <w:rFonts w:ascii="Tahoma" w:hAnsi="Tahoma" w:cs="Tahoma"/>
          <w:sz w:val="19"/>
          <w:szCs w:val="19"/>
        </w:rPr>
      </w:pPr>
      <w:r w:rsidRPr="00B3774A">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B3774A" w:rsidRDefault="004922B6" w:rsidP="005E2791">
      <w:pPr>
        <w:jc w:val="both"/>
        <w:rPr>
          <w:rFonts w:ascii="Tahoma" w:hAnsi="Tahoma" w:cs="Tahoma"/>
          <w:sz w:val="19"/>
          <w:szCs w:val="19"/>
        </w:rPr>
      </w:pPr>
      <w:r w:rsidRPr="00B3774A">
        <w:rPr>
          <w:rFonts w:ascii="Tahoma" w:hAnsi="Tahoma" w:cs="Tahoma"/>
          <w:color w:val="000000"/>
          <w:sz w:val="19"/>
          <w:szCs w:val="19"/>
        </w:rPr>
        <w:t>Envelopes/Emails should be duly marked as follows: </w:t>
      </w:r>
    </w:p>
    <w:p w14:paraId="4AA8B58D" w14:textId="17FFCCF5" w:rsidR="00B3774A" w:rsidRPr="00B3774A" w:rsidRDefault="004922B6" w:rsidP="00B3774A">
      <w:pPr>
        <w:pStyle w:val="NormalWeb"/>
        <w:numPr>
          <w:ilvl w:val="0"/>
          <w:numId w:val="3"/>
        </w:numPr>
        <w:spacing w:before="0" w:beforeAutospacing="0" w:after="0" w:afterAutospacing="0"/>
        <w:ind w:left="360"/>
        <w:jc w:val="both"/>
        <w:textAlignment w:val="baseline"/>
        <w:rPr>
          <w:rFonts w:ascii="Tahoma" w:hAnsi="Tahoma" w:cs="Tahoma"/>
          <w:b/>
          <w:sz w:val="19"/>
          <w:szCs w:val="19"/>
          <w:highlight w:val="yellow"/>
        </w:rPr>
      </w:pPr>
      <w:r w:rsidRPr="00B3774A">
        <w:rPr>
          <w:rFonts w:ascii="Tahoma" w:hAnsi="Tahoma" w:cs="Tahoma"/>
          <w:b/>
          <w:bCs/>
          <w:color w:val="000000"/>
          <w:sz w:val="19"/>
          <w:szCs w:val="19"/>
        </w:rPr>
        <w:t xml:space="preserve">Technical bid </w:t>
      </w:r>
      <w:r w:rsidR="006961B8" w:rsidRPr="00B3774A">
        <w:rPr>
          <w:rFonts w:ascii="Tahoma" w:hAnsi="Tahoma" w:cs="Tahoma"/>
          <w:b/>
          <w:bCs/>
          <w:color w:val="000000"/>
          <w:sz w:val="19"/>
          <w:szCs w:val="19"/>
        </w:rPr>
        <w:t>for</w:t>
      </w:r>
      <w:r w:rsidR="006961B8" w:rsidRPr="00B3774A">
        <w:rPr>
          <w:rFonts w:ascii="Tahoma" w:hAnsi="Tahoma" w:cs="Tahoma"/>
          <w:color w:val="000000"/>
          <w:sz w:val="19"/>
          <w:szCs w:val="19"/>
        </w:rPr>
        <w:t xml:space="preserve"> </w:t>
      </w:r>
      <w:r w:rsidR="006961B8" w:rsidRPr="00B3774A">
        <w:rPr>
          <w:rFonts w:ascii="Tahoma" w:hAnsi="Tahoma" w:cs="Tahoma"/>
          <w:b/>
          <w:bCs/>
          <w:sz w:val="19"/>
          <w:szCs w:val="19"/>
        </w:rPr>
        <w:t>the</w:t>
      </w:r>
      <w:r w:rsidR="005E2791" w:rsidRPr="00B3774A">
        <w:rPr>
          <w:rFonts w:ascii="Tahoma" w:hAnsi="Tahoma" w:cs="Tahoma"/>
          <w:b/>
          <w:bCs/>
          <w:sz w:val="19"/>
          <w:szCs w:val="19"/>
        </w:rPr>
        <w:t xml:space="preserve"> “</w:t>
      </w:r>
      <w:r w:rsidR="0033488F" w:rsidRPr="00B3774A">
        <w:rPr>
          <w:rFonts w:asciiTheme="minorHAnsi" w:hAnsiTheme="minorHAnsi" w:cstheme="minorHAnsi"/>
          <w:b/>
          <w:sz w:val="19"/>
          <w:szCs w:val="19"/>
        </w:rPr>
        <w:t>Supply, Installation, Testing and Commissioning of Electrical LT Panels &amp; Cabling Work for Substation and Boys Hostels – 2 &amp; 3</w:t>
      </w:r>
      <w:r w:rsidRPr="00B3774A">
        <w:rPr>
          <w:rFonts w:ascii="Tahoma" w:hAnsi="Tahoma" w:cs="Tahoma"/>
          <w:color w:val="000000"/>
          <w:sz w:val="19"/>
          <w:szCs w:val="19"/>
        </w:rPr>
        <w:t>”.</w:t>
      </w:r>
      <w:r w:rsidR="00B3774A" w:rsidRPr="00B3774A">
        <w:rPr>
          <w:rFonts w:ascii="Tahoma" w:hAnsi="Tahoma" w:cs="Tahoma"/>
          <w:b/>
          <w:sz w:val="19"/>
          <w:szCs w:val="19"/>
          <w:highlight w:val="yellow"/>
        </w:rPr>
        <w:t xml:space="preserve"> (Technical bid must be submitted without password protection)</w:t>
      </w:r>
    </w:p>
    <w:p w14:paraId="4C87D743" w14:textId="3944F1EF" w:rsidR="004922B6" w:rsidRPr="00B3774A" w:rsidRDefault="004922B6">
      <w:pPr>
        <w:widowControl w:val="0"/>
        <w:numPr>
          <w:ilvl w:val="0"/>
          <w:numId w:val="3"/>
        </w:numPr>
        <w:autoSpaceDE w:val="0"/>
        <w:autoSpaceDN w:val="0"/>
        <w:spacing w:after="280"/>
        <w:ind w:left="360"/>
        <w:jc w:val="both"/>
        <w:textAlignment w:val="baseline"/>
        <w:rPr>
          <w:rFonts w:ascii="Tahoma" w:hAnsi="Tahoma" w:cs="Tahoma"/>
          <w:b/>
          <w:sz w:val="19"/>
          <w:szCs w:val="19"/>
        </w:rPr>
      </w:pPr>
      <w:r w:rsidRPr="00B3774A">
        <w:rPr>
          <w:rFonts w:ascii="Tahoma" w:hAnsi="Tahoma" w:cs="Tahoma"/>
          <w:b/>
          <w:bCs/>
          <w:color w:val="000000"/>
          <w:sz w:val="19"/>
          <w:szCs w:val="19"/>
        </w:rPr>
        <w:t>Commercial Bid for</w:t>
      </w:r>
      <w:r w:rsidRPr="00B3774A">
        <w:rPr>
          <w:rFonts w:ascii="Tahoma" w:hAnsi="Tahoma" w:cs="Tahoma"/>
          <w:color w:val="000000"/>
          <w:sz w:val="19"/>
          <w:szCs w:val="19"/>
        </w:rPr>
        <w:t xml:space="preserve"> </w:t>
      </w:r>
      <w:r w:rsidR="0033488F" w:rsidRPr="00B3774A">
        <w:rPr>
          <w:rFonts w:asciiTheme="minorHAnsi" w:hAnsiTheme="minorHAnsi" w:cstheme="minorHAnsi"/>
          <w:b/>
          <w:sz w:val="19"/>
          <w:szCs w:val="19"/>
        </w:rPr>
        <w:t>Supply, Installation, Testing and Commissioning of Electrical LT Panels &amp; Cabling Work for Substation and Boys Hostels – 2 &amp; 3</w:t>
      </w:r>
      <w:r w:rsidR="001F4D67" w:rsidRPr="00B3774A">
        <w:rPr>
          <w:rFonts w:asciiTheme="minorHAnsi" w:hAnsiTheme="minorHAnsi" w:cstheme="minorHAnsi"/>
          <w:b/>
          <w:sz w:val="19"/>
          <w:szCs w:val="19"/>
        </w:rPr>
        <w:t>”</w:t>
      </w:r>
      <w:r w:rsidRPr="00B3774A">
        <w:rPr>
          <w:rFonts w:ascii="Tahoma" w:hAnsi="Tahoma" w:cs="Tahoma"/>
          <w:color w:val="000000"/>
          <w:sz w:val="19"/>
          <w:szCs w:val="19"/>
        </w:rPr>
        <w:t xml:space="preserve">. </w:t>
      </w:r>
      <w:bookmarkStart w:id="1" w:name="_Hlk219038875"/>
      <w:bookmarkStart w:id="2" w:name="_Hlk219040953"/>
      <w:r w:rsidR="00B3774A" w:rsidRPr="00B3774A">
        <w:rPr>
          <w:rFonts w:ascii="Tahoma" w:hAnsi="Tahoma" w:cs="Tahoma"/>
          <w:b/>
          <w:sz w:val="19"/>
          <w:szCs w:val="19"/>
          <w:highlight w:val="yellow"/>
        </w:rPr>
        <w:t xml:space="preserve">(The Commercial bid must be submitted </w:t>
      </w:r>
      <w:r w:rsidR="00275226">
        <w:rPr>
          <w:rFonts w:ascii="Tahoma" w:hAnsi="Tahoma" w:cs="Tahoma"/>
          <w:b/>
          <w:sz w:val="19"/>
          <w:szCs w:val="19"/>
          <w:highlight w:val="yellow"/>
        </w:rPr>
        <w:t xml:space="preserve">in </w:t>
      </w:r>
      <w:r w:rsidR="00275226" w:rsidRPr="00331F36">
        <w:rPr>
          <w:rFonts w:ascii="Tahoma" w:hAnsi="Tahoma" w:cs="Tahoma"/>
          <w:b/>
          <w:color w:val="EE0000"/>
          <w:sz w:val="19"/>
          <w:szCs w:val="19"/>
          <w:highlight w:val="yellow"/>
        </w:rPr>
        <w:t xml:space="preserve">hard copy </w:t>
      </w:r>
      <w:r w:rsidR="00275226">
        <w:rPr>
          <w:rFonts w:ascii="Tahoma" w:hAnsi="Tahoma" w:cs="Tahoma"/>
          <w:b/>
          <w:sz w:val="19"/>
          <w:szCs w:val="19"/>
          <w:highlight w:val="yellow"/>
        </w:rPr>
        <w:t>only</w:t>
      </w:r>
      <w:r w:rsidR="00B3774A" w:rsidRPr="00B3774A">
        <w:rPr>
          <w:rFonts w:ascii="Tahoma" w:hAnsi="Tahoma" w:cs="Tahoma"/>
          <w:b/>
          <w:sz w:val="19"/>
          <w:szCs w:val="19"/>
          <w:highlight w:val="yellow"/>
        </w:rPr>
        <w:t>)</w:t>
      </w:r>
      <w:bookmarkEnd w:id="1"/>
      <w:bookmarkEnd w:id="2"/>
    </w:p>
    <w:p w14:paraId="1259FD62" w14:textId="79D7891C" w:rsidR="004922B6" w:rsidRPr="00B3774A" w:rsidRDefault="004922B6" w:rsidP="005E2791">
      <w:pPr>
        <w:spacing w:after="280"/>
        <w:jc w:val="both"/>
        <w:rPr>
          <w:rFonts w:ascii="Tahoma" w:hAnsi="Tahoma" w:cs="Tahoma"/>
          <w:sz w:val="19"/>
          <w:szCs w:val="19"/>
        </w:rPr>
      </w:pPr>
      <w:r w:rsidRPr="00B3774A">
        <w:rPr>
          <w:rFonts w:ascii="Tahoma" w:hAnsi="Tahoma" w:cs="Tahoma"/>
          <w:color w:val="000000"/>
          <w:sz w:val="19"/>
          <w:szCs w:val="19"/>
        </w:rPr>
        <w:t>Both Envelopes/files should be enclosed/attached in a single envelope/email bearing the heading “</w:t>
      </w:r>
      <w:r w:rsidRPr="00B3774A">
        <w:rPr>
          <w:rFonts w:ascii="Tahoma" w:hAnsi="Tahoma" w:cs="Tahoma"/>
          <w:b/>
          <w:bCs/>
          <w:color w:val="000000"/>
          <w:sz w:val="19"/>
          <w:szCs w:val="19"/>
        </w:rPr>
        <w:t>Bid for</w:t>
      </w:r>
      <w:r w:rsidRPr="00B3774A">
        <w:rPr>
          <w:rFonts w:ascii="Tahoma" w:hAnsi="Tahoma" w:cs="Tahoma"/>
          <w:color w:val="000000"/>
          <w:sz w:val="19"/>
          <w:szCs w:val="19"/>
        </w:rPr>
        <w:t xml:space="preserve"> </w:t>
      </w:r>
      <w:r w:rsidRPr="00B3774A">
        <w:rPr>
          <w:rFonts w:ascii="Tahoma" w:hAnsi="Tahoma" w:cs="Tahoma"/>
          <w:b/>
          <w:bCs/>
          <w:color w:val="000000"/>
          <w:sz w:val="19"/>
          <w:szCs w:val="19"/>
        </w:rPr>
        <w:t>the</w:t>
      </w:r>
      <w:r w:rsidRPr="00B3774A">
        <w:rPr>
          <w:rFonts w:ascii="Tahoma" w:hAnsi="Tahoma" w:cs="Tahoma"/>
          <w:color w:val="000000"/>
          <w:sz w:val="19"/>
          <w:szCs w:val="19"/>
        </w:rPr>
        <w:t xml:space="preserve"> </w:t>
      </w:r>
      <w:r w:rsidR="005E2791" w:rsidRPr="00B3774A">
        <w:rPr>
          <w:rFonts w:ascii="Tahoma" w:hAnsi="Tahoma" w:cs="Tahoma"/>
          <w:color w:val="000000"/>
          <w:sz w:val="19"/>
          <w:szCs w:val="19"/>
        </w:rPr>
        <w:t>“</w:t>
      </w:r>
      <w:r w:rsidR="0033488F" w:rsidRPr="00B3774A">
        <w:rPr>
          <w:rFonts w:asciiTheme="minorHAnsi" w:hAnsiTheme="minorHAnsi" w:cstheme="minorHAnsi"/>
          <w:b/>
          <w:sz w:val="19"/>
          <w:szCs w:val="19"/>
        </w:rPr>
        <w:t>Supply, Installation, Testing and Commissioning of Electrical LT Panels &amp; Cabling Work for Substation and Boys Hostels – 2 &amp; 3</w:t>
      </w:r>
      <w:r w:rsidR="006961B8" w:rsidRPr="00B3774A">
        <w:rPr>
          <w:rFonts w:ascii="Tahoma" w:hAnsi="Tahoma" w:cs="Tahoma"/>
          <w:b/>
          <w:sz w:val="19"/>
          <w:szCs w:val="19"/>
        </w:rPr>
        <w:t xml:space="preserve"> </w:t>
      </w:r>
      <w:r w:rsidRPr="00B3774A">
        <w:rPr>
          <w:rFonts w:ascii="Tahoma" w:hAnsi="Tahoma" w:cs="Tahoma"/>
          <w:b/>
          <w:sz w:val="19"/>
          <w:szCs w:val="19"/>
        </w:rPr>
        <w:t xml:space="preserve">(Tender </w:t>
      </w:r>
      <w:proofErr w:type="gramStart"/>
      <w:r w:rsidRPr="00B3774A">
        <w:rPr>
          <w:rFonts w:ascii="Tahoma" w:hAnsi="Tahoma" w:cs="Tahoma"/>
          <w:b/>
          <w:sz w:val="19"/>
          <w:szCs w:val="19"/>
        </w:rPr>
        <w:t>No. :</w:t>
      </w:r>
      <w:proofErr w:type="gramEnd"/>
      <w:r w:rsidRPr="00B3774A">
        <w:rPr>
          <w:rFonts w:ascii="Tahoma" w:hAnsi="Tahoma" w:cs="Tahoma"/>
          <w:b/>
          <w:sz w:val="19"/>
          <w:szCs w:val="19"/>
        </w:rPr>
        <w:t xml:space="preserve"> </w:t>
      </w:r>
      <w:r w:rsidRPr="00B3774A">
        <w:rPr>
          <w:rFonts w:ascii="Tahoma" w:hAnsi="Tahoma" w:cs="Tahoma"/>
          <w:b/>
          <w:color w:val="4F81BD" w:themeColor="accent1"/>
          <w:sz w:val="19"/>
          <w:szCs w:val="19"/>
        </w:rPr>
        <w:t>202</w:t>
      </w:r>
      <w:r w:rsidR="00953901" w:rsidRPr="00B3774A">
        <w:rPr>
          <w:rFonts w:ascii="Tahoma" w:hAnsi="Tahoma" w:cs="Tahoma"/>
          <w:b/>
          <w:color w:val="4F81BD" w:themeColor="accent1"/>
          <w:sz w:val="19"/>
          <w:szCs w:val="19"/>
        </w:rPr>
        <w:t>5</w:t>
      </w:r>
      <w:r w:rsidRPr="00B3774A">
        <w:rPr>
          <w:rFonts w:ascii="Tahoma" w:hAnsi="Tahoma" w:cs="Tahoma"/>
          <w:b/>
          <w:color w:val="4F81BD" w:themeColor="accent1"/>
          <w:sz w:val="19"/>
          <w:szCs w:val="19"/>
        </w:rPr>
        <w:t>-2</w:t>
      </w:r>
      <w:r w:rsidR="00953901" w:rsidRPr="00B3774A">
        <w:rPr>
          <w:rFonts w:ascii="Tahoma" w:hAnsi="Tahoma" w:cs="Tahoma"/>
          <w:b/>
          <w:color w:val="4F81BD" w:themeColor="accent1"/>
          <w:sz w:val="19"/>
          <w:szCs w:val="19"/>
        </w:rPr>
        <w:t>6</w:t>
      </w:r>
      <w:r w:rsidRPr="00B3774A">
        <w:rPr>
          <w:rFonts w:ascii="Tahoma" w:hAnsi="Tahoma" w:cs="Tahoma"/>
          <w:b/>
          <w:color w:val="4F81BD" w:themeColor="accent1"/>
          <w:sz w:val="19"/>
          <w:szCs w:val="19"/>
        </w:rPr>
        <w:t>/</w:t>
      </w:r>
      <w:r w:rsidR="005E2791" w:rsidRPr="00B3774A">
        <w:rPr>
          <w:rFonts w:ascii="Tahoma" w:hAnsi="Tahoma" w:cs="Tahoma"/>
          <w:b/>
          <w:color w:val="4F81BD" w:themeColor="accent1"/>
          <w:sz w:val="19"/>
          <w:szCs w:val="19"/>
        </w:rPr>
        <w:t>Estate</w:t>
      </w:r>
      <w:r w:rsidRPr="00B3774A">
        <w:rPr>
          <w:rFonts w:ascii="Tahoma" w:hAnsi="Tahoma" w:cs="Tahoma"/>
          <w:b/>
          <w:color w:val="4F81BD" w:themeColor="accent1"/>
          <w:sz w:val="19"/>
          <w:szCs w:val="19"/>
        </w:rPr>
        <w:t>/2B/LNM-</w:t>
      </w:r>
      <w:r w:rsidR="00B3774A" w:rsidRPr="00B3774A">
        <w:rPr>
          <w:rFonts w:ascii="Tahoma" w:hAnsi="Tahoma" w:cs="Tahoma"/>
          <w:b/>
          <w:color w:val="4F81BD" w:themeColor="accent1"/>
          <w:sz w:val="19"/>
          <w:szCs w:val="19"/>
        </w:rPr>
        <w:t>1391</w:t>
      </w:r>
      <w:proofErr w:type="gramStart"/>
      <w:r w:rsidRPr="00B3774A">
        <w:rPr>
          <w:rFonts w:ascii="Tahoma" w:hAnsi="Tahoma" w:cs="Tahoma"/>
          <w:b/>
          <w:color w:val="4F81BD" w:themeColor="accent1"/>
          <w:sz w:val="19"/>
          <w:szCs w:val="19"/>
        </w:rPr>
        <w:t xml:space="preserve">) </w:t>
      </w:r>
      <w:r w:rsidRPr="00B3774A">
        <w:rPr>
          <w:rFonts w:ascii="Tahoma" w:hAnsi="Tahoma" w:cs="Tahoma"/>
          <w:b/>
          <w:sz w:val="19"/>
          <w:szCs w:val="19"/>
        </w:rPr>
        <w:t>”</w:t>
      </w:r>
      <w:proofErr w:type="gramEnd"/>
      <w:r w:rsidRPr="00B3774A">
        <w:rPr>
          <w:rFonts w:ascii="Tahoma" w:hAnsi="Tahoma" w:cs="Tahoma"/>
          <w:b/>
          <w:sz w:val="19"/>
          <w:szCs w:val="19"/>
        </w:rPr>
        <w:t>. </w:t>
      </w:r>
    </w:p>
    <w:p w14:paraId="215A5C7D" w14:textId="77777777" w:rsidR="004922B6" w:rsidRPr="00B3774A" w:rsidRDefault="004922B6" w:rsidP="005E2791">
      <w:pPr>
        <w:jc w:val="both"/>
        <w:rPr>
          <w:rFonts w:ascii="Tahoma" w:hAnsi="Tahoma" w:cs="Tahoma"/>
          <w:sz w:val="19"/>
          <w:szCs w:val="19"/>
        </w:rPr>
      </w:pPr>
      <w:r w:rsidRPr="00B3774A">
        <w:rPr>
          <w:rFonts w:ascii="Tahoma" w:hAnsi="Tahoma" w:cs="Tahoma"/>
          <w:color w:val="000000"/>
          <w:sz w:val="19"/>
          <w:szCs w:val="19"/>
        </w:rPr>
        <w:t>Bids are liable to be rejected: </w:t>
      </w:r>
    </w:p>
    <w:p w14:paraId="229AF09E" w14:textId="77777777" w:rsidR="004922B6" w:rsidRPr="00B3774A" w:rsidRDefault="004922B6">
      <w:pPr>
        <w:widowControl w:val="0"/>
        <w:numPr>
          <w:ilvl w:val="0"/>
          <w:numId w:val="4"/>
        </w:numPr>
        <w:autoSpaceDE w:val="0"/>
        <w:autoSpaceDN w:val="0"/>
        <w:ind w:left="360"/>
        <w:jc w:val="both"/>
        <w:textAlignment w:val="baseline"/>
        <w:rPr>
          <w:rFonts w:ascii="Tahoma" w:hAnsi="Tahoma" w:cs="Tahoma"/>
          <w:color w:val="000000"/>
          <w:sz w:val="19"/>
          <w:szCs w:val="19"/>
        </w:rPr>
      </w:pPr>
      <w:r w:rsidRPr="00B3774A">
        <w:rPr>
          <w:rFonts w:ascii="Tahoma" w:hAnsi="Tahoma" w:cs="Tahoma"/>
          <w:color w:val="000000"/>
          <w:sz w:val="19"/>
          <w:szCs w:val="19"/>
        </w:rPr>
        <w:t>If the above-mentioned bid submission procedure is not followed.</w:t>
      </w:r>
    </w:p>
    <w:p w14:paraId="2D0DA2A2" w14:textId="77777777" w:rsidR="004922B6" w:rsidRPr="00B3774A" w:rsidRDefault="004922B6">
      <w:pPr>
        <w:widowControl w:val="0"/>
        <w:numPr>
          <w:ilvl w:val="0"/>
          <w:numId w:val="4"/>
        </w:numPr>
        <w:autoSpaceDE w:val="0"/>
        <w:autoSpaceDN w:val="0"/>
        <w:ind w:left="360"/>
        <w:jc w:val="both"/>
        <w:textAlignment w:val="baseline"/>
        <w:rPr>
          <w:rFonts w:ascii="Tahoma" w:hAnsi="Tahoma" w:cs="Tahoma"/>
          <w:color w:val="000000"/>
          <w:sz w:val="19"/>
          <w:szCs w:val="19"/>
        </w:rPr>
      </w:pPr>
      <w:r w:rsidRPr="00B3774A">
        <w:rPr>
          <w:rFonts w:ascii="Tahoma" w:hAnsi="Tahoma" w:cs="Tahoma"/>
          <w:color w:val="000000"/>
          <w:sz w:val="19"/>
          <w:szCs w:val="19"/>
        </w:rPr>
        <w:t>Incomplete and non-conforming bids.</w:t>
      </w:r>
    </w:p>
    <w:p w14:paraId="7F24F465" w14:textId="77777777" w:rsidR="004922B6" w:rsidRPr="00B3774A" w:rsidRDefault="004922B6">
      <w:pPr>
        <w:widowControl w:val="0"/>
        <w:numPr>
          <w:ilvl w:val="0"/>
          <w:numId w:val="4"/>
        </w:numPr>
        <w:autoSpaceDE w:val="0"/>
        <w:autoSpaceDN w:val="0"/>
        <w:spacing w:after="280"/>
        <w:ind w:left="360"/>
        <w:jc w:val="both"/>
        <w:textAlignment w:val="baseline"/>
        <w:rPr>
          <w:rFonts w:ascii="Tahoma" w:hAnsi="Tahoma" w:cs="Tahoma"/>
          <w:color w:val="000000"/>
          <w:sz w:val="19"/>
          <w:szCs w:val="19"/>
        </w:rPr>
      </w:pPr>
      <w:r w:rsidRPr="00B3774A">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3CC8A726" w14:textId="77777777" w:rsidR="006E0DBA" w:rsidRDefault="00B73424" w:rsidP="00BE6822">
      <w:pPr>
        <w:widowControl w:val="0"/>
        <w:autoSpaceDE w:val="0"/>
        <w:autoSpaceDN w:val="0"/>
        <w:ind w:right="-90"/>
        <w:jc w:val="center"/>
        <w:outlineLvl w:val="0"/>
        <w:rPr>
          <w:rFonts w:asciiTheme="minorHAnsi" w:hAnsiTheme="minorHAnsi" w:cstheme="minorHAnsi"/>
          <w:b/>
          <w:sz w:val="24"/>
          <w:szCs w:val="24"/>
        </w:rPr>
      </w:pPr>
      <w:r w:rsidRPr="00B73424">
        <w:rPr>
          <w:rFonts w:ascii="Tahoma" w:eastAsia="Calibri" w:hAnsi="Tahoma" w:cs="Tahoma"/>
          <w:b/>
          <w:sz w:val="19"/>
          <w:szCs w:val="19"/>
          <w:u w:val="single" w:color="000000"/>
        </w:rPr>
        <w:t xml:space="preserve">Bid for </w:t>
      </w:r>
      <w:r w:rsidR="00BE6822" w:rsidRPr="00751832">
        <w:rPr>
          <w:rFonts w:asciiTheme="minorHAnsi" w:hAnsiTheme="minorHAnsi" w:cstheme="minorHAnsi"/>
          <w:b/>
          <w:sz w:val="24"/>
          <w:szCs w:val="24"/>
        </w:rPr>
        <w:t>Supply, Installation, Testing and Commissioning of Electrical LT Panels &amp; Cabling Work for Substation</w:t>
      </w:r>
      <w:r w:rsidR="00BE6822">
        <w:rPr>
          <w:rFonts w:asciiTheme="minorHAnsi" w:hAnsiTheme="minorHAnsi" w:cstheme="minorHAnsi"/>
          <w:b/>
          <w:sz w:val="24"/>
          <w:szCs w:val="24"/>
        </w:rPr>
        <w:t xml:space="preserve"> and Boys Hostels – 2 &amp; 3</w:t>
      </w:r>
    </w:p>
    <w:p w14:paraId="796A364B" w14:textId="78C13CC9" w:rsidR="00713B7D" w:rsidRDefault="00B73424" w:rsidP="006E0DBA">
      <w:pPr>
        <w:widowControl w:val="0"/>
        <w:autoSpaceDE w:val="0"/>
        <w:autoSpaceDN w:val="0"/>
        <w:ind w:right="-90"/>
        <w:jc w:val="center"/>
        <w:outlineLvl w:val="0"/>
        <w:rPr>
          <w:rFonts w:ascii="Tahoma" w:hAnsi="Tahoma" w:cs="Tahoma"/>
          <w:b/>
          <w:color w:val="4F81BD" w:themeColor="accent1"/>
          <w:sz w:val="19"/>
          <w:szCs w:val="19"/>
        </w:rPr>
      </w:pPr>
      <w:r w:rsidRPr="00B73424">
        <w:rPr>
          <w:rFonts w:ascii="Tahoma" w:hAnsi="Tahoma" w:cs="Tahoma"/>
          <w:b/>
          <w:sz w:val="19"/>
          <w:szCs w:val="19"/>
        </w:rPr>
        <w:t xml:space="preserve">(Tender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w:t>
      </w:r>
      <w:r w:rsidR="00953901">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953901">
        <w:rPr>
          <w:rFonts w:ascii="Tahoma" w:hAnsi="Tahoma" w:cs="Tahoma"/>
          <w:b/>
          <w:color w:val="4F81BD" w:themeColor="accent1"/>
          <w:sz w:val="19"/>
          <w:szCs w:val="19"/>
        </w:rPr>
        <w:t>6</w:t>
      </w:r>
      <w:r w:rsidRPr="00B73424">
        <w:rPr>
          <w:rFonts w:ascii="Tahoma" w:hAnsi="Tahoma" w:cs="Tahoma"/>
          <w:b/>
          <w:color w:val="4F81BD" w:themeColor="accent1"/>
          <w:sz w:val="19"/>
          <w:szCs w:val="19"/>
        </w:rPr>
        <w:t>/Estate/2B/LNM-</w:t>
      </w:r>
      <w:r w:rsidR="006E0DBA">
        <w:rPr>
          <w:rFonts w:ascii="Tahoma" w:hAnsi="Tahoma" w:cs="Tahoma"/>
          <w:b/>
          <w:color w:val="4F81BD" w:themeColor="accent1"/>
          <w:sz w:val="19"/>
          <w:szCs w:val="19"/>
        </w:rPr>
        <w:t>1391</w:t>
      </w:r>
      <w:r w:rsidRPr="00B73424">
        <w:rPr>
          <w:rFonts w:ascii="Tahoma" w:hAnsi="Tahoma" w:cs="Tahoma"/>
          <w:b/>
          <w:color w:val="4F81BD" w:themeColor="accent1"/>
          <w:sz w:val="19"/>
          <w:szCs w:val="19"/>
        </w:rPr>
        <w:t>)</w:t>
      </w:r>
    </w:p>
    <w:p w14:paraId="1B893076" w14:textId="77777777" w:rsidR="006E0DBA" w:rsidRDefault="006E0DBA" w:rsidP="006E0DBA">
      <w:pPr>
        <w:widowControl w:val="0"/>
        <w:autoSpaceDE w:val="0"/>
        <w:autoSpaceDN w:val="0"/>
        <w:ind w:right="-90"/>
        <w:jc w:val="center"/>
        <w:outlineLvl w:val="0"/>
        <w:rPr>
          <w:rFonts w:ascii="Tahoma" w:hAnsi="Tahoma" w:cs="Tahoma"/>
        </w:rPr>
      </w:pPr>
    </w:p>
    <w:p w14:paraId="71DA57D8" w14:textId="4E28419E" w:rsidR="00713B7D" w:rsidRPr="009E3970" w:rsidRDefault="00713B7D" w:rsidP="00713B7D">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351" w:type="dxa"/>
        <w:tblLook w:val="04A0" w:firstRow="1" w:lastRow="0" w:firstColumn="1" w:lastColumn="0" w:noHBand="0" w:noVBand="1"/>
      </w:tblPr>
      <w:tblGrid>
        <w:gridCol w:w="719"/>
        <w:gridCol w:w="6931"/>
        <w:gridCol w:w="1701"/>
      </w:tblGrid>
      <w:tr w:rsidR="00713B7D" w:rsidRPr="009E3970" w14:paraId="2EAAA578" w14:textId="77777777" w:rsidTr="00B3774A">
        <w:trPr>
          <w:trHeight w:val="58"/>
        </w:trPr>
        <w:tc>
          <w:tcPr>
            <w:tcW w:w="719" w:type="dxa"/>
            <w:tcBorders>
              <w:top w:val="single" w:sz="4" w:space="0" w:color="auto"/>
              <w:left w:val="single" w:sz="4" w:space="0" w:color="auto"/>
              <w:bottom w:val="single" w:sz="4" w:space="0" w:color="auto"/>
              <w:right w:val="single" w:sz="4" w:space="0" w:color="auto"/>
            </w:tcBorders>
            <w:hideMark/>
          </w:tcPr>
          <w:p w14:paraId="6068FAF1" w14:textId="77777777" w:rsidR="00713B7D" w:rsidRPr="009E3970" w:rsidRDefault="00713B7D" w:rsidP="00900AC9">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6931" w:type="dxa"/>
            <w:tcBorders>
              <w:top w:val="single" w:sz="4" w:space="0" w:color="auto"/>
              <w:left w:val="single" w:sz="4" w:space="0" w:color="auto"/>
              <w:bottom w:val="single" w:sz="4" w:space="0" w:color="auto"/>
              <w:right w:val="single" w:sz="4" w:space="0" w:color="auto"/>
            </w:tcBorders>
            <w:hideMark/>
          </w:tcPr>
          <w:p w14:paraId="366FEAF5" w14:textId="77777777" w:rsidR="00713B7D" w:rsidRPr="009E3970" w:rsidRDefault="00713B7D" w:rsidP="00900AC9">
            <w:pPr>
              <w:pStyle w:val="BodyText"/>
              <w:jc w:val="center"/>
              <w:rPr>
                <w:rFonts w:ascii="Tahoma" w:hAnsi="Tahoma" w:cs="Tahoma"/>
                <w:b/>
                <w:sz w:val="19"/>
                <w:szCs w:val="19"/>
              </w:rPr>
            </w:pPr>
            <w:r w:rsidRPr="009E3970">
              <w:rPr>
                <w:rFonts w:ascii="Tahoma" w:hAnsi="Tahoma" w:cs="Tahoma"/>
                <w:b/>
                <w:sz w:val="19"/>
                <w:szCs w:val="19"/>
              </w:rPr>
              <w:t>Title/ Heading</w:t>
            </w:r>
          </w:p>
          <w:p w14:paraId="7E95990F" w14:textId="77777777" w:rsidR="00713B7D" w:rsidRPr="009E3970" w:rsidRDefault="00713B7D" w:rsidP="00900AC9">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1701" w:type="dxa"/>
            <w:tcBorders>
              <w:top w:val="single" w:sz="4" w:space="0" w:color="auto"/>
              <w:left w:val="single" w:sz="4" w:space="0" w:color="auto"/>
              <w:bottom w:val="single" w:sz="4" w:space="0" w:color="auto"/>
              <w:right w:val="single" w:sz="4" w:space="0" w:color="auto"/>
            </w:tcBorders>
            <w:hideMark/>
          </w:tcPr>
          <w:p w14:paraId="4C1DCF68" w14:textId="77777777" w:rsidR="00713B7D" w:rsidRPr="009E3970" w:rsidRDefault="00713B7D" w:rsidP="00900AC9">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713B7D" w:rsidRPr="009E3970" w14:paraId="68510387" w14:textId="77777777" w:rsidTr="00B3774A">
        <w:tc>
          <w:tcPr>
            <w:tcW w:w="719" w:type="dxa"/>
            <w:tcBorders>
              <w:top w:val="single" w:sz="4" w:space="0" w:color="auto"/>
              <w:left w:val="single" w:sz="4" w:space="0" w:color="auto"/>
              <w:bottom w:val="single" w:sz="4" w:space="0" w:color="auto"/>
              <w:right w:val="single" w:sz="4" w:space="0" w:color="auto"/>
            </w:tcBorders>
            <w:hideMark/>
          </w:tcPr>
          <w:p w14:paraId="639ABA84" w14:textId="77777777" w:rsidR="00713B7D" w:rsidRPr="009E3970" w:rsidRDefault="00713B7D" w:rsidP="00900AC9">
            <w:pPr>
              <w:pStyle w:val="BodyText"/>
              <w:jc w:val="center"/>
              <w:rPr>
                <w:rFonts w:ascii="Tahoma" w:hAnsi="Tahoma" w:cs="Tahoma"/>
                <w:bCs/>
                <w:sz w:val="19"/>
                <w:szCs w:val="19"/>
              </w:rPr>
            </w:pPr>
            <w:r w:rsidRPr="009E3970">
              <w:rPr>
                <w:rFonts w:ascii="Tahoma" w:hAnsi="Tahoma" w:cs="Tahoma"/>
                <w:bCs/>
                <w:sz w:val="19"/>
                <w:szCs w:val="19"/>
              </w:rPr>
              <w:t>A</w:t>
            </w:r>
          </w:p>
        </w:tc>
        <w:tc>
          <w:tcPr>
            <w:tcW w:w="6931" w:type="dxa"/>
            <w:tcBorders>
              <w:top w:val="single" w:sz="4" w:space="0" w:color="auto"/>
              <w:left w:val="single" w:sz="4" w:space="0" w:color="auto"/>
              <w:bottom w:val="single" w:sz="4" w:space="0" w:color="auto"/>
              <w:right w:val="single" w:sz="4" w:space="0" w:color="auto"/>
            </w:tcBorders>
            <w:hideMark/>
          </w:tcPr>
          <w:p w14:paraId="41F2568F" w14:textId="77777777" w:rsidR="00713B7D" w:rsidRPr="009E3970" w:rsidRDefault="00713B7D" w:rsidP="00900AC9">
            <w:pPr>
              <w:pStyle w:val="BodyText"/>
              <w:jc w:val="center"/>
              <w:rPr>
                <w:rFonts w:ascii="Tahoma" w:hAnsi="Tahoma" w:cs="Tahoma"/>
                <w:bCs/>
                <w:sz w:val="19"/>
                <w:szCs w:val="19"/>
              </w:rPr>
            </w:pPr>
            <w:r w:rsidRPr="009E3970">
              <w:rPr>
                <w:rFonts w:ascii="Tahoma" w:hAnsi="Tahoma" w:cs="Tahoma"/>
                <w:bCs/>
                <w:sz w:val="19"/>
                <w:szCs w:val="19"/>
              </w:rPr>
              <w:t>B</w:t>
            </w:r>
          </w:p>
        </w:tc>
        <w:tc>
          <w:tcPr>
            <w:tcW w:w="1701" w:type="dxa"/>
            <w:tcBorders>
              <w:top w:val="single" w:sz="4" w:space="0" w:color="auto"/>
              <w:left w:val="single" w:sz="4" w:space="0" w:color="auto"/>
              <w:bottom w:val="single" w:sz="4" w:space="0" w:color="auto"/>
              <w:right w:val="single" w:sz="4" w:space="0" w:color="auto"/>
            </w:tcBorders>
            <w:hideMark/>
          </w:tcPr>
          <w:p w14:paraId="08EF886A" w14:textId="77777777" w:rsidR="00713B7D" w:rsidRPr="009E3970" w:rsidRDefault="00713B7D" w:rsidP="00900AC9">
            <w:pPr>
              <w:pStyle w:val="BodyText"/>
              <w:jc w:val="center"/>
              <w:rPr>
                <w:rFonts w:ascii="Tahoma" w:hAnsi="Tahoma" w:cs="Tahoma"/>
                <w:bCs/>
                <w:sz w:val="19"/>
                <w:szCs w:val="19"/>
              </w:rPr>
            </w:pPr>
            <w:r w:rsidRPr="009E3970">
              <w:rPr>
                <w:rFonts w:ascii="Tahoma" w:hAnsi="Tahoma" w:cs="Tahoma"/>
                <w:bCs/>
                <w:sz w:val="19"/>
                <w:szCs w:val="19"/>
              </w:rPr>
              <w:t>C</w:t>
            </w:r>
          </w:p>
        </w:tc>
      </w:tr>
      <w:tr w:rsidR="00713B7D" w:rsidRPr="009E3970" w14:paraId="28A24EBD" w14:textId="77777777" w:rsidTr="00B3774A">
        <w:tc>
          <w:tcPr>
            <w:tcW w:w="719" w:type="dxa"/>
            <w:tcBorders>
              <w:top w:val="single" w:sz="4" w:space="0" w:color="auto"/>
              <w:left w:val="single" w:sz="4" w:space="0" w:color="auto"/>
              <w:bottom w:val="single" w:sz="4" w:space="0" w:color="auto"/>
              <w:right w:val="single" w:sz="4" w:space="0" w:color="auto"/>
            </w:tcBorders>
          </w:tcPr>
          <w:p w14:paraId="070134A7"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1.</w:t>
            </w:r>
          </w:p>
        </w:tc>
        <w:tc>
          <w:tcPr>
            <w:tcW w:w="6931" w:type="dxa"/>
            <w:tcBorders>
              <w:top w:val="single" w:sz="4" w:space="0" w:color="auto"/>
              <w:left w:val="single" w:sz="4" w:space="0" w:color="auto"/>
              <w:bottom w:val="single" w:sz="4" w:space="0" w:color="auto"/>
              <w:right w:val="single" w:sz="4" w:space="0" w:color="auto"/>
            </w:tcBorders>
            <w:hideMark/>
          </w:tcPr>
          <w:p w14:paraId="544D9FA4"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1701" w:type="dxa"/>
            <w:tcBorders>
              <w:top w:val="single" w:sz="4" w:space="0" w:color="auto"/>
              <w:left w:val="single" w:sz="4" w:space="0" w:color="auto"/>
              <w:bottom w:val="single" w:sz="4" w:space="0" w:color="auto"/>
              <w:right w:val="single" w:sz="4" w:space="0" w:color="auto"/>
            </w:tcBorders>
          </w:tcPr>
          <w:p w14:paraId="40F24087" w14:textId="77777777" w:rsidR="00713B7D" w:rsidRPr="009E3970" w:rsidRDefault="00713B7D" w:rsidP="00900AC9">
            <w:pPr>
              <w:pStyle w:val="BodyText"/>
              <w:rPr>
                <w:rFonts w:ascii="Tahoma" w:hAnsi="Tahoma" w:cs="Tahoma"/>
                <w:bCs/>
                <w:sz w:val="19"/>
                <w:szCs w:val="19"/>
              </w:rPr>
            </w:pPr>
          </w:p>
        </w:tc>
      </w:tr>
      <w:tr w:rsidR="00713B7D" w:rsidRPr="009E3970" w14:paraId="3AC06CD2" w14:textId="77777777" w:rsidTr="00B3774A">
        <w:tc>
          <w:tcPr>
            <w:tcW w:w="719" w:type="dxa"/>
            <w:tcBorders>
              <w:top w:val="single" w:sz="4" w:space="0" w:color="auto"/>
              <w:left w:val="single" w:sz="4" w:space="0" w:color="auto"/>
              <w:bottom w:val="single" w:sz="4" w:space="0" w:color="auto"/>
              <w:right w:val="single" w:sz="4" w:space="0" w:color="auto"/>
            </w:tcBorders>
            <w:hideMark/>
          </w:tcPr>
          <w:p w14:paraId="75B37E60"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2.</w:t>
            </w:r>
          </w:p>
        </w:tc>
        <w:tc>
          <w:tcPr>
            <w:tcW w:w="6931" w:type="dxa"/>
            <w:tcBorders>
              <w:top w:val="single" w:sz="4" w:space="0" w:color="auto"/>
              <w:left w:val="single" w:sz="4" w:space="0" w:color="auto"/>
              <w:bottom w:val="single" w:sz="4" w:space="0" w:color="auto"/>
              <w:right w:val="single" w:sz="4" w:space="0" w:color="auto"/>
            </w:tcBorders>
            <w:hideMark/>
          </w:tcPr>
          <w:p w14:paraId="0204214A"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1701" w:type="dxa"/>
            <w:tcBorders>
              <w:top w:val="single" w:sz="4" w:space="0" w:color="auto"/>
              <w:left w:val="single" w:sz="4" w:space="0" w:color="auto"/>
              <w:bottom w:val="single" w:sz="4" w:space="0" w:color="auto"/>
              <w:right w:val="single" w:sz="4" w:space="0" w:color="auto"/>
            </w:tcBorders>
          </w:tcPr>
          <w:p w14:paraId="737DC376" w14:textId="77777777" w:rsidR="00713B7D" w:rsidRPr="009E3970" w:rsidRDefault="00713B7D" w:rsidP="00900AC9">
            <w:pPr>
              <w:pStyle w:val="BodyText"/>
              <w:rPr>
                <w:rFonts w:ascii="Tahoma" w:hAnsi="Tahoma" w:cs="Tahoma"/>
                <w:bCs/>
                <w:sz w:val="19"/>
                <w:szCs w:val="19"/>
              </w:rPr>
            </w:pPr>
          </w:p>
        </w:tc>
      </w:tr>
      <w:tr w:rsidR="00713B7D" w:rsidRPr="009E3970" w14:paraId="46C8137F" w14:textId="77777777" w:rsidTr="00B3774A">
        <w:tc>
          <w:tcPr>
            <w:tcW w:w="719" w:type="dxa"/>
            <w:tcBorders>
              <w:top w:val="single" w:sz="4" w:space="0" w:color="auto"/>
              <w:left w:val="single" w:sz="4" w:space="0" w:color="auto"/>
              <w:bottom w:val="single" w:sz="4" w:space="0" w:color="auto"/>
              <w:right w:val="single" w:sz="4" w:space="0" w:color="auto"/>
            </w:tcBorders>
            <w:hideMark/>
          </w:tcPr>
          <w:p w14:paraId="031B94E0"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3.</w:t>
            </w:r>
          </w:p>
        </w:tc>
        <w:tc>
          <w:tcPr>
            <w:tcW w:w="6931" w:type="dxa"/>
            <w:tcBorders>
              <w:top w:val="single" w:sz="4" w:space="0" w:color="auto"/>
              <w:left w:val="single" w:sz="4" w:space="0" w:color="auto"/>
              <w:bottom w:val="single" w:sz="4" w:space="0" w:color="auto"/>
              <w:right w:val="single" w:sz="4" w:space="0" w:color="auto"/>
            </w:tcBorders>
            <w:hideMark/>
          </w:tcPr>
          <w:p w14:paraId="542B0E05"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1701" w:type="dxa"/>
            <w:tcBorders>
              <w:top w:val="single" w:sz="4" w:space="0" w:color="auto"/>
              <w:left w:val="single" w:sz="4" w:space="0" w:color="auto"/>
              <w:bottom w:val="single" w:sz="4" w:space="0" w:color="auto"/>
              <w:right w:val="single" w:sz="4" w:space="0" w:color="auto"/>
            </w:tcBorders>
          </w:tcPr>
          <w:p w14:paraId="12C5BBF3" w14:textId="77777777" w:rsidR="00713B7D" w:rsidRPr="009E3970" w:rsidRDefault="00713B7D" w:rsidP="00900AC9">
            <w:pPr>
              <w:pStyle w:val="BodyText"/>
              <w:rPr>
                <w:rFonts w:ascii="Tahoma" w:hAnsi="Tahoma" w:cs="Tahoma"/>
                <w:bCs/>
                <w:sz w:val="19"/>
                <w:szCs w:val="19"/>
              </w:rPr>
            </w:pPr>
          </w:p>
        </w:tc>
      </w:tr>
      <w:tr w:rsidR="00713B7D" w:rsidRPr="009E3970" w14:paraId="4BF41679" w14:textId="77777777" w:rsidTr="00B3774A">
        <w:tc>
          <w:tcPr>
            <w:tcW w:w="719" w:type="dxa"/>
            <w:tcBorders>
              <w:top w:val="single" w:sz="4" w:space="0" w:color="auto"/>
              <w:left w:val="single" w:sz="4" w:space="0" w:color="auto"/>
              <w:bottom w:val="single" w:sz="4" w:space="0" w:color="auto"/>
              <w:right w:val="single" w:sz="4" w:space="0" w:color="auto"/>
            </w:tcBorders>
            <w:hideMark/>
          </w:tcPr>
          <w:p w14:paraId="04A0CE26"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4.</w:t>
            </w:r>
          </w:p>
        </w:tc>
        <w:tc>
          <w:tcPr>
            <w:tcW w:w="6931" w:type="dxa"/>
            <w:tcBorders>
              <w:top w:val="single" w:sz="4" w:space="0" w:color="auto"/>
              <w:left w:val="single" w:sz="4" w:space="0" w:color="auto"/>
              <w:bottom w:val="single" w:sz="4" w:space="0" w:color="auto"/>
              <w:right w:val="single" w:sz="4" w:space="0" w:color="auto"/>
            </w:tcBorders>
            <w:hideMark/>
          </w:tcPr>
          <w:p w14:paraId="28114792"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GST Number</w:t>
            </w:r>
          </w:p>
        </w:tc>
        <w:tc>
          <w:tcPr>
            <w:tcW w:w="1701" w:type="dxa"/>
            <w:tcBorders>
              <w:top w:val="single" w:sz="4" w:space="0" w:color="auto"/>
              <w:left w:val="single" w:sz="4" w:space="0" w:color="auto"/>
              <w:bottom w:val="single" w:sz="4" w:space="0" w:color="auto"/>
              <w:right w:val="single" w:sz="4" w:space="0" w:color="auto"/>
            </w:tcBorders>
          </w:tcPr>
          <w:p w14:paraId="39F3759F" w14:textId="77777777" w:rsidR="00713B7D" w:rsidRPr="009E3970" w:rsidRDefault="00713B7D" w:rsidP="00900AC9">
            <w:pPr>
              <w:pStyle w:val="BodyText"/>
              <w:rPr>
                <w:rFonts w:ascii="Tahoma" w:hAnsi="Tahoma" w:cs="Tahoma"/>
                <w:bCs/>
                <w:sz w:val="19"/>
                <w:szCs w:val="19"/>
              </w:rPr>
            </w:pPr>
          </w:p>
        </w:tc>
      </w:tr>
      <w:tr w:rsidR="00713B7D" w:rsidRPr="009E3970" w14:paraId="1B624B7B" w14:textId="77777777" w:rsidTr="00B3774A">
        <w:tc>
          <w:tcPr>
            <w:tcW w:w="719" w:type="dxa"/>
            <w:tcBorders>
              <w:top w:val="single" w:sz="4" w:space="0" w:color="auto"/>
              <w:left w:val="single" w:sz="4" w:space="0" w:color="auto"/>
              <w:bottom w:val="single" w:sz="4" w:space="0" w:color="auto"/>
              <w:right w:val="single" w:sz="4" w:space="0" w:color="auto"/>
            </w:tcBorders>
            <w:hideMark/>
          </w:tcPr>
          <w:p w14:paraId="6E0F0542"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5.</w:t>
            </w:r>
          </w:p>
        </w:tc>
        <w:tc>
          <w:tcPr>
            <w:tcW w:w="6931" w:type="dxa"/>
            <w:tcBorders>
              <w:top w:val="single" w:sz="4" w:space="0" w:color="auto"/>
              <w:left w:val="single" w:sz="4" w:space="0" w:color="auto"/>
              <w:bottom w:val="single" w:sz="4" w:space="0" w:color="auto"/>
              <w:right w:val="single" w:sz="4" w:space="0" w:color="auto"/>
            </w:tcBorders>
            <w:hideMark/>
          </w:tcPr>
          <w:p w14:paraId="5149A4FE"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1701" w:type="dxa"/>
            <w:tcBorders>
              <w:top w:val="single" w:sz="4" w:space="0" w:color="auto"/>
              <w:left w:val="single" w:sz="4" w:space="0" w:color="auto"/>
              <w:bottom w:val="single" w:sz="4" w:space="0" w:color="auto"/>
              <w:right w:val="single" w:sz="4" w:space="0" w:color="auto"/>
            </w:tcBorders>
          </w:tcPr>
          <w:p w14:paraId="114B9365" w14:textId="77777777" w:rsidR="00713B7D" w:rsidRPr="009E3970" w:rsidRDefault="00713B7D" w:rsidP="00900AC9">
            <w:pPr>
              <w:pStyle w:val="BodyText"/>
              <w:rPr>
                <w:rFonts w:ascii="Tahoma" w:hAnsi="Tahoma" w:cs="Tahoma"/>
                <w:bCs/>
                <w:sz w:val="19"/>
                <w:szCs w:val="19"/>
              </w:rPr>
            </w:pPr>
          </w:p>
        </w:tc>
      </w:tr>
      <w:tr w:rsidR="00713B7D" w:rsidRPr="009E3970" w14:paraId="37053B48" w14:textId="77777777" w:rsidTr="00B3774A">
        <w:tc>
          <w:tcPr>
            <w:tcW w:w="719" w:type="dxa"/>
            <w:tcBorders>
              <w:top w:val="single" w:sz="4" w:space="0" w:color="auto"/>
              <w:left w:val="single" w:sz="4" w:space="0" w:color="auto"/>
              <w:bottom w:val="single" w:sz="4" w:space="0" w:color="auto"/>
              <w:right w:val="single" w:sz="4" w:space="0" w:color="auto"/>
            </w:tcBorders>
            <w:hideMark/>
          </w:tcPr>
          <w:p w14:paraId="24F67398"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6.</w:t>
            </w:r>
          </w:p>
        </w:tc>
        <w:tc>
          <w:tcPr>
            <w:tcW w:w="6931" w:type="dxa"/>
            <w:tcBorders>
              <w:top w:val="single" w:sz="4" w:space="0" w:color="auto"/>
              <w:left w:val="single" w:sz="4" w:space="0" w:color="auto"/>
              <w:bottom w:val="single" w:sz="4" w:space="0" w:color="auto"/>
              <w:right w:val="single" w:sz="4" w:space="0" w:color="auto"/>
            </w:tcBorders>
            <w:hideMark/>
          </w:tcPr>
          <w:p w14:paraId="1DBD53C1" w14:textId="77777777" w:rsidR="00713B7D" w:rsidRPr="009E3970" w:rsidRDefault="00713B7D" w:rsidP="00900AC9">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1701" w:type="dxa"/>
            <w:tcBorders>
              <w:top w:val="single" w:sz="4" w:space="0" w:color="auto"/>
              <w:left w:val="single" w:sz="4" w:space="0" w:color="auto"/>
              <w:bottom w:val="single" w:sz="4" w:space="0" w:color="auto"/>
              <w:right w:val="single" w:sz="4" w:space="0" w:color="auto"/>
            </w:tcBorders>
          </w:tcPr>
          <w:p w14:paraId="0342DC2C" w14:textId="77777777" w:rsidR="00713B7D" w:rsidRPr="009E3970" w:rsidRDefault="00713B7D" w:rsidP="00900AC9">
            <w:pPr>
              <w:pStyle w:val="BodyText"/>
              <w:rPr>
                <w:rFonts w:ascii="Tahoma" w:hAnsi="Tahoma" w:cs="Tahoma"/>
                <w:bCs/>
                <w:sz w:val="19"/>
                <w:szCs w:val="19"/>
              </w:rPr>
            </w:pPr>
          </w:p>
        </w:tc>
      </w:tr>
      <w:tr w:rsidR="00713B7D" w:rsidRPr="009E3970" w14:paraId="6F22F449" w14:textId="77777777" w:rsidTr="00B3774A">
        <w:tc>
          <w:tcPr>
            <w:tcW w:w="719" w:type="dxa"/>
            <w:tcBorders>
              <w:top w:val="single" w:sz="4" w:space="0" w:color="auto"/>
              <w:left w:val="single" w:sz="4" w:space="0" w:color="auto"/>
              <w:bottom w:val="single" w:sz="4" w:space="0" w:color="auto"/>
              <w:right w:val="single" w:sz="4" w:space="0" w:color="auto"/>
            </w:tcBorders>
            <w:hideMark/>
          </w:tcPr>
          <w:p w14:paraId="5EC014F2"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7.</w:t>
            </w:r>
          </w:p>
        </w:tc>
        <w:tc>
          <w:tcPr>
            <w:tcW w:w="6931" w:type="dxa"/>
            <w:tcBorders>
              <w:top w:val="single" w:sz="4" w:space="0" w:color="auto"/>
              <w:left w:val="single" w:sz="4" w:space="0" w:color="auto"/>
              <w:bottom w:val="single" w:sz="4" w:space="0" w:color="auto"/>
              <w:right w:val="single" w:sz="4" w:space="0" w:color="auto"/>
            </w:tcBorders>
            <w:hideMark/>
          </w:tcPr>
          <w:p w14:paraId="09F065F4"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1701" w:type="dxa"/>
            <w:tcBorders>
              <w:top w:val="single" w:sz="4" w:space="0" w:color="auto"/>
              <w:left w:val="single" w:sz="4" w:space="0" w:color="auto"/>
              <w:bottom w:val="single" w:sz="4" w:space="0" w:color="auto"/>
              <w:right w:val="single" w:sz="4" w:space="0" w:color="auto"/>
            </w:tcBorders>
          </w:tcPr>
          <w:p w14:paraId="6683F38A" w14:textId="77777777" w:rsidR="00713B7D" w:rsidRPr="009E3970" w:rsidRDefault="00713B7D" w:rsidP="00900AC9">
            <w:pPr>
              <w:pStyle w:val="BodyText"/>
              <w:rPr>
                <w:rFonts w:ascii="Tahoma" w:hAnsi="Tahoma" w:cs="Tahoma"/>
                <w:bCs/>
                <w:sz w:val="19"/>
                <w:szCs w:val="19"/>
              </w:rPr>
            </w:pPr>
          </w:p>
        </w:tc>
      </w:tr>
      <w:tr w:rsidR="00713B7D" w:rsidRPr="009E3970" w14:paraId="75886CBD" w14:textId="77777777" w:rsidTr="00B3774A">
        <w:tc>
          <w:tcPr>
            <w:tcW w:w="719" w:type="dxa"/>
            <w:tcBorders>
              <w:top w:val="single" w:sz="4" w:space="0" w:color="auto"/>
              <w:left w:val="single" w:sz="4" w:space="0" w:color="auto"/>
              <w:bottom w:val="single" w:sz="4" w:space="0" w:color="auto"/>
              <w:right w:val="single" w:sz="4" w:space="0" w:color="auto"/>
            </w:tcBorders>
            <w:hideMark/>
          </w:tcPr>
          <w:p w14:paraId="2B0277BA"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8.</w:t>
            </w:r>
          </w:p>
        </w:tc>
        <w:tc>
          <w:tcPr>
            <w:tcW w:w="6931" w:type="dxa"/>
            <w:tcBorders>
              <w:top w:val="single" w:sz="4" w:space="0" w:color="auto"/>
              <w:left w:val="single" w:sz="4" w:space="0" w:color="auto"/>
              <w:bottom w:val="single" w:sz="4" w:space="0" w:color="auto"/>
              <w:right w:val="single" w:sz="4" w:space="0" w:color="auto"/>
            </w:tcBorders>
            <w:hideMark/>
          </w:tcPr>
          <w:p w14:paraId="18B7E0EE"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1701" w:type="dxa"/>
            <w:tcBorders>
              <w:top w:val="single" w:sz="4" w:space="0" w:color="auto"/>
              <w:left w:val="single" w:sz="4" w:space="0" w:color="auto"/>
              <w:bottom w:val="single" w:sz="4" w:space="0" w:color="auto"/>
              <w:right w:val="single" w:sz="4" w:space="0" w:color="auto"/>
            </w:tcBorders>
          </w:tcPr>
          <w:p w14:paraId="613CD370" w14:textId="77777777" w:rsidR="00713B7D" w:rsidRPr="009E3970" w:rsidRDefault="00713B7D" w:rsidP="00900AC9">
            <w:pPr>
              <w:pStyle w:val="BodyText"/>
              <w:rPr>
                <w:rFonts w:ascii="Tahoma" w:hAnsi="Tahoma" w:cs="Tahoma"/>
                <w:bCs/>
                <w:sz w:val="19"/>
                <w:szCs w:val="19"/>
              </w:rPr>
            </w:pPr>
          </w:p>
        </w:tc>
      </w:tr>
      <w:tr w:rsidR="00713B7D" w:rsidRPr="009E3970" w14:paraId="31D90E58" w14:textId="77777777" w:rsidTr="00B3774A">
        <w:tc>
          <w:tcPr>
            <w:tcW w:w="719" w:type="dxa"/>
            <w:tcBorders>
              <w:top w:val="single" w:sz="4" w:space="0" w:color="auto"/>
              <w:left w:val="single" w:sz="4" w:space="0" w:color="auto"/>
              <w:bottom w:val="single" w:sz="4" w:space="0" w:color="auto"/>
              <w:right w:val="single" w:sz="4" w:space="0" w:color="auto"/>
            </w:tcBorders>
            <w:hideMark/>
          </w:tcPr>
          <w:p w14:paraId="0DC094EF"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9.</w:t>
            </w:r>
          </w:p>
        </w:tc>
        <w:tc>
          <w:tcPr>
            <w:tcW w:w="6931" w:type="dxa"/>
            <w:tcBorders>
              <w:top w:val="single" w:sz="4" w:space="0" w:color="auto"/>
              <w:left w:val="single" w:sz="4" w:space="0" w:color="auto"/>
              <w:bottom w:val="single" w:sz="4" w:space="0" w:color="auto"/>
              <w:right w:val="single" w:sz="4" w:space="0" w:color="auto"/>
            </w:tcBorders>
            <w:hideMark/>
          </w:tcPr>
          <w:p w14:paraId="301E5B7C"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1701" w:type="dxa"/>
            <w:tcBorders>
              <w:top w:val="single" w:sz="4" w:space="0" w:color="auto"/>
              <w:left w:val="single" w:sz="4" w:space="0" w:color="auto"/>
              <w:bottom w:val="single" w:sz="4" w:space="0" w:color="auto"/>
              <w:right w:val="single" w:sz="4" w:space="0" w:color="auto"/>
            </w:tcBorders>
          </w:tcPr>
          <w:p w14:paraId="17A8628A" w14:textId="77777777" w:rsidR="00713B7D" w:rsidRPr="009E3970" w:rsidRDefault="00713B7D" w:rsidP="00900AC9">
            <w:pPr>
              <w:pStyle w:val="BodyText"/>
              <w:rPr>
                <w:rFonts w:ascii="Tahoma" w:hAnsi="Tahoma" w:cs="Tahoma"/>
                <w:bCs/>
                <w:sz w:val="19"/>
                <w:szCs w:val="19"/>
              </w:rPr>
            </w:pPr>
          </w:p>
        </w:tc>
      </w:tr>
      <w:tr w:rsidR="00713B7D" w:rsidRPr="009E3970" w14:paraId="7A4AAF2C" w14:textId="77777777" w:rsidTr="00B3774A">
        <w:tc>
          <w:tcPr>
            <w:tcW w:w="719" w:type="dxa"/>
            <w:tcBorders>
              <w:top w:val="single" w:sz="4" w:space="0" w:color="auto"/>
              <w:left w:val="single" w:sz="4" w:space="0" w:color="auto"/>
              <w:bottom w:val="single" w:sz="4" w:space="0" w:color="auto"/>
              <w:right w:val="single" w:sz="4" w:space="0" w:color="auto"/>
            </w:tcBorders>
          </w:tcPr>
          <w:p w14:paraId="6F080102"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10.</w:t>
            </w:r>
          </w:p>
        </w:tc>
        <w:tc>
          <w:tcPr>
            <w:tcW w:w="6931" w:type="dxa"/>
            <w:tcBorders>
              <w:top w:val="single" w:sz="4" w:space="0" w:color="auto"/>
              <w:left w:val="single" w:sz="4" w:space="0" w:color="auto"/>
              <w:bottom w:val="single" w:sz="4" w:space="0" w:color="auto"/>
              <w:right w:val="single" w:sz="4" w:space="0" w:color="auto"/>
            </w:tcBorders>
          </w:tcPr>
          <w:p w14:paraId="211BAF07" w14:textId="77777777" w:rsidR="00713B7D" w:rsidRPr="009E3970" w:rsidRDefault="00713B7D" w:rsidP="00900AC9">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1701" w:type="dxa"/>
            <w:tcBorders>
              <w:top w:val="single" w:sz="4" w:space="0" w:color="auto"/>
              <w:left w:val="single" w:sz="4" w:space="0" w:color="auto"/>
              <w:bottom w:val="single" w:sz="4" w:space="0" w:color="auto"/>
              <w:right w:val="single" w:sz="4" w:space="0" w:color="auto"/>
            </w:tcBorders>
          </w:tcPr>
          <w:p w14:paraId="3E16586A" w14:textId="77777777" w:rsidR="00713B7D" w:rsidRPr="009E3970" w:rsidRDefault="00713B7D" w:rsidP="00900AC9">
            <w:pPr>
              <w:pStyle w:val="BodyText"/>
              <w:rPr>
                <w:rFonts w:ascii="Tahoma" w:hAnsi="Tahoma" w:cs="Tahoma"/>
                <w:bCs/>
                <w:sz w:val="19"/>
                <w:szCs w:val="19"/>
              </w:rPr>
            </w:pPr>
          </w:p>
        </w:tc>
      </w:tr>
    </w:tbl>
    <w:p w14:paraId="43A7BFB5" w14:textId="77777777" w:rsidR="009E6ADF" w:rsidRPr="00B73424" w:rsidRDefault="009E6ADF" w:rsidP="009E6ADF">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157255DA" w14:textId="77777777" w:rsidR="009E6ADF" w:rsidRPr="00B73424" w:rsidRDefault="009E6ADF" w:rsidP="009E6ADF">
      <w:pPr>
        <w:widowControl w:val="0"/>
        <w:numPr>
          <w:ilvl w:val="0"/>
          <w:numId w:val="1"/>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 xml:space="preserve">given </w:t>
      </w:r>
      <w:r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5E545087" w14:textId="77777777" w:rsidR="009E6ADF" w:rsidRPr="00B73424" w:rsidRDefault="009E6ADF" w:rsidP="009E6ADF">
      <w:pPr>
        <w:widowControl w:val="0"/>
        <w:numPr>
          <w:ilvl w:val="0"/>
          <w:numId w:val="1"/>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63A23E0E" w14:textId="77777777" w:rsidR="009E6ADF" w:rsidRPr="00B73424" w:rsidRDefault="009E6ADF" w:rsidP="009E6ADF">
      <w:pPr>
        <w:widowControl w:val="0"/>
        <w:numPr>
          <w:ilvl w:val="0"/>
          <w:numId w:val="1"/>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29CC174C" w14:textId="77777777" w:rsidR="00941D6F" w:rsidRDefault="009E6ADF" w:rsidP="00941D6F">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and shall fully acquaint himself with the conditions and scope of work with regards to accessibility of site required for the satisfactory execution of work. No compensation on account of any site difficulties will be entertained </w:t>
      </w:r>
      <w:proofErr w:type="gramStart"/>
      <w:r w:rsidRPr="00B73424">
        <w:rPr>
          <w:rFonts w:ascii="Tahoma" w:eastAsia="Calibri" w:hAnsi="Tahoma" w:cs="Tahoma"/>
          <w:sz w:val="19"/>
          <w:szCs w:val="19"/>
        </w:rPr>
        <w:t>at a later date</w:t>
      </w:r>
      <w:proofErr w:type="gramEnd"/>
      <w:r w:rsidRPr="00B73424">
        <w:rPr>
          <w:rFonts w:ascii="Tahoma" w:eastAsia="Calibri" w:hAnsi="Tahoma" w:cs="Tahoma"/>
          <w:sz w:val="19"/>
          <w:szCs w:val="19"/>
        </w:rPr>
        <w:t>, after the award of the works.</w:t>
      </w:r>
    </w:p>
    <w:p w14:paraId="67BB7825" w14:textId="30EE9166" w:rsidR="00941D6F" w:rsidRPr="00941D6F" w:rsidRDefault="00941D6F" w:rsidP="00941D6F">
      <w:pPr>
        <w:widowControl w:val="0"/>
        <w:tabs>
          <w:tab w:val="left" w:pos="1561"/>
        </w:tabs>
        <w:autoSpaceDE w:val="0"/>
        <w:autoSpaceDN w:val="0"/>
        <w:jc w:val="both"/>
        <w:rPr>
          <w:rFonts w:ascii="Tahoma" w:eastAsia="Calibri" w:hAnsi="Tahoma" w:cs="Tahoma"/>
          <w:sz w:val="19"/>
          <w:szCs w:val="19"/>
        </w:rPr>
      </w:pPr>
      <w:r>
        <w:rPr>
          <w:rFonts w:ascii="Tahoma" w:eastAsia="Calibri" w:hAnsi="Tahoma" w:cs="Tahoma"/>
          <w:sz w:val="19"/>
          <w:szCs w:val="19"/>
        </w:rPr>
        <w:t xml:space="preserve">4. </w:t>
      </w:r>
      <w:r w:rsidRPr="004D0A52">
        <w:rPr>
          <w:b/>
          <w:snapToGrid w:val="0"/>
          <w:sz w:val="24"/>
          <w:szCs w:val="24"/>
        </w:rPr>
        <w:t>Maintenance:</w:t>
      </w:r>
    </w:p>
    <w:p w14:paraId="0E7EF9F8" w14:textId="670CB161" w:rsidR="00941D6F" w:rsidRPr="00941D6F" w:rsidRDefault="00941D6F" w:rsidP="00941D6F">
      <w:pPr>
        <w:ind w:left="720"/>
        <w:jc w:val="both"/>
        <w:rPr>
          <w:bCs/>
          <w:snapToGrid w:val="0"/>
          <w:sz w:val="24"/>
          <w:szCs w:val="24"/>
        </w:rPr>
      </w:pPr>
      <w:proofErr w:type="spellStart"/>
      <w:proofErr w:type="gramStart"/>
      <w:r>
        <w:rPr>
          <w:b/>
          <w:snapToGrid w:val="0"/>
          <w:sz w:val="24"/>
          <w:szCs w:val="24"/>
        </w:rPr>
        <w:t>a.</w:t>
      </w:r>
      <w:r w:rsidRPr="004D0A52">
        <w:rPr>
          <w:bCs/>
          <w:snapToGrid w:val="0"/>
          <w:sz w:val="24"/>
          <w:szCs w:val="24"/>
        </w:rPr>
        <w:t>Sufficient</w:t>
      </w:r>
      <w:proofErr w:type="spellEnd"/>
      <w:proofErr w:type="gramEnd"/>
      <w:r w:rsidRPr="004D0A52">
        <w:rPr>
          <w:bCs/>
          <w:snapToGrid w:val="0"/>
          <w:sz w:val="24"/>
          <w:szCs w:val="24"/>
        </w:rPr>
        <w:t xml:space="preserve"> trained and experienced staff &amp; Engineer shall be made available to meet any exigency of work during the guarantee period of one year from the handing over of the installation</w:t>
      </w:r>
      <w:r w:rsidRPr="004D0A52">
        <w:rPr>
          <w:b/>
          <w:snapToGrid w:val="0"/>
          <w:sz w:val="24"/>
          <w:szCs w:val="24"/>
        </w:rPr>
        <w:t xml:space="preserve">. </w:t>
      </w:r>
    </w:p>
    <w:p w14:paraId="38485139" w14:textId="77777777" w:rsidR="00941D6F" w:rsidRDefault="00941D6F" w:rsidP="00941D6F">
      <w:pPr>
        <w:ind w:left="720"/>
        <w:jc w:val="both"/>
        <w:rPr>
          <w:bCs/>
          <w:snapToGrid w:val="0"/>
          <w:sz w:val="24"/>
          <w:szCs w:val="24"/>
        </w:rPr>
      </w:pPr>
      <w:r>
        <w:rPr>
          <w:b/>
          <w:snapToGrid w:val="0"/>
          <w:sz w:val="24"/>
          <w:szCs w:val="24"/>
        </w:rPr>
        <w:t>c.</w:t>
      </w:r>
      <w:r>
        <w:rPr>
          <w:bCs/>
          <w:snapToGrid w:val="0"/>
          <w:sz w:val="24"/>
          <w:szCs w:val="24"/>
        </w:rPr>
        <w:t xml:space="preserve"> The following activities are covered under the scope of work, including cost of spares, provision of repair component and replacement of items as required.</w:t>
      </w:r>
    </w:p>
    <w:p w14:paraId="4960BF0A" w14:textId="77777777" w:rsidR="00941D6F" w:rsidRDefault="00941D6F" w:rsidP="00941D6F">
      <w:pPr>
        <w:ind w:left="719"/>
        <w:jc w:val="both"/>
        <w:rPr>
          <w:bCs/>
          <w:snapToGrid w:val="0"/>
          <w:sz w:val="24"/>
          <w:szCs w:val="24"/>
        </w:rPr>
      </w:pPr>
      <w:proofErr w:type="spellStart"/>
      <w:r>
        <w:rPr>
          <w:bCs/>
          <w:snapToGrid w:val="0"/>
          <w:sz w:val="24"/>
          <w:szCs w:val="24"/>
        </w:rPr>
        <w:t>i</w:t>
      </w:r>
      <w:proofErr w:type="spellEnd"/>
      <w:r>
        <w:rPr>
          <w:bCs/>
          <w:snapToGrid w:val="0"/>
          <w:sz w:val="24"/>
          <w:szCs w:val="24"/>
        </w:rPr>
        <w:t xml:space="preserve">) </w:t>
      </w:r>
      <w:r w:rsidRPr="00C5673A">
        <w:rPr>
          <w:b/>
          <w:snapToGrid w:val="0"/>
          <w:sz w:val="24"/>
          <w:szCs w:val="24"/>
        </w:rPr>
        <w:t>Training</w:t>
      </w:r>
      <w:r>
        <w:rPr>
          <w:bCs/>
          <w:snapToGrid w:val="0"/>
          <w:sz w:val="24"/>
          <w:szCs w:val="24"/>
        </w:rPr>
        <w:t xml:space="preserve">: </w:t>
      </w:r>
      <w:r w:rsidRPr="004D0A52">
        <w:rPr>
          <w:bCs/>
          <w:snapToGrid w:val="0"/>
          <w:sz w:val="24"/>
          <w:szCs w:val="24"/>
        </w:rPr>
        <w:t xml:space="preserve">The scope of the work includes on-the-job technical training </w:t>
      </w:r>
      <w:r>
        <w:rPr>
          <w:bCs/>
          <w:snapToGrid w:val="0"/>
          <w:sz w:val="24"/>
          <w:szCs w:val="24"/>
        </w:rPr>
        <w:t xml:space="preserve">of LNMIIT staff </w:t>
      </w:r>
      <w:r w:rsidRPr="004D0A52">
        <w:rPr>
          <w:bCs/>
          <w:snapToGrid w:val="0"/>
          <w:sz w:val="24"/>
          <w:szCs w:val="24"/>
        </w:rPr>
        <w:t>at site. Nothing extra shall be payable on this account.</w:t>
      </w:r>
    </w:p>
    <w:p w14:paraId="1F8DB97A" w14:textId="42009E6A" w:rsidR="00941D6F" w:rsidRDefault="00941D6F" w:rsidP="00941D6F">
      <w:pPr>
        <w:ind w:left="719"/>
        <w:jc w:val="both"/>
        <w:rPr>
          <w:bCs/>
          <w:snapToGrid w:val="0"/>
          <w:sz w:val="24"/>
          <w:szCs w:val="24"/>
        </w:rPr>
      </w:pPr>
      <w:r>
        <w:rPr>
          <w:bCs/>
          <w:snapToGrid w:val="0"/>
          <w:sz w:val="24"/>
          <w:szCs w:val="24"/>
        </w:rPr>
        <w:t xml:space="preserve">ii) </w:t>
      </w:r>
      <w:r w:rsidRPr="00C5673A">
        <w:rPr>
          <w:bCs/>
          <w:snapToGrid w:val="0"/>
          <w:sz w:val="24"/>
          <w:szCs w:val="24"/>
        </w:rPr>
        <w:t xml:space="preserve">In addition to the </w:t>
      </w:r>
      <w:proofErr w:type="gramStart"/>
      <w:r w:rsidRPr="00C5673A">
        <w:rPr>
          <w:bCs/>
          <w:snapToGrid w:val="0"/>
          <w:sz w:val="24"/>
          <w:szCs w:val="24"/>
        </w:rPr>
        <w:t>operation of replacement</w:t>
      </w:r>
      <w:proofErr w:type="gramEnd"/>
      <w:r w:rsidRPr="00C5673A">
        <w:rPr>
          <w:bCs/>
          <w:snapToGrid w:val="0"/>
          <w:sz w:val="24"/>
          <w:szCs w:val="24"/>
        </w:rPr>
        <w:t xml:space="preserve"> of equipment, components and associated items </w:t>
      </w:r>
      <w:proofErr w:type="gramStart"/>
      <w:r w:rsidRPr="00C5673A">
        <w:rPr>
          <w:bCs/>
          <w:snapToGrid w:val="0"/>
          <w:sz w:val="24"/>
          <w:szCs w:val="24"/>
        </w:rPr>
        <w:t>is</w:t>
      </w:r>
      <w:proofErr w:type="gramEnd"/>
      <w:r w:rsidRPr="00C5673A">
        <w:rPr>
          <w:bCs/>
          <w:snapToGrid w:val="0"/>
          <w:sz w:val="24"/>
          <w:szCs w:val="24"/>
        </w:rPr>
        <w:t xml:space="preserve"> included in the scope of work of this </w:t>
      </w:r>
      <w:proofErr w:type="gramStart"/>
      <w:r w:rsidRPr="00C5673A">
        <w:rPr>
          <w:bCs/>
          <w:snapToGrid w:val="0"/>
          <w:sz w:val="24"/>
          <w:szCs w:val="24"/>
        </w:rPr>
        <w:t xml:space="preserve">contract </w:t>
      </w:r>
      <w:r>
        <w:rPr>
          <w:bCs/>
          <w:snapToGrid w:val="0"/>
          <w:sz w:val="24"/>
          <w:szCs w:val="24"/>
        </w:rPr>
        <w:t>.</w:t>
      </w:r>
      <w:proofErr w:type="gramEnd"/>
    </w:p>
    <w:p w14:paraId="613E5445" w14:textId="77777777" w:rsidR="00941D6F" w:rsidRDefault="00941D6F" w:rsidP="00941D6F">
      <w:pPr>
        <w:ind w:left="719"/>
        <w:jc w:val="both"/>
        <w:rPr>
          <w:bCs/>
          <w:snapToGrid w:val="0"/>
          <w:sz w:val="24"/>
          <w:szCs w:val="24"/>
        </w:rPr>
      </w:pPr>
    </w:p>
    <w:p w14:paraId="6E2E7443" w14:textId="77777777" w:rsidR="00941D6F" w:rsidRDefault="00941D6F" w:rsidP="00941D6F">
      <w:pPr>
        <w:ind w:left="719"/>
        <w:jc w:val="both"/>
        <w:rPr>
          <w:bCs/>
          <w:snapToGrid w:val="0"/>
          <w:sz w:val="24"/>
          <w:szCs w:val="24"/>
        </w:rPr>
      </w:pPr>
    </w:p>
    <w:p w14:paraId="33DACD21" w14:textId="77777777" w:rsidR="00941D6F" w:rsidRDefault="00941D6F" w:rsidP="00941D6F">
      <w:pPr>
        <w:ind w:left="719"/>
        <w:jc w:val="both"/>
        <w:rPr>
          <w:bCs/>
          <w:snapToGrid w:val="0"/>
          <w:sz w:val="24"/>
          <w:szCs w:val="24"/>
        </w:rPr>
      </w:pPr>
    </w:p>
    <w:p w14:paraId="1B1144CE" w14:textId="469EB98F" w:rsidR="00941D6F" w:rsidRPr="00E12AAF" w:rsidRDefault="00941D6F" w:rsidP="00941D6F">
      <w:pPr>
        <w:jc w:val="both"/>
        <w:rPr>
          <w:bCs/>
          <w:snapToGrid w:val="0"/>
          <w:sz w:val="24"/>
          <w:szCs w:val="24"/>
        </w:rPr>
      </w:pPr>
      <w:r>
        <w:rPr>
          <w:bCs/>
          <w:snapToGrid w:val="0"/>
          <w:sz w:val="24"/>
          <w:szCs w:val="24"/>
        </w:rPr>
        <w:lastRenderedPageBreak/>
        <w:t>5</w:t>
      </w:r>
      <w:r w:rsidRPr="00E12AAF">
        <w:rPr>
          <w:bCs/>
          <w:snapToGrid w:val="0"/>
          <w:sz w:val="24"/>
          <w:szCs w:val="24"/>
        </w:rPr>
        <w:t>.</w:t>
      </w:r>
      <w:r w:rsidRPr="00E12AAF">
        <w:rPr>
          <w:b/>
          <w:bCs/>
          <w:sz w:val="24"/>
          <w:szCs w:val="24"/>
          <w:lang w:eastAsia="en-IN"/>
        </w:rPr>
        <w:t>. Warranty &amp; After Sales Support</w:t>
      </w:r>
    </w:p>
    <w:p w14:paraId="00895141" w14:textId="77777777" w:rsidR="00941D6F" w:rsidRDefault="00941D6F" w:rsidP="00941D6F">
      <w:pPr>
        <w:spacing w:before="100" w:beforeAutospacing="1" w:after="100" w:afterAutospacing="1"/>
        <w:rPr>
          <w:sz w:val="24"/>
          <w:szCs w:val="24"/>
          <w:lang w:eastAsia="en-IN"/>
        </w:rPr>
      </w:pPr>
      <w:r w:rsidRPr="00E12AAF">
        <w:rPr>
          <w:sz w:val="24"/>
          <w:szCs w:val="24"/>
          <w:lang w:eastAsia="en-IN"/>
        </w:rPr>
        <w:t xml:space="preserve">The contractor shall provide </w:t>
      </w:r>
      <w:r w:rsidRPr="00E12AAF">
        <w:rPr>
          <w:b/>
          <w:bCs/>
          <w:sz w:val="24"/>
          <w:szCs w:val="24"/>
          <w:lang w:eastAsia="en-IN"/>
        </w:rPr>
        <w:t>comprehensive warranty</w:t>
      </w:r>
      <w:r w:rsidRPr="00E12AAF">
        <w:rPr>
          <w:sz w:val="24"/>
          <w:szCs w:val="24"/>
          <w:lang w:eastAsia="en-IN"/>
        </w:rPr>
        <w:t xml:space="preserve"> for a minimum period of </w:t>
      </w:r>
      <w:r w:rsidRPr="00E12AAF">
        <w:rPr>
          <w:b/>
          <w:bCs/>
          <w:sz w:val="24"/>
          <w:szCs w:val="24"/>
          <w:lang w:eastAsia="en-IN"/>
        </w:rPr>
        <w:t>12 months</w:t>
      </w:r>
      <w:r w:rsidRPr="00E12AAF">
        <w:rPr>
          <w:sz w:val="24"/>
          <w:szCs w:val="24"/>
          <w:lang w:eastAsia="en-IN"/>
        </w:rPr>
        <w:t xml:space="preserve"> from the date of handing over. During this period, the contractor shall carry out routine and preventive maintenance as per manufacturer standards. No additional payment shall be made for this.</w:t>
      </w:r>
    </w:p>
    <w:p w14:paraId="4AAF27ED" w14:textId="77777777" w:rsidR="00941D6F" w:rsidRDefault="00941D6F" w:rsidP="00941D6F">
      <w:pPr>
        <w:spacing w:before="100" w:beforeAutospacing="1" w:after="100" w:afterAutospacing="1"/>
        <w:rPr>
          <w:sz w:val="24"/>
          <w:szCs w:val="24"/>
          <w:lang w:eastAsia="en-IN"/>
        </w:rPr>
      </w:pPr>
    </w:p>
    <w:p w14:paraId="6974347C" w14:textId="77777777" w:rsidR="00941D6F" w:rsidRPr="007B0831" w:rsidRDefault="00941D6F" w:rsidP="00941D6F">
      <w:pPr>
        <w:ind w:left="284"/>
        <w:jc w:val="center"/>
        <w:rPr>
          <w:b/>
          <w:snapToGrid w:val="0"/>
          <w:sz w:val="32"/>
          <w:szCs w:val="32"/>
        </w:rPr>
      </w:pPr>
      <w:r w:rsidRPr="007B0831">
        <w:rPr>
          <w:b/>
          <w:snapToGrid w:val="0"/>
          <w:sz w:val="32"/>
          <w:szCs w:val="32"/>
        </w:rPr>
        <w:t>General Terms &amp; Conditions</w:t>
      </w:r>
    </w:p>
    <w:p w14:paraId="2A0E6FA9" w14:textId="77777777" w:rsidR="00941D6F" w:rsidRPr="007B0831" w:rsidRDefault="00941D6F" w:rsidP="00941D6F">
      <w:pPr>
        <w:ind w:left="720" w:hanging="436"/>
        <w:jc w:val="both"/>
        <w:rPr>
          <w:bCs/>
          <w:snapToGrid w:val="0"/>
          <w:sz w:val="24"/>
          <w:szCs w:val="24"/>
        </w:rPr>
      </w:pPr>
      <w:r w:rsidRPr="007B0831">
        <w:rPr>
          <w:b/>
          <w:snapToGrid w:val="0"/>
          <w:sz w:val="24"/>
          <w:szCs w:val="24"/>
        </w:rPr>
        <w:t>1) The</w:t>
      </w:r>
      <w:r w:rsidRPr="007B0831">
        <w:rPr>
          <w:bCs/>
          <w:snapToGrid w:val="0"/>
          <w:sz w:val="24"/>
          <w:szCs w:val="24"/>
        </w:rPr>
        <w:t xml:space="preserve"> intending bidder must read the terms and conditions of the bid carefully. He should only submit his bid if he considers himself eligible and he is in possession of all the documents required. </w:t>
      </w:r>
    </w:p>
    <w:p w14:paraId="06DE6E7B" w14:textId="77777777" w:rsidR="00941D6F" w:rsidRPr="007B0831" w:rsidRDefault="00941D6F" w:rsidP="00941D6F">
      <w:pPr>
        <w:ind w:left="284"/>
        <w:jc w:val="both"/>
        <w:rPr>
          <w:bCs/>
          <w:snapToGrid w:val="0"/>
          <w:sz w:val="24"/>
          <w:szCs w:val="24"/>
        </w:rPr>
      </w:pPr>
      <w:r w:rsidRPr="007B0831">
        <w:rPr>
          <w:bCs/>
          <w:snapToGrid w:val="0"/>
          <w:sz w:val="24"/>
          <w:szCs w:val="24"/>
        </w:rPr>
        <w:t xml:space="preserve">2) Information and Instructions for bidders posted shall form part of bid document. </w:t>
      </w:r>
    </w:p>
    <w:p w14:paraId="1E410E1F" w14:textId="77777777" w:rsidR="00941D6F" w:rsidRPr="007B0831" w:rsidRDefault="00941D6F" w:rsidP="00941D6F">
      <w:pPr>
        <w:ind w:left="567" w:hanging="283"/>
        <w:jc w:val="both"/>
        <w:rPr>
          <w:bCs/>
          <w:snapToGrid w:val="0"/>
          <w:sz w:val="24"/>
          <w:szCs w:val="24"/>
        </w:rPr>
      </w:pPr>
      <w:r w:rsidRPr="007B0831">
        <w:rPr>
          <w:bCs/>
          <w:snapToGrid w:val="0"/>
          <w:sz w:val="24"/>
          <w:szCs w:val="24"/>
        </w:rPr>
        <w:t xml:space="preserve">3) The LNMIIT-Jaipur reserves the right to reject any prospective bid at any point of time, if the documents provided by the bidder appear to be fake or any false information is provided by the bidder. </w:t>
      </w:r>
    </w:p>
    <w:p w14:paraId="40C77FE5" w14:textId="77777777" w:rsidR="00941D6F" w:rsidRDefault="00941D6F" w:rsidP="00941D6F">
      <w:pPr>
        <w:ind w:left="567" w:hanging="283"/>
        <w:jc w:val="both"/>
        <w:rPr>
          <w:bCs/>
          <w:snapToGrid w:val="0"/>
          <w:sz w:val="24"/>
          <w:szCs w:val="24"/>
        </w:rPr>
      </w:pPr>
      <w:r w:rsidRPr="007B0831">
        <w:rPr>
          <w:bCs/>
          <w:snapToGrid w:val="0"/>
          <w:sz w:val="24"/>
          <w:szCs w:val="24"/>
        </w:rPr>
        <w:t xml:space="preserve">4) The intending contractor is advised to visit the site of work, of his own, to acquaint himself regarding site details etc. prior to quoting the tender. </w:t>
      </w:r>
    </w:p>
    <w:p w14:paraId="40825CB7" w14:textId="77777777" w:rsidR="00941D6F" w:rsidRPr="00832E7F" w:rsidRDefault="00941D6F" w:rsidP="00941D6F">
      <w:pPr>
        <w:ind w:left="567" w:hanging="283"/>
        <w:jc w:val="both"/>
        <w:rPr>
          <w:bCs/>
          <w:snapToGrid w:val="0"/>
          <w:sz w:val="24"/>
          <w:szCs w:val="24"/>
        </w:rPr>
      </w:pPr>
      <w:r w:rsidRPr="00832E7F">
        <w:rPr>
          <w:bCs/>
          <w:snapToGrid w:val="0"/>
          <w:sz w:val="24"/>
          <w:szCs w:val="24"/>
        </w:rPr>
        <w:t xml:space="preserve">6) </w:t>
      </w:r>
      <w:r w:rsidRPr="00832E7F">
        <w:rPr>
          <w:b/>
          <w:snapToGrid w:val="0"/>
          <w:sz w:val="24"/>
          <w:szCs w:val="24"/>
        </w:rPr>
        <w:t>Payment Terms</w:t>
      </w:r>
      <w:r w:rsidRPr="00832E7F">
        <w:rPr>
          <w:bCs/>
          <w:snapToGrid w:val="0"/>
          <w:sz w:val="24"/>
          <w:szCs w:val="24"/>
        </w:rPr>
        <w:t>:</w:t>
      </w:r>
    </w:p>
    <w:p w14:paraId="642BC13A" w14:textId="77777777" w:rsidR="00941D6F" w:rsidRDefault="00941D6F" w:rsidP="00941D6F">
      <w:pPr>
        <w:pStyle w:val="NormalWeb"/>
      </w:pPr>
      <w:r>
        <w:rPr>
          <w:bCs/>
          <w:snapToGrid w:val="0"/>
        </w:rPr>
        <w:t xml:space="preserve">         </w:t>
      </w:r>
      <w:r>
        <w:t>Payment to the bidder shall be released as follows:</w:t>
      </w:r>
    </w:p>
    <w:p w14:paraId="7DA0CBB9" w14:textId="77777777" w:rsidR="00941D6F" w:rsidRDefault="00941D6F" w:rsidP="00941D6F">
      <w:pPr>
        <w:pStyle w:val="NormalWeb"/>
        <w:numPr>
          <w:ilvl w:val="0"/>
          <w:numId w:val="16"/>
        </w:numPr>
      </w:pPr>
      <w:r>
        <w:rPr>
          <w:rStyle w:val="Strong"/>
          <w:rFonts w:eastAsiaTheme="majorEastAsia"/>
        </w:rPr>
        <w:t>Advance Payment:</w:t>
      </w:r>
      <w:r>
        <w:br/>
      </w:r>
      <w:r>
        <w:rPr>
          <w:rStyle w:val="Strong"/>
          <w:rFonts w:eastAsiaTheme="majorEastAsia"/>
        </w:rPr>
        <w:t>10%</w:t>
      </w:r>
      <w:r>
        <w:t xml:space="preserve"> of the quoted cost shall be paid as advance after award of work and submission of Performance Security/Advance BG.</w:t>
      </w:r>
    </w:p>
    <w:p w14:paraId="1CB46980" w14:textId="77777777" w:rsidR="00941D6F" w:rsidRDefault="00941D6F" w:rsidP="00941D6F">
      <w:pPr>
        <w:pStyle w:val="NormalWeb"/>
        <w:numPr>
          <w:ilvl w:val="0"/>
          <w:numId w:val="16"/>
        </w:numPr>
      </w:pPr>
      <w:r>
        <w:rPr>
          <w:rStyle w:val="Strong"/>
          <w:rFonts w:eastAsiaTheme="majorEastAsia"/>
        </w:rPr>
        <w:t>Delivery Stage:</w:t>
      </w:r>
      <w:r>
        <w:br/>
      </w:r>
      <w:r>
        <w:rPr>
          <w:rStyle w:val="Strong"/>
          <w:rFonts w:eastAsiaTheme="majorEastAsia"/>
        </w:rPr>
        <w:t>50%</w:t>
      </w:r>
      <w:r>
        <w:t xml:space="preserve"> of the quoted cost shall be paid after </w:t>
      </w:r>
      <w:r>
        <w:rPr>
          <w:rStyle w:val="Strong"/>
          <w:rFonts w:eastAsiaTheme="majorEastAsia"/>
        </w:rPr>
        <w:t>successful delivery of all materials/items at site</w:t>
      </w:r>
      <w:r>
        <w:t>.</w:t>
      </w:r>
    </w:p>
    <w:p w14:paraId="50401F8D" w14:textId="5367E60F" w:rsidR="00941D6F" w:rsidRDefault="00941D6F" w:rsidP="00941D6F">
      <w:pPr>
        <w:pStyle w:val="NormalWeb"/>
        <w:numPr>
          <w:ilvl w:val="0"/>
          <w:numId w:val="16"/>
        </w:numPr>
      </w:pPr>
      <w:r>
        <w:rPr>
          <w:rStyle w:val="Strong"/>
          <w:rFonts w:eastAsiaTheme="majorEastAsia"/>
        </w:rPr>
        <w:t>Installation, Testing &amp; Commissioning Stage:</w:t>
      </w:r>
      <w:r>
        <w:br/>
      </w:r>
      <w:r>
        <w:rPr>
          <w:rStyle w:val="Strong"/>
          <w:rFonts w:eastAsiaTheme="majorEastAsia"/>
        </w:rPr>
        <w:t>35%</w:t>
      </w:r>
      <w:r>
        <w:t xml:space="preserve"> of the quoted cost shall be paid after </w:t>
      </w:r>
      <w:r>
        <w:rPr>
          <w:rStyle w:val="Strong"/>
          <w:rFonts w:eastAsiaTheme="majorEastAsia"/>
        </w:rPr>
        <w:t>successful installation, testing, and commissioning</w:t>
      </w:r>
      <w:r>
        <w:t xml:space="preserve"> of items covered under </w:t>
      </w:r>
      <w:r w:rsidR="00A56D8D" w:rsidRPr="00A56D8D">
        <w:rPr>
          <w:b/>
          <w:bCs/>
          <w:lang w:val="en-US"/>
        </w:rPr>
        <w:t>All Works in the BOQ</w:t>
      </w:r>
      <w:r>
        <w:t>.</w:t>
      </w:r>
    </w:p>
    <w:p w14:paraId="47074C13" w14:textId="2FB8C6E1" w:rsidR="00941D6F" w:rsidRPr="00754CA5" w:rsidRDefault="00941D6F" w:rsidP="00941D6F">
      <w:pPr>
        <w:pStyle w:val="NormalWeb"/>
        <w:numPr>
          <w:ilvl w:val="0"/>
          <w:numId w:val="16"/>
        </w:numPr>
      </w:pPr>
      <w:r>
        <w:rPr>
          <w:rStyle w:val="Strong"/>
          <w:rFonts w:eastAsiaTheme="majorEastAsia"/>
        </w:rPr>
        <w:t>DLP Completion Stage:</w:t>
      </w:r>
      <w:r>
        <w:br/>
        <w:t xml:space="preserve">The remaining </w:t>
      </w:r>
      <w:r>
        <w:rPr>
          <w:rStyle w:val="Strong"/>
          <w:rFonts w:eastAsiaTheme="majorEastAsia"/>
        </w:rPr>
        <w:t>5%</w:t>
      </w:r>
      <w:r>
        <w:t xml:space="preserve"> of the quoted cost for </w:t>
      </w:r>
      <w:r w:rsidR="00A56D8D" w:rsidRPr="00A56D8D">
        <w:rPr>
          <w:b/>
          <w:bCs/>
          <w:lang w:val="en-US"/>
        </w:rPr>
        <w:t>All Works in the BOQ</w:t>
      </w:r>
      <w:r>
        <w:t xml:space="preserve">shall be released after </w:t>
      </w:r>
      <w:r>
        <w:rPr>
          <w:rStyle w:val="Strong"/>
          <w:rFonts w:eastAsiaTheme="majorEastAsia"/>
        </w:rPr>
        <w:t>successful completion of the Defect Liability Period (DLP).</w:t>
      </w:r>
    </w:p>
    <w:p w14:paraId="3A6DB7CA" w14:textId="4E0127C4" w:rsidR="00713B7D" w:rsidRDefault="00713B7D" w:rsidP="00713B7D">
      <w:pPr>
        <w:pStyle w:val="Heading2"/>
        <w:ind w:left="0" w:firstLine="0"/>
        <w:jc w:val="both"/>
        <w:rPr>
          <w:rFonts w:ascii="Tahoma" w:hAnsi="Tahoma" w:cs="Tahoma"/>
          <w:i w:val="0"/>
          <w:iCs w:val="0"/>
          <w:sz w:val="20"/>
          <w:szCs w:val="20"/>
          <w:u w:val="single"/>
        </w:rPr>
      </w:pPr>
    </w:p>
    <w:p w14:paraId="6BCC472E" w14:textId="29AEC654" w:rsidR="009E6ADF" w:rsidRDefault="009E6ADF" w:rsidP="009E6ADF"/>
    <w:p w14:paraId="50A30A3E" w14:textId="77777777" w:rsidR="009E6ADF" w:rsidRDefault="009E6ADF" w:rsidP="009E6ADF"/>
    <w:p w14:paraId="5F899377" w14:textId="77777777" w:rsidR="009E6ADF" w:rsidRDefault="009E6ADF" w:rsidP="009E6ADF"/>
    <w:p w14:paraId="468F0D21" w14:textId="77777777" w:rsidR="009E6ADF" w:rsidRDefault="009E6ADF" w:rsidP="009E6ADF"/>
    <w:p w14:paraId="4D6FCB01" w14:textId="77777777" w:rsidR="009E6ADF" w:rsidRPr="009E6ADF" w:rsidRDefault="009E6ADF" w:rsidP="009E6ADF"/>
    <w:p w14:paraId="1E308F0F" w14:textId="77777777" w:rsidR="00713B7D" w:rsidRPr="002A3F15" w:rsidRDefault="00713B7D" w:rsidP="00713B7D">
      <w:pPr>
        <w:jc w:val="both"/>
        <w:rPr>
          <w:rFonts w:asciiTheme="minorHAnsi" w:hAnsiTheme="minorHAnsi" w:cstheme="minorHAnsi"/>
          <w:bCs/>
          <w:u w:val="single"/>
        </w:rPr>
      </w:pPr>
    </w:p>
    <w:p w14:paraId="5E32EFE9" w14:textId="77777777" w:rsidR="007B3371" w:rsidRDefault="007B3371" w:rsidP="00713B7D">
      <w:pPr>
        <w:pStyle w:val="ListParagraph"/>
        <w:tabs>
          <w:tab w:val="left" w:pos="1199"/>
        </w:tabs>
        <w:spacing w:line="360" w:lineRule="auto"/>
        <w:ind w:left="426"/>
        <w:jc w:val="center"/>
        <w:rPr>
          <w:rFonts w:ascii="Tahoma" w:hAnsi="Tahoma" w:cs="Tahoma"/>
          <w:b/>
          <w:bCs/>
          <w:sz w:val="31"/>
          <w:szCs w:val="31"/>
          <w:u w:val="single"/>
          <w:lang w:val="en-IN"/>
        </w:rPr>
      </w:pPr>
    </w:p>
    <w:p w14:paraId="75B72E0F" w14:textId="77777777" w:rsidR="007B3371" w:rsidRDefault="007B3371" w:rsidP="00713B7D">
      <w:pPr>
        <w:pStyle w:val="ListParagraph"/>
        <w:tabs>
          <w:tab w:val="left" w:pos="1199"/>
        </w:tabs>
        <w:spacing w:line="360" w:lineRule="auto"/>
        <w:ind w:left="426"/>
        <w:jc w:val="center"/>
        <w:rPr>
          <w:rFonts w:ascii="Tahoma" w:hAnsi="Tahoma" w:cs="Tahoma"/>
          <w:b/>
          <w:bCs/>
          <w:sz w:val="31"/>
          <w:szCs w:val="31"/>
          <w:u w:val="single"/>
          <w:lang w:val="en-IN"/>
        </w:rPr>
      </w:pPr>
    </w:p>
    <w:p w14:paraId="66A2C2E5" w14:textId="77777777" w:rsidR="000832B5" w:rsidRDefault="000832B5">
      <w:pPr>
        <w:rPr>
          <w:rFonts w:ascii="Tahoma" w:hAnsi="Tahoma" w:cs="Tahoma"/>
          <w:b/>
          <w:bCs/>
          <w:sz w:val="31"/>
          <w:szCs w:val="31"/>
          <w:u w:val="single"/>
          <w:lang w:val="en-IN"/>
        </w:rPr>
      </w:pPr>
      <w:r>
        <w:rPr>
          <w:rFonts w:ascii="Tahoma" w:hAnsi="Tahoma" w:cs="Tahoma"/>
          <w:b/>
          <w:bCs/>
          <w:sz w:val="31"/>
          <w:szCs w:val="31"/>
          <w:u w:val="single"/>
          <w:lang w:val="en-IN"/>
        </w:rPr>
        <w:br w:type="page"/>
      </w:r>
    </w:p>
    <w:p w14:paraId="7AD212C4" w14:textId="0E838570" w:rsidR="00713B7D" w:rsidRPr="009E3970" w:rsidRDefault="00713B7D" w:rsidP="00713B7D">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lastRenderedPageBreak/>
        <w:t>To Whomsoever It May Concern</w:t>
      </w:r>
    </w:p>
    <w:p w14:paraId="6826EBF3" w14:textId="500373D6" w:rsidR="00713B7D" w:rsidRPr="009E3970" w:rsidRDefault="00713B7D" w:rsidP="00713B7D">
      <w:pPr>
        <w:pStyle w:val="ListParagraph"/>
        <w:tabs>
          <w:tab w:val="left" w:pos="1199"/>
        </w:tabs>
        <w:ind w:left="66"/>
        <w:jc w:val="both"/>
        <w:rPr>
          <w:rFonts w:ascii="Tahoma" w:hAnsi="Tahoma" w:cs="Tahoma"/>
          <w:lang w:val="en-IN"/>
        </w:rPr>
      </w:pPr>
      <w:r w:rsidRPr="009E3970">
        <w:rPr>
          <w:rFonts w:ascii="Tahoma" w:hAnsi="Tahoma" w:cs="Tahoma"/>
          <w:lang w:val="en-IN"/>
        </w:rPr>
        <w:t xml:space="preserve">This is to confirm that we, the undersigned, intend to participate in </w:t>
      </w:r>
      <w:r w:rsidRPr="009E3970">
        <w:rPr>
          <w:rFonts w:ascii="Tahoma" w:hAnsi="Tahoma" w:cs="Tahoma"/>
          <w:b/>
          <w:bCs/>
          <w:lang w:val="en-IN"/>
        </w:rPr>
        <w:t xml:space="preserve">Tender </w:t>
      </w:r>
      <w:proofErr w:type="gramStart"/>
      <w:r w:rsidRPr="009E3970">
        <w:rPr>
          <w:rFonts w:ascii="Tahoma" w:hAnsi="Tahoma" w:cs="Tahoma"/>
          <w:b/>
          <w:bCs/>
          <w:lang w:val="en-IN"/>
        </w:rPr>
        <w:t>No. :</w:t>
      </w:r>
      <w:proofErr w:type="gramEnd"/>
      <w:r w:rsidRPr="009E3970">
        <w:rPr>
          <w:rFonts w:ascii="Tahoma" w:hAnsi="Tahoma" w:cs="Tahoma"/>
          <w:b/>
          <w:bCs/>
          <w:lang w:val="en-IN"/>
        </w:rPr>
        <w:t xml:space="preserve"> 202</w:t>
      </w:r>
      <w:r w:rsidR="00BE6822">
        <w:rPr>
          <w:rFonts w:ascii="Tahoma" w:hAnsi="Tahoma" w:cs="Tahoma"/>
          <w:b/>
          <w:bCs/>
          <w:lang w:val="en-IN"/>
        </w:rPr>
        <w:t>6</w:t>
      </w:r>
      <w:r w:rsidRPr="009E3970">
        <w:rPr>
          <w:rFonts w:ascii="Tahoma" w:hAnsi="Tahoma" w:cs="Tahoma"/>
          <w:b/>
          <w:bCs/>
          <w:lang w:val="en-IN"/>
        </w:rPr>
        <w:t>-2</w:t>
      </w:r>
      <w:r w:rsidR="00BE6822">
        <w:rPr>
          <w:rFonts w:ascii="Tahoma" w:hAnsi="Tahoma" w:cs="Tahoma"/>
          <w:b/>
          <w:bCs/>
          <w:lang w:val="en-IN"/>
        </w:rPr>
        <w:t>7</w:t>
      </w:r>
      <w:r w:rsidRPr="009E3970">
        <w:rPr>
          <w:rFonts w:ascii="Tahoma" w:hAnsi="Tahoma" w:cs="Tahoma"/>
          <w:b/>
          <w:bCs/>
          <w:lang w:val="en-IN"/>
        </w:rPr>
        <w:t>/</w:t>
      </w:r>
      <w:r w:rsidR="00004E3B">
        <w:rPr>
          <w:rFonts w:ascii="Tahoma" w:hAnsi="Tahoma" w:cs="Tahoma"/>
          <w:b/>
          <w:bCs/>
          <w:lang w:val="en-IN"/>
        </w:rPr>
        <w:t>Estate</w:t>
      </w:r>
      <w:r w:rsidRPr="009E3970">
        <w:rPr>
          <w:rFonts w:ascii="Tahoma" w:hAnsi="Tahoma" w:cs="Tahoma"/>
          <w:b/>
          <w:bCs/>
          <w:lang w:val="en-IN"/>
        </w:rPr>
        <w:t>/2B/LNM-</w:t>
      </w:r>
      <w:r w:rsidR="00B3774A">
        <w:rPr>
          <w:rFonts w:ascii="Tahoma" w:hAnsi="Tahoma" w:cs="Tahoma"/>
          <w:b/>
          <w:bCs/>
          <w:lang w:val="en-IN"/>
        </w:rPr>
        <w:t>1391</w:t>
      </w:r>
      <w:r w:rsidRPr="009E3970">
        <w:rPr>
          <w:rFonts w:ascii="Tahoma" w:hAnsi="Tahoma" w:cs="Tahoma"/>
          <w:lang w:val="en-IN"/>
        </w:rPr>
        <w:t xml:space="preserve"> for the </w:t>
      </w:r>
      <w:r>
        <w:rPr>
          <w:rFonts w:ascii="Tahoma" w:hAnsi="Tahoma" w:cs="Tahoma"/>
          <w:lang w:val="en-IN"/>
        </w:rPr>
        <w:t>tender/work</w:t>
      </w:r>
      <w:r w:rsidRPr="009E3970">
        <w:rPr>
          <w:rFonts w:ascii="Tahoma" w:hAnsi="Tahoma" w:cs="Tahoma"/>
          <w:lang w:val="en-IN"/>
        </w:rPr>
        <w:t xml:space="preserve"> titled: “</w:t>
      </w:r>
      <w:r w:rsidR="00BE6822" w:rsidRPr="00751832">
        <w:rPr>
          <w:rFonts w:asciiTheme="minorHAnsi" w:hAnsiTheme="minorHAnsi" w:cstheme="minorHAnsi"/>
          <w:b/>
          <w:sz w:val="24"/>
          <w:szCs w:val="24"/>
        </w:rPr>
        <w:t>Supply, Installation, Testing and Commissioning of Electrical LT Panels &amp; Cabling Work for Substation</w:t>
      </w:r>
      <w:r w:rsidR="00BE6822">
        <w:rPr>
          <w:rFonts w:asciiTheme="minorHAnsi" w:hAnsiTheme="minorHAnsi" w:cstheme="minorHAnsi"/>
          <w:b/>
          <w:sz w:val="24"/>
          <w:szCs w:val="24"/>
        </w:rPr>
        <w:t xml:space="preserve"> and Boys Hostels – 2 &amp; 3</w:t>
      </w:r>
      <w:r w:rsidRPr="009E3970">
        <w:rPr>
          <w:rFonts w:ascii="Tahoma" w:hAnsi="Tahoma" w:cs="Tahoma"/>
          <w:lang w:val="en-IN"/>
        </w:rPr>
        <w:t>”</w:t>
      </w:r>
    </w:p>
    <w:p w14:paraId="3836C822" w14:textId="77777777" w:rsidR="00713B7D" w:rsidRPr="009E3970" w:rsidRDefault="00713B7D" w:rsidP="00713B7D">
      <w:pPr>
        <w:pStyle w:val="ListParagraph"/>
        <w:tabs>
          <w:tab w:val="left" w:pos="1199"/>
        </w:tabs>
        <w:spacing w:line="360" w:lineRule="auto"/>
        <w:ind w:left="426"/>
        <w:jc w:val="both"/>
        <w:rPr>
          <w:rFonts w:ascii="Tahoma" w:hAnsi="Tahoma" w:cs="Tahoma"/>
          <w:lang w:val="en-IN"/>
        </w:rPr>
      </w:pPr>
    </w:p>
    <w:p w14:paraId="28A887AF" w14:textId="77777777" w:rsidR="00713B7D" w:rsidRPr="009E3970" w:rsidRDefault="00713B7D" w:rsidP="00713B7D">
      <w:pPr>
        <w:pStyle w:val="ListParagraph"/>
        <w:tabs>
          <w:tab w:val="left" w:pos="1199"/>
        </w:tabs>
        <w:spacing w:line="360" w:lineRule="auto"/>
        <w:ind w:left="426"/>
        <w:jc w:val="both"/>
        <w:rPr>
          <w:rFonts w:ascii="Tahoma" w:hAnsi="Tahoma" w:cs="Tahoma"/>
          <w:b/>
          <w:bCs/>
          <w:u w:val="single"/>
          <w:lang w:val="en-IN"/>
        </w:rPr>
      </w:pPr>
      <w:r w:rsidRPr="009E3970">
        <w:rPr>
          <w:rFonts w:ascii="Tahoma" w:hAnsi="Tahoma" w:cs="Tahoma"/>
          <w:lang w:val="en-IN"/>
        </w:rPr>
        <w:t>We hereby certify the following:</w:t>
      </w:r>
    </w:p>
    <w:p w14:paraId="646A1B6A" w14:textId="77777777" w:rsidR="00713B7D" w:rsidRPr="009E3970" w:rsidRDefault="00713B7D" w:rsidP="00713B7D">
      <w:pPr>
        <w:tabs>
          <w:tab w:val="left" w:pos="1199"/>
        </w:tabs>
        <w:jc w:val="both"/>
        <w:rPr>
          <w:rFonts w:ascii="Tahoma" w:hAnsi="Tahoma" w:cs="Tahoma"/>
          <w:b/>
          <w:bCs/>
          <w:u w:val="single"/>
          <w:lang w:val="en-IN"/>
        </w:rPr>
      </w:pPr>
      <w:r w:rsidRPr="009E3970">
        <w:rPr>
          <w:rFonts w:ascii="Tahoma" w:hAnsi="Tahoma" w:cs="Tahoma"/>
          <w:b/>
          <w:bCs/>
          <w:u w:val="single"/>
          <w:lang w:val="en-IN"/>
        </w:rPr>
        <w:t>No Conflict of Interest:</w:t>
      </w:r>
    </w:p>
    <w:p w14:paraId="55AA9F5A" w14:textId="77777777" w:rsidR="00713B7D" w:rsidRPr="009E3970" w:rsidRDefault="00713B7D" w:rsidP="00713B7D">
      <w:pPr>
        <w:pStyle w:val="ListParagraph"/>
        <w:widowControl w:val="0"/>
        <w:numPr>
          <w:ilvl w:val="0"/>
          <w:numId w:val="11"/>
        </w:numPr>
        <w:tabs>
          <w:tab w:val="left" w:pos="1199"/>
        </w:tabs>
        <w:autoSpaceDE w:val="0"/>
        <w:autoSpaceDN w:val="0"/>
        <w:ind w:left="426"/>
        <w:contextualSpacing w:val="0"/>
        <w:jc w:val="both"/>
        <w:rPr>
          <w:rFonts w:ascii="Tahoma" w:hAnsi="Tahoma" w:cs="Tahoma"/>
          <w:lang w:val="en-IN"/>
        </w:rPr>
      </w:pPr>
      <w:r w:rsidRPr="009E3970">
        <w:rPr>
          <w:rFonts w:ascii="Tahoma" w:hAnsi="Tahoma" w:cs="Tahoma"/>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DB0247A" w14:textId="77777777" w:rsidR="00713B7D" w:rsidRPr="009E3970" w:rsidRDefault="00713B7D" w:rsidP="00713B7D">
      <w:pPr>
        <w:tabs>
          <w:tab w:val="left" w:pos="1199"/>
        </w:tabs>
        <w:jc w:val="both"/>
        <w:rPr>
          <w:rFonts w:ascii="Tahoma" w:hAnsi="Tahoma" w:cs="Tahoma"/>
          <w:b/>
          <w:bCs/>
          <w:lang w:val="en-IN"/>
        </w:rPr>
      </w:pPr>
    </w:p>
    <w:p w14:paraId="39741B8F" w14:textId="77777777" w:rsidR="00713B7D" w:rsidRPr="009E3970" w:rsidRDefault="00713B7D" w:rsidP="00713B7D">
      <w:pPr>
        <w:tabs>
          <w:tab w:val="left" w:pos="1199"/>
        </w:tabs>
        <w:jc w:val="both"/>
        <w:rPr>
          <w:rFonts w:ascii="Tahoma" w:hAnsi="Tahoma" w:cs="Tahoma"/>
          <w:b/>
          <w:bCs/>
          <w:lang w:val="en-IN"/>
        </w:rPr>
      </w:pPr>
      <w:r w:rsidRPr="00450A1F">
        <w:rPr>
          <w:rFonts w:ascii="Tahoma" w:hAnsi="Tahoma" w:cs="Tahoma"/>
          <w:b/>
          <w:bCs/>
          <w:u w:val="single"/>
          <w:lang w:val="en-IN"/>
        </w:rPr>
        <w:t>Undertaking on Blacklisting &amp; Litigation (Self-Certificate)</w:t>
      </w:r>
      <w:r w:rsidRPr="009E3970">
        <w:rPr>
          <w:rFonts w:ascii="Tahoma" w:hAnsi="Tahoma" w:cs="Tahoma"/>
          <w:b/>
          <w:bCs/>
          <w:lang w:val="en-IN"/>
        </w:rPr>
        <w:t>:</w:t>
      </w:r>
    </w:p>
    <w:p w14:paraId="3652227A" w14:textId="77777777" w:rsidR="00713B7D" w:rsidRPr="001A470A" w:rsidRDefault="00713B7D" w:rsidP="00713B7D">
      <w:pPr>
        <w:pStyle w:val="ListParagraph"/>
        <w:widowControl w:val="0"/>
        <w:numPr>
          <w:ilvl w:val="0"/>
          <w:numId w:val="11"/>
        </w:numPr>
        <w:tabs>
          <w:tab w:val="clear" w:pos="720"/>
          <w:tab w:val="num" w:pos="360"/>
          <w:tab w:val="left" w:pos="1199"/>
        </w:tabs>
        <w:autoSpaceDE w:val="0"/>
        <w:autoSpaceDN w:val="0"/>
        <w:ind w:left="360"/>
        <w:contextualSpacing w:val="0"/>
        <w:jc w:val="both"/>
        <w:rPr>
          <w:rFonts w:ascii="Tahoma" w:hAnsi="Tahoma" w:cs="Tahoma"/>
          <w:lang w:val="en-IN"/>
        </w:rPr>
      </w:pPr>
      <w:r w:rsidRPr="001A470A">
        <w:rPr>
          <w:rFonts w:ascii="Tahoma" w:hAnsi="Tahoma" w:cs="Tahoma"/>
          <w:lang w:val="en-IN"/>
        </w:rPr>
        <w:t>We hereby undertake that:</w:t>
      </w:r>
    </w:p>
    <w:p w14:paraId="080180E2" w14:textId="77777777" w:rsidR="00713B7D" w:rsidRPr="001A470A" w:rsidRDefault="00713B7D" w:rsidP="00713B7D">
      <w:pPr>
        <w:pStyle w:val="ListParagraph"/>
        <w:widowControl w:val="0"/>
        <w:numPr>
          <w:ilvl w:val="0"/>
          <w:numId w:val="12"/>
        </w:numPr>
        <w:tabs>
          <w:tab w:val="left" w:pos="1199"/>
        </w:tabs>
        <w:autoSpaceDE w:val="0"/>
        <w:autoSpaceDN w:val="0"/>
        <w:contextualSpacing w:val="0"/>
        <w:jc w:val="both"/>
        <w:rPr>
          <w:rFonts w:ascii="Tahoma" w:hAnsi="Tahoma" w:cs="Tahoma"/>
          <w:lang w:val="en-IN"/>
        </w:rPr>
      </w:pPr>
      <w:r w:rsidRPr="001A470A">
        <w:rPr>
          <w:rFonts w:ascii="Tahoma" w:hAnsi="Tahoma" w:cs="Tahoma"/>
          <w:lang w:val="en-IN"/>
        </w:rPr>
        <w:t xml:space="preserve">Our agency/firm has </w:t>
      </w:r>
      <w:r w:rsidRPr="001A470A">
        <w:rPr>
          <w:rFonts w:ascii="Tahoma" w:hAnsi="Tahoma" w:cs="Tahoma"/>
          <w:b/>
          <w:bCs/>
          <w:lang w:val="en-IN"/>
        </w:rPr>
        <w:t>never been blacklisted</w:t>
      </w:r>
      <w:r w:rsidRPr="001A470A">
        <w:rPr>
          <w:rFonts w:ascii="Tahoma" w:hAnsi="Tahoma" w:cs="Tahoma"/>
          <w:lang w:val="en-IN"/>
        </w:rPr>
        <w:t xml:space="preserve"> or debarred by any Central Government, State Government, Union Territory administration, or any </w:t>
      </w:r>
      <w:r>
        <w:rPr>
          <w:rFonts w:ascii="Tahoma" w:hAnsi="Tahoma" w:cs="Tahoma"/>
          <w:lang w:val="en-IN"/>
        </w:rPr>
        <w:t xml:space="preserve">other </w:t>
      </w:r>
      <w:r w:rsidRPr="001A470A">
        <w:rPr>
          <w:rFonts w:ascii="Tahoma" w:hAnsi="Tahoma" w:cs="Tahoma"/>
          <w:lang w:val="en-IN"/>
        </w:rPr>
        <w:t>Institution/Organization.</w:t>
      </w:r>
    </w:p>
    <w:p w14:paraId="3CBA1A6B" w14:textId="77777777" w:rsidR="00713B7D" w:rsidRPr="001A470A" w:rsidRDefault="00713B7D" w:rsidP="00713B7D">
      <w:pPr>
        <w:pStyle w:val="ListParagraph"/>
        <w:widowControl w:val="0"/>
        <w:numPr>
          <w:ilvl w:val="0"/>
          <w:numId w:val="12"/>
        </w:numPr>
        <w:tabs>
          <w:tab w:val="left" w:pos="1199"/>
        </w:tabs>
        <w:autoSpaceDE w:val="0"/>
        <w:autoSpaceDN w:val="0"/>
        <w:contextualSpacing w:val="0"/>
        <w:jc w:val="both"/>
        <w:rPr>
          <w:rFonts w:ascii="Tahoma" w:hAnsi="Tahoma" w:cs="Tahoma"/>
          <w:lang w:val="en-IN"/>
        </w:rPr>
      </w:pPr>
      <w:r w:rsidRPr="001A470A">
        <w:rPr>
          <w:rFonts w:ascii="Tahoma" w:hAnsi="Tahoma" w:cs="Tahoma"/>
          <w:lang w:val="en-IN"/>
        </w:rPr>
        <w:t xml:space="preserve">There is </w:t>
      </w:r>
      <w:r w:rsidRPr="001A470A">
        <w:rPr>
          <w:rFonts w:ascii="Tahoma" w:hAnsi="Tahoma" w:cs="Tahoma"/>
          <w:b/>
          <w:bCs/>
          <w:lang w:val="en-IN"/>
        </w:rPr>
        <w:t>no ongoing or past litigation</w:t>
      </w:r>
      <w:r w:rsidRPr="001A470A">
        <w:rPr>
          <w:rFonts w:ascii="Tahoma" w:hAnsi="Tahoma" w:cs="Tahoma"/>
          <w:lang w:val="en-IN"/>
        </w:rPr>
        <w:t xml:space="preserve"> against our agency/firm with any Central Government, State Government, Union Territory administration, or any </w:t>
      </w:r>
      <w:r>
        <w:rPr>
          <w:rFonts w:ascii="Tahoma" w:hAnsi="Tahoma" w:cs="Tahoma"/>
          <w:lang w:val="en-IN"/>
        </w:rPr>
        <w:t xml:space="preserve">other </w:t>
      </w:r>
      <w:r w:rsidRPr="001A470A">
        <w:rPr>
          <w:rFonts w:ascii="Tahoma" w:hAnsi="Tahoma" w:cs="Tahoma"/>
          <w:lang w:val="en-IN"/>
        </w:rPr>
        <w:t xml:space="preserve">Institution/Organization on account of </w:t>
      </w:r>
      <w:r>
        <w:rPr>
          <w:rFonts w:ascii="Tahoma" w:hAnsi="Tahoma" w:cs="Tahoma"/>
          <w:lang w:val="en-IN"/>
        </w:rPr>
        <w:t xml:space="preserve">any </w:t>
      </w:r>
      <w:r w:rsidRPr="001A470A">
        <w:rPr>
          <w:rFonts w:ascii="Tahoma" w:hAnsi="Tahoma" w:cs="Tahoma"/>
          <w:b/>
          <w:bCs/>
          <w:lang w:val="en-IN"/>
        </w:rPr>
        <w:t>services</w:t>
      </w:r>
      <w:r>
        <w:rPr>
          <w:rFonts w:ascii="Tahoma" w:hAnsi="Tahoma" w:cs="Tahoma"/>
          <w:b/>
          <w:bCs/>
          <w:lang w:val="en-IN"/>
        </w:rPr>
        <w:t>/supplies</w:t>
      </w:r>
      <w:r w:rsidRPr="001A470A">
        <w:rPr>
          <w:rFonts w:ascii="Tahoma" w:hAnsi="Tahoma" w:cs="Tahoma"/>
          <w:lang w:val="en-IN"/>
        </w:rPr>
        <w:t>.</w:t>
      </w:r>
    </w:p>
    <w:p w14:paraId="4A945D2D" w14:textId="77777777" w:rsidR="00713B7D" w:rsidRPr="001A470A" w:rsidRDefault="00713B7D" w:rsidP="00713B7D">
      <w:pPr>
        <w:pStyle w:val="ListParagraph"/>
        <w:widowControl w:val="0"/>
        <w:numPr>
          <w:ilvl w:val="0"/>
          <w:numId w:val="12"/>
        </w:numPr>
        <w:tabs>
          <w:tab w:val="left" w:pos="1199"/>
        </w:tabs>
        <w:autoSpaceDE w:val="0"/>
        <w:autoSpaceDN w:val="0"/>
        <w:contextualSpacing w:val="0"/>
        <w:jc w:val="both"/>
        <w:rPr>
          <w:rFonts w:ascii="Tahoma" w:hAnsi="Tahoma" w:cs="Tahoma"/>
          <w:lang w:val="en-IN"/>
        </w:rPr>
      </w:pPr>
      <w:r w:rsidRPr="001A470A">
        <w:rPr>
          <w:rFonts w:ascii="Tahoma" w:hAnsi="Tahoma" w:cs="Tahoma"/>
          <w:lang w:val="en-IN"/>
        </w:rPr>
        <w:t>If at any stage the above declaration is found to be false, the Institute shall have the right to take any action as deemed appropriate, including rejection of our bid.</w:t>
      </w:r>
    </w:p>
    <w:p w14:paraId="38C76D2D" w14:textId="77777777" w:rsidR="00713B7D" w:rsidRPr="009E3970" w:rsidRDefault="00713B7D" w:rsidP="00713B7D">
      <w:pPr>
        <w:tabs>
          <w:tab w:val="left" w:pos="1199"/>
        </w:tabs>
        <w:ind w:left="66"/>
        <w:jc w:val="both"/>
        <w:rPr>
          <w:rFonts w:ascii="Tahoma" w:hAnsi="Tahoma" w:cs="Tahoma"/>
          <w:b/>
          <w:bCs/>
          <w:u w:val="single"/>
          <w:lang w:val="en-IN"/>
        </w:rPr>
      </w:pPr>
    </w:p>
    <w:p w14:paraId="55B42B6B" w14:textId="77777777" w:rsidR="00713B7D" w:rsidRPr="009E3970" w:rsidRDefault="00713B7D" w:rsidP="00713B7D">
      <w:pPr>
        <w:tabs>
          <w:tab w:val="left" w:pos="1199"/>
        </w:tabs>
        <w:ind w:left="66"/>
        <w:jc w:val="both"/>
        <w:rPr>
          <w:rFonts w:ascii="Tahoma" w:hAnsi="Tahoma" w:cs="Tahoma"/>
          <w:b/>
          <w:bCs/>
          <w:u w:val="single"/>
          <w:lang w:val="en-IN"/>
        </w:rPr>
      </w:pPr>
      <w:r w:rsidRPr="009E3970">
        <w:rPr>
          <w:rFonts w:ascii="Tahoma" w:hAnsi="Tahoma" w:cs="Tahoma"/>
          <w:b/>
          <w:bCs/>
          <w:u w:val="single"/>
          <w:lang w:val="en-IN"/>
        </w:rPr>
        <w:t xml:space="preserve">Site Visit </w:t>
      </w:r>
      <w:r>
        <w:rPr>
          <w:rFonts w:ascii="Tahoma" w:hAnsi="Tahoma" w:cs="Tahoma"/>
          <w:b/>
          <w:bCs/>
          <w:u w:val="single"/>
          <w:lang w:val="en-IN"/>
        </w:rPr>
        <w:t>/</w:t>
      </w:r>
      <w:r w:rsidRPr="009E3970">
        <w:rPr>
          <w:rFonts w:ascii="Tahoma" w:hAnsi="Tahoma" w:cs="Tahoma"/>
          <w:b/>
          <w:bCs/>
          <w:u w:val="single"/>
          <w:lang w:val="en-IN"/>
        </w:rPr>
        <w:t>Understanding:</w:t>
      </w:r>
    </w:p>
    <w:p w14:paraId="7BF27A10" w14:textId="77777777" w:rsidR="00713B7D" w:rsidRPr="009E3970" w:rsidRDefault="00713B7D" w:rsidP="00713B7D">
      <w:pPr>
        <w:pStyle w:val="ListParagraph"/>
        <w:widowControl w:val="0"/>
        <w:numPr>
          <w:ilvl w:val="0"/>
          <w:numId w:val="11"/>
        </w:numPr>
        <w:tabs>
          <w:tab w:val="clear" w:pos="720"/>
          <w:tab w:val="num" w:pos="426"/>
          <w:tab w:val="left" w:pos="1199"/>
        </w:tabs>
        <w:autoSpaceDE w:val="0"/>
        <w:autoSpaceDN w:val="0"/>
        <w:ind w:left="426"/>
        <w:contextualSpacing w:val="0"/>
        <w:jc w:val="both"/>
        <w:rPr>
          <w:rFonts w:ascii="Tahoma" w:hAnsi="Tahoma" w:cs="Tahoma"/>
          <w:lang w:val="en-IN"/>
        </w:rPr>
      </w:pPr>
      <w:r w:rsidRPr="009E3970">
        <w:rPr>
          <w:rFonts w:ascii="Tahoma" w:hAnsi="Tahoma" w:cs="Tahoma"/>
          <w:lang w:val="en-IN"/>
        </w:rPr>
        <w:t>We confirm that we have visited the site</w:t>
      </w:r>
      <w:r>
        <w:rPr>
          <w:rFonts w:ascii="Tahoma" w:hAnsi="Tahoma" w:cs="Tahoma"/>
          <w:lang w:val="en-IN"/>
        </w:rPr>
        <w:t>/</w:t>
      </w:r>
      <w:r w:rsidRPr="009E3970">
        <w:rPr>
          <w:rFonts w:ascii="Tahoma" w:hAnsi="Tahoma" w:cs="Tahoma"/>
          <w:lang w:val="en-IN"/>
        </w:rPr>
        <w:t>clearly understood the requirements and expectations of the college authorities.</w:t>
      </w:r>
    </w:p>
    <w:p w14:paraId="2041C1FC" w14:textId="77777777" w:rsidR="00713B7D" w:rsidRPr="009E3970" w:rsidRDefault="00713B7D" w:rsidP="00713B7D">
      <w:pPr>
        <w:tabs>
          <w:tab w:val="left" w:pos="1199"/>
        </w:tabs>
        <w:ind w:left="66"/>
        <w:jc w:val="both"/>
        <w:rPr>
          <w:rFonts w:ascii="Tahoma" w:hAnsi="Tahoma" w:cs="Tahoma"/>
          <w:b/>
          <w:bCs/>
          <w:u w:val="single"/>
          <w:lang w:val="en-IN"/>
        </w:rPr>
      </w:pPr>
    </w:p>
    <w:p w14:paraId="15BB91ED" w14:textId="77777777" w:rsidR="00713B7D" w:rsidRPr="009E3970" w:rsidRDefault="00713B7D" w:rsidP="00713B7D">
      <w:pPr>
        <w:tabs>
          <w:tab w:val="left" w:pos="1199"/>
        </w:tabs>
        <w:ind w:left="66"/>
        <w:jc w:val="both"/>
        <w:rPr>
          <w:rFonts w:ascii="Tahoma" w:hAnsi="Tahoma" w:cs="Tahoma"/>
          <w:b/>
          <w:bCs/>
          <w:u w:val="single"/>
          <w:lang w:val="en-IN"/>
        </w:rPr>
      </w:pPr>
      <w:r w:rsidRPr="009E3970">
        <w:rPr>
          <w:rFonts w:ascii="Tahoma" w:hAnsi="Tahoma" w:cs="Tahoma"/>
          <w:b/>
          <w:bCs/>
          <w:u w:val="single"/>
          <w:lang w:val="en-IN"/>
        </w:rPr>
        <w:t>Scope of Work:</w:t>
      </w:r>
    </w:p>
    <w:p w14:paraId="57D9FF79" w14:textId="77777777" w:rsidR="00713B7D" w:rsidRPr="009E3970" w:rsidRDefault="00713B7D" w:rsidP="00713B7D">
      <w:pPr>
        <w:pStyle w:val="ListParagraph"/>
        <w:widowControl w:val="0"/>
        <w:numPr>
          <w:ilvl w:val="0"/>
          <w:numId w:val="11"/>
        </w:numPr>
        <w:tabs>
          <w:tab w:val="clear" w:pos="720"/>
          <w:tab w:val="num" w:pos="426"/>
          <w:tab w:val="left" w:pos="1199"/>
        </w:tabs>
        <w:autoSpaceDE w:val="0"/>
        <w:autoSpaceDN w:val="0"/>
        <w:ind w:left="426"/>
        <w:contextualSpacing w:val="0"/>
        <w:jc w:val="both"/>
        <w:rPr>
          <w:rFonts w:ascii="Tahoma" w:hAnsi="Tahoma" w:cs="Tahoma"/>
          <w:lang w:val="en-IN"/>
        </w:rPr>
      </w:pPr>
      <w:r w:rsidRPr="009E3970">
        <w:rPr>
          <w:rFonts w:ascii="Tahoma" w:hAnsi="Tahoma" w:cs="Tahoma"/>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5323E4">
        <w:t xml:space="preserve"> </w:t>
      </w:r>
      <w:r w:rsidRPr="005323E4">
        <w:rPr>
          <w:rFonts w:ascii="Tahoma" w:hAnsi="Tahoma" w:cs="Tahoma"/>
        </w:rPr>
        <w:t>However, if any additional item is required during execution, the same shall be provided by us</w:t>
      </w:r>
      <w:r>
        <w:rPr>
          <w:rFonts w:ascii="Tahoma" w:hAnsi="Tahoma" w:cs="Tahoma"/>
        </w:rPr>
        <w:t xml:space="preserve"> as per the requirement.</w:t>
      </w:r>
    </w:p>
    <w:p w14:paraId="3B150A0A" w14:textId="77777777" w:rsidR="00713B7D" w:rsidRPr="00713B7D" w:rsidRDefault="00713B7D" w:rsidP="00713B7D">
      <w:pPr>
        <w:tabs>
          <w:tab w:val="left" w:pos="1199"/>
        </w:tabs>
        <w:jc w:val="both"/>
        <w:rPr>
          <w:rFonts w:ascii="Tahoma" w:hAnsi="Tahoma" w:cs="Tahoma"/>
          <w:lang w:val="en-IN"/>
        </w:rPr>
      </w:pPr>
    </w:p>
    <w:p w14:paraId="312F0344" w14:textId="77777777" w:rsidR="00713B7D" w:rsidRPr="009E3970" w:rsidRDefault="00713B7D" w:rsidP="00713B7D">
      <w:pPr>
        <w:pStyle w:val="ListParagraph"/>
        <w:tabs>
          <w:tab w:val="left" w:pos="1199"/>
        </w:tabs>
        <w:ind w:left="426"/>
        <w:jc w:val="both"/>
        <w:rPr>
          <w:rFonts w:ascii="Tahoma" w:hAnsi="Tahoma" w:cs="Tahoma"/>
          <w:b/>
          <w:bCs/>
          <w:u w:val="single"/>
          <w:lang w:val="en-IN"/>
        </w:rPr>
      </w:pPr>
      <w:r w:rsidRPr="009E3970">
        <w:rPr>
          <w:rFonts w:ascii="Tahoma" w:hAnsi="Tahoma" w:cs="Tahoma"/>
          <w:b/>
          <w:bCs/>
          <w:u w:val="single"/>
          <w:lang w:val="en-IN"/>
        </w:rPr>
        <w:t>Bidder Details</w:t>
      </w:r>
    </w:p>
    <w:p w14:paraId="739D152D" w14:textId="77777777" w:rsidR="00713B7D" w:rsidRPr="009E3970" w:rsidRDefault="00713B7D" w:rsidP="00713B7D">
      <w:pPr>
        <w:pStyle w:val="ListParagraph"/>
        <w:tabs>
          <w:tab w:val="left" w:pos="1199"/>
        </w:tabs>
        <w:ind w:left="426"/>
        <w:jc w:val="both"/>
        <w:rPr>
          <w:rFonts w:ascii="Tahoma" w:hAnsi="Tahoma" w:cs="Tahoma"/>
          <w:lang w:val="en-IN"/>
        </w:rPr>
      </w:pPr>
    </w:p>
    <w:p w14:paraId="6C425881" w14:textId="77777777" w:rsidR="00713B7D" w:rsidRPr="009E3970" w:rsidRDefault="00713B7D" w:rsidP="00713B7D">
      <w:pPr>
        <w:pStyle w:val="ListParagraph"/>
        <w:tabs>
          <w:tab w:val="left" w:pos="1199"/>
        </w:tabs>
        <w:ind w:left="426"/>
        <w:jc w:val="both"/>
        <w:rPr>
          <w:rFonts w:ascii="Tahoma" w:hAnsi="Tahoma" w:cs="Tahoma"/>
          <w:lang w:val="en-IN"/>
        </w:rPr>
      </w:pPr>
      <w:r w:rsidRPr="009E3970">
        <w:rPr>
          <w:rFonts w:ascii="Tahoma" w:hAnsi="Tahoma" w:cs="Tahoma"/>
          <w:lang w:val="en-IN"/>
        </w:rPr>
        <w:t>Name of Bidder: ______________________________________</w:t>
      </w:r>
    </w:p>
    <w:p w14:paraId="484A4220" w14:textId="77777777" w:rsidR="00713B7D" w:rsidRPr="009E3970" w:rsidRDefault="00713B7D" w:rsidP="00713B7D">
      <w:pPr>
        <w:pStyle w:val="ListParagraph"/>
        <w:tabs>
          <w:tab w:val="left" w:pos="1199"/>
        </w:tabs>
        <w:ind w:left="426"/>
        <w:jc w:val="both"/>
        <w:rPr>
          <w:rFonts w:ascii="Tahoma" w:hAnsi="Tahoma" w:cs="Tahoma"/>
          <w:lang w:val="en-IN"/>
        </w:rPr>
      </w:pPr>
    </w:p>
    <w:p w14:paraId="63D7A9CD" w14:textId="77777777" w:rsidR="00713B7D" w:rsidRPr="009E3970" w:rsidRDefault="00713B7D" w:rsidP="00713B7D">
      <w:pPr>
        <w:pStyle w:val="ListParagraph"/>
        <w:tabs>
          <w:tab w:val="left" w:pos="1199"/>
        </w:tabs>
        <w:ind w:left="426"/>
        <w:jc w:val="both"/>
        <w:rPr>
          <w:rFonts w:ascii="Tahoma" w:hAnsi="Tahoma" w:cs="Tahoma"/>
          <w:lang w:val="en-IN"/>
        </w:rPr>
      </w:pPr>
      <w:r w:rsidRPr="009E3970">
        <w:rPr>
          <w:rFonts w:ascii="Tahoma" w:hAnsi="Tahoma" w:cs="Tahoma"/>
          <w:lang w:val="en-IN"/>
        </w:rPr>
        <w:t>Address: _____________________________________________</w:t>
      </w:r>
    </w:p>
    <w:p w14:paraId="639A180E" w14:textId="77777777" w:rsidR="00713B7D" w:rsidRPr="009E3970" w:rsidRDefault="00713B7D" w:rsidP="00713B7D">
      <w:pPr>
        <w:pStyle w:val="ListParagraph"/>
        <w:tabs>
          <w:tab w:val="left" w:pos="1199"/>
        </w:tabs>
        <w:ind w:left="426"/>
        <w:jc w:val="both"/>
        <w:rPr>
          <w:rFonts w:ascii="Tahoma" w:hAnsi="Tahoma" w:cs="Tahoma"/>
          <w:lang w:val="en-IN"/>
        </w:rPr>
      </w:pPr>
    </w:p>
    <w:p w14:paraId="2999B138" w14:textId="77777777" w:rsidR="00713B7D" w:rsidRPr="009E3970" w:rsidRDefault="00713B7D" w:rsidP="00713B7D">
      <w:pPr>
        <w:pStyle w:val="ListParagraph"/>
        <w:tabs>
          <w:tab w:val="left" w:pos="1199"/>
        </w:tabs>
        <w:ind w:left="426"/>
        <w:jc w:val="both"/>
        <w:rPr>
          <w:rFonts w:ascii="Tahoma" w:hAnsi="Tahoma" w:cs="Tahoma"/>
          <w:lang w:val="en-IN"/>
        </w:rPr>
      </w:pPr>
      <w:r w:rsidRPr="009E3970">
        <w:rPr>
          <w:rFonts w:ascii="Tahoma" w:hAnsi="Tahoma" w:cs="Tahoma"/>
          <w:lang w:val="en-IN"/>
        </w:rPr>
        <w:t>Contact Person: _______________________________________</w:t>
      </w:r>
    </w:p>
    <w:p w14:paraId="08308CE9" w14:textId="77777777" w:rsidR="00713B7D" w:rsidRPr="009E3970" w:rsidRDefault="00713B7D" w:rsidP="00713B7D">
      <w:pPr>
        <w:pStyle w:val="ListParagraph"/>
        <w:tabs>
          <w:tab w:val="left" w:pos="1199"/>
        </w:tabs>
        <w:ind w:left="426"/>
        <w:jc w:val="both"/>
        <w:rPr>
          <w:rFonts w:ascii="Tahoma" w:hAnsi="Tahoma" w:cs="Tahoma"/>
          <w:lang w:val="en-IN"/>
        </w:rPr>
      </w:pPr>
    </w:p>
    <w:p w14:paraId="499A78C5" w14:textId="77777777" w:rsidR="00713B7D" w:rsidRPr="009E3970" w:rsidRDefault="00713B7D" w:rsidP="00713B7D">
      <w:pPr>
        <w:pStyle w:val="ListParagraph"/>
        <w:tabs>
          <w:tab w:val="left" w:pos="1199"/>
        </w:tabs>
        <w:ind w:left="426"/>
        <w:jc w:val="both"/>
        <w:rPr>
          <w:rFonts w:ascii="Tahoma" w:hAnsi="Tahoma" w:cs="Tahoma"/>
          <w:lang w:val="en-IN"/>
        </w:rPr>
      </w:pPr>
      <w:r w:rsidRPr="009E3970">
        <w:rPr>
          <w:rFonts w:ascii="Tahoma" w:hAnsi="Tahoma" w:cs="Tahoma"/>
          <w:lang w:val="en-IN"/>
        </w:rPr>
        <w:t>Mobile No.: ___________________________________________</w:t>
      </w:r>
    </w:p>
    <w:p w14:paraId="46180B43" w14:textId="77777777" w:rsidR="00713B7D" w:rsidRPr="009E3970" w:rsidRDefault="00713B7D" w:rsidP="00713B7D">
      <w:pPr>
        <w:pStyle w:val="ListParagraph"/>
        <w:tabs>
          <w:tab w:val="left" w:pos="1199"/>
        </w:tabs>
        <w:ind w:left="426"/>
        <w:jc w:val="both"/>
        <w:rPr>
          <w:rFonts w:ascii="Tahoma" w:hAnsi="Tahoma" w:cs="Tahoma"/>
          <w:lang w:val="en-IN"/>
        </w:rPr>
      </w:pPr>
    </w:p>
    <w:p w14:paraId="2374E02F" w14:textId="77777777" w:rsidR="00713B7D" w:rsidRPr="009E3970" w:rsidRDefault="00713B7D" w:rsidP="00713B7D">
      <w:pPr>
        <w:pStyle w:val="ListParagraph"/>
        <w:tabs>
          <w:tab w:val="left" w:pos="1199"/>
        </w:tabs>
        <w:ind w:left="426"/>
        <w:jc w:val="both"/>
        <w:rPr>
          <w:rFonts w:ascii="Tahoma" w:hAnsi="Tahoma" w:cs="Tahoma"/>
          <w:lang w:val="en-IN"/>
        </w:rPr>
      </w:pPr>
      <w:r w:rsidRPr="009E3970">
        <w:rPr>
          <w:rFonts w:ascii="Tahoma" w:hAnsi="Tahoma" w:cs="Tahoma"/>
          <w:lang w:val="en-IN"/>
        </w:rPr>
        <w:t>Email ID: _____________________________________________</w:t>
      </w:r>
    </w:p>
    <w:p w14:paraId="55C9328E" w14:textId="77777777" w:rsidR="00713B7D" w:rsidRPr="009E3970" w:rsidRDefault="00713B7D" w:rsidP="00713B7D">
      <w:pPr>
        <w:pStyle w:val="ListParagraph"/>
        <w:tabs>
          <w:tab w:val="left" w:pos="1199"/>
        </w:tabs>
        <w:ind w:left="426"/>
        <w:jc w:val="both"/>
        <w:rPr>
          <w:rFonts w:ascii="Tahoma" w:hAnsi="Tahoma" w:cs="Tahoma"/>
          <w:lang w:val="en-IN"/>
        </w:rPr>
      </w:pPr>
    </w:p>
    <w:p w14:paraId="22A5565E" w14:textId="77777777" w:rsidR="00713B7D" w:rsidRPr="009E3970" w:rsidRDefault="00713B7D" w:rsidP="00713B7D">
      <w:pPr>
        <w:pStyle w:val="ListParagraph"/>
        <w:tabs>
          <w:tab w:val="left" w:pos="1199"/>
        </w:tabs>
        <w:ind w:left="426"/>
        <w:jc w:val="both"/>
        <w:rPr>
          <w:rFonts w:ascii="Tahoma" w:hAnsi="Tahoma" w:cs="Tahoma"/>
          <w:lang w:val="en-IN"/>
        </w:rPr>
      </w:pPr>
      <w:r w:rsidRPr="009E3970">
        <w:rPr>
          <w:rFonts w:ascii="Tahoma" w:hAnsi="Tahoma" w:cs="Tahoma"/>
          <w:lang w:val="en-IN"/>
        </w:rPr>
        <w:t>Authorized Signatory: __________________________________</w:t>
      </w:r>
    </w:p>
    <w:p w14:paraId="3BEF1363" w14:textId="77777777" w:rsidR="00713B7D" w:rsidRPr="009E3970" w:rsidRDefault="00713B7D" w:rsidP="00713B7D">
      <w:pPr>
        <w:pStyle w:val="ListParagraph"/>
        <w:tabs>
          <w:tab w:val="left" w:pos="1199"/>
        </w:tabs>
        <w:ind w:left="426"/>
        <w:jc w:val="both"/>
        <w:rPr>
          <w:rFonts w:ascii="Tahoma" w:hAnsi="Tahoma" w:cs="Tahoma"/>
          <w:lang w:val="en-IN"/>
        </w:rPr>
      </w:pPr>
    </w:p>
    <w:p w14:paraId="5DC7A27E" w14:textId="77777777" w:rsidR="00713B7D" w:rsidRPr="009E3970" w:rsidRDefault="00713B7D" w:rsidP="00713B7D">
      <w:pPr>
        <w:pStyle w:val="ListParagraph"/>
        <w:tabs>
          <w:tab w:val="left" w:pos="1199"/>
        </w:tabs>
        <w:ind w:left="426"/>
        <w:jc w:val="both"/>
        <w:rPr>
          <w:rFonts w:ascii="Tahoma" w:hAnsi="Tahoma" w:cs="Tahoma"/>
          <w:lang w:val="en-IN"/>
        </w:rPr>
      </w:pPr>
      <w:r w:rsidRPr="009E3970">
        <w:rPr>
          <w:rFonts w:ascii="Tahoma" w:hAnsi="Tahoma" w:cs="Tahoma"/>
          <w:lang w:val="en-IN"/>
        </w:rPr>
        <w:t>Signature &amp; Stamp: ____________________________________</w:t>
      </w:r>
    </w:p>
    <w:p w14:paraId="4EB19A55" w14:textId="77777777" w:rsidR="00713B7D" w:rsidRPr="009E3970" w:rsidRDefault="00713B7D" w:rsidP="00713B7D">
      <w:pPr>
        <w:pStyle w:val="ListParagraph"/>
        <w:tabs>
          <w:tab w:val="left" w:pos="1199"/>
        </w:tabs>
        <w:ind w:left="426"/>
        <w:jc w:val="both"/>
        <w:rPr>
          <w:rFonts w:ascii="Tahoma" w:hAnsi="Tahoma" w:cs="Tahoma"/>
          <w:lang w:val="en-IN"/>
        </w:rPr>
      </w:pPr>
    </w:p>
    <w:p w14:paraId="0E7A9190" w14:textId="77777777" w:rsidR="00713B7D" w:rsidRPr="009E3970" w:rsidRDefault="00713B7D" w:rsidP="00713B7D">
      <w:pPr>
        <w:pStyle w:val="ListParagraph"/>
        <w:tabs>
          <w:tab w:val="left" w:pos="1199"/>
        </w:tabs>
        <w:ind w:left="426"/>
        <w:jc w:val="both"/>
        <w:rPr>
          <w:rFonts w:ascii="Tahoma" w:hAnsi="Tahoma" w:cs="Tahoma"/>
          <w:lang w:val="en-IN"/>
        </w:rPr>
      </w:pPr>
    </w:p>
    <w:p w14:paraId="0F2EFD42" w14:textId="77777777" w:rsidR="00713B7D" w:rsidRPr="009E3970" w:rsidRDefault="00713B7D" w:rsidP="00713B7D">
      <w:pPr>
        <w:pStyle w:val="ListParagraph"/>
        <w:tabs>
          <w:tab w:val="left" w:pos="1199"/>
        </w:tabs>
        <w:ind w:left="426"/>
        <w:jc w:val="both"/>
        <w:rPr>
          <w:rFonts w:ascii="Tahoma" w:hAnsi="Tahoma" w:cs="Tahoma"/>
          <w:lang w:val="en-IN"/>
        </w:rPr>
      </w:pPr>
      <w:r w:rsidRPr="009E3970">
        <w:rPr>
          <w:rFonts w:ascii="Tahoma" w:hAnsi="Tahoma" w:cs="Tahoma"/>
          <w:lang w:val="en-IN"/>
        </w:rPr>
        <w:t>Date: _________________</w:t>
      </w:r>
    </w:p>
    <w:p w14:paraId="02926DE7" w14:textId="3770A640" w:rsidR="00713B7D" w:rsidRPr="00713B7D" w:rsidRDefault="00713B7D" w:rsidP="00713B7D">
      <w:pPr>
        <w:pStyle w:val="ListParagraph"/>
        <w:tabs>
          <w:tab w:val="left" w:pos="1199"/>
        </w:tabs>
        <w:ind w:left="426"/>
        <w:jc w:val="both"/>
        <w:rPr>
          <w:rFonts w:ascii="Tahoma" w:hAnsi="Tahoma" w:cs="Tahoma"/>
          <w:b/>
          <w:bCs/>
          <w:lang w:val="en-IN"/>
        </w:rPr>
      </w:pPr>
      <w:r w:rsidRPr="009E3970">
        <w:rPr>
          <w:rFonts w:ascii="Tahoma" w:hAnsi="Tahoma" w:cs="Tahoma"/>
          <w:lang w:val="en-IN"/>
        </w:rPr>
        <w:t>Place: _______________</w:t>
      </w:r>
    </w:p>
    <w:p w14:paraId="7A76FAC5" w14:textId="77777777" w:rsidR="004922B6" w:rsidRDefault="004922B6" w:rsidP="004922B6">
      <w:pPr>
        <w:widowControl w:val="0"/>
        <w:autoSpaceDE w:val="0"/>
        <w:autoSpaceDN w:val="0"/>
        <w:rPr>
          <w:rFonts w:ascii="Tahoma" w:eastAsia="Calibri" w:hAnsi="Tahoma" w:cs="Tahoma"/>
          <w:b/>
          <w:sz w:val="19"/>
          <w:szCs w:val="19"/>
          <w:u w:val="single"/>
        </w:rPr>
      </w:pPr>
    </w:p>
    <w:p w14:paraId="1780A346" w14:textId="77777777" w:rsidR="009E6ADF" w:rsidRPr="00B3774A" w:rsidRDefault="009E6ADF" w:rsidP="004922B6">
      <w:pPr>
        <w:widowControl w:val="0"/>
        <w:autoSpaceDE w:val="0"/>
        <w:autoSpaceDN w:val="0"/>
        <w:rPr>
          <w:rFonts w:ascii="Tahoma" w:eastAsia="Calibri" w:hAnsi="Tahoma" w:cs="Tahoma"/>
          <w:b/>
          <w:sz w:val="19"/>
          <w:szCs w:val="19"/>
          <w:u w:val="single"/>
        </w:rPr>
      </w:pPr>
    </w:p>
    <w:p w14:paraId="715D0F8C" w14:textId="77777777" w:rsidR="009E6ADF" w:rsidRPr="00B3774A" w:rsidRDefault="009E6ADF" w:rsidP="004922B6">
      <w:pPr>
        <w:widowControl w:val="0"/>
        <w:autoSpaceDE w:val="0"/>
        <w:autoSpaceDN w:val="0"/>
        <w:rPr>
          <w:rFonts w:ascii="Tahoma" w:eastAsia="Calibri" w:hAnsi="Tahoma" w:cs="Tahoma"/>
          <w:b/>
          <w:sz w:val="19"/>
          <w:szCs w:val="19"/>
          <w:u w:val="single"/>
        </w:rPr>
      </w:pPr>
    </w:p>
    <w:p w14:paraId="688830A9" w14:textId="77777777" w:rsidR="009E6ADF" w:rsidRPr="00B3774A" w:rsidRDefault="009E6ADF" w:rsidP="004922B6">
      <w:pPr>
        <w:widowControl w:val="0"/>
        <w:autoSpaceDE w:val="0"/>
        <w:autoSpaceDN w:val="0"/>
        <w:rPr>
          <w:rFonts w:ascii="Tahoma" w:eastAsia="Calibri" w:hAnsi="Tahoma" w:cs="Tahoma"/>
          <w:b/>
          <w:sz w:val="19"/>
          <w:szCs w:val="19"/>
          <w:u w:val="single"/>
        </w:rPr>
      </w:pPr>
    </w:p>
    <w:p w14:paraId="6B170CEB" w14:textId="77777777" w:rsidR="00CD01F4" w:rsidRPr="00B3774A" w:rsidRDefault="00CD01F4" w:rsidP="00CD01F4">
      <w:pPr>
        <w:spacing w:line="276" w:lineRule="auto"/>
        <w:jc w:val="center"/>
        <w:rPr>
          <w:rFonts w:ascii="Tahoma" w:hAnsi="Tahoma" w:cs="Tahoma"/>
          <w:sz w:val="24"/>
          <w:szCs w:val="24"/>
        </w:rPr>
      </w:pPr>
      <w:r w:rsidRPr="00B3774A">
        <w:rPr>
          <w:rFonts w:ascii="Tahoma" w:eastAsiaTheme="minorHAnsi" w:hAnsi="Tahoma" w:cs="Tahoma"/>
          <w:b/>
          <w:bCs/>
          <w:color w:val="000006"/>
          <w:sz w:val="24"/>
          <w:szCs w:val="24"/>
          <w:u w:val="single"/>
          <w:shd w:val="clear" w:color="auto" w:fill="FFFEFF"/>
        </w:rPr>
        <w:lastRenderedPageBreak/>
        <w:t>TECHNIC</w:t>
      </w:r>
      <w:r w:rsidRPr="00B3774A">
        <w:rPr>
          <w:rFonts w:ascii="Tahoma" w:eastAsiaTheme="minorHAnsi" w:hAnsi="Tahoma" w:cs="Tahoma"/>
          <w:b/>
          <w:bCs/>
          <w:color w:val="201F25"/>
          <w:sz w:val="24"/>
          <w:szCs w:val="24"/>
          <w:u w:val="single"/>
          <w:shd w:val="clear" w:color="auto" w:fill="FFFEFF"/>
        </w:rPr>
        <w:t>A</w:t>
      </w:r>
      <w:r w:rsidRPr="00B3774A">
        <w:rPr>
          <w:rFonts w:ascii="Tahoma" w:eastAsiaTheme="minorHAnsi" w:hAnsi="Tahoma" w:cs="Tahoma"/>
          <w:b/>
          <w:bCs/>
          <w:color w:val="000006"/>
          <w:sz w:val="24"/>
          <w:szCs w:val="24"/>
          <w:u w:val="single"/>
          <w:shd w:val="clear" w:color="auto" w:fill="FFFEFF"/>
        </w:rPr>
        <w:t>L SPECIFICATIONS</w:t>
      </w:r>
    </w:p>
    <w:p w14:paraId="6E5774A0" w14:textId="77777777" w:rsidR="00CD01F4" w:rsidRPr="00B3774A" w:rsidRDefault="00CD01F4" w:rsidP="00B3774A">
      <w:pPr>
        <w:widowControl w:val="0"/>
        <w:shd w:val="clear" w:color="auto" w:fill="FFFEFF"/>
        <w:autoSpaceDE w:val="0"/>
        <w:autoSpaceDN w:val="0"/>
        <w:adjustRightInd w:val="0"/>
        <w:ind w:left="91" w:right="6"/>
        <w:jc w:val="center"/>
        <w:rPr>
          <w:rFonts w:ascii="Tahoma" w:hAnsi="Tahoma" w:cs="Tahoma"/>
          <w:b/>
          <w:bCs/>
          <w:color w:val="000006"/>
          <w:sz w:val="24"/>
          <w:szCs w:val="24"/>
          <w:u w:val="single"/>
          <w:shd w:val="clear" w:color="auto" w:fill="FFFEFF"/>
        </w:rPr>
      </w:pPr>
      <w:r w:rsidRPr="00B3774A">
        <w:rPr>
          <w:rFonts w:ascii="Tahoma" w:hAnsi="Tahoma" w:cs="Tahoma"/>
          <w:b/>
          <w:bCs/>
          <w:color w:val="000006"/>
          <w:sz w:val="24"/>
          <w:szCs w:val="24"/>
          <w:u w:val="single"/>
          <w:shd w:val="clear" w:color="auto" w:fill="FFFEFF"/>
        </w:rPr>
        <w:t>FOR</w:t>
      </w:r>
    </w:p>
    <w:p w14:paraId="2C2215A3" w14:textId="77777777" w:rsidR="00CD01F4" w:rsidRPr="00B3774A" w:rsidRDefault="00CD01F4" w:rsidP="00B3774A">
      <w:pPr>
        <w:widowControl w:val="0"/>
        <w:shd w:val="clear" w:color="auto" w:fill="FFFEFF"/>
        <w:autoSpaceDE w:val="0"/>
        <w:autoSpaceDN w:val="0"/>
        <w:adjustRightInd w:val="0"/>
        <w:ind w:left="91" w:right="6"/>
        <w:jc w:val="center"/>
        <w:rPr>
          <w:rFonts w:ascii="Tahoma" w:hAnsi="Tahoma" w:cs="Tahoma"/>
          <w:b/>
          <w:bCs/>
          <w:color w:val="000006"/>
          <w:sz w:val="24"/>
          <w:szCs w:val="24"/>
          <w:u w:val="single"/>
          <w:shd w:val="clear" w:color="auto" w:fill="FFFEFF"/>
        </w:rPr>
      </w:pPr>
      <w:r w:rsidRPr="00B3774A">
        <w:rPr>
          <w:rFonts w:ascii="Tahoma" w:hAnsi="Tahoma" w:cs="Tahoma"/>
          <w:b/>
          <w:bCs/>
          <w:color w:val="000006"/>
          <w:sz w:val="24"/>
          <w:szCs w:val="24"/>
          <w:u w:val="single"/>
          <w:shd w:val="clear" w:color="auto" w:fill="FFFEFF"/>
        </w:rPr>
        <w:t xml:space="preserve"> ELECTRICAL WORKS</w:t>
      </w:r>
    </w:p>
    <w:p w14:paraId="32A4DD44" w14:textId="77777777" w:rsidR="00CD01F4" w:rsidRPr="00B3774A" w:rsidRDefault="00CD01F4" w:rsidP="00CD01F4">
      <w:pPr>
        <w:widowControl w:val="0"/>
        <w:shd w:val="clear" w:color="auto" w:fill="FFFEFF"/>
        <w:autoSpaceDE w:val="0"/>
        <w:autoSpaceDN w:val="0"/>
        <w:adjustRightInd w:val="0"/>
        <w:spacing w:before="300"/>
        <w:ind w:left="14" w:right="5"/>
        <w:jc w:val="both"/>
        <w:rPr>
          <w:rFonts w:ascii="Tahoma" w:hAnsi="Tahoma" w:cs="Tahoma"/>
          <w:b/>
          <w:bCs/>
          <w:color w:val="000006"/>
          <w:sz w:val="24"/>
          <w:szCs w:val="24"/>
          <w:u w:val="single"/>
          <w:shd w:val="clear" w:color="auto" w:fill="FFFEFF"/>
        </w:rPr>
      </w:pPr>
      <w:r w:rsidRPr="00B3774A">
        <w:rPr>
          <w:rFonts w:ascii="Tahoma" w:hAnsi="Tahoma" w:cs="Tahoma"/>
          <w:b/>
          <w:bCs/>
          <w:color w:val="000006"/>
          <w:sz w:val="24"/>
          <w:szCs w:val="24"/>
          <w:u w:val="single"/>
          <w:shd w:val="clear" w:color="auto" w:fill="FFFEFF"/>
        </w:rPr>
        <w:t>SWITCH BOARDS (CUBICAL TYPE)</w:t>
      </w:r>
    </w:p>
    <w:p w14:paraId="79C94561" w14:textId="77777777" w:rsidR="00CD01F4" w:rsidRPr="00B3774A" w:rsidRDefault="00CD01F4" w:rsidP="00CD01F4">
      <w:pPr>
        <w:widowControl w:val="0"/>
        <w:shd w:val="clear" w:color="auto" w:fill="FFFEFF"/>
        <w:autoSpaceDE w:val="0"/>
        <w:autoSpaceDN w:val="0"/>
        <w:adjustRightInd w:val="0"/>
        <w:spacing w:before="300"/>
        <w:ind w:right="5"/>
        <w:jc w:val="both"/>
        <w:rPr>
          <w:rFonts w:ascii="Tahoma" w:hAnsi="Tahoma" w:cs="Tahoma"/>
          <w:color w:val="1A191F"/>
          <w:sz w:val="24"/>
          <w:szCs w:val="24"/>
          <w:shd w:val="clear" w:color="auto" w:fill="FFFEFF"/>
        </w:rPr>
      </w:pPr>
      <w:r w:rsidRPr="00B3774A">
        <w:rPr>
          <w:rFonts w:ascii="Tahoma" w:hAnsi="Tahoma" w:cs="Tahoma"/>
          <w:color w:val="000006"/>
          <w:sz w:val="24"/>
          <w:szCs w:val="24"/>
          <w:shd w:val="clear" w:color="auto" w:fill="FFFEFF"/>
        </w:rPr>
        <w:t xml:space="preserve">The </w:t>
      </w:r>
      <w:proofErr w:type="gramStart"/>
      <w:r w:rsidRPr="00B3774A">
        <w:rPr>
          <w:rFonts w:ascii="Tahoma" w:hAnsi="Tahoma" w:cs="Tahoma"/>
          <w:color w:val="000006"/>
          <w:sz w:val="24"/>
          <w:szCs w:val="24"/>
          <w:shd w:val="clear" w:color="auto" w:fill="FFFEFF"/>
        </w:rPr>
        <w:t>switch board</w:t>
      </w:r>
      <w:proofErr w:type="gramEnd"/>
      <w:r w:rsidRPr="00B3774A">
        <w:rPr>
          <w:rFonts w:ascii="Tahoma" w:hAnsi="Tahoma" w:cs="Tahoma"/>
          <w:color w:val="000006"/>
          <w:sz w:val="24"/>
          <w:szCs w:val="24"/>
          <w:shd w:val="clear" w:color="auto" w:fill="FFFEFF"/>
        </w:rPr>
        <w:t xml:space="preserve"> shall be metal clad, totally enclosed, single front, floor mounted, cubical type for use on 415 volts 3 phase, 50 cycles system with a fault level withstand of 50 K A RHS symmetrical</w:t>
      </w:r>
      <w:r w:rsidRPr="00B3774A">
        <w:rPr>
          <w:rFonts w:ascii="Tahoma" w:hAnsi="Tahoma" w:cs="Tahoma"/>
          <w:color w:val="000001"/>
          <w:sz w:val="24"/>
          <w:szCs w:val="24"/>
          <w:shd w:val="clear" w:color="auto" w:fill="FFFEFF"/>
        </w:rPr>
        <w:t xml:space="preserve">. </w:t>
      </w:r>
      <w:r w:rsidRPr="00B3774A">
        <w:rPr>
          <w:rFonts w:ascii="Tahoma" w:hAnsi="Tahoma" w:cs="Tahoma"/>
          <w:color w:val="000006"/>
          <w:sz w:val="24"/>
          <w:szCs w:val="24"/>
          <w:shd w:val="clear" w:color="auto" w:fill="FFFEFF"/>
        </w:rPr>
        <w:t>The switchboard shall be made up of the requisite vertical sections. Which when coupled together shall form continuous dead front switch boar</w:t>
      </w:r>
      <w:r w:rsidRPr="00B3774A">
        <w:rPr>
          <w:rFonts w:ascii="Tahoma" w:hAnsi="Tahoma" w:cs="Tahoma"/>
          <w:color w:val="1A191F"/>
          <w:sz w:val="24"/>
          <w:szCs w:val="24"/>
          <w:shd w:val="clear" w:color="auto" w:fill="FFFEFF"/>
        </w:rPr>
        <w:t>d</w:t>
      </w:r>
      <w:r w:rsidRPr="00B3774A">
        <w:rPr>
          <w:rFonts w:ascii="Tahoma" w:hAnsi="Tahoma" w:cs="Tahoma"/>
          <w:color w:val="000006"/>
          <w:sz w:val="24"/>
          <w:szCs w:val="24"/>
          <w:shd w:val="clear" w:color="auto" w:fill="FFFEFF"/>
        </w:rPr>
        <w:t>s of dust and vermin proof construction</w:t>
      </w:r>
      <w:r w:rsidRPr="00B3774A">
        <w:rPr>
          <w:rFonts w:ascii="Tahoma" w:hAnsi="Tahoma" w:cs="Tahoma"/>
          <w:color w:val="1A191F"/>
          <w:sz w:val="24"/>
          <w:szCs w:val="24"/>
          <w:shd w:val="clear" w:color="auto" w:fill="FFFEFF"/>
        </w:rPr>
        <w:t>.</w:t>
      </w:r>
    </w:p>
    <w:p w14:paraId="3977859C" w14:textId="77777777" w:rsidR="00CD01F4" w:rsidRPr="00B3774A" w:rsidRDefault="00CD01F4" w:rsidP="00CD01F4">
      <w:pPr>
        <w:widowControl w:val="0"/>
        <w:shd w:val="clear" w:color="auto" w:fill="FFFEFF"/>
        <w:autoSpaceDE w:val="0"/>
        <w:autoSpaceDN w:val="0"/>
        <w:adjustRightInd w:val="0"/>
        <w:spacing w:before="300"/>
        <w:ind w:right="5"/>
        <w:jc w:val="both"/>
        <w:rPr>
          <w:rFonts w:ascii="Tahoma" w:hAnsi="Tahoma" w:cs="Tahoma"/>
          <w:color w:val="1A191F"/>
          <w:sz w:val="24"/>
          <w:szCs w:val="24"/>
          <w:shd w:val="clear" w:color="auto" w:fill="FFFEFF"/>
        </w:rPr>
      </w:pPr>
      <w:r w:rsidRPr="00B3774A">
        <w:rPr>
          <w:rFonts w:ascii="Tahoma" w:hAnsi="Tahoma" w:cs="Tahoma"/>
          <w:color w:val="000006"/>
          <w:sz w:val="24"/>
          <w:szCs w:val="24"/>
          <w:shd w:val="clear" w:color="auto" w:fill="FFFEFF"/>
        </w:rPr>
        <w:t xml:space="preserve">All panels and </w:t>
      </w:r>
      <w:proofErr w:type="gramStart"/>
      <w:r w:rsidRPr="00B3774A">
        <w:rPr>
          <w:rFonts w:ascii="Tahoma" w:hAnsi="Tahoma" w:cs="Tahoma"/>
          <w:color w:val="000006"/>
          <w:sz w:val="24"/>
          <w:szCs w:val="24"/>
          <w:shd w:val="clear" w:color="auto" w:fill="FFFEFF"/>
        </w:rPr>
        <w:t>cover</w:t>
      </w:r>
      <w:proofErr w:type="gramEnd"/>
      <w:r w:rsidRPr="00B3774A">
        <w:rPr>
          <w:rFonts w:ascii="Tahoma" w:hAnsi="Tahoma" w:cs="Tahoma"/>
          <w:color w:val="000006"/>
          <w:sz w:val="24"/>
          <w:szCs w:val="24"/>
          <w:shd w:val="clear" w:color="auto" w:fill="FFFEFF"/>
        </w:rPr>
        <w:t xml:space="preserve"> shall be properly fitted and square with the frame. Holes in the panel shall be correctly provided and tapped into to adequate thickness of metal or provided with nuts, for convenient fixing of screws. Self-threading of screw shall not be used in the fabrication of the panels. All doors shall be provided with neoprene gaskets</w:t>
      </w:r>
      <w:r w:rsidRPr="00B3774A">
        <w:rPr>
          <w:rFonts w:ascii="Tahoma" w:hAnsi="Tahoma" w:cs="Tahoma"/>
          <w:color w:val="3B3A3E"/>
          <w:sz w:val="24"/>
          <w:szCs w:val="24"/>
          <w:shd w:val="clear" w:color="auto" w:fill="FFFEFF"/>
        </w:rPr>
        <w:t xml:space="preserve">. </w:t>
      </w:r>
      <w:r w:rsidRPr="00B3774A">
        <w:rPr>
          <w:rFonts w:ascii="Tahoma" w:hAnsi="Tahoma" w:cs="Tahoma"/>
          <w:color w:val="000006"/>
          <w:sz w:val="24"/>
          <w:szCs w:val="24"/>
          <w:shd w:val="clear" w:color="auto" w:fill="FFFEFF"/>
        </w:rPr>
        <w:t>Each vertical panel structure shall contain a cable way alloy of adequate width with provision for suitable cable supports</w:t>
      </w:r>
      <w:r w:rsidRPr="00B3774A">
        <w:rPr>
          <w:rFonts w:ascii="Tahoma" w:hAnsi="Tahoma" w:cs="Tahoma"/>
          <w:color w:val="1A191F"/>
          <w:sz w:val="24"/>
          <w:szCs w:val="24"/>
          <w:shd w:val="clear" w:color="auto" w:fill="FFFEFF"/>
        </w:rPr>
        <w:t xml:space="preserve">. </w:t>
      </w:r>
      <w:r w:rsidRPr="00B3774A">
        <w:rPr>
          <w:rFonts w:ascii="Tahoma" w:hAnsi="Tahoma" w:cs="Tahoma"/>
          <w:color w:val="000006"/>
          <w:sz w:val="24"/>
          <w:szCs w:val="24"/>
          <w:shd w:val="clear" w:color="auto" w:fill="FFFEFF"/>
        </w:rPr>
        <w:t>The cable compartmen</w:t>
      </w:r>
      <w:r w:rsidRPr="00B3774A">
        <w:rPr>
          <w:rFonts w:ascii="Tahoma" w:hAnsi="Tahoma" w:cs="Tahoma"/>
          <w:color w:val="1A191F"/>
          <w:sz w:val="24"/>
          <w:szCs w:val="24"/>
          <w:shd w:val="clear" w:color="auto" w:fill="FFFEFF"/>
        </w:rPr>
        <w:t xml:space="preserve">t </w:t>
      </w:r>
      <w:r w:rsidRPr="00B3774A">
        <w:rPr>
          <w:rFonts w:ascii="Tahoma" w:hAnsi="Tahoma" w:cs="Tahoma"/>
          <w:color w:val="000006"/>
          <w:sz w:val="24"/>
          <w:szCs w:val="24"/>
          <w:shd w:val="clear" w:color="auto" w:fill="FFFEFF"/>
        </w:rPr>
        <w:t>shall have a hinged door</w:t>
      </w:r>
      <w:r w:rsidRPr="00B3774A">
        <w:rPr>
          <w:rFonts w:ascii="Tahoma" w:hAnsi="Tahoma" w:cs="Tahoma"/>
          <w:color w:val="3B3A3E"/>
          <w:sz w:val="24"/>
          <w:szCs w:val="24"/>
          <w:shd w:val="clear" w:color="auto" w:fill="FFFEFF"/>
        </w:rPr>
        <w:t xml:space="preserve">. </w:t>
      </w:r>
      <w:r w:rsidRPr="00B3774A">
        <w:rPr>
          <w:rFonts w:ascii="Tahoma" w:hAnsi="Tahoma" w:cs="Tahoma"/>
          <w:color w:val="000006"/>
          <w:sz w:val="24"/>
          <w:szCs w:val="24"/>
          <w:shd w:val="clear" w:color="auto" w:fill="FFFEFF"/>
        </w:rPr>
        <w:t>There shall be a separate gland plate for each cable entry so that there will not be dislocation for already wired circuits when new feeders are added. The entire switchboard shall be factory assembled</w:t>
      </w:r>
      <w:r w:rsidRPr="00B3774A">
        <w:rPr>
          <w:rFonts w:ascii="Tahoma" w:hAnsi="Tahoma" w:cs="Tahoma"/>
          <w:color w:val="1A191F"/>
          <w:sz w:val="24"/>
          <w:szCs w:val="24"/>
          <w:shd w:val="clear" w:color="auto" w:fill="FFFEFF"/>
        </w:rPr>
        <w:t xml:space="preserve">. </w:t>
      </w:r>
    </w:p>
    <w:p w14:paraId="394D96C0" w14:textId="77777777" w:rsidR="00CD01F4" w:rsidRPr="00B3774A" w:rsidRDefault="00CD01F4" w:rsidP="00CD01F4">
      <w:pPr>
        <w:widowControl w:val="0"/>
        <w:shd w:val="clear" w:color="auto" w:fill="FFFEFF"/>
        <w:autoSpaceDE w:val="0"/>
        <w:autoSpaceDN w:val="0"/>
        <w:adjustRightInd w:val="0"/>
        <w:spacing w:before="300"/>
        <w:jc w:val="both"/>
        <w:rPr>
          <w:rFonts w:ascii="Tahoma" w:hAnsi="Tahoma" w:cs="Tahoma"/>
          <w:color w:val="000006"/>
          <w:sz w:val="24"/>
          <w:szCs w:val="24"/>
          <w:shd w:val="clear" w:color="auto" w:fill="FFFEFF"/>
        </w:rPr>
      </w:pPr>
      <w:r w:rsidRPr="00B3774A">
        <w:rPr>
          <w:rFonts w:ascii="Tahoma" w:hAnsi="Tahoma" w:cs="Tahoma"/>
          <w:color w:val="000006"/>
          <w:sz w:val="24"/>
          <w:szCs w:val="24"/>
          <w:shd w:val="clear" w:color="auto" w:fill="FFFEFF"/>
        </w:rPr>
        <w:t xml:space="preserve">The panel shall include the required number of MCB / FSU and breakers as per item, copper bus bars as per requirement and item of work with separate neutral bar &amp; earth bars of copper. </w:t>
      </w:r>
    </w:p>
    <w:p w14:paraId="709D1EDC" w14:textId="77777777" w:rsidR="00CD01F4" w:rsidRPr="00B3774A" w:rsidRDefault="00CD01F4" w:rsidP="00CD01F4">
      <w:pPr>
        <w:widowControl w:val="0"/>
        <w:shd w:val="clear" w:color="auto" w:fill="FFFEFF"/>
        <w:autoSpaceDE w:val="0"/>
        <w:autoSpaceDN w:val="0"/>
        <w:adjustRightInd w:val="0"/>
        <w:spacing w:before="300"/>
        <w:ind w:right="5"/>
        <w:jc w:val="both"/>
        <w:rPr>
          <w:rFonts w:ascii="Tahoma" w:hAnsi="Tahoma" w:cs="Tahoma"/>
          <w:color w:val="3B3A3E"/>
          <w:sz w:val="24"/>
          <w:szCs w:val="24"/>
          <w:shd w:val="clear" w:color="auto" w:fill="FFFEFF"/>
        </w:rPr>
      </w:pPr>
      <w:r w:rsidRPr="00B3774A">
        <w:rPr>
          <w:rFonts w:ascii="Tahoma" w:hAnsi="Tahoma" w:cs="Tahoma"/>
          <w:color w:val="000006"/>
          <w:sz w:val="24"/>
          <w:szCs w:val="24"/>
          <w:shd w:val="clear" w:color="auto" w:fill="FFFEFF"/>
        </w:rPr>
        <w:t>The units should be arranged in their fo</w:t>
      </w:r>
      <w:r w:rsidRPr="00B3774A">
        <w:rPr>
          <w:rFonts w:ascii="Tahoma" w:hAnsi="Tahoma" w:cs="Tahoma"/>
          <w:color w:val="1A191F"/>
          <w:sz w:val="24"/>
          <w:szCs w:val="24"/>
          <w:shd w:val="clear" w:color="auto" w:fill="FFFEFF"/>
        </w:rPr>
        <w:t>r</w:t>
      </w:r>
      <w:r w:rsidRPr="00B3774A">
        <w:rPr>
          <w:rFonts w:ascii="Tahoma" w:hAnsi="Tahoma" w:cs="Tahoma"/>
          <w:color w:val="000006"/>
          <w:sz w:val="24"/>
          <w:szCs w:val="24"/>
          <w:shd w:val="clear" w:color="auto" w:fill="FFFEFF"/>
        </w:rPr>
        <w:t>mation to provide a compact switchboard having a pleasing appearance</w:t>
      </w:r>
      <w:r w:rsidRPr="00B3774A">
        <w:rPr>
          <w:rFonts w:ascii="Tahoma" w:hAnsi="Tahoma" w:cs="Tahoma"/>
          <w:color w:val="1A191F"/>
          <w:sz w:val="24"/>
          <w:szCs w:val="24"/>
          <w:shd w:val="clear" w:color="auto" w:fill="FFFEFF"/>
        </w:rPr>
        <w:t xml:space="preserve">. </w:t>
      </w:r>
      <w:r w:rsidRPr="00B3774A">
        <w:rPr>
          <w:rFonts w:ascii="Tahoma" w:hAnsi="Tahoma" w:cs="Tahoma"/>
          <w:color w:val="000006"/>
          <w:sz w:val="24"/>
          <w:szCs w:val="24"/>
          <w:shd w:val="clear" w:color="auto" w:fill="FFFEFF"/>
        </w:rPr>
        <w:t>The minimum depth of switch board shall be 300mm</w:t>
      </w:r>
      <w:r w:rsidRPr="00B3774A">
        <w:rPr>
          <w:rFonts w:ascii="Tahoma" w:hAnsi="Tahoma" w:cs="Tahoma"/>
          <w:color w:val="3B3A3E"/>
          <w:sz w:val="24"/>
          <w:szCs w:val="24"/>
          <w:shd w:val="clear" w:color="auto" w:fill="FFFEFF"/>
        </w:rPr>
        <w:t xml:space="preserve">. </w:t>
      </w:r>
      <w:r w:rsidRPr="00B3774A">
        <w:rPr>
          <w:rFonts w:ascii="Tahoma" w:hAnsi="Tahoma" w:cs="Tahoma"/>
          <w:color w:val="000006"/>
          <w:sz w:val="24"/>
          <w:szCs w:val="24"/>
          <w:shd w:val="clear" w:color="auto" w:fill="FFFEFF"/>
        </w:rPr>
        <w:t xml:space="preserve">Steel sheet hinged lockable doors shall be duly interlocked with fuses witch unit to prevent opening of the panel when the switch is in 'ON' position. Safety interlocks </w:t>
      </w:r>
      <w:proofErr w:type="gramStart"/>
      <w:r w:rsidRPr="00B3774A">
        <w:rPr>
          <w:rFonts w:ascii="Tahoma" w:hAnsi="Tahoma" w:cs="Tahoma"/>
          <w:color w:val="000006"/>
          <w:sz w:val="24"/>
          <w:szCs w:val="24"/>
          <w:shd w:val="clear" w:color="auto" w:fill="FFFEFF"/>
        </w:rPr>
        <w:t>shall</w:t>
      </w:r>
      <w:proofErr w:type="gramEnd"/>
      <w:r w:rsidRPr="00B3774A">
        <w:rPr>
          <w:rFonts w:ascii="Tahoma" w:hAnsi="Tahoma" w:cs="Tahoma"/>
          <w:color w:val="000006"/>
          <w:sz w:val="24"/>
          <w:szCs w:val="24"/>
          <w:shd w:val="clear" w:color="auto" w:fill="FFFEFF"/>
        </w:rPr>
        <w:t xml:space="preserve"> be provided also. All the MCCB</w:t>
      </w:r>
      <w:r w:rsidRPr="00B3774A">
        <w:rPr>
          <w:rFonts w:ascii="Tahoma" w:hAnsi="Tahoma" w:cs="Tahoma"/>
          <w:color w:val="1A191F"/>
          <w:sz w:val="24"/>
          <w:szCs w:val="24"/>
          <w:shd w:val="clear" w:color="auto" w:fill="FFFEFF"/>
        </w:rPr>
        <w:t>'</w:t>
      </w:r>
      <w:r w:rsidRPr="00B3774A">
        <w:rPr>
          <w:rFonts w:ascii="Tahoma" w:hAnsi="Tahoma" w:cs="Tahoma"/>
          <w:color w:val="000006"/>
          <w:sz w:val="24"/>
          <w:szCs w:val="24"/>
          <w:shd w:val="clear" w:color="auto" w:fill="FFFEFF"/>
        </w:rPr>
        <w:t>s shall be provided with vertical operation</w:t>
      </w:r>
      <w:r w:rsidRPr="00B3774A">
        <w:rPr>
          <w:rFonts w:ascii="Tahoma" w:hAnsi="Tahoma" w:cs="Tahoma"/>
          <w:color w:val="3B3A3E"/>
          <w:sz w:val="24"/>
          <w:szCs w:val="24"/>
          <w:shd w:val="clear" w:color="auto" w:fill="FFFEFF"/>
        </w:rPr>
        <w:t>.</w:t>
      </w:r>
    </w:p>
    <w:p w14:paraId="56B5D954" w14:textId="77777777" w:rsidR="00CD01F4" w:rsidRPr="00B3774A" w:rsidRDefault="00CD01F4" w:rsidP="00CD01F4">
      <w:pPr>
        <w:widowControl w:val="0"/>
        <w:shd w:val="clear" w:color="auto" w:fill="FFFEFF"/>
        <w:autoSpaceDE w:val="0"/>
        <w:autoSpaceDN w:val="0"/>
        <w:adjustRightInd w:val="0"/>
        <w:spacing w:before="300"/>
        <w:ind w:right="5"/>
        <w:jc w:val="both"/>
        <w:rPr>
          <w:rFonts w:ascii="Tahoma" w:hAnsi="Tahoma" w:cs="Tahoma"/>
          <w:color w:val="3B3A3E"/>
          <w:sz w:val="24"/>
          <w:szCs w:val="24"/>
          <w:shd w:val="clear" w:color="auto" w:fill="FFFEFF"/>
        </w:rPr>
      </w:pPr>
      <w:r w:rsidRPr="00B3774A">
        <w:rPr>
          <w:rFonts w:ascii="Tahoma" w:hAnsi="Tahoma" w:cs="Tahoma"/>
          <w:color w:val="000006"/>
          <w:sz w:val="24"/>
          <w:szCs w:val="24"/>
          <w:shd w:val="clear" w:color="auto" w:fill="FFFEFF"/>
        </w:rPr>
        <w:t xml:space="preserve">All indicating instruments shall be of the flush mounting industrial pattern conforming to the requirement of IS: 1248, indicating lamps shall be of the neon type. Separate </w:t>
      </w:r>
      <w:proofErr w:type="gramStart"/>
      <w:r w:rsidRPr="00B3774A">
        <w:rPr>
          <w:rFonts w:ascii="Tahoma" w:hAnsi="Tahoma" w:cs="Tahoma"/>
          <w:color w:val="000006"/>
          <w:sz w:val="24"/>
          <w:szCs w:val="24"/>
          <w:shd w:val="clear" w:color="auto" w:fill="FFFEFF"/>
        </w:rPr>
        <w:t>compartment</w:t>
      </w:r>
      <w:proofErr w:type="gramEnd"/>
      <w:r w:rsidRPr="00B3774A">
        <w:rPr>
          <w:rFonts w:ascii="Tahoma" w:hAnsi="Tahoma" w:cs="Tahoma"/>
          <w:color w:val="000006"/>
          <w:sz w:val="24"/>
          <w:szCs w:val="24"/>
          <w:shd w:val="clear" w:color="auto" w:fill="FFFEFF"/>
        </w:rPr>
        <w:t xml:space="preserve"> shall be provided for accommodating instruments</w:t>
      </w:r>
      <w:r w:rsidRPr="00B3774A">
        <w:rPr>
          <w:rFonts w:ascii="Tahoma" w:hAnsi="Tahoma" w:cs="Tahoma"/>
          <w:color w:val="1A191F"/>
          <w:sz w:val="24"/>
          <w:szCs w:val="24"/>
          <w:shd w:val="clear" w:color="auto" w:fill="FFFEFF"/>
        </w:rPr>
        <w:t xml:space="preserve">, </w:t>
      </w:r>
      <w:r w:rsidRPr="00B3774A">
        <w:rPr>
          <w:rFonts w:ascii="Tahoma" w:hAnsi="Tahoma" w:cs="Tahoma"/>
          <w:color w:val="000006"/>
          <w:sz w:val="24"/>
          <w:szCs w:val="24"/>
          <w:shd w:val="clear" w:color="auto" w:fill="FFFEFF"/>
        </w:rPr>
        <w:t xml:space="preserve">indicating lamps, control contractors and fuses etc. </w:t>
      </w:r>
      <w:proofErr w:type="gramStart"/>
      <w:r w:rsidRPr="00B3774A">
        <w:rPr>
          <w:rFonts w:ascii="Tahoma" w:hAnsi="Tahoma" w:cs="Tahoma"/>
          <w:color w:val="000006"/>
          <w:sz w:val="24"/>
          <w:szCs w:val="24"/>
          <w:shd w:val="clear" w:color="auto" w:fill="FFFEFF"/>
        </w:rPr>
        <w:t>these</w:t>
      </w:r>
      <w:proofErr w:type="gramEnd"/>
      <w:r w:rsidRPr="00B3774A">
        <w:rPr>
          <w:rFonts w:ascii="Tahoma" w:hAnsi="Tahoma" w:cs="Tahoma"/>
          <w:color w:val="000006"/>
          <w:sz w:val="24"/>
          <w:szCs w:val="24"/>
          <w:shd w:val="clear" w:color="auto" w:fill="FFFEFF"/>
        </w:rPr>
        <w:t xml:space="preserve"> shall be accessible for testing and maintenance without any danger of accidental contact with line parts of the circuit breakers, unit’s bus bar and connections</w:t>
      </w:r>
      <w:r w:rsidRPr="00B3774A">
        <w:rPr>
          <w:rFonts w:ascii="Tahoma" w:hAnsi="Tahoma" w:cs="Tahoma"/>
          <w:color w:val="3B3A3E"/>
          <w:sz w:val="24"/>
          <w:szCs w:val="24"/>
          <w:shd w:val="clear" w:color="auto" w:fill="FFFEFF"/>
        </w:rPr>
        <w:t>.</w:t>
      </w:r>
    </w:p>
    <w:p w14:paraId="195F4BA7" w14:textId="77777777" w:rsidR="00CD01F4" w:rsidRPr="00B3774A" w:rsidRDefault="00CD01F4" w:rsidP="00CD01F4">
      <w:pPr>
        <w:widowControl w:val="0"/>
        <w:shd w:val="clear" w:color="auto" w:fill="FFFEFF"/>
        <w:autoSpaceDE w:val="0"/>
        <w:autoSpaceDN w:val="0"/>
        <w:adjustRightInd w:val="0"/>
        <w:spacing w:before="300"/>
        <w:ind w:right="5"/>
        <w:jc w:val="both"/>
        <w:rPr>
          <w:rFonts w:ascii="Tahoma" w:hAnsi="Tahoma" w:cs="Tahoma"/>
          <w:color w:val="000001"/>
          <w:sz w:val="24"/>
          <w:szCs w:val="24"/>
          <w:shd w:val="clear" w:color="auto" w:fill="FFFEFF"/>
        </w:rPr>
      </w:pPr>
      <w:r w:rsidRPr="00B3774A">
        <w:rPr>
          <w:rFonts w:ascii="Tahoma" w:hAnsi="Tahoma" w:cs="Tahoma"/>
          <w:color w:val="000006"/>
          <w:sz w:val="24"/>
          <w:szCs w:val="24"/>
          <w:shd w:val="clear" w:color="auto" w:fill="FFFEFF"/>
        </w:rPr>
        <w:t>A horizontal wire way with screwed cover shall be provided at the top to take interconnecting control wiring between different vertical sections</w:t>
      </w:r>
      <w:r w:rsidRPr="00B3774A">
        <w:rPr>
          <w:rFonts w:ascii="Tahoma" w:hAnsi="Tahoma" w:cs="Tahoma"/>
          <w:color w:val="1A191F"/>
          <w:sz w:val="24"/>
          <w:szCs w:val="24"/>
          <w:shd w:val="clear" w:color="auto" w:fill="FFFEFF"/>
        </w:rPr>
        <w:t xml:space="preserve">. </w:t>
      </w:r>
      <w:r w:rsidRPr="00B3774A">
        <w:rPr>
          <w:rFonts w:ascii="Tahoma" w:hAnsi="Tahoma" w:cs="Tahoma"/>
          <w:color w:val="000006"/>
          <w:sz w:val="24"/>
          <w:szCs w:val="24"/>
          <w:shd w:val="clear" w:color="auto" w:fill="FFFEFF"/>
        </w:rPr>
        <w:t>Control wiring shall be of copper conductor and shall be color coded for easy identif</w:t>
      </w:r>
      <w:r w:rsidRPr="00B3774A">
        <w:rPr>
          <w:rFonts w:ascii="Tahoma" w:hAnsi="Tahoma" w:cs="Tahoma"/>
          <w:color w:val="3B3A3E"/>
          <w:sz w:val="24"/>
          <w:szCs w:val="24"/>
          <w:shd w:val="clear" w:color="auto" w:fill="FFFEFF"/>
        </w:rPr>
        <w:t>i</w:t>
      </w:r>
      <w:r w:rsidRPr="00B3774A">
        <w:rPr>
          <w:rFonts w:ascii="Tahoma" w:hAnsi="Tahoma" w:cs="Tahoma"/>
          <w:color w:val="000006"/>
          <w:sz w:val="24"/>
          <w:szCs w:val="24"/>
          <w:shd w:val="clear" w:color="auto" w:fill="FFFEFF"/>
        </w:rPr>
        <w:t>cation of circuits</w:t>
      </w:r>
      <w:r w:rsidRPr="00B3774A">
        <w:rPr>
          <w:rFonts w:ascii="Tahoma" w:hAnsi="Tahoma" w:cs="Tahoma"/>
          <w:color w:val="000001"/>
          <w:sz w:val="24"/>
          <w:szCs w:val="24"/>
          <w:shd w:val="clear" w:color="auto" w:fill="FFFEFF"/>
        </w:rPr>
        <w:t xml:space="preserve">. </w:t>
      </w:r>
      <w:r w:rsidRPr="00B3774A">
        <w:rPr>
          <w:rFonts w:ascii="Tahoma" w:hAnsi="Tahoma" w:cs="Tahoma"/>
          <w:color w:val="000006"/>
          <w:sz w:val="24"/>
          <w:szCs w:val="24"/>
          <w:shd w:val="clear" w:color="auto" w:fill="FFFEFF"/>
        </w:rPr>
        <w:t>This should be of not less section than 2</w:t>
      </w:r>
      <w:r w:rsidRPr="00B3774A">
        <w:rPr>
          <w:rFonts w:ascii="Tahoma" w:hAnsi="Tahoma" w:cs="Tahoma"/>
          <w:color w:val="1A191F"/>
          <w:sz w:val="24"/>
          <w:szCs w:val="24"/>
          <w:shd w:val="clear" w:color="auto" w:fill="FFFEFF"/>
        </w:rPr>
        <w:t>.</w:t>
      </w:r>
      <w:r w:rsidRPr="00B3774A">
        <w:rPr>
          <w:rFonts w:ascii="Tahoma" w:hAnsi="Tahoma" w:cs="Tahoma"/>
          <w:color w:val="000006"/>
          <w:sz w:val="24"/>
          <w:szCs w:val="24"/>
          <w:shd w:val="clear" w:color="auto" w:fill="FFFEFF"/>
        </w:rPr>
        <w:t>5 sq mm not more than two connections shall be made off anyone terminal</w:t>
      </w:r>
      <w:r w:rsidRPr="00B3774A">
        <w:rPr>
          <w:rFonts w:ascii="Tahoma" w:hAnsi="Tahoma" w:cs="Tahoma"/>
          <w:color w:val="000001"/>
          <w:sz w:val="24"/>
          <w:szCs w:val="24"/>
          <w:shd w:val="clear" w:color="auto" w:fill="FFFEFF"/>
        </w:rPr>
        <w:t>.</w:t>
      </w:r>
    </w:p>
    <w:p w14:paraId="77E5FADD" w14:textId="77777777" w:rsidR="00CD01F4" w:rsidRPr="00B3774A" w:rsidRDefault="00CD01F4" w:rsidP="00CD01F4">
      <w:pPr>
        <w:widowControl w:val="0"/>
        <w:shd w:val="clear" w:color="auto" w:fill="FFFEFF"/>
        <w:autoSpaceDE w:val="0"/>
        <w:autoSpaceDN w:val="0"/>
        <w:adjustRightInd w:val="0"/>
        <w:spacing w:before="300"/>
        <w:ind w:right="5"/>
        <w:jc w:val="both"/>
        <w:rPr>
          <w:rFonts w:ascii="Tahoma" w:hAnsi="Tahoma" w:cs="Tahoma"/>
          <w:color w:val="1A191F"/>
          <w:sz w:val="24"/>
          <w:szCs w:val="24"/>
          <w:shd w:val="clear" w:color="auto" w:fill="FFFEFF"/>
        </w:rPr>
      </w:pPr>
      <w:r w:rsidRPr="00B3774A">
        <w:rPr>
          <w:rFonts w:ascii="Tahoma" w:hAnsi="Tahoma" w:cs="Tahoma"/>
          <w:color w:val="000006"/>
          <w:sz w:val="24"/>
          <w:szCs w:val="24"/>
          <w:shd w:val="clear" w:color="auto" w:fill="FFFEFF"/>
        </w:rPr>
        <w:t xml:space="preserve">All </w:t>
      </w:r>
      <w:proofErr w:type="gramStart"/>
      <w:r w:rsidRPr="00B3774A">
        <w:rPr>
          <w:rFonts w:ascii="Tahoma" w:hAnsi="Tahoma" w:cs="Tahoma"/>
          <w:color w:val="000006"/>
          <w:sz w:val="24"/>
          <w:szCs w:val="24"/>
          <w:shd w:val="clear" w:color="auto" w:fill="FFFEFF"/>
        </w:rPr>
        <w:t>cable</w:t>
      </w:r>
      <w:proofErr w:type="gramEnd"/>
      <w:r w:rsidRPr="00B3774A">
        <w:rPr>
          <w:rFonts w:ascii="Tahoma" w:hAnsi="Tahoma" w:cs="Tahoma"/>
          <w:color w:val="000006"/>
          <w:sz w:val="24"/>
          <w:szCs w:val="24"/>
          <w:shd w:val="clear" w:color="auto" w:fill="FFFEFF"/>
        </w:rPr>
        <w:t xml:space="preserve"> shall be neatly bunched and shall be secured to wiring cradles. All outgoing cables shall be fitted with identification ferrules at each end. Circuit diagram showing the arrangement of circuits shall be pasted on the inside of panel door and covered </w:t>
      </w:r>
      <w:r w:rsidRPr="00B3774A">
        <w:rPr>
          <w:rFonts w:ascii="Tahoma" w:hAnsi="Tahoma" w:cs="Tahoma"/>
          <w:color w:val="000006"/>
          <w:sz w:val="24"/>
          <w:szCs w:val="24"/>
          <w:shd w:val="clear" w:color="auto" w:fill="FFFEFF"/>
        </w:rPr>
        <w:lastRenderedPageBreak/>
        <w:t>with transparent plastic sheet</w:t>
      </w:r>
      <w:r w:rsidRPr="00B3774A">
        <w:rPr>
          <w:rFonts w:ascii="Tahoma" w:hAnsi="Tahoma" w:cs="Tahoma"/>
          <w:color w:val="000001"/>
          <w:sz w:val="24"/>
          <w:szCs w:val="24"/>
          <w:shd w:val="clear" w:color="auto" w:fill="FFFEFF"/>
        </w:rPr>
        <w:t xml:space="preserve">. </w:t>
      </w:r>
      <w:r w:rsidRPr="00B3774A">
        <w:rPr>
          <w:rFonts w:ascii="Tahoma" w:hAnsi="Tahoma" w:cs="Tahoma"/>
          <w:color w:val="000006"/>
          <w:sz w:val="24"/>
          <w:szCs w:val="24"/>
          <w:shd w:val="clear" w:color="auto" w:fill="FFFEFF"/>
        </w:rPr>
        <w:t>Knockout holes of appropriate size and number shall be provided with panel in conformity with the location of incoming and outgoing cables/conduits</w:t>
      </w:r>
      <w:r w:rsidRPr="00B3774A">
        <w:rPr>
          <w:rFonts w:ascii="Tahoma" w:hAnsi="Tahoma" w:cs="Tahoma"/>
          <w:color w:val="3B3A3E"/>
          <w:sz w:val="24"/>
          <w:szCs w:val="24"/>
          <w:shd w:val="clear" w:color="auto" w:fill="FFFEFF"/>
        </w:rPr>
        <w:t>. F</w:t>
      </w:r>
      <w:r w:rsidRPr="00B3774A">
        <w:rPr>
          <w:rFonts w:ascii="Tahoma" w:hAnsi="Tahoma" w:cs="Tahoma"/>
          <w:color w:val="000006"/>
          <w:sz w:val="24"/>
          <w:szCs w:val="24"/>
          <w:shd w:val="clear" w:color="auto" w:fill="FFFEFF"/>
        </w:rPr>
        <w:t>acility shal</w:t>
      </w:r>
      <w:r w:rsidRPr="00B3774A">
        <w:rPr>
          <w:rFonts w:ascii="Tahoma" w:hAnsi="Tahoma" w:cs="Tahoma"/>
          <w:color w:val="1A191F"/>
          <w:sz w:val="24"/>
          <w:szCs w:val="24"/>
          <w:shd w:val="clear" w:color="auto" w:fill="FFFEFF"/>
        </w:rPr>
        <w:t xml:space="preserve">l </w:t>
      </w:r>
      <w:r w:rsidRPr="00B3774A">
        <w:rPr>
          <w:rFonts w:ascii="Tahoma" w:hAnsi="Tahoma" w:cs="Tahoma"/>
          <w:color w:val="000006"/>
          <w:sz w:val="24"/>
          <w:szCs w:val="24"/>
          <w:shd w:val="clear" w:color="auto" w:fill="FFFEFF"/>
        </w:rPr>
        <w:t>be provided for termination of ca</w:t>
      </w:r>
      <w:r w:rsidRPr="00B3774A">
        <w:rPr>
          <w:rFonts w:ascii="Tahoma" w:hAnsi="Tahoma" w:cs="Tahoma"/>
          <w:color w:val="1A191F"/>
          <w:sz w:val="24"/>
          <w:szCs w:val="24"/>
          <w:shd w:val="clear" w:color="auto" w:fill="FFFEFF"/>
        </w:rPr>
        <w:t>b</w:t>
      </w:r>
      <w:r w:rsidRPr="00B3774A">
        <w:rPr>
          <w:rFonts w:ascii="Tahoma" w:hAnsi="Tahoma" w:cs="Tahoma"/>
          <w:color w:val="000006"/>
          <w:sz w:val="24"/>
          <w:szCs w:val="24"/>
          <w:shd w:val="clear" w:color="auto" w:fill="FFFEFF"/>
        </w:rPr>
        <w:t>les from both above and below the panel</w:t>
      </w:r>
      <w:r w:rsidRPr="00B3774A">
        <w:rPr>
          <w:rFonts w:ascii="Tahoma" w:hAnsi="Tahoma" w:cs="Tahoma"/>
          <w:color w:val="000001"/>
          <w:sz w:val="24"/>
          <w:szCs w:val="24"/>
          <w:shd w:val="clear" w:color="auto" w:fill="FFFEFF"/>
        </w:rPr>
        <w:t xml:space="preserve">. </w:t>
      </w:r>
      <w:r w:rsidRPr="00B3774A">
        <w:rPr>
          <w:rFonts w:ascii="Tahoma" w:hAnsi="Tahoma" w:cs="Tahoma"/>
          <w:color w:val="000006"/>
          <w:sz w:val="24"/>
          <w:szCs w:val="24"/>
          <w:shd w:val="clear" w:color="auto" w:fill="FFFEFF"/>
        </w:rPr>
        <w:t>Where cables enter f</w:t>
      </w:r>
      <w:r w:rsidRPr="00B3774A">
        <w:rPr>
          <w:rFonts w:ascii="Tahoma" w:hAnsi="Tahoma" w:cs="Tahoma"/>
          <w:color w:val="1A191F"/>
          <w:sz w:val="24"/>
          <w:szCs w:val="24"/>
          <w:shd w:val="clear" w:color="auto" w:fill="FFFEFF"/>
        </w:rPr>
        <w:t>r</w:t>
      </w:r>
      <w:r w:rsidRPr="00B3774A">
        <w:rPr>
          <w:rFonts w:ascii="Tahoma" w:hAnsi="Tahoma" w:cs="Tahoma"/>
          <w:color w:val="000006"/>
          <w:sz w:val="24"/>
          <w:szCs w:val="24"/>
          <w:shd w:val="clear" w:color="auto" w:fill="FFFEFF"/>
        </w:rPr>
        <w:t>om below</w:t>
      </w:r>
      <w:r w:rsidRPr="00B3774A">
        <w:rPr>
          <w:rFonts w:ascii="Tahoma" w:hAnsi="Tahoma" w:cs="Tahoma"/>
          <w:color w:val="3B3A3E"/>
          <w:sz w:val="24"/>
          <w:szCs w:val="24"/>
          <w:shd w:val="clear" w:color="auto" w:fill="FFFEFF"/>
        </w:rPr>
        <w:t xml:space="preserve">, </w:t>
      </w:r>
      <w:r w:rsidRPr="00B3774A">
        <w:rPr>
          <w:rFonts w:ascii="Tahoma" w:hAnsi="Tahoma" w:cs="Tahoma"/>
          <w:color w:val="000006"/>
          <w:sz w:val="24"/>
          <w:szCs w:val="24"/>
          <w:shd w:val="clear" w:color="auto" w:fill="FFFEFF"/>
        </w:rPr>
        <w:t>cable eyes shall be provided for connections to main earth</w:t>
      </w:r>
      <w:r w:rsidRPr="00B3774A">
        <w:rPr>
          <w:rFonts w:ascii="Tahoma" w:hAnsi="Tahoma" w:cs="Tahoma"/>
          <w:color w:val="1A191F"/>
          <w:sz w:val="24"/>
          <w:szCs w:val="24"/>
          <w:shd w:val="clear" w:color="auto" w:fill="FFFEFF"/>
        </w:rPr>
        <w:t xml:space="preserve">. </w:t>
      </w:r>
      <w:r w:rsidRPr="00B3774A">
        <w:rPr>
          <w:rFonts w:ascii="Tahoma" w:hAnsi="Tahoma" w:cs="Tahoma"/>
          <w:color w:val="000006"/>
          <w:sz w:val="24"/>
          <w:szCs w:val="24"/>
          <w:shd w:val="clear" w:color="auto" w:fill="FFFEFF"/>
        </w:rPr>
        <w:t>The earth bar shall run within the base frame</w:t>
      </w:r>
      <w:r w:rsidRPr="00B3774A">
        <w:rPr>
          <w:rFonts w:ascii="Tahoma" w:hAnsi="Tahoma" w:cs="Tahoma"/>
          <w:color w:val="1A191F"/>
          <w:sz w:val="24"/>
          <w:szCs w:val="24"/>
          <w:shd w:val="clear" w:color="auto" w:fill="FFFEFF"/>
        </w:rPr>
        <w:t xml:space="preserve">. </w:t>
      </w:r>
    </w:p>
    <w:p w14:paraId="4CD5EF23" w14:textId="77777777" w:rsidR="00CD01F4" w:rsidRPr="00B3774A" w:rsidRDefault="00CD01F4" w:rsidP="00CD01F4">
      <w:pPr>
        <w:widowControl w:val="0"/>
        <w:shd w:val="clear" w:color="auto" w:fill="FFFEFF"/>
        <w:autoSpaceDE w:val="0"/>
        <w:autoSpaceDN w:val="0"/>
        <w:adjustRightInd w:val="0"/>
        <w:spacing w:before="300"/>
        <w:jc w:val="both"/>
        <w:rPr>
          <w:rFonts w:ascii="Tahoma" w:hAnsi="Tahoma" w:cs="Tahoma"/>
          <w:color w:val="1A191F"/>
          <w:sz w:val="24"/>
          <w:szCs w:val="24"/>
          <w:shd w:val="clear" w:color="auto" w:fill="FFFEFF"/>
        </w:rPr>
      </w:pPr>
      <w:r w:rsidRPr="00B3774A">
        <w:rPr>
          <w:rFonts w:ascii="Tahoma" w:hAnsi="Tahoma" w:cs="Tahoma"/>
          <w:color w:val="000006"/>
          <w:sz w:val="24"/>
          <w:szCs w:val="24"/>
          <w:shd w:val="clear" w:color="auto" w:fill="FFFEFF"/>
        </w:rPr>
        <w:t>All steel material used in the construct</w:t>
      </w:r>
      <w:r w:rsidRPr="00B3774A">
        <w:rPr>
          <w:rFonts w:ascii="Tahoma" w:hAnsi="Tahoma" w:cs="Tahoma"/>
          <w:color w:val="1A191F"/>
          <w:sz w:val="24"/>
          <w:szCs w:val="24"/>
          <w:shd w:val="clear" w:color="auto" w:fill="FFFEFF"/>
        </w:rPr>
        <w:t>i</w:t>
      </w:r>
      <w:r w:rsidRPr="00B3774A">
        <w:rPr>
          <w:rFonts w:ascii="Tahoma" w:hAnsi="Tahoma" w:cs="Tahoma"/>
          <w:color w:val="000006"/>
          <w:sz w:val="24"/>
          <w:szCs w:val="24"/>
          <w:shd w:val="clear" w:color="auto" w:fill="FFFEFF"/>
        </w:rPr>
        <w:t xml:space="preserve">on of the </w:t>
      </w:r>
      <w:proofErr w:type="gramStart"/>
      <w:r w:rsidRPr="00B3774A">
        <w:rPr>
          <w:rFonts w:ascii="Tahoma" w:hAnsi="Tahoma" w:cs="Tahoma"/>
          <w:color w:val="000006"/>
          <w:sz w:val="24"/>
          <w:szCs w:val="24"/>
          <w:shd w:val="clear" w:color="auto" w:fill="FFFEFF"/>
        </w:rPr>
        <w:t>swi</w:t>
      </w:r>
      <w:r w:rsidRPr="00B3774A">
        <w:rPr>
          <w:rFonts w:ascii="Tahoma" w:hAnsi="Tahoma" w:cs="Tahoma"/>
          <w:color w:val="1A191F"/>
          <w:sz w:val="24"/>
          <w:szCs w:val="24"/>
          <w:shd w:val="clear" w:color="auto" w:fill="FFFEFF"/>
        </w:rPr>
        <w:t>t</w:t>
      </w:r>
      <w:r w:rsidRPr="00B3774A">
        <w:rPr>
          <w:rFonts w:ascii="Tahoma" w:hAnsi="Tahoma" w:cs="Tahoma"/>
          <w:color w:val="000006"/>
          <w:sz w:val="24"/>
          <w:szCs w:val="24"/>
          <w:shd w:val="clear" w:color="auto" w:fill="FFFEFF"/>
        </w:rPr>
        <w:t>ch board</w:t>
      </w:r>
      <w:proofErr w:type="gramEnd"/>
      <w:r w:rsidRPr="00B3774A">
        <w:rPr>
          <w:rFonts w:ascii="Tahoma" w:hAnsi="Tahoma" w:cs="Tahoma"/>
          <w:color w:val="000006"/>
          <w:sz w:val="24"/>
          <w:szCs w:val="24"/>
          <w:shd w:val="clear" w:color="auto" w:fill="FFFEFF"/>
        </w:rPr>
        <w:t xml:space="preserve"> should have undergone a rigorous rust proofing process comprising alkaline degreas</w:t>
      </w:r>
      <w:r w:rsidRPr="00B3774A">
        <w:rPr>
          <w:rFonts w:ascii="Tahoma" w:hAnsi="Tahoma" w:cs="Tahoma"/>
          <w:color w:val="1A191F"/>
          <w:sz w:val="24"/>
          <w:szCs w:val="24"/>
          <w:shd w:val="clear" w:color="auto" w:fill="FFFEFF"/>
        </w:rPr>
        <w:t>i</w:t>
      </w:r>
      <w:r w:rsidRPr="00B3774A">
        <w:rPr>
          <w:rFonts w:ascii="Tahoma" w:hAnsi="Tahoma" w:cs="Tahoma"/>
          <w:color w:val="000006"/>
          <w:sz w:val="24"/>
          <w:szCs w:val="24"/>
          <w:shd w:val="clear" w:color="auto" w:fill="FFFEFF"/>
        </w:rPr>
        <w:t xml:space="preserve">ng, desiccating in </w:t>
      </w:r>
      <w:proofErr w:type="gramStart"/>
      <w:r w:rsidRPr="00B3774A">
        <w:rPr>
          <w:rFonts w:ascii="Tahoma" w:hAnsi="Tahoma" w:cs="Tahoma"/>
          <w:color w:val="000006"/>
          <w:sz w:val="24"/>
          <w:szCs w:val="24"/>
          <w:shd w:val="clear" w:color="auto" w:fill="FFFEFF"/>
        </w:rPr>
        <w:t>dilute</w:t>
      </w:r>
      <w:proofErr w:type="gramEnd"/>
      <w:r w:rsidRPr="00B3774A">
        <w:rPr>
          <w:rFonts w:ascii="Tahoma" w:hAnsi="Tahoma" w:cs="Tahoma"/>
          <w:color w:val="000006"/>
          <w:sz w:val="24"/>
          <w:szCs w:val="24"/>
          <w:shd w:val="clear" w:color="auto" w:fill="FFFEFF"/>
        </w:rPr>
        <w:t xml:space="preserve"> sulfuric acid and recognized Phosphating proce</w:t>
      </w:r>
      <w:r w:rsidRPr="00B3774A">
        <w:rPr>
          <w:rFonts w:ascii="Tahoma" w:hAnsi="Tahoma" w:cs="Tahoma"/>
          <w:color w:val="1A191F"/>
          <w:sz w:val="24"/>
          <w:szCs w:val="24"/>
          <w:shd w:val="clear" w:color="auto" w:fill="FFFEFF"/>
        </w:rPr>
        <w:t>s</w:t>
      </w:r>
      <w:r w:rsidRPr="00B3774A">
        <w:rPr>
          <w:rFonts w:ascii="Tahoma" w:hAnsi="Tahoma" w:cs="Tahoma"/>
          <w:color w:val="000006"/>
          <w:sz w:val="24"/>
          <w:szCs w:val="24"/>
          <w:shd w:val="clear" w:color="auto" w:fill="FFFEFF"/>
        </w:rPr>
        <w:t>s</w:t>
      </w:r>
      <w:r w:rsidRPr="00B3774A">
        <w:rPr>
          <w:rFonts w:ascii="Tahoma" w:hAnsi="Tahoma" w:cs="Tahoma"/>
          <w:color w:val="1A191F"/>
          <w:sz w:val="24"/>
          <w:szCs w:val="24"/>
          <w:shd w:val="clear" w:color="auto" w:fill="FFFEFF"/>
        </w:rPr>
        <w:t xml:space="preserve">. </w:t>
      </w:r>
      <w:r w:rsidRPr="00B3774A">
        <w:rPr>
          <w:rFonts w:ascii="Tahoma" w:hAnsi="Tahoma" w:cs="Tahoma"/>
          <w:color w:val="000006"/>
          <w:sz w:val="24"/>
          <w:szCs w:val="24"/>
          <w:shd w:val="clear" w:color="auto" w:fill="FFFEFF"/>
        </w:rPr>
        <w:t xml:space="preserve">The steel work should then receive the coats of oxide </w:t>
      </w:r>
      <w:proofErr w:type="gramStart"/>
      <w:r w:rsidRPr="00B3774A">
        <w:rPr>
          <w:rFonts w:ascii="Tahoma" w:hAnsi="Tahoma" w:cs="Tahoma"/>
          <w:color w:val="000006"/>
          <w:sz w:val="24"/>
          <w:szCs w:val="24"/>
          <w:shd w:val="clear" w:color="auto" w:fill="FFFEFF"/>
        </w:rPr>
        <w:t>premier</w:t>
      </w:r>
      <w:proofErr w:type="gramEnd"/>
      <w:r w:rsidRPr="00B3774A">
        <w:rPr>
          <w:rFonts w:ascii="Tahoma" w:hAnsi="Tahoma" w:cs="Tahoma"/>
          <w:color w:val="000006"/>
          <w:sz w:val="24"/>
          <w:szCs w:val="24"/>
          <w:shd w:val="clear" w:color="auto" w:fill="FFFEFF"/>
        </w:rPr>
        <w:t xml:space="preserve"> before final coat of staying synthetic enamel paint of approved shade</w:t>
      </w:r>
      <w:r w:rsidRPr="00B3774A">
        <w:rPr>
          <w:rFonts w:ascii="Tahoma" w:hAnsi="Tahoma" w:cs="Tahoma"/>
          <w:color w:val="1A191F"/>
          <w:sz w:val="24"/>
          <w:szCs w:val="24"/>
          <w:shd w:val="clear" w:color="auto" w:fill="FFFEFF"/>
        </w:rPr>
        <w:t>.</w:t>
      </w:r>
    </w:p>
    <w:p w14:paraId="4643FF7C" w14:textId="77777777" w:rsidR="00CD01F4" w:rsidRPr="00B3774A" w:rsidRDefault="00CD01F4" w:rsidP="00CD01F4">
      <w:pPr>
        <w:widowControl w:val="0"/>
        <w:shd w:val="clear" w:color="auto" w:fill="FFFEFF"/>
        <w:autoSpaceDE w:val="0"/>
        <w:autoSpaceDN w:val="0"/>
        <w:adjustRightInd w:val="0"/>
        <w:spacing w:before="300"/>
        <w:jc w:val="both"/>
        <w:rPr>
          <w:rFonts w:ascii="Tahoma" w:hAnsi="Tahoma" w:cs="Tahoma"/>
          <w:color w:val="000002"/>
          <w:sz w:val="24"/>
          <w:szCs w:val="24"/>
          <w:shd w:val="clear" w:color="auto" w:fill="FFFEFF"/>
        </w:rPr>
      </w:pPr>
      <w:r w:rsidRPr="00B3774A">
        <w:rPr>
          <w:rFonts w:ascii="Tahoma" w:hAnsi="Tahoma" w:cs="Tahoma"/>
          <w:color w:val="000006"/>
          <w:sz w:val="24"/>
          <w:szCs w:val="24"/>
          <w:shd w:val="clear" w:color="auto" w:fill="FFFEFF"/>
        </w:rPr>
        <w:t>Engraved plastic labels shall be provided indicating the feeder details</w:t>
      </w:r>
      <w:r w:rsidRPr="00B3774A">
        <w:rPr>
          <w:rFonts w:ascii="Tahoma" w:hAnsi="Tahoma" w:cs="Tahoma"/>
          <w:color w:val="464449"/>
          <w:sz w:val="24"/>
          <w:szCs w:val="24"/>
          <w:shd w:val="clear" w:color="auto" w:fill="FFFEFF"/>
        </w:rPr>
        <w:t xml:space="preserve">. </w:t>
      </w:r>
      <w:r w:rsidRPr="00B3774A">
        <w:rPr>
          <w:rFonts w:ascii="Tahoma" w:hAnsi="Tahoma" w:cs="Tahoma"/>
          <w:color w:val="000006"/>
          <w:sz w:val="24"/>
          <w:szCs w:val="24"/>
          <w:shd w:val="clear" w:color="auto" w:fill="FFFEFF"/>
        </w:rPr>
        <w:t xml:space="preserve">Danger notice </w:t>
      </w:r>
      <w:proofErr w:type="gramStart"/>
      <w:r w:rsidRPr="00B3774A">
        <w:rPr>
          <w:rFonts w:ascii="Tahoma" w:hAnsi="Tahoma" w:cs="Tahoma"/>
          <w:color w:val="000006"/>
          <w:sz w:val="24"/>
          <w:szCs w:val="24"/>
          <w:shd w:val="clear" w:color="auto" w:fill="FFFEFF"/>
        </w:rPr>
        <w:t>plate</w:t>
      </w:r>
      <w:proofErr w:type="gramEnd"/>
      <w:r w:rsidRPr="00B3774A">
        <w:rPr>
          <w:rFonts w:ascii="Tahoma" w:hAnsi="Tahoma" w:cs="Tahoma"/>
          <w:color w:val="000006"/>
          <w:sz w:val="24"/>
          <w:szCs w:val="24"/>
          <w:shd w:val="clear" w:color="auto" w:fill="FFFEFF"/>
        </w:rPr>
        <w:t xml:space="preserve"> shall also be provided as per I</w:t>
      </w:r>
      <w:r w:rsidRPr="00B3774A">
        <w:rPr>
          <w:rFonts w:ascii="Tahoma" w:hAnsi="Tahoma" w:cs="Tahoma"/>
          <w:color w:val="000002"/>
          <w:sz w:val="24"/>
          <w:szCs w:val="24"/>
          <w:shd w:val="clear" w:color="auto" w:fill="FFFEFF"/>
        </w:rPr>
        <w:t>.</w:t>
      </w:r>
      <w:r w:rsidRPr="00B3774A">
        <w:rPr>
          <w:rFonts w:ascii="Tahoma" w:hAnsi="Tahoma" w:cs="Tahoma"/>
          <w:color w:val="000006"/>
          <w:sz w:val="24"/>
          <w:szCs w:val="24"/>
          <w:shd w:val="clear" w:color="auto" w:fill="FFFEFF"/>
        </w:rPr>
        <w:t>E</w:t>
      </w:r>
      <w:r w:rsidRPr="00B3774A">
        <w:rPr>
          <w:rFonts w:ascii="Tahoma" w:hAnsi="Tahoma" w:cs="Tahoma"/>
          <w:color w:val="000002"/>
          <w:sz w:val="24"/>
          <w:szCs w:val="24"/>
          <w:shd w:val="clear" w:color="auto" w:fill="FFFEFF"/>
        </w:rPr>
        <w:t xml:space="preserve">. </w:t>
      </w:r>
      <w:r w:rsidRPr="00B3774A">
        <w:rPr>
          <w:rFonts w:ascii="Tahoma" w:hAnsi="Tahoma" w:cs="Tahoma"/>
          <w:color w:val="000006"/>
          <w:sz w:val="24"/>
          <w:szCs w:val="24"/>
          <w:shd w:val="clear" w:color="auto" w:fill="FFFEFF"/>
        </w:rPr>
        <w:t>Rules. Adequate provision shall be made for the escape of hot gases by providing louvers. The louv</w:t>
      </w:r>
      <w:r w:rsidRPr="00B3774A">
        <w:rPr>
          <w:rFonts w:ascii="Tahoma" w:hAnsi="Tahoma" w:cs="Tahoma"/>
          <w:color w:val="1A1920"/>
          <w:sz w:val="24"/>
          <w:szCs w:val="24"/>
          <w:shd w:val="clear" w:color="auto" w:fill="FFFEFF"/>
        </w:rPr>
        <w:t>e</w:t>
      </w:r>
      <w:r w:rsidRPr="00B3774A">
        <w:rPr>
          <w:rFonts w:ascii="Tahoma" w:hAnsi="Tahoma" w:cs="Tahoma"/>
          <w:color w:val="000006"/>
          <w:sz w:val="24"/>
          <w:szCs w:val="24"/>
          <w:shd w:val="clear" w:color="auto" w:fill="FFFEFF"/>
        </w:rPr>
        <w:t>rs shall be locat</w:t>
      </w:r>
      <w:r w:rsidRPr="00B3774A">
        <w:rPr>
          <w:rFonts w:ascii="Tahoma" w:hAnsi="Tahoma" w:cs="Tahoma"/>
          <w:color w:val="1A1920"/>
          <w:sz w:val="24"/>
          <w:szCs w:val="24"/>
          <w:shd w:val="clear" w:color="auto" w:fill="FFFEFF"/>
        </w:rPr>
        <w:t>e</w:t>
      </w:r>
      <w:r w:rsidRPr="00B3774A">
        <w:rPr>
          <w:rFonts w:ascii="Tahoma" w:hAnsi="Tahoma" w:cs="Tahoma"/>
          <w:color w:val="000006"/>
          <w:sz w:val="24"/>
          <w:szCs w:val="24"/>
          <w:shd w:val="clear" w:color="auto" w:fill="FFFEFF"/>
        </w:rPr>
        <w:t>d to direct the hot gases away from the operating personnel and shall be covered with a pe</w:t>
      </w:r>
      <w:r w:rsidRPr="00B3774A">
        <w:rPr>
          <w:rFonts w:ascii="Tahoma" w:hAnsi="Tahoma" w:cs="Tahoma"/>
          <w:color w:val="1A1920"/>
          <w:sz w:val="24"/>
          <w:szCs w:val="24"/>
          <w:shd w:val="clear" w:color="auto" w:fill="FFFEFF"/>
        </w:rPr>
        <w:t>rf</w:t>
      </w:r>
      <w:r w:rsidRPr="00B3774A">
        <w:rPr>
          <w:rFonts w:ascii="Tahoma" w:hAnsi="Tahoma" w:cs="Tahoma"/>
          <w:color w:val="000006"/>
          <w:sz w:val="24"/>
          <w:szCs w:val="24"/>
          <w:shd w:val="clear" w:color="auto" w:fill="FFFEFF"/>
        </w:rPr>
        <w:t>ora</w:t>
      </w:r>
      <w:r w:rsidRPr="00B3774A">
        <w:rPr>
          <w:rFonts w:ascii="Tahoma" w:hAnsi="Tahoma" w:cs="Tahoma"/>
          <w:color w:val="1A1920"/>
          <w:sz w:val="24"/>
          <w:szCs w:val="24"/>
          <w:shd w:val="clear" w:color="auto" w:fill="FFFEFF"/>
        </w:rPr>
        <w:t>t</w:t>
      </w:r>
      <w:r w:rsidRPr="00B3774A">
        <w:rPr>
          <w:rFonts w:ascii="Tahoma" w:hAnsi="Tahoma" w:cs="Tahoma"/>
          <w:color w:val="000006"/>
          <w:sz w:val="24"/>
          <w:szCs w:val="24"/>
          <w:shd w:val="clear" w:color="auto" w:fill="FFFEFF"/>
        </w:rPr>
        <w:t xml:space="preserve">ed sheet having less than 1 mm diameter perforations to prevent </w:t>
      </w:r>
      <w:r w:rsidRPr="00B3774A">
        <w:rPr>
          <w:rFonts w:ascii="Tahoma" w:hAnsi="Tahoma" w:cs="Tahoma"/>
          <w:color w:val="1A1920"/>
          <w:sz w:val="24"/>
          <w:szCs w:val="24"/>
          <w:shd w:val="clear" w:color="auto" w:fill="FFFEFF"/>
        </w:rPr>
        <w:t>e</w:t>
      </w:r>
      <w:r w:rsidRPr="00B3774A">
        <w:rPr>
          <w:rFonts w:ascii="Tahoma" w:hAnsi="Tahoma" w:cs="Tahoma"/>
          <w:color w:val="000006"/>
          <w:sz w:val="24"/>
          <w:szCs w:val="24"/>
          <w:shd w:val="clear" w:color="auto" w:fill="FFFEFF"/>
        </w:rPr>
        <w:t>ntry of vermin. All nuts, bolts and washers shall be cadmium plated</w:t>
      </w:r>
      <w:r w:rsidRPr="00B3774A">
        <w:rPr>
          <w:rFonts w:ascii="Tahoma" w:hAnsi="Tahoma" w:cs="Tahoma"/>
          <w:color w:val="000002"/>
          <w:sz w:val="24"/>
          <w:szCs w:val="24"/>
          <w:shd w:val="clear" w:color="auto" w:fill="FFFEFF"/>
        </w:rPr>
        <w:t xml:space="preserve">. </w:t>
      </w:r>
      <w:r w:rsidRPr="00B3774A">
        <w:rPr>
          <w:rFonts w:ascii="Tahoma" w:hAnsi="Tahoma" w:cs="Tahoma"/>
          <w:color w:val="000006"/>
          <w:sz w:val="24"/>
          <w:szCs w:val="24"/>
          <w:shd w:val="clear" w:color="auto" w:fill="FFFEFF"/>
        </w:rPr>
        <w:t xml:space="preserve">Each panel incomes </w:t>
      </w:r>
      <w:r w:rsidRPr="00B3774A">
        <w:rPr>
          <w:rFonts w:ascii="Tahoma" w:hAnsi="Tahoma" w:cs="Tahoma"/>
          <w:color w:val="1A1920"/>
          <w:sz w:val="24"/>
          <w:szCs w:val="24"/>
          <w:shd w:val="clear" w:color="auto" w:fill="FFFEFF"/>
        </w:rPr>
        <w:t>s</w:t>
      </w:r>
      <w:r w:rsidRPr="00B3774A">
        <w:rPr>
          <w:rFonts w:ascii="Tahoma" w:hAnsi="Tahoma" w:cs="Tahoma"/>
          <w:color w:val="000006"/>
          <w:sz w:val="24"/>
          <w:szCs w:val="24"/>
          <w:shd w:val="clear" w:color="auto" w:fill="FFFEFF"/>
        </w:rPr>
        <w:t>ection shall be provided with voltmeter 0-500 volts with 3-way on and off selector, switch</w:t>
      </w:r>
      <w:proofErr w:type="gramStart"/>
      <w:r w:rsidRPr="00B3774A">
        <w:rPr>
          <w:rFonts w:ascii="Tahoma" w:hAnsi="Tahoma" w:cs="Tahoma"/>
          <w:color w:val="000006"/>
          <w:sz w:val="24"/>
          <w:szCs w:val="24"/>
          <w:shd w:val="clear" w:color="auto" w:fill="FFFEFF"/>
        </w:rPr>
        <w:t>, ammeter</w:t>
      </w:r>
      <w:proofErr w:type="gramEnd"/>
      <w:r w:rsidRPr="00B3774A">
        <w:rPr>
          <w:rFonts w:ascii="Tahoma" w:hAnsi="Tahoma" w:cs="Tahoma"/>
          <w:color w:val="000006"/>
          <w:sz w:val="24"/>
          <w:szCs w:val="24"/>
          <w:shd w:val="clear" w:color="auto" w:fill="FFFEFF"/>
        </w:rPr>
        <w:t xml:space="preserve"> of appropriate range with selector </w:t>
      </w:r>
      <w:proofErr w:type="gramStart"/>
      <w:r w:rsidRPr="00B3774A">
        <w:rPr>
          <w:rFonts w:ascii="Tahoma" w:hAnsi="Tahoma" w:cs="Tahoma"/>
          <w:color w:val="000006"/>
          <w:sz w:val="24"/>
          <w:szCs w:val="24"/>
          <w:shd w:val="clear" w:color="auto" w:fill="FFFEFF"/>
        </w:rPr>
        <w:t>switch</w:t>
      </w:r>
      <w:proofErr w:type="gramEnd"/>
      <w:r w:rsidRPr="00B3774A">
        <w:rPr>
          <w:rFonts w:ascii="Tahoma" w:hAnsi="Tahoma" w:cs="Tahoma"/>
          <w:color w:val="000006"/>
          <w:sz w:val="24"/>
          <w:szCs w:val="24"/>
          <w:shd w:val="clear" w:color="auto" w:fill="FFFEFF"/>
        </w:rPr>
        <w:t xml:space="preserve"> as per the bill of material in the tender</w:t>
      </w:r>
      <w:r w:rsidRPr="00B3774A">
        <w:rPr>
          <w:rFonts w:ascii="Tahoma" w:hAnsi="Tahoma" w:cs="Tahoma"/>
          <w:color w:val="000002"/>
          <w:sz w:val="24"/>
          <w:szCs w:val="24"/>
          <w:shd w:val="clear" w:color="auto" w:fill="FFFEFF"/>
        </w:rPr>
        <w:t xml:space="preserve">. </w:t>
      </w:r>
    </w:p>
    <w:p w14:paraId="39AD15DC" w14:textId="77777777" w:rsidR="00CD01F4" w:rsidRPr="00B3774A" w:rsidRDefault="00CD01F4" w:rsidP="00CD01F4">
      <w:pPr>
        <w:rPr>
          <w:rFonts w:ascii="Tahoma" w:eastAsiaTheme="minorHAnsi" w:hAnsi="Tahoma" w:cs="Tahoma"/>
          <w:b/>
          <w:bCs/>
          <w:color w:val="1A1920"/>
          <w:sz w:val="24"/>
          <w:szCs w:val="24"/>
          <w:u w:val="single"/>
          <w:shd w:val="clear" w:color="auto" w:fill="FFFEFF"/>
        </w:rPr>
      </w:pPr>
    </w:p>
    <w:p w14:paraId="402C5C48" w14:textId="77777777" w:rsidR="00CD01F4" w:rsidRPr="00B3774A" w:rsidRDefault="00CD01F4" w:rsidP="00CD01F4">
      <w:pPr>
        <w:widowControl w:val="0"/>
        <w:shd w:val="clear" w:color="auto" w:fill="FFFEFF"/>
        <w:autoSpaceDE w:val="0"/>
        <w:autoSpaceDN w:val="0"/>
        <w:adjustRightInd w:val="0"/>
        <w:spacing w:before="300"/>
        <w:ind w:left="9"/>
        <w:jc w:val="both"/>
        <w:rPr>
          <w:rFonts w:ascii="Tahoma" w:hAnsi="Tahoma" w:cs="Tahoma"/>
          <w:b/>
          <w:bCs/>
          <w:color w:val="000006"/>
          <w:sz w:val="24"/>
          <w:szCs w:val="24"/>
          <w:u w:val="single"/>
          <w:shd w:val="clear" w:color="auto" w:fill="FFFEFF"/>
        </w:rPr>
      </w:pPr>
      <w:r w:rsidRPr="00B3774A">
        <w:rPr>
          <w:rFonts w:ascii="Tahoma" w:hAnsi="Tahoma" w:cs="Tahoma"/>
          <w:b/>
          <w:bCs/>
          <w:color w:val="212028"/>
          <w:sz w:val="24"/>
          <w:szCs w:val="24"/>
          <w:u w:val="single"/>
          <w:shd w:val="clear" w:color="auto" w:fill="FFFEFF"/>
        </w:rPr>
        <w:t>L</w:t>
      </w:r>
      <w:r w:rsidRPr="00B3774A">
        <w:rPr>
          <w:rFonts w:ascii="Tahoma" w:hAnsi="Tahoma" w:cs="Tahoma"/>
          <w:b/>
          <w:bCs/>
          <w:color w:val="000000"/>
          <w:sz w:val="24"/>
          <w:szCs w:val="24"/>
          <w:u w:val="single"/>
          <w:shd w:val="clear" w:color="auto" w:fill="FFFEFF"/>
        </w:rPr>
        <w:t>.</w:t>
      </w:r>
      <w:r w:rsidRPr="00B3774A">
        <w:rPr>
          <w:rFonts w:ascii="Tahoma" w:hAnsi="Tahoma" w:cs="Tahoma"/>
          <w:b/>
          <w:bCs/>
          <w:color w:val="000006"/>
          <w:sz w:val="24"/>
          <w:szCs w:val="24"/>
          <w:u w:val="single"/>
          <w:shd w:val="clear" w:color="auto" w:fill="FFFEFF"/>
        </w:rPr>
        <w:t xml:space="preserve">T. CABLE </w:t>
      </w:r>
    </w:p>
    <w:p w14:paraId="00DD1B50" w14:textId="77777777" w:rsidR="00CD01F4" w:rsidRPr="00B3774A" w:rsidRDefault="00CD01F4" w:rsidP="00CD01F4">
      <w:pPr>
        <w:widowControl w:val="0"/>
        <w:shd w:val="clear" w:color="auto" w:fill="FFFEFF"/>
        <w:autoSpaceDE w:val="0"/>
        <w:autoSpaceDN w:val="0"/>
        <w:adjustRightInd w:val="0"/>
        <w:spacing w:before="300"/>
        <w:ind w:left="4" w:right="9"/>
        <w:jc w:val="both"/>
        <w:rPr>
          <w:rFonts w:ascii="Tahoma" w:hAnsi="Tahoma" w:cs="Tahoma"/>
          <w:color w:val="000006"/>
          <w:sz w:val="24"/>
          <w:szCs w:val="24"/>
          <w:shd w:val="clear" w:color="auto" w:fill="FFFEFF"/>
        </w:rPr>
      </w:pPr>
      <w:r w:rsidRPr="00B3774A">
        <w:rPr>
          <w:rFonts w:ascii="Tahoma" w:hAnsi="Tahoma" w:cs="Tahoma"/>
          <w:color w:val="000006"/>
          <w:sz w:val="24"/>
          <w:szCs w:val="24"/>
          <w:shd w:val="clear" w:color="auto" w:fill="FFFEFF"/>
        </w:rPr>
        <w:t xml:space="preserve">L.T. cable shall be of aluminum/copper conductor as instructed by project engineer / Project-in-charge, FRLS type PVC insulated, PVC sheathed steel tape armored construction conforming to IS- </w:t>
      </w:r>
      <w:r w:rsidRPr="00B3774A">
        <w:rPr>
          <w:rFonts w:ascii="Tahoma" w:hAnsi="Tahoma" w:cs="Tahoma"/>
          <w:color w:val="000006"/>
          <w:w w:val="90"/>
          <w:sz w:val="24"/>
          <w:szCs w:val="24"/>
          <w:shd w:val="clear" w:color="auto" w:fill="FFFEFF"/>
        </w:rPr>
        <w:t xml:space="preserve">1554 </w:t>
      </w:r>
      <w:r w:rsidRPr="00B3774A">
        <w:rPr>
          <w:rFonts w:ascii="Tahoma" w:hAnsi="Tahoma" w:cs="Tahoma"/>
          <w:color w:val="000006"/>
          <w:sz w:val="24"/>
          <w:szCs w:val="24"/>
          <w:shd w:val="clear" w:color="auto" w:fill="FFFEFF"/>
        </w:rPr>
        <w:t xml:space="preserve">of </w:t>
      </w:r>
      <w:r w:rsidRPr="00B3774A">
        <w:rPr>
          <w:rFonts w:ascii="Tahoma" w:hAnsi="Tahoma" w:cs="Tahoma"/>
          <w:color w:val="000006"/>
          <w:w w:val="90"/>
          <w:sz w:val="24"/>
          <w:szCs w:val="24"/>
          <w:shd w:val="clear" w:color="auto" w:fill="FFFEFF"/>
        </w:rPr>
        <w:t xml:space="preserve">1100 </w:t>
      </w:r>
      <w:r w:rsidRPr="00B3774A">
        <w:rPr>
          <w:rFonts w:ascii="Tahoma" w:hAnsi="Tahoma" w:cs="Tahoma"/>
          <w:color w:val="000006"/>
          <w:sz w:val="24"/>
          <w:szCs w:val="24"/>
          <w:shd w:val="clear" w:color="auto" w:fill="FFFEFF"/>
        </w:rPr>
        <w:t>volts grade. The aluminum conductors shall be stranded for sizes above 16sq mm and sector shaped standard conductors shall be used for heavy sizes. As far as possible</w:t>
      </w:r>
      <w:r w:rsidRPr="00B3774A">
        <w:rPr>
          <w:rFonts w:ascii="Tahoma" w:hAnsi="Tahoma" w:cs="Tahoma"/>
          <w:color w:val="38363B"/>
          <w:sz w:val="24"/>
          <w:szCs w:val="24"/>
          <w:shd w:val="clear" w:color="auto" w:fill="FFFEFF"/>
        </w:rPr>
        <w:t xml:space="preserve">, </w:t>
      </w:r>
      <w:r w:rsidRPr="00B3774A">
        <w:rPr>
          <w:rFonts w:ascii="Tahoma" w:hAnsi="Tahoma" w:cs="Tahoma"/>
          <w:color w:val="000006"/>
          <w:sz w:val="24"/>
          <w:szCs w:val="24"/>
          <w:shd w:val="clear" w:color="auto" w:fill="FFFEFF"/>
        </w:rPr>
        <w:t>cables shall be supplied in drums. Cables supplied shall bear the manufacturer’s identification marks at regular intervals.</w:t>
      </w:r>
    </w:p>
    <w:p w14:paraId="3D6D87C8" w14:textId="77777777" w:rsidR="00CD01F4" w:rsidRPr="00B3774A" w:rsidRDefault="00CD01F4" w:rsidP="00CD01F4">
      <w:pPr>
        <w:widowControl w:val="0"/>
        <w:shd w:val="clear" w:color="auto" w:fill="FFFEFF"/>
        <w:autoSpaceDE w:val="0"/>
        <w:autoSpaceDN w:val="0"/>
        <w:adjustRightInd w:val="0"/>
        <w:spacing w:before="300"/>
        <w:ind w:left="9"/>
        <w:jc w:val="both"/>
        <w:rPr>
          <w:rFonts w:ascii="Tahoma" w:hAnsi="Tahoma" w:cs="Tahoma"/>
          <w:b/>
          <w:bCs/>
          <w:color w:val="000006"/>
          <w:sz w:val="24"/>
          <w:szCs w:val="24"/>
          <w:u w:val="single"/>
          <w:shd w:val="clear" w:color="auto" w:fill="FFFEFF"/>
        </w:rPr>
      </w:pPr>
      <w:r w:rsidRPr="00B3774A">
        <w:rPr>
          <w:rFonts w:ascii="Tahoma" w:hAnsi="Tahoma" w:cs="Tahoma"/>
          <w:b/>
          <w:bCs/>
          <w:color w:val="000006"/>
          <w:sz w:val="24"/>
          <w:szCs w:val="24"/>
          <w:u w:val="single"/>
          <w:shd w:val="clear" w:color="auto" w:fill="FFFEFF"/>
        </w:rPr>
        <w:t>CA</w:t>
      </w:r>
      <w:r w:rsidRPr="00B3774A">
        <w:rPr>
          <w:rFonts w:ascii="Tahoma" w:hAnsi="Tahoma" w:cs="Tahoma"/>
          <w:b/>
          <w:bCs/>
          <w:color w:val="212028"/>
          <w:sz w:val="24"/>
          <w:szCs w:val="24"/>
          <w:u w:val="single"/>
          <w:shd w:val="clear" w:color="auto" w:fill="FFFEFF"/>
        </w:rPr>
        <w:t>B</w:t>
      </w:r>
      <w:r w:rsidRPr="00B3774A">
        <w:rPr>
          <w:rFonts w:ascii="Tahoma" w:hAnsi="Tahoma" w:cs="Tahoma"/>
          <w:b/>
          <w:bCs/>
          <w:color w:val="000006"/>
          <w:sz w:val="24"/>
          <w:szCs w:val="24"/>
          <w:u w:val="single"/>
          <w:shd w:val="clear" w:color="auto" w:fill="FFFEFF"/>
        </w:rPr>
        <w:t>LE TERMINATIONS</w:t>
      </w:r>
    </w:p>
    <w:p w14:paraId="2DFED495" w14:textId="77777777" w:rsidR="00CD01F4" w:rsidRPr="00B3774A" w:rsidRDefault="00CD01F4" w:rsidP="00CD01F4">
      <w:pPr>
        <w:widowControl w:val="0"/>
        <w:shd w:val="clear" w:color="auto" w:fill="FFFEFF"/>
        <w:autoSpaceDE w:val="0"/>
        <w:autoSpaceDN w:val="0"/>
        <w:adjustRightInd w:val="0"/>
        <w:spacing w:before="300"/>
        <w:ind w:left="4" w:right="9"/>
        <w:jc w:val="both"/>
        <w:rPr>
          <w:rFonts w:ascii="Tahoma" w:hAnsi="Tahoma" w:cs="Tahoma"/>
          <w:color w:val="000006"/>
          <w:sz w:val="24"/>
          <w:szCs w:val="24"/>
          <w:shd w:val="clear" w:color="auto" w:fill="FFFEFF"/>
        </w:rPr>
      </w:pPr>
      <w:r w:rsidRPr="00B3774A">
        <w:rPr>
          <w:rFonts w:ascii="Tahoma" w:hAnsi="Tahoma" w:cs="Tahoma"/>
          <w:color w:val="000006"/>
          <w:sz w:val="24"/>
          <w:szCs w:val="24"/>
          <w:shd w:val="clear" w:color="auto" w:fill="FFFEFF"/>
        </w:rPr>
        <w:t xml:space="preserve">Cable leads shall be terminated at the equipment terminals by means of crimp type soldieries connectors as manufacture by </w:t>
      </w:r>
      <w:r w:rsidRPr="00B3774A">
        <w:rPr>
          <w:rFonts w:ascii="Tahoma" w:hAnsi="Tahoma" w:cs="Tahoma"/>
          <w:i/>
          <w:iCs/>
          <w:color w:val="000006"/>
          <w:w w:val="91"/>
          <w:sz w:val="24"/>
          <w:szCs w:val="24"/>
          <w:shd w:val="clear" w:color="auto" w:fill="FFFEFF"/>
        </w:rPr>
        <w:t xml:space="preserve">MIS. </w:t>
      </w:r>
      <w:r w:rsidRPr="00B3774A">
        <w:rPr>
          <w:rFonts w:ascii="Tahoma" w:hAnsi="Tahoma" w:cs="Tahoma"/>
          <w:color w:val="000006"/>
          <w:sz w:val="24"/>
          <w:szCs w:val="24"/>
          <w:shd w:val="clear" w:color="auto" w:fill="FFFEFF"/>
        </w:rPr>
        <w:t>Dowel Electro works. Crimping shall be done by hydraulically operated tools and conduction jelly shall be applied. On the conductor Insulation of the leads should be removed immediately before the crimping</w:t>
      </w:r>
      <w:r w:rsidRPr="00B3774A">
        <w:rPr>
          <w:rFonts w:ascii="Tahoma" w:hAnsi="Tahoma" w:cs="Tahoma"/>
          <w:color w:val="212028"/>
          <w:sz w:val="24"/>
          <w:szCs w:val="24"/>
          <w:shd w:val="clear" w:color="auto" w:fill="FFFEFF"/>
        </w:rPr>
        <w:t xml:space="preserve">. </w:t>
      </w:r>
      <w:r w:rsidRPr="00B3774A">
        <w:rPr>
          <w:rFonts w:ascii="Tahoma" w:hAnsi="Tahoma" w:cs="Tahoma"/>
          <w:color w:val="000006"/>
          <w:sz w:val="24"/>
          <w:szCs w:val="24"/>
          <w:shd w:val="clear" w:color="auto" w:fill="FFFEFF"/>
        </w:rPr>
        <w:t>Conductor surface shall be cleaned and shall not be left open for long</w:t>
      </w:r>
      <w:r w:rsidRPr="00B3774A">
        <w:rPr>
          <w:rFonts w:ascii="Tahoma" w:hAnsi="Tahoma" w:cs="Tahoma"/>
          <w:color w:val="38363B"/>
          <w:sz w:val="24"/>
          <w:szCs w:val="24"/>
          <w:shd w:val="clear" w:color="auto" w:fill="FFFEFF"/>
        </w:rPr>
        <w:t xml:space="preserve">, </w:t>
      </w:r>
      <w:r w:rsidRPr="00B3774A">
        <w:rPr>
          <w:rFonts w:ascii="Tahoma" w:hAnsi="Tahoma" w:cs="Tahoma"/>
          <w:color w:val="000006"/>
          <w:sz w:val="24"/>
          <w:szCs w:val="24"/>
          <w:shd w:val="clear" w:color="auto" w:fill="FFFEFF"/>
        </w:rPr>
        <w:t>prior to crimping to prevent oxidation</w:t>
      </w:r>
      <w:r w:rsidRPr="00B3774A">
        <w:rPr>
          <w:rFonts w:ascii="Tahoma" w:hAnsi="Tahoma" w:cs="Tahoma"/>
          <w:color w:val="38363B"/>
          <w:sz w:val="24"/>
          <w:szCs w:val="24"/>
          <w:shd w:val="clear" w:color="auto" w:fill="FFFEFF"/>
        </w:rPr>
        <w:t xml:space="preserve">. </w:t>
      </w:r>
      <w:r w:rsidRPr="00B3774A">
        <w:rPr>
          <w:rFonts w:ascii="Tahoma" w:hAnsi="Tahoma" w:cs="Tahoma"/>
          <w:color w:val="000006"/>
          <w:sz w:val="24"/>
          <w:szCs w:val="24"/>
          <w:shd w:val="clear" w:color="auto" w:fill="FFFEFF"/>
        </w:rPr>
        <w:t>Control cables of single strand cables may be directly terminated on to the terminals. Straight through joint if required shall be made by rising epoxy resin cold setting compound type Tripoli of M seal brand</w:t>
      </w:r>
      <w:r w:rsidRPr="00B3774A">
        <w:rPr>
          <w:rFonts w:ascii="Tahoma" w:hAnsi="Tahoma" w:cs="Tahoma"/>
          <w:color w:val="38363B"/>
          <w:sz w:val="24"/>
          <w:szCs w:val="24"/>
          <w:shd w:val="clear" w:color="auto" w:fill="FFFEFF"/>
        </w:rPr>
        <w:t xml:space="preserve">. </w:t>
      </w:r>
      <w:r w:rsidRPr="00B3774A">
        <w:rPr>
          <w:rFonts w:ascii="Tahoma" w:hAnsi="Tahoma" w:cs="Tahoma"/>
          <w:color w:val="000006"/>
          <w:sz w:val="24"/>
          <w:szCs w:val="24"/>
          <w:shd w:val="clear" w:color="auto" w:fill="FFFEFF"/>
        </w:rPr>
        <w:t>The compression brass cable gland wherever used shall be of current size for cable and terminations</w:t>
      </w:r>
      <w:r w:rsidRPr="00B3774A">
        <w:rPr>
          <w:rFonts w:ascii="Tahoma" w:hAnsi="Tahoma" w:cs="Tahoma"/>
          <w:color w:val="38363B"/>
          <w:sz w:val="24"/>
          <w:szCs w:val="24"/>
          <w:shd w:val="clear" w:color="auto" w:fill="FFFEFF"/>
        </w:rPr>
        <w:t>. N</w:t>
      </w:r>
      <w:r w:rsidRPr="00B3774A">
        <w:rPr>
          <w:rFonts w:ascii="Tahoma" w:hAnsi="Tahoma" w:cs="Tahoma"/>
          <w:color w:val="000006"/>
          <w:sz w:val="24"/>
          <w:szCs w:val="24"/>
          <w:shd w:val="clear" w:color="auto" w:fill="FFFEFF"/>
        </w:rPr>
        <w:t xml:space="preserve">o oversize cable glands shall be used. The gland must </w:t>
      </w:r>
      <w:proofErr w:type="gramStart"/>
      <w:r w:rsidRPr="00B3774A">
        <w:rPr>
          <w:rFonts w:ascii="Tahoma" w:hAnsi="Tahoma" w:cs="Tahoma"/>
          <w:color w:val="000006"/>
          <w:sz w:val="24"/>
          <w:szCs w:val="24"/>
          <w:shd w:val="clear" w:color="auto" w:fill="FFFEFF"/>
        </w:rPr>
        <w:t>grips</w:t>
      </w:r>
      <w:proofErr w:type="gramEnd"/>
      <w:r w:rsidRPr="00B3774A">
        <w:rPr>
          <w:rFonts w:ascii="Tahoma" w:hAnsi="Tahoma" w:cs="Tahoma"/>
          <w:color w:val="000006"/>
          <w:sz w:val="24"/>
          <w:szCs w:val="24"/>
          <w:shd w:val="clear" w:color="auto" w:fill="FFFEFF"/>
        </w:rPr>
        <w:t xml:space="preserve"> the armor of the cable firmly, so that in the event of ground movement no undue stress is transferred to the cable conductors</w:t>
      </w:r>
      <w:r w:rsidRPr="00B3774A">
        <w:rPr>
          <w:rFonts w:ascii="Tahoma" w:hAnsi="Tahoma" w:cs="Tahoma"/>
          <w:color w:val="212028"/>
          <w:sz w:val="24"/>
          <w:szCs w:val="24"/>
          <w:shd w:val="clear" w:color="auto" w:fill="FFFEFF"/>
        </w:rPr>
        <w:t xml:space="preserve">. </w:t>
      </w:r>
      <w:r w:rsidRPr="00B3774A">
        <w:rPr>
          <w:rFonts w:ascii="Tahoma" w:hAnsi="Tahoma" w:cs="Tahoma"/>
          <w:color w:val="000006"/>
          <w:sz w:val="24"/>
          <w:szCs w:val="24"/>
          <w:shd w:val="clear" w:color="auto" w:fill="FFFEFF"/>
        </w:rPr>
        <w:t>The gland must establish good electrical contact between cable armor</w:t>
      </w:r>
      <w:r w:rsidRPr="00B3774A">
        <w:rPr>
          <w:rFonts w:ascii="Tahoma" w:hAnsi="Tahoma" w:cs="Tahoma"/>
          <w:color w:val="38363B"/>
          <w:sz w:val="24"/>
          <w:szCs w:val="24"/>
          <w:shd w:val="clear" w:color="auto" w:fill="FFFEFF"/>
        </w:rPr>
        <w:t xml:space="preserve">, </w:t>
      </w:r>
      <w:r w:rsidRPr="00B3774A">
        <w:rPr>
          <w:rFonts w:ascii="Tahoma" w:hAnsi="Tahoma" w:cs="Tahoma"/>
          <w:color w:val="000006"/>
          <w:sz w:val="24"/>
          <w:szCs w:val="24"/>
          <w:shd w:val="clear" w:color="auto" w:fill="FFFEFF"/>
        </w:rPr>
        <w:t>lead sheath and body of switcher</w:t>
      </w:r>
      <w:r w:rsidRPr="00B3774A">
        <w:rPr>
          <w:rFonts w:ascii="Tahoma" w:hAnsi="Tahoma" w:cs="Tahoma"/>
          <w:color w:val="38363B"/>
          <w:sz w:val="24"/>
          <w:szCs w:val="24"/>
          <w:shd w:val="clear" w:color="auto" w:fill="FFFEFF"/>
        </w:rPr>
        <w:t xml:space="preserve">. </w:t>
      </w:r>
      <w:r w:rsidRPr="00B3774A">
        <w:rPr>
          <w:rFonts w:ascii="Tahoma" w:hAnsi="Tahoma" w:cs="Tahoma"/>
          <w:color w:val="000006"/>
          <w:sz w:val="24"/>
          <w:szCs w:val="24"/>
          <w:shd w:val="clear" w:color="auto" w:fill="FFFEFF"/>
        </w:rPr>
        <w:t>Identification ferrules indication the circuit shall be used for incoming and outgoing cables.</w:t>
      </w:r>
    </w:p>
    <w:p w14:paraId="242E1DAA" w14:textId="77777777" w:rsidR="00CD01F4" w:rsidRPr="00B3774A" w:rsidRDefault="00CD01F4" w:rsidP="00CD01F4">
      <w:pPr>
        <w:widowControl w:val="0"/>
        <w:shd w:val="clear" w:color="auto" w:fill="FFFEFF"/>
        <w:autoSpaceDE w:val="0"/>
        <w:autoSpaceDN w:val="0"/>
        <w:adjustRightInd w:val="0"/>
        <w:spacing w:before="300"/>
        <w:ind w:left="9"/>
        <w:jc w:val="both"/>
        <w:rPr>
          <w:rFonts w:ascii="Tahoma" w:hAnsi="Tahoma" w:cs="Tahoma"/>
          <w:b/>
          <w:bCs/>
          <w:color w:val="000006"/>
          <w:sz w:val="24"/>
          <w:szCs w:val="24"/>
          <w:u w:val="single"/>
          <w:shd w:val="clear" w:color="auto" w:fill="FFFEFF"/>
        </w:rPr>
      </w:pPr>
      <w:r w:rsidRPr="00B3774A">
        <w:rPr>
          <w:rFonts w:ascii="Tahoma" w:hAnsi="Tahoma" w:cs="Tahoma"/>
          <w:b/>
          <w:bCs/>
          <w:color w:val="212028"/>
          <w:sz w:val="24"/>
          <w:szCs w:val="24"/>
          <w:u w:val="single"/>
          <w:shd w:val="clear" w:color="auto" w:fill="FFFEFF"/>
        </w:rPr>
        <w:lastRenderedPageBreak/>
        <w:t>C</w:t>
      </w:r>
      <w:r w:rsidRPr="00B3774A">
        <w:rPr>
          <w:rFonts w:ascii="Tahoma" w:hAnsi="Tahoma" w:cs="Tahoma"/>
          <w:b/>
          <w:bCs/>
          <w:color w:val="000006"/>
          <w:sz w:val="24"/>
          <w:szCs w:val="24"/>
          <w:u w:val="single"/>
          <w:shd w:val="clear" w:color="auto" w:fill="FFFEFF"/>
        </w:rPr>
        <w:t>A</w:t>
      </w:r>
      <w:r w:rsidRPr="00B3774A">
        <w:rPr>
          <w:rFonts w:ascii="Tahoma" w:hAnsi="Tahoma" w:cs="Tahoma"/>
          <w:b/>
          <w:bCs/>
          <w:color w:val="212028"/>
          <w:sz w:val="24"/>
          <w:szCs w:val="24"/>
          <w:u w:val="single"/>
          <w:shd w:val="clear" w:color="auto" w:fill="FFFEFF"/>
        </w:rPr>
        <w:t>BL</w:t>
      </w:r>
      <w:r w:rsidRPr="00B3774A">
        <w:rPr>
          <w:rFonts w:ascii="Tahoma" w:hAnsi="Tahoma" w:cs="Tahoma"/>
          <w:b/>
          <w:bCs/>
          <w:color w:val="000006"/>
          <w:sz w:val="24"/>
          <w:szCs w:val="24"/>
          <w:u w:val="single"/>
          <w:shd w:val="clear" w:color="auto" w:fill="FFFEFF"/>
        </w:rPr>
        <w:t>E WORK IN UNDE</w:t>
      </w:r>
      <w:r w:rsidRPr="00B3774A">
        <w:rPr>
          <w:rFonts w:ascii="Tahoma" w:hAnsi="Tahoma" w:cs="Tahoma"/>
          <w:b/>
          <w:bCs/>
          <w:color w:val="212028"/>
          <w:sz w:val="24"/>
          <w:szCs w:val="24"/>
          <w:u w:val="single"/>
          <w:shd w:val="clear" w:color="auto" w:fill="FFFEFF"/>
        </w:rPr>
        <w:t xml:space="preserve">R </w:t>
      </w:r>
      <w:r w:rsidRPr="00B3774A">
        <w:rPr>
          <w:rFonts w:ascii="Tahoma" w:hAnsi="Tahoma" w:cs="Tahoma"/>
          <w:b/>
          <w:bCs/>
          <w:color w:val="000006"/>
          <w:sz w:val="24"/>
          <w:szCs w:val="24"/>
          <w:u w:val="single"/>
          <w:shd w:val="clear" w:color="auto" w:fill="FFFEFF"/>
        </w:rPr>
        <w:t>GROU</w:t>
      </w:r>
      <w:r w:rsidRPr="00B3774A">
        <w:rPr>
          <w:rFonts w:ascii="Tahoma" w:hAnsi="Tahoma" w:cs="Tahoma"/>
          <w:b/>
          <w:bCs/>
          <w:color w:val="212028"/>
          <w:sz w:val="24"/>
          <w:szCs w:val="24"/>
          <w:u w:val="single"/>
          <w:shd w:val="clear" w:color="auto" w:fill="FFFEFF"/>
        </w:rPr>
        <w:t>N</w:t>
      </w:r>
      <w:r w:rsidRPr="00B3774A">
        <w:rPr>
          <w:rFonts w:ascii="Tahoma" w:hAnsi="Tahoma" w:cs="Tahoma"/>
          <w:b/>
          <w:bCs/>
          <w:color w:val="000006"/>
          <w:sz w:val="24"/>
          <w:szCs w:val="24"/>
          <w:u w:val="single"/>
          <w:shd w:val="clear" w:color="auto" w:fill="FFFEFF"/>
        </w:rPr>
        <w:t xml:space="preserve">D </w:t>
      </w:r>
    </w:p>
    <w:p w14:paraId="1834CBD1" w14:textId="77777777" w:rsidR="00CD01F4" w:rsidRPr="00B3774A" w:rsidRDefault="00CD01F4" w:rsidP="00CD01F4">
      <w:pPr>
        <w:widowControl w:val="0"/>
        <w:shd w:val="clear" w:color="auto" w:fill="FFFEFF"/>
        <w:autoSpaceDE w:val="0"/>
        <w:autoSpaceDN w:val="0"/>
        <w:adjustRightInd w:val="0"/>
        <w:spacing w:before="300"/>
        <w:ind w:left="4" w:right="9"/>
        <w:jc w:val="both"/>
        <w:rPr>
          <w:rFonts w:ascii="Tahoma" w:hAnsi="Tahoma" w:cs="Tahoma"/>
          <w:color w:val="000000"/>
          <w:sz w:val="24"/>
          <w:szCs w:val="24"/>
          <w:shd w:val="clear" w:color="auto" w:fill="FFFEFF"/>
        </w:rPr>
      </w:pPr>
      <w:r w:rsidRPr="00B3774A">
        <w:rPr>
          <w:rFonts w:ascii="Tahoma" w:hAnsi="Tahoma" w:cs="Tahoma"/>
          <w:color w:val="000006"/>
          <w:sz w:val="24"/>
          <w:szCs w:val="24"/>
          <w:shd w:val="clear" w:color="auto" w:fill="FFFEFF"/>
        </w:rPr>
        <w:t>While laying underground cables care should be taken so that any underground structure such as water pipes, sewerage lines</w:t>
      </w:r>
      <w:r w:rsidRPr="00B3774A">
        <w:rPr>
          <w:rFonts w:ascii="Tahoma" w:hAnsi="Tahoma" w:cs="Tahoma"/>
          <w:color w:val="212028"/>
          <w:sz w:val="24"/>
          <w:szCs w:val="24"/>
          <w:shd w:val="clear" w:color="auto" w:fill="FFFEFF"/>
        </w:rPr>
        <w:t xml:space="preserve">, </w:t>
      </w:r>
      <w:r w:rsidRPr="00B3774A">
        <w:rPr>
          <w:rFonts w:ascii="Tahoma" w:hAnsi="Tahoma" w:cs="Tahoma"/>
          <w:color w:val="000006"/>
          <w:sz w:val="24"/>
          <w:szCs w:val="24"/>
          <w:shd w:val="clear" w:color="auto" w:fill="FFFEFF"/>
        </w:rPr>
        <w:t>etc. are not damaged. Any telephone or other cable coming in the way shall be properly protected as per instructions of Architect. All cable routes shall be carefully measured and cable cut to the required lengths leaving sufficient length for the final connection of the cable. All cable trenches entering sub</w:t>
      </w:r>
      <w:proofErr w:type="gramStart"/>
      <w:r w:rsidRPr="00B3774A">
        <w:rPr>
          <w:rFonts w:ascii="Tahoma" w:hAnsi="Tahoma" w:cs="Tahoma"/>
          <w:color w:val="000006"/>
          <w:sz w:val="24"/>
          <w:szCs w:val="24"/>
          <w:shd w:val="clear" w:color="auto" w:fill="FFFEFF"/>
        </w:rPr>
        <w:t>- stations</w:t>
      </w:r>
      <w:proofErr w:type="gramEnd"/>
      <w:r w:rsidRPr="00B3774A">
        <w:rPr>
          <w:rFonts w:ascii="Tahoma" w:hAnsi="Tahoma" w:cs="Tahoma"/>
          <w:color w:val="000006"/>
          <w:sz w:val="24"/>
          <w:szCs w:val="24"/>
          <w:shd w:val="clear" w:color="auto" w:fill="FFFEFF"/>
        </w:rPr>
        <w:t xml:space="preserve"> plants etc. shall be effectively sealed after installation of cables to avoid entry of water</w:t>
      </w:r>
      <w:r w:rsidRPr="00B3774A">
        <w:rPr>
          <w:rFonts w:ascii="Tahoma" w:hAnsi="Tahoma" w:cs="Tahoma"/>
          <w:color w:val="000000"/>
          <w:sz w:val="24"/>
          <w:szCs w:val="24"/>
          <w:shd w:val="clear" w:color="auto" w:fill="FFFEFF"/>
        </w:rPr>
        <w:t xml:space="preserve">. </w:t>
      </w:r>
    </w:p>
    <w:p w14:paraId="3C7BC839" w14:textId="77777777" w:rsidR="00CD01F4" w:rsidRPr="00B3774A" w:rsidRDefault="00CD01F4" w:rsidP="00CD01F4">
      <w:pPr>
        <w:widowControl w:val="0"/>
        <w:shd w:val="clear" w:color="auto" w:fill="FFFEFF"/>
        <w:autoSpaceDE w:val="0"/>
        <w:autoSpaceDN w:val="0"/>
        <w:adjustRightInd w:val="0"/>
        <w:spacing w:before="300"/>
        <w:ind w:left="4" w:right="9"/>
        <w:jc w:val="both"/>
        <w:rPr>
          <w:rFonts w:ascii="Tahoma" w:hAnsi="Tahoma" w:cs="Tahoma"/>
          <w:color w:val="000006"/>
          <w:sz w:val="24"/>
          <w:szCs w:val="24"/>
          <w:shd w:val="clear" w:color="auto" w:fill="FFFEFF"/>
        </w:rPr>
      </w:pPr>
      <w:r w:rsidRPr="00B3774A">
        <w:rPr>
          <w:rFonts w:ascii="Tahoma" w:hAnsi="Tahoma" w:cs="Tahoma"/>
          <w:color w:val="000006"/>
          <w:sz w:val="24"/>
          <w:szCs w:val="24"/>
          <w:shd w:val="clear" w:color="auto" w:fill="FFFEFF"/>
        </w:rPr>
        <w:t>The L</w:t>
      </w:r>
      <w:r w:rsidRPr="00B3774A">
        <w:rPr>
          <w:rFonts w:ascii="Tahoma" w:hAnsi="Tahoma" w:cs="Tahoma"/>
          <w:color w:val="000000"/>
          <w:sz w:val="24"/>
          <w:szCs w:val="24"/>
          <w:shd w:val="clear" w:color="auto" w:fill="FFFEFF"/>
        </w:rPr>
        <w:t>.</w:t>
      </w:r>
      <w:r w:rsidRPr="00B3774A">
        <w:rPr>
          <w:rFonts w:ascii="Tahoma" w:hAnsi="Tahoma" w:cs="Tahoma"/>
          <w:color w:val="000006"/>
          <w:sz w:val="24"/>
          <w:szCs w:val="24"/>
          <w:shd w:val="clear" w:color="auto" w:fill="FFFEFF"/>
        </w:rPr>
        <w:t>T</w:t>
      </w:r>
      <w:r w:rsidRPr="00B3774A">
        <w:rPr>
          <w:rFonts w:ascii="Tahoma" w:hAnsi="Tahoma" w:cs="Tahoma"/>
          <w:color w:val="000000"/>
          <w:sz w:val="24"/>
          <w:szCs w:val="24"/>
          <w:shd w:val="clear" w:color="auto" w:fill="FFFEFF"/>
        </w:rPr>
        <w:t xml:space="preserve">. </w:t>
      </w:r>
      <w:r w:rsidRPr="00B3774A">
        <w:rPr>
          <w:rFonts w:ascii="Tahoma" w:hAnsi="Tahoma" w:cs="Tahoma"/>
          <w:color w:val="000006"/>
          <w:sz w:val="24"/>
          <w:szCs w:val="24"/>
          <w:shd w:val="clear" w:color="auto" w:fill="FFFEFF"/>
        </w:rPr>
        <w:t>cables shall be laid not less than 75 cm below ground level in a trench 35cm wide minimum. The depth of the trenches shall be uniform throughout</w:t>
      </w:r>
      <w:r w:rsidRPr="00B3774A">
        <w:rPr>
          <w:rFonts w:ascii="Tahoma" w:hAnsi="Tahoma" w:cs="Tahoma"/>
          <w:color w:val="000000"/>
          <w:sz w:val="24"/>
          <w:szCs w:val="24"/>
          <w:shd w:val="clear" w:color="auto" w:fill="FFFEFF"/>
        </w:rPr>
        <w:t xml:space="preserve">. </w:t>
      </w:r>
      <w:r w:rsidRPr="00B3774A">
        <w:rPr>
          <w:rFonts w:ascii="Tahoma" w:hAnsi="Tahoma" w:cs="Tahoma"/>
          <w:color w:val="000006"/>
          <w:sz w:val="24"/>
          <w:szCs w:val="24"/>
          <w:shd w:val="clear" w:color="auto" w:fill="FFFEFF"/>
        </w:rPr>
        <w:t xml:space="preserve">A bed of 17 cm dry sand shall be </w:t>
      </w:r>
      <w:proofErr w:type="gramStart"/>
      <w:r w:rsidRPr="00B3774A">
        <w:rPr>
          <w:rFonts w:ascii="Tahoma" w:hAnsi="Tahoma" w:cs="Tahoma"/>
          <w:color w:val="000006"/>
          <w:sz w:val="24"/>
          <w:szCs w:val="24"/>
          <w:shd w:val="clear" w:color="auto" w:fill="FFFEFF"/>
        </w:rPr>
        <w:t>load</w:t>
      </w:r>
      <w:proofErr w:type="gramEnd"/>
      <w:r w:rsidRPr="00B3774A">
        <w:rPr>
          <w:rFonts w:ascii="Tahoma" w:hAnsi="Tahoma" w:cs="Tahoma"/>
          <w:color w:val="000006"/>
          <w:sz w:val="24"/>
          <w:szCs w:val="24"/>
          <w:shd w:val="clear" w:color="auto" w:fill="FFFEFF"/>
        </w:rPr>
        <w:t xml:space="preserve"> before </w:t>
      </w:r>
      <w:proofErr w:type="gramStart"/>
      <w:r w:rsidRPr="00B3774A">
        <w:rPr>
          <w:rFonts w:ascii="Tahoma" w:hAnsi="Tahoma" w:cs="Tahoma"/>
          <w:color w:val="000006"/>
          <w:sz w:val="24"/>
          <w:szCs w:val="24"/>
          <w:shd w:val="clear" w:color="auto" w:fill="FFFEFF"/>
        </w:rPr>
        <w:t>he</w:t>
      </w:r>
      <w:proofErr w:type="gramEnd"/>
      <w:r w:rsidRPr="00B3774A">
        <w:rPr>
          <w:rFonts w:ascii="Tahoma" w:hAnsi="Tahoma" w:cs="Tahoma"/>
          <w:color w:val="000006"/>
          <w:sz w:val="24"/>
          <w:szCs w:val="24"/>
          <w:shd w:val="clear" w:color="auto" w:fill="FFFEFF"/>
        </w:rPr>
        <w:t xml:space="preserve"> cable is laid. </w:t>
      </w:r>
    </w:p>
    <w:p w14:paraId="73BD0E7E" w14:textId="77777777" w:rsidR="00CD01F4" w:rsidRPr="00B3774A" w:rsidRDefault="00CD01F4" w:rsidP="00CD01F4">
      <w:pPr>
        <w:widowControl w:val="0"/>
        <w:shd w:val="clear" w:color="auto" w:fill="FFFEFF"/>
        <w:autoSpaceDE w:val="0"/>
        <w:autoSpaceDN w:val="0"/>
        <w:adjustRightInd w:val="0"/>
        <w:spacing w:before="300"/>
        <w:ind w:left="4" w:right="9"/>
        <w:jc w:val="both"/>
        <w:rPr>
          <w:rFonts w:ascii="Tahoma" w:hAnsi="Tahoma" w:cs="Tahoma"/>
          <w:color w:val="38363B"/>
          <w:sz w:val="24"/>
          <w:szCs w:val="24"/>
          <w:shd w:val="clear" w:color="auto" w:fill="FFFEFF"/>
        </w:rPr>
      </w:pPr>
      <w:r w:rsidRPr="00B3774A">
        <w:rPr>
          <w:rFonts w:ascii="Tahoma" w:hAnsi="Tahoma" w:cs="Tahoma"/>
          <w:color w:val="000006"/>
          <w:sz w:val="24"/>
          <w:szCs w:val="24"/>
          <w:shd w:val="clear" w:color="auto" w:fill="FFFEFF"/>
        </w:rPr>
        <w:t>When the cable is properly straightened and laid in the trench</w:t>
      </w:r>
      <w:r w:rsidRPr="00B3774A">
        <w:rPr>
          <w:rFonts w:ascii="Tahoma" w:hAnsi="Tahoma" w:cs="Tahoma"/>
          <w:color w:val="38363B"/>
          <w:sz w:val="24"/>
          <w:szCs w:val="24"/>
          <w:shd w:val="clear" w:color="auto" w:fill="FFFEFF"/>
        </w:rPr>
        <w:t xml:space="preserve">, </w:t>
      </w:r>
      <w:r w:rsidRPr="00B3774A">
        <w:rPr>
          <w:rFonts w:ascii="Tahoma" w:hAnsi="Tahoma" w:cs="Tahoma"/>
          <w:color w:val="000006"/>
          <w:sz w:val="24"/>
          <w:szCs w:val="24"/>
          <w:shd w:val="clear" w:color="auto" w:fill="FFFEFF"/>
        </w:rPr>
        <w:t>it should be covered all around 8</w:t>
      </w:r>
      <w:r w:rsidRPr="00B3774A">
        <w:rPr>
          <w:rFonts w:ascii="Tahoma" w:hAnsi="Tahoma" w:cs="Tahoma"/>
          <w:i/>
          <w:iCs/>
          <w:color w:val="000006"/>
          <w:w w:val="87"/>
          <w:sz w:val="24"/>
          <w:szCs w:val="24"/>
          <w:shd w:val="clear" w:color="auto" w:fill="FFFEFF"/>
        </w:rPr>
        <w:t xml:space="preserve">mm </w:t>
      </w:r>
      <w:r w:rsidRPr="00B3774A">
        <w:rPr>
          <w:rFonts w:ascii="Tahoma" w:hAnsi="Tahoma" w:cs="Tahoma"/>
          <w:color w:val="000006"/>
          <w:sz w:val="24"/>
          <w:szCs w:val="24"/>
          <w:shd w:val="clear" w:color="auto" w:fill="FFFEFF"/>
        </w:rPr>
        <w:t>thick layer of sand. Approved cable indicators shall be fixed at suitable distances along the route of the cable</w:t>
      </w:r>
      <w:r w:rsidRPr="00B3774A">
        <w:rPr>
          <w:rFonts w:ascii="Tahoma" w:hAnsi="Tahoma" w:cs="Tahoma"/>
          <w:color w:val="38363B"/>
          <w:sz w:val="24"/>
          <w:szCs w:val="24"/>
          <w:shd w:val="clear" w:color="auto" w:fill="FFFEFF"/>
        </w:rPr>
        <w:t>.</w:t>
      </w:r>
    </w:p>
    <w:p w14:paraId="36E1E52B" w14:textId="77777777" w:rsidR="00CD01F4" w:rsidRPr="00B3774A" w:rsidRDefault="00CD01F4" w:rsidP="00CD01F4">
      <w:pPr>
        <w:widowControl w:val="0"/>
        <w:shd w:val="clear" w:color="auto" w:fill="FFFEFF"/>
        <w:autoSpaceDE w:val="0"/>
        <w:autoSpaceDN w:val="0"/>
        <w:adjustRightInd w:val="0"/>
        <w:spacing w:before="300"/>
        <w:ind w:left="4" w:right="9"/>
        <w:jc w:val="both"/>
        <w:rPr>
          <w:rFonts w:ascii="Tahoma" w:hAnsi="Tahoma" w:cs="Tahoma"/>
          <w:color w:val="212028"/>
          <w:sz w:val="24"/>
          <w:szCs w:val="24"/>
          <w:shd w:val="clear" w:color="auto" w:fill="FFFEFF"/>
        </w:rPr>
      </w:pPr>
      <w:r w:rsidRPr="00B3774A">
        <w:rPr>
          <w:rFonts w:ascii="Tahoma" w:hAnsi="Tahoma" w:cs="Tahoma"/>
          <w:color w:val="000006"/>
          <w:sz w:val="24"/>
          <w:szCs w:val="24"/>
          <w:shd w:val="clear" w:color="auto" w:fill="FFFEFF"/>
        </w:rPr>
        <w:t>Unless otherwise specified the cables shall be protected by second class bricks of not less than 22.5x 10.0x7 cm or stone tiles or any other approved material placed on sides and top of the cable to form a channel throughout the length</w:t>
      </w:r>
      <w:r w:rsidRPr="00B3774A">
        <w:rPr>
          <w:rFonts w:ascii="Tahoma" w:hAnsi="Tahoma" w:cs="Tahoma"/>
          <w:color w:val="212028"/>
          <w:sz w:val="24"/>
          <w:szCs w:val="24"/>
          <w:shd w:val="clear" w:color="auto" w:fill="FFFEFF"/>
        </w:rPr>
        <w:t xml:space="preserve">. </w:t>
      </w:r>
    </w:p>
    <w:p w14:paraId="132183F5" w14:textId="77777777" w:rsidR="00CD01F4" w:rsidRPr="00B3774A" w:rsidRDefault="00CD01F4" w:rsidP="00CD01F4">
      <w:pPr>
        <w:widowControl w:val="0"/>
        <w:shd w:val="clear" w:color="auto" w:fill="FFFEFF"/>
        <w:autoSpaceDE w:val="0"/>
        <w:autoSpaceDN w:val="0"/>
        <w:adjustRightInd w:val="0"/>
        <w:spacing w:before="300"/>
        <w:ind w:left="4" w:right="24"/>
        <w:jc w:val="both"/>
        <w:rPr>
          <w:rFonts w:ascii="Tahoma" w:hAnsi="Tahoma" w:cs="Tahoma"/>
          <w:color w:val="000007"/>
          <w:sz w:val="24"/>
          <w:szCs w:val="24"/>
          <w:shd w:val="clear" w:color="auto" w:fill="FFFEFF"/>
        </w:rPr>
      </w:pPr>
      <w:r w:rsidRPr="00B3774A">
        <w:rPr>
          <w:rFonts w:ascii="Tahoma" w:hAnsi="Tahoma" w:cs="Tahoma"/>
          <w:color w:val="000007"/>
          <w:sz w:val="24"/>
          <w:szCs w:val="24"/>
          <w:shd w:val="clear" w:color="auto" w:fill="FFFEFF"/>
        </w:rPr>
        <w:t xml:space="preserve">Spun reinforced concrete pipes shall be provided for all road crossings. The size and nature of the pipe shall be decided by Architect and shall not be less than 10cm in diameter for a single cable and not less than 20cm for more than one cable. </w:t>
      </w:r>
      <w:proofErr w:type="gramStart"/>
      <w:r w:rsidRPr="00B3774A">
        <w:rPr>
          <w:rFonts w:ascii="Tahoma" w:hAnsi="Tahoma" w:cs="Tahoma"/>
          <w:color w:val="000007"/>
          <w:sz w:val="24"/>
          <w:szCs w:val="24"/>
          <w:shd w:val="clear" w:color="auto" w:fill="FFFEFF"/>
        </w:rPr>
        <w:t>these</w:t>
      </w:r>
      <w:proofErr w:type="gramEnd"/>
      <w:r w:rsidRPr="00B3774A">
        <w:rPr>
          <w:rFonts w:ascii="Tahoma" w:hAnsi="Tahoma" w:cs="Tahoma"/>
          <w:color w:val="000007"/>
          <w:sz w:val="24"/>
          <w:szCs w:val="24"/>
          <w:shd w:val="clear" w:color="auto" w:fill="FFFEFF"/>
        </w:rPr>
        <w:t xml:space="preserve"> pipes shall be laid in the ground with 10cm </w:t>
      </w:r>
      <w:r w:rsidRPr="00B3774A">
        <w:rPr>
          <w:rFonts w:ascii="Tahoma" w:hAnsi="Tahoma" w:cs="Tahoma"/>
          <w:color w:val="2D2A31"/>
          <w:sz w:val="24"/>
          <w:szCs w:val="24"/>
          <w:shd w:val="clear" w:color="auto" w:fill="FFFEFF"/>
        </w:rPr>
        <w:t>t</w:t>
      </w:r>
      <w:r w:rsidRPr="00B3774A">
        <w:rPr>
          <w:rFonts w:ascii="Tahoma" w:hAnsi="Tahoma" w:cs="Tahoma"/>
          <w:color w:val="000007"/>
          <w:sz w:val="24"/>
          <w:szCs w:val="24"/>
          <w:shd w:val="clear" w:color="auto" w:fill="FFFEFF"/>
        </w:rPr>
        <w:t>hick bed of cement concrete 1</w:t>
      </w:r>
      <w:r w:rsidRPr="00B3774A">
        <w:rPr>
          <w:rFonts w:ascii="Tahoma" w:hAnsi="Tahoma" w:cs="Tahoma"/>
          <w:color w:val="2D2A31"/>
          <w:sz w:val="24"/>
          <w:szCs w:val="24"/>
          <w:shd w:val="clear" w:color="auto" w:fill="FFFEFF"/>
        </w:rPr>
        <w:t>:</w:t>
      </w:r>
      <w:r w:rsidRPr="00B3774A">
        <w:rPr>
          <w:rFonts w:ascii="Tahoma" w:hAnsi="Tahoma" w:cs="Tahoma"/>
          <w:color w:val="000007"/>
          <w:sz w:val="24"/>
          <w:szCs w:val="24"/>
          <w:shd w:val="clear" w:color="auto" w:fill="FFFEFF"/>
        </w:rPr>
        <w:t xml:space="preserve">5: 1 0 and may be loose jointed. The top surface of pipe shall be at minimum depth of 90cm from the ground level when laid under the roads/ pavements. </w:t>
      </w:r>
    </w:p>
    <w:p w14:paraId="07CFFF9C" w14:textId="77777777" w:rsidR="00CD01F4" w:rsidRPr="00B3774A" w:rsidRDefault="00CD01F4" w:rsidP="00CD01F4">
      <w:pPr>
        <w:widowControl w:val="0"/>
        <w:shd w:val="clear" w:color="auto" w:fill="FFFEFF"/>
        <w:autoSpaceDE w:val="0"/>
        <w:autoSpaceDN w:val="0"/>
        <w:adjustRightInd w:val="0"/>
        <w:spacing w:before="300"/>
        <w:ind w:left="4" w:right="29"/>
        <w:jc w:val="both"/>
        <w:rPr>
          <w:rFonts w:ascii="Tahoma" w:hAnsi="Tahoma" w:cs="Tahoma"/>
          <w:color w:val="000000"/>
          <w:sz w:val="24"/>
          <w:szCs w:val="24"/>
          <w:shd w:val="clear" w:color="auto" w:fill="FFFEFF"/>
        </w:rPr>
      </w:pPr>
      <w:r w:rsidRPr="00B3774A">
        <w:rPr>
          <w:rFonts w:ascii="Tahoma" w:hAnsi="Tahoma" w:cs="Tahoma"/>
          <w:color w:val="000007"/>
          <w:sz w:val="24"/>
          <w:szCs w:val="24"/>
          <w:shd w:val="clear" w:color="auto" w:fill="FFFEFF"/>
        </w:rPr>
        <w:t xml:space="preserve">Filling of trenches shall be done after the sand cushioning and laying of tiles are carried out to the satisfaction of </w:t>
      </w:r>
      <w:proofErr w:type="spellStart"/>
      <w:proofErr w:type="gramStart"/>
      <w:r w:rsidRPr="00B3774A">
        <w:rPr>
          <w:rFonts w:ascii="Tahoma" w:hAnsi="Tahoma" w:cs="Tahoma"/>
          <w:color w:val="000007"/>
          <w:sz w:val="24"/>
          <w:szCs w:val="24"/>
          <w:shd w:val="clear" w:color="auto" w:fill="FFFEFF"/>
        </w:rPr>
        <w:t>a</w:t>
      </w:r>
      <w:proofErr w:type="spellEnd"/>
      <w:proofErr w:type="gramEnd"/>
      <w:r w:rsidRPr="00B3774A">
        <w:rPr>
          <w:rFonts w:ascii="Tahoma" w:hAnsi="Tahoma" w:cs="Tahoma"/>
          <w:color w:val="000007"/>
          <w:sz w:val="24"/>
          <w:szCs w:val="24"/>
          <w:shd w:val="clear" w:color="auto" w:fill="FFFEFF"/>
        </w:rPr>
        <w:t xml:space="preserve"> architect, where road bergs or lawns have been cut of Keri stones displaced the same shall be repaired to the satisfaction without any extra cost</w:t>
      </w:r>
      <w:r w:rsidRPr="00B3774A">
        <w:rPr>
          <w:rFonts w:ascii="Tahoma" w:hAnsi="Tahoma" w:cs="Tahoma"/>
          <w:color w:val="000000"/>
          <w:sz w:val="24"/>
          <w:szCs w:val="24"/>
          <w:shd w:val="clear" w:color="auto" w:fill="FFFEFF"/>
        </w:rPr>
        <w:t xml:space="preserve">. </w:t>
      </w:r>
    </w:p>
    <w:p w14:paraId="518DC096" w14:textId="77777777" w:rsidR="00CD01F4" w:rsidRPr="00B3774A" w:rsidRDefault="00CD01F4" w:rsidP="00CD01F4">
      <w:pPr>
        <w:widowControl w:val="0"/>
        <w:shd w:val="clear" w:color="auto" w:fill="FFFEFF"/>
        <w:autoSpaceDE w:val="0"/>
        <w:autoSpaceDN w:val="0"/>
        <w:adjustRightInd w:val="0"/>
        <w:spacing w:before="300"/>
        <w:ind w:left="4" w:right="29"/>
        <w:jc w:val="both"/>
        <w:rPr>
          <w:rFonts w:ascii="Tahoma" w:hAnsi="Tahoma" w:cs="Tahoma"/>
          <w:b/>
          <w:bCs/>
          <w:color w:val="000007"/>
          <w:sz w:val="24"/>
          <w:szCs w:val="24"/>
          <w:u w:val="single"/>
          <w:shd w:val="clear" w:color="auto" w:fill="FFFEFF"/>
        </w:rPr>
      </w:pPr>
      <w:r w:rsidRPr="00B3774A">
        <w:rPr>
          <w:rFonts w:ascii="Tahoma" w:hAnsi="Tahoma" w:cs="Tahoma"/>
          <w:b/>
          <w:bCs/>
          <w:color w:val="000007"/>
          <w:sz w:val="24"/>
          <w:szCs w:val="24"/>
          <w:u w:val="single"/>
          <w:shd w:val="clear" w:color="auto" w:fill="FFFEFF"/>
        </w:rPr>
        <w:t xml:space="preserve">CABLE WORK </w:t>
      </w:r>
    </w:p>
    <w:p w14:paraId="46222E2E" w14:textId="77777777" w:rsidR="00CD01F4" w:rsidRPr="00B3774A" w:rsidRDefault="00CD01F4" w:rsidP="00CD01F4">
      <w:pPr>
        <w:widowControl w:val="0"/>
        <w:shd w:val="clear" w:color="auto" w:fill="FFFEFF"/>
        <w:autoSpaceDE w:val="0"/>
        <w:autoSpaceDN w:val="0"/>
        <w:adjustRightInd w:val="0"/>
        <w:spacing w:before="300"/>
        <w:ind w:left="9" w:right="34"/>
        <w:jc w:val="both"/>
        <w:rPr>
          <w:rFonts w:ascii="Tahoma" w:hAnsi="Tahoma" w:cs="Tahoma"/>
          <w:b/>
          <w:bCs/>
          <w:color w:val="000007"/>
          <w:sz w:val="24"/>
          <w:szCs w:val="24"/>
          <w:u w:val="single"/>
          <w:shd w:val="clear" w:color="auto" w:fill="FFFEFF"/>
        </w:rPr>
      </w:pPr>
      <w:r w:rsidRPr="00B3774A">
        <w:rPr>
          <w:rFonts w:ascii="Tahoma" w:hAnsi="Tahoma" w:cs="Tahoma"/>
          <w:b/>
          <w:bCs/>
          <w:color w:val="000007"/>
          <w:sz w:val="24"/>
          <w:szCs w:val="24"/>
          <w:u w:val="single"/>
          <w:shd w:val="clear" w:color="auto" w:fill="FFFEFF"/>
        </w:rPr>
        <w:t>LAYING OF CABLES OVER DUCTS/ WALL/</w:t>
      </w:r>
      <w:proofErr w:type="gramStart"/>
      <w:r w:rsidRPr="00B3774A">
        <w:rPr>
          <w:rFonts w:ascii="Tahoma" w:hAnsi="Tahoma" w:cs="Tahoma"/>
          <w:b/>
          <w:bCs/>
          <w:color w:val="000007"/>
          <w:sz w:val="24"/>
          <w:szCs w:val="24"/>
          <w:u w:val="single"/>
          <w:shd w:val="clear" w:color="auto" w:fill="FFFEFF"/>
        </w:rPr>
        <w:t>TRAYS:-</w:t>
      </w:r>
      <w:proofErr w:type="gramEnd"/>
      <w:r w:rsidRPr="00B3774A">
        <w:rPr>
          <w:rFonts w:ascii="Tahoma" w:hAnsi="Tahoma" w:cs="Tahoma"/>
          <w:b/>
          <w:bCs/>
          <w:color w:val="000007"/>
          <w:sz w:val="24"/>
          <w:szCs w:val="24"/>
          <w:u w:val="single"/>
          <w:shd w:val="clear" w:color="auto" w:fill="FFFEFF"/>
        </w:rPr>
        <w:t xml:space="preserve"> </w:t>
      </w:r>
    </w:p>
    <w:p w14:paraId="285285EF" w14:textId="77777777" w:rsidR="00CD01F4" w:rsidRPr="00B3774A" w:rsidRDefault="00CD01F4" w:rsidP="00CD01F4">
      <w:pPr>
        <w:widowControl w:val="0"/>
        <w:shd w:val="clear" w:color="auto" w:fill="FFFEFF"/>
        <w:autoSpaceDE w:val="0"/>
        <w:autoSpaceDN w:val="0"/>
        <w:adjustRightInd w:val="0"/>
        <w:ind w:right="29"/>
        <w:jc w:val="both"/>
        <w:rPr>
          <w:rFonts w:ascii="Tahoma" w:hAnsi="Tahoma" w:cs="Tahoma"/>
          <w:color w:val="000007"/>
          <w:sz w:val="24"/>
          <w:szCs w:val="24"/>
          <w:shd w:val="clear" w:color="auto" w:fill="FFFEFF"/>
        </w:rPr>
      </w:pPr>
      <w:r w:rsidRPr="00B3774A">
        <w:rPr>
          <w:rFonts w:ascii="Tahoma" w:hAnsi="Tahoma" w:cs="Tahoma"/>
          <w:color w:val="000007"/>
          <w:sz w:val="24"/>
          <w:szCs w:val="24"/>
          <w:shd w:val="clear" w:color="auto" w:fill="FFFEFF"/>
        </w:rPr>
        <w:t xml:space="preserve">Cable ducts should be of such dimension that the cables laid in </w:t>
      </w:r>
      <w:proofErr w:type="gramStart"/>
      <w:r w:rsidRPr="00B3774A">
        <w:rPr>
          <w:rFonts w:ascii="Tahoma" w:hAnsi="Tahoma" w:cs="Tahoma"/>
          <w:color w:val="000007"/>
          <w:sz w:val="24"/>
          <w:szCs w:val="24"/>
          <w:shd w:val="clear" w:color="auto" w:fill="FFFEFF"/>
        </w:rPr>
        <w:t>it</w:t>
      </w:r>
      <w:proofErr w:type="gramEnd"/>
      <w:r w:rsidRPr="00B3774A">
        <w:rPr>
          <w:rFonts w:ascii="Tahoma" w:hAnsi="Tahoma" w:cs="Tahoma"/>
          <w:color w:val="000007"/>
          <w:sz w:val="24"/>
          <w:szCs w:val="24"/>
          <w:shd w:val="clear" w:color="auto" w:fill="FFFEFF"/>
        </w:rPr>
        <w:t xml:space="preserve"> do not touch one </w:t>
      </w:r>
      <w:proofErr w:type="gramStart"/>
      <w:r w:rsidRPr="00B3774A">
        <w:rPr>
          <w:rFonts w:ascii="Tahoma" w:hAnsi="Tahoma" w:cs="Tahoma"/>
          <w:color w:val="000007"/>
          <w:sz w:val="24"/>
          <w:szCs w:val="24"/>
          <w:shd w:val="clear" w:color="auto" w:fill="FFFEFF"/>
        </w:rPr>
        <w:t>another .If</w:t>
      </w:r>
      <w:proofErr w:type="gramEnd"/>
      <w:r w:rsidRPr="00B3774A">
        <w:rPr>
          <w:rFonts w:ascii="Tahoma" w:hAnsi="Tahoma" w:cs="Tahoma"/>
          <w:color w:val="000007"/>
          <w:sz w:val="24"/>
          <w:szCs w:val="24"/>
          <w:shd w:val="clear" w:color="auto" w:fill="FFFEFF"/>
        </w:rPr>
        <w:t xml:space="preserve"> found </w:t>
      </w:r>
      <w:proofErr w:type="gramStart"/>
      <w:r w:rsidRPr="00B3774A">
        <w:rPr>
          <w:rFonts w:ascii="Tahoma" w:hAnsi="Tahoma" w:cs="Tahoma"/>
          <w:color w:val="000007"/>
          <w:sz w:val="24"/>
          <w:szCs w:val="24"/>
          <w:shd w:val="clear" w:color="auto" w:fill="FFFEFF"/>
        </w:rPr>
        <w:t>necessary</w:t>
      </w:r>
      <w:proofErr w:type="gramEnd"/>
      <w:r w:rsidRPr="00B3774A">
        <w:rPr>
          <w:rFonts w:ascii="Tahoma" w:hAnsi="Tahoma" w:cs="Tahoma"/>
          <w:color w:val="000007"/>
          <w:sz w:val="24"/>
          <w:szCs w:val="24"/>
          <w:shd w:val="clear" w:color="auto" w:fill="FFFEFF"/>
        </w:rPr>
        <w:t xml:space="preserve"> the cable shall be fixed with clamps on the walls of the </w:t>
      </w:r>
      <w:proofErr w:type="gramStart"/>
      <w:r w:rsidRPr="00B3774A">
        <w:rPr>
          <w:rFonts w:ascii="Tahoma" w:hAnsi="Tahoma" w:cs="Tahoma"/>
          <w:color w:val="000007"/>
          <w:sz w:val="24"/>
          <w:szCs w:val="24"/>
          <w:shd w:val="clear" w:color="auto" w:fill="FFFEFF"/>
        </w:rPr>
        <w:t>duct .Cables</w:t>
      </w:r>
      <w:proofErr w:type="gramEnd"/>
      <w:r w:rsidRPr="00B3774A">
        <w:rPr>
          <w:rFonts w:ascii="Tahoma" w:hAnsi="Tahoma" w:cs="Tahoma"/>
          <w:color w:val="000007"/>
          <w:sz w:val="24"/>
          <w:szCs w:val="24"/>
          <w:shd w:val="clear" w:color="auto" w:fill="FFFEFF"/>
        </w:rPr>
        <w:t xml:space="preserve"> shall be laid on the walls/on the trays as required using suitable clamping/ fixing arrangement as required. Cables </w:t>
      </w:r>
      <w:proofErr w:type="gramStart"/>
      <w:r w:rsidRPr="00B3774A">
        <w:rPr>
          <w:rFonts w:ascii="Tahoma" w:hAnsi="Tahoma" w:cs="Tahoma"/>
          <w:color w:val="000007"/>
          <w:sz w:val="24"/>
          <w:szCs w:val="24"/>
          <w:shd w:val="clear" w:color="auto" w:fill="FFFEFF"/>
        </w:rPr>
        <w:t>shall</w:t>
      </w:r>
      <w:proofErr w:type="gramEnd"/>
      <w:r w:rsidRPr="00B3774A">
        <w:rPr>
          <w:rFonts w:ascii="Tahoma" w:hAnsi="Tahoma" w:cs="Tahoma"/>
          <w:color w:val="000007"/>
          <w:sz w:val="24"/>
          <w:szCs w:val="24"/>
          <w:shd w:val="clear" w:color="auto" w:fill="FFFEFF"/>
        </w:rPr>
        <w:t xml:space="preserve"> be neatly arranged on the trays in such manner that cross-crossing is avoided and final </w:t>
      </w:r>
      <w:r w:rsidRPr="00B3774A">
        <w:rPr>
          <w:rFonts w:ascii="Tahoma" w:hAnsi="Tahoma" w:cs="Tahoma"/>
          <w:color w:val="2D2A31"/>
          <w:sz w:val="24"/>
          <w:szCs w:val="24"/>
          <w:shd w:val="clear" w:color="auto" w:fill="FFFEFF"/>
        </w:rPr>
        <w:t>t</w:t>
      </w:r>
      <w:r w:rsidRPr="00B3774A">
        <w:rPr>
          <w:rFonts w:ascii="Tahoma" w:hAnsi="Tahoma" w:cs="Tahoma"/>
          <w:color w:val="000007"/>
          <w:sz w:val="24"/>
          <w:szCs w:val="24"/>
          <w:shd w:val="clear" w:color="auto" w:fill="FFFEFF"/>
        </w:rPr>
        <w:t xml:space="preserve">ake off to switch gear is easily facilitated. </w:t>
      </w:r>
    </w:p>
    <w:p w14:paraId="00E8F8E5" w14:textId="77777777" w:rsidR="00CD01F4" w:rsidRPr="00B3774A" w:rsidRDefault="00CD01F4" w:rsidP="00CD01F4">
      <w:pPr>
        <w:widowControl w:val="0"/>
        <w:shd w:val="clear" w:color="auto" w:fill="FFFEFF"/>
        <w:autoSpaceDE w:val="0"/>
        <w:autoSpaceDN w:val="0"/>
        <w:adjustRightInd w:val="0"/>
        <w:spacing w:before="300"/>
        <w:ind w:left="4" w:right="34"/>
        <w:jc w:val="both"/>
        <w:rPr>
          <w:rFonts w:ascii="Tahoma" w:hAnsi="Tahoma" w:cs="Tahoma"/>
          <w:color w:val="2D2A31"/>
          <w:sz w:val="24"/>
          <w:szCs w:val="24"/>
          <w:shd w:val="clear" w:color="auto" w:fill="FFFEFF"/>
        </w:rPr>
      </w:pPr>
      <w:r w:rsidRPr="00B3774A">
        <w:rPr>
          <w:rFonts w:ascii="Tahoma" w:hAnsi="Tahoma" w:cs="Tahoma"/>
          <w:color w:val="000007"/>
          <w:sz w:val="24"/>
          <w:szCs w:val="24"/>
          <w:shd w:val="clear" w:color="auto" w:fill="FFFEFF"/>
        </w:rPr>
        <w:t xml:space="preserve">All cables will be identified close to their termination point by cable number as per circuit schedule. Cable numbers will be punched on 2mm thick aluminum strips and securely fastened to the cable. In case of control cables all covers shall be identified by their wire numbers by means of </w:t>
      </w:r>
      <w:r w:rsidRPr="00B3774A">
        <w:rPr>
          <w:rFonts w:ascii="Tahoma" w:hAnsi="Tahoma" w:cs="Tahoma"/>
          <w:color w:val="000007"/>
          <w:w w:val="83"/>
          <w:sz w:val="24"/>
          <w:szCs w:val="24"/>
          <w:shd w:val="clear" w:color="auto" w:fill="FFFEFF"/>
        </w:rPr>
        <w:t xml:space="preserve">PVC </w:t>
      </w:r>
      <w:r w:rsidRPr="00B3774A">
        <w:rPr>
          <w:rFonts w:ascii="Tahoma" w:hAnsi="Tahoma" w:cs="Tahoma"/>
          <w:color w:val="000007"/>
          <w:sz w:val="24"/>
          <w:szCs w:val="24"/>
          <w:shd w:val="clear" w:color="auto" w:fill="FFFEFF"/>
        </w:rPr>
        <w:t xml:space="preserve">ferrules. For trip circuit identification additional </w:t>
      </w:r>
      <w:r w:rsidRPr="00B3774A">
        <w:rPr>
          <w:rFonts w:ascii="Tahoma" w:hAnsi="Tahoma" w:cs="Tahoma"/>
          <w:color w:val="000007"/>
          <w:sz w:val="24"/>
          <w:szCs w:val="24"/>
          <w:shd w:val="clear" w:color="auto" w:fill="FFFEFF"/>
        </w:rPr>
        <w:lastRenderedPageBreak/>
        <w:t>red ferrules are to be used only in the switch gear/ control panels</w:t>
      </w:r>
      <w:r w:rsidRPr="00B3774A">
        <w:rPr>
          <w:rFonts w:ascii="Tahoma" w:hAnsi="Tahoma" w:cs="Tahoma"/>
          <w:color w:val="2D2A31"/>
          <w:sz w:val="24"/>
          <w:szCs w:val="24"/>
          <w:shd w:val="clear" w:color="auto" w:fill="FFFEFF"/>
        </w:rPr>
        <w:t xml:space="preserve">, </w:t>
      </w:r>
      <w:r w:rsidRPr="00B3774A">
        <w:rPr>
          <w:rFonts w:ascii="Tahoma" w:hAnsi="Tahoma" w:cs="Tahoma"/>
          <w:color w:val="000007"/>
          <w:sz w:val="24"/>
          <w:szCs w:val="24"/>
          <w:shd w:val="clear" w:color="auto" w:fill="FFFEFF"/>
        </w:rPr>
        <w:t xml:space="preserve">cables shall be supported </w:t>
      </w:r>
      <w:proofErr w:type="gramStart"/>
      <w:r w:rsidRPr="00B3774A">
        <w:rPr>
          <w:rFonts w:ascii="Tahoma" w:hAnsi="Tahoma" w:cs="Tahoma"/>
          <w:color w:val="000007"/>
          <w:sz w:val="24"/>
          <w:szCs w:val="24"/>
          <w:shd w:val="clear" w:color="auto" w:fill="FFFEFF"/>
        </w:rPr>
        <w:t>so as to</w:t>
      </w:r>
      <w:proofErr w:type="gramEnd"/>
      <w:r w:rsidRPr="00B3774A">
        <w:rPr>
          <w:rFonts w:ascii="Tahoma" w:hAnsi="Tahoma" w:cs="Tahoma"/>
          <w:color w:val="000007"/>
          <w:sz w:val="24"/>
          <w:szCs w:val="24"/>
          <w:shd w:val="clear" w:color="auto" w:fill="FFFEFF"/>
        </w:rPr>
        <w:t xml:space="preserve"> prevent appreciable sagging. In general distance between supports shall not be greater than 600mm for horizontal run and 750mm for vertical run</w:t>
      </w:r>
      <w:r w:rsidRPr="00B3774A">
        <w:rPr>
          <w:rFonts w:ascii="Tahoma" w:hAnsi="Tahoma" w:cs="Tahoma"/>
          <w:color w:val="2D2A31"/>
          <w:sz w:val="24"/>
          <w:szCs w:val="24"/>
          <w:shd w:val="clear" w:color="auto" w:fill="FFFEFF"/>
        </w:rPr>
        <w:t xml:space="preserve">. </w:t>
      </w:r>
    </w:p>
    <w:p w14:paraId="04A11F38" w14:textId="77777777" w:rsidR="00CD01F4" w:rsidRPr="00B3774A" w:rsidRDefault="00CD01F4" w:rsidP="00CD01F4">
      <w:pPr>
        <w:widowControl w:val="0"/>
        <w:shd w:val="clear" w:color="auto" w:fill="FFFEFF"/>
        <w:autoSpaceDE w:val="0"/>
        <w:autoSpaceDN w:val="0"/>
        <w:adjustRightInd w:val="0"/>
        <w:spacing w:before="300"/>
        <w:ind w:left="9" w:right="34"/>
        <w:jc w:val="both"/>
        <w:rPr>
          <w:rFonts w:ascii="Tahoma" w:hAnsi="Tahoma" w:cs="Tahoma"/>
          <w:b/>
          <w:bCs/>
          <w:color w:val="000007"/>
          <w:sz w:val="24"/>
          <w:szCs w:val="24"/>
          <w:u w:val="single"/>
          <w:shd w:val="clear" w:color="auto" w:fill="FFFEFF"/>
        </w:rPr>
      </w:pPr>
      <w:proofErr w:type="gramStart"/>
      <w:r w:rsidRPr="00B3774A">
        <w:rPr>
          <w:rFonts w:ascii="Tahoma" w:hAnsi="Tahoma" w:cs="Tahoma"/>
          <w:b/>
          <w:bCs/>
          <w:color w:val="000007"/>
          <w:sz w:val="24"/>
          <w:szCs w:val="24"/>
          <w:u w:val="single"/>
          <w:shd w:val="clear" w:color="auto" w:fill="FFFEFF"/>
        </w:rPr>
        <w:t>T</w:t>
      </w:r>
      <w:r w:rsidRPr="00B3774A">
        <w:rPr>
          <w:rFonts w:ascii="Tahoma" w:hAnsi="Tahoma" w:cs="Tahoma"/>
          <w:b/>
          <w:bCs/>
          <w:color w:val="2D2A31"/>
          <w:sz w:val="24"/>
          <w:szCs w:val="24"/>
          <w:u w:val="single"/>
          <w:shd w:val="clear" w:color="auto" w:fill="FFFEFF"/>
        </w:rPr>
        <w:t>EST</w:t>
      </w:r>
      <w:r w:rsidRPr="00B3774A">
        <w:rPr>
          <w:rFonts w:ascii="Tahoma" w:hAnsi="Tahoma" w:cs="Tahoma"/>
          <w:b/>
          <w:bCs/>
          <w:color w:val="000007"/>
          <w:sz w:val="24"/>
          <w:szCs w:val="24"/>
          <w:u w:val="single"/>
          <w:shd w:val="clear" w:color="auto" w:fill="FFFEFF"/>
        </w:rPr>
        <w:t>I</w:t>
      </w:r>
      <w:r w:rsidRPr="00B3774A">
        <w:rPr>
          <w:rFonts w:ascii="Tahoma" w:hAnsi="Tahoma" w:cs="Tahoma"/>
          <w:b/>
          <w:bCs/>
          <w:color w:val="2D2A31"/>
          <w:sz w:val="24"/>
          <w:szCs w:val="24"/>
          <w:u w:val="single"/>
          <w:shd w:val="clear" w:color="auto" w:fill="FFFEFF"/>
        </w:rPr>
        <w:t>N</w:t>
      </w:r>
      <w:r w:rsidRPr="00B3774A">
        <w:rPr>
          <w:rFonts w:ascii="Tahoma" w:hAnsi="Tahoma" w:cs="Tahoma"/>
          <w:b/>
          <w:bCs/>
          <w:color w:val="000007"/>
          <w:sz w:val="24"/>
          <w:szCs w:val="24"/>
          <w:u w:val="single"/>
          <w:shd w:val="clear" w:color="auto" w:fill="FFFEFF"/>
        </w:rPr>
        <w:t>G OF</w:t>
      </w:r>
      <w:proofErr w:type="gramEnd"/>
      <w:r w:rsidRPr="00B3774A">
        <w:rPr>
          <w:rFonts w:ascii="Tahoma" w:hAnsi="Tahoma" w:cs="Tahoma"/>
          <w:b/>
          <w:bCs/>
          <w:color w:val="000007"/>
          <w:sz w:val="24"/>
          <w:szCs w:val="24"/>
          <w:u w:val="single"/>
          <w:shd w:val="clear" w:color="auto" w:fill="FFFEFF"/>
        </w:rPr>
        <w:t xml:space="preserve"> CABLES: - </w:t>
      </w:r>
    </w:p>
    <w:p w14:paraId="34375966" w14:textId="77777777" w:rsidR="00CD01F4" w:rsidRPr="00B3774A" w:rsidRDefault="00CD01F4" w:rsidP="00CD01F4">
      <w:pPr>
        <w:widowControl w:val="0"/>
        <w:shd w:val="clear" w:color="auto" w:fill="FFFEFF"/>
        <w:autoSpaceDE w:val="0"/>
        <w:autoSpaceDN w:val="0"/>
        <w:adjustRightInd w:val="0"/>
        <w:spacing w:before="300"/>
        <w:ind w:left="4"/>
        <w:jc w:val="both"/>
        <w:rPr>
          <w:rFonts w:ascii="Tahoma" w:hAnsi="Tahoma" w:cs="Tahoma"/>
          <w:color w:val="000000"/>
          <w:sz w:val="24"/>
          <w:szCs w:val="24"/>
          <w:shd w:val="clear" w:color="auto" w:fill="FFFEFF"/>
        </w:rPr>
      </w:pPr>
      <w:r w:rsidRPr="00B3774A">
        <w:rPr>
          <w:rFonts w:ascii="Tahoma" w:hAnsi="Tahoma" w:cs="Tahoma"/>
          <w:color w:val="000007"/>
          <w:sz w:val="24"/>
          <w:szCs w:val="24"/>
          <w:shd w:val="clear" w:color="auto" w:fill="FFFEFF"/>
        </w:rPr>
        <w:t>After laying and jointing work is comp</w:t>
      </w:r>
      <w:r w:rsidRPr="00B3774A">
        <w:rPr>
          <w:rFonts w:ascii="Tahoma" w:hAnsi="Tahoma" w:cs="Tahoma"/>
          <w:color w:val="454449"/>
          <w:sz w:val="24"/>
          <w:szCs w:val="24"/>
          <w:shd w:val="clear" w:color="auto" w:fill="FFFEFF"/>
        </w:rPr>
        <w:t>l</w:t>
      </w:r>
      <w:r w:rsidRPr="00B3774A">
        <w:rPr>
          <w:rFonts w:ascii="Tahoma" w:hAnsi="Tahoma" w:cs="Tahoma"/>
          <w:color w:val="000007"/>
          <w:sz w:val="24"/>
          <w:szCs w:val="24"/>
          <w:shd w:val="clear" w:color="auto" w:fill="FFFEFF"/>
        </w:rPr>
        <w:t>eted, a high voltage test should be applied to all cables to ensure that they have not been damaged during or after the laying operation and that there is no fault in the jointing</w:t>
      </w:r>
      <w:r w:rsidRPr="00B3774A">
        <w:rPr>
          <w:rFonts w:ascii="Tahoma" w:hAnsi="Tahoma" w:cs="Tahoma"/>
          <w:color w:val="2D2A31"/>
          <w:sz w:val="24"/>
          <w:szCs w:val="24"/>
          <w:shd w:val="clear" w:color="auto" w:fill="FFFEFF"/>
        </w:rPr>
        <w:t xml:space="preserve">. </w:t>
      </w:r>
      <w:r w:rsidRPr="00B3774A">
        <w:rPr>
          <w:rFonts w:ascii="Tahoma" w:hAnsi="Tahoma" w:cs="Tahoma"/>
          <w:color w:val="000007"/>
          <w:sz w:val="24"/>
          <w:szCs w:val="24"/>
          <w:shd w:val="clear" w:color="auto" w:fill="FFFEFF"/>
        </w:rPr>
        <w:t xml:space="preserve">For 33KV XLPE cable high pot </w:t>
      </w:r>
      <w:proofErr w:type="gramStart"/>
      <w:r w:rsidRPr="00B3774A">
        <w:rPr>
          <w:rFonts w:ascii="Tahoma" w:hAnsi="Tahoma" w:cs="Tahoma"/>
          <w:color w:val="000007"/>
          <w:sz w:val="24"/>
          <w:szCs w:val="24"/>
          <w:shd w:val="clear" w:color="auto" w:fill="FFFEFF"/>
        </w:rPr>
        <w:t>test</w:t>
      </w:r>
      <w:proofErr w:type="gramEnd"/>
      <w:r w:rsidRPr="00B3774A">
        <w:rPr>
          <w:rFonts w:ascii="Tahoma" w:hAnsi="Tahoma" w:cs="Tahoma"/>
          <w:color w:val="000007"/>
          <w:sz w:val="24"/>
          <w:szCs w:val="24"/>
          <w:shd w:val="clear" w:color="auto" w:fill="FFFEFF"/>
        </w:rPr>
        <w:t xml:space="preserve"> shall be done at site by 50KV system and nothing extra shall be payable</w:t>
      </w:r>
      <w:r w:rsidRPr="00B3774A">
        <w:rPr>
          <w:rFonts w:ascii="Tahoma" w:hAnsi="Tahoma" w:cs="Tahoma"/>
          <w:color w:val="2D2A31"/>
          <w:sz w:val="24"/>
          <w:szCs w:val="24"/>
          <w:shd w:val="clear" w:color="auto" w:fill="FFFEFF"/>
        </w:rPr>
        <w:t xml:space="preserve">. </w:t>
      </w:r>
      <w:r w:rsidRPr="00B3774A">
        <w:rPr>
          <w:rFonts w:ascii="Tahoma" w:hAnsi="Tahoma" w:cs="Tahoma"/>
          <w:color w:val="000007"/>
          <w:sz w:val="24"/>
          <w:szCs w:val="24"/>
          <w:shd w:val="clear" w:color="auto" w:fill="FFFEFF"/>
        </w:rPr>
        <w:t>Cable for use on low and medium voltage system (1</w:t>
      </w:r>
      <w:r w:rsidRPr="00B3774A">
        <w:rPr>
          <w:rFonts w:ascii="Tahoma" w:hAnsi="Tahoma" w:cs="Tahoma"/>
          <w:color w:val="2D2A31"/>
          <w:sz w:val="24"/>
          <w:szCs w:val="24"/>
          <w:shd w:val="clear" w:color="auto" w:fill="FFFEFF"/>
        </w:rPr>
        <w:t>.</w:t>
      </w:r>
      <w:r w:rsidRPr="00B3774A">
        <w:rPr>
          <w:rFonts w:ascii="Tahoma" w:hAnsi="Tahoma" w:cs="Tahoma"/>
          <w:color w:val="000007"/>
          <w:sz w:val="24"/>
          <w:szCs w:val="24"/>
          <w:shd w:val="clear" w:color="auto" w:fill="FFFEFF"/>
        </w:rPr>
        <w:t>1 K V grade cables) should with stand for 15 minutes a pressure of 3000 volts DC applied between conductors and also between each conductor and sheaths .In the absence of " Pressure testing facility" it is sufficient to test for one minute with a 1000 volts insulation tester In case, the test results are unsatisfactory the cost of all repairs and replacement and relaying will be made good by the contractor. Nothing shall be payable for conducting high pot test</w:t>
      </w:r>
      <w:r w:rsidRPr="00B3774A">
        <w:rPr>
          <w:rFonts w:ascii="Tahoma" w:hAnsi="Tahoma" w:cs="Tahoma"/>
          <w:color w:val="000000"/>
          <w:sz w:val="24"/>
          <w:szCs w:val="24"/>
          <w:shd w:val="clear" w:color="auto" w:fill="FFFEFF"/>
        </w:rPr>
        <w:t xml:space="preserve">. </w:t>
      </w:r>
    </w:p>
    <w:p w14:paraId="4A6D69EA" w14:textId="77777777" w:rsidR="00CD01F4" w:rsidRPr="00B3774A" w:rsidRDefault="00CD01F4" w:rsidP="00CD01F4">
      <w:pPr>
        <w:widowControl w:val="0"/>
        <w:shd w:val="clear" w:color="auto" w:fill="FFFEFF"/>
        <w:autoSpaceDE w:val="0"/>
        <w:autoSpaceDN w:val="0"/>
        <w:adjustRightInd w:val="0"/>
        <w:spacing w:before="300"/>
        <w:ind w:left="9" w:right="34"/>
        <w:jc w:val="both"/>
        <w:rPr>
          <w:rFonts w:ascii="Tahoma" w:hAnsi="Tahoma" w:cs="Tahoma"/>
          <w:b/>
          <w:bCs/>
          <w:color w:val="000007"/>
          <w:sz w:val="24"/>
          <w:szCs w:val="24"/>
          <w:u w:val="single"/>
          <w:shd w:val="clear" w:color="auto" w:fill="FFFEFF"/>
        </w:rPr>
      </w:pPr>
      <w:r w:rsidRPr="00B3774A">
        <w:rPr>
          <w:rFonts w:ascii="Tahoma" w:hAnsi="Tahoma" w:cs="Tahoma"/>
          <w:b/>
          <w:bCs/>
          <w:color w:val="000007"/>
          <w:sz w:val="24"/>
          <w:szCs w:val="24"/>
          <w:u w:val="single"/>
          <w:shd w:val="clear" w:color="auto" w:fill="FFFEFF"/>
        </w:rPr>
        <w:t xml:space="preserve">CABLE TRAYS: </w:t>
      </w:r>
    </w:p>
    <w:p w14:paraId="628517FA" w14:textId="77777777" w:rsidR="00CD01F4" w:rsidRPr="00B3774A" w:rsidRDefault="00CD01F4" w:rsidP="00CD01F4">
      <w:pPr>
        <w:widowControl w:val="0"/>
        <w:shd w:val="clear" w:color="auto" w:fill="FFFEFF"/>
        <w:autoSpaceDE w:val="0"/>
        <w:autoSpaceDN w:val="0"/>
        <w:adjustRightInd w:val="0"/>
        <w:spacing w:before="300"/>
        <w:ind w:left="4" w:right="34"/>
        <w:jc w:val="both"/>
        <w:rPr>
          <w:rFonts w:ascii="Tahoma" w:hAnsi="Tahoma" w:cs="Tahoma"/>
          <w:color w:val="18171F"/>
          <w:sz w:val="24"/>
          <w:szCs w:val="24"/>
          <w:shd w:val="clear" w:color="auto" w:fill="FFFEFF"/>
        </w:rPr>
      </w:pPr>
      <w:r w:rsidRPr="00B3774A">
        <w:rPr>
          <w:rFonts w:ascii="Tahoma" w:hAnsi="Tahoma" w:cs="Tahoma"/>
          <w:color w:val="000007"/>
          <w:sz w:val="24"/>
          <w:szCs w:val="24"/>
          <w:shd w:val="clear" w:color="auto" w:fill="FFFEFF"/>
        </w:rPr>
        <w:t xml:space="preserve">Cable trays shall be </w:t>
      </w:r>
      <w:proofErr w:type="gramStart"/>
      <w:r w:rsidRPr="00B3774A">
        <w:rPr>
          <w:rFonts w:ascii="Tahoma" w:hAnsi="Tahoma" w:cs="Tahoma"/>
          <w:color w:val="000007"/>
          <w:sz w:val="24"/>
          <w:szCs w:val="24"/>
          <w:shd w:val="clear" w:color="auto" w:fill="FFFEFF"/>
        </w:rPr>
        <w:t>ladder</w:t>
      </w:r>
      <w:proofErr w:type="gramEnd"/>
      <w:r w:rsidRPr="00B3774A">
        <w:rPr>
          <w:rFonts w:ascii="Tahoma" w:hAnsi="Tahoma" w:cs="Tahoma"/>
          <w:color w:val="000007"/>
          <w:sz w:val="24"/>
          <w:szCs w:val="24"/>
          <w:shd w:val="clear" w:color="auto" w:fill="FFFEFF"/>
        </w:rPr>
        <w:t xml:space="preserve"> type fabricated out of mild steel/ slotted angles and flats of required width as per design. Bends shall be prefabricated the cable tray shall be primed </w:t>
      </w:r>
      <w:r w:rsidRPr="00B3774A">
        <w:rPr>
          <w:rFonts w:ascii="Tahoma" w:hAnsi="Tahoma" w:cs="Tahoma"/>
          <w:color w:val="000007"/>
          <w:w w:val="112"/>
          <w:sz w:val="24"/>
          <w:szCs w:val="24"/>
          <w:shd w:val="clear" w:color="auto" w:fill="FFFEFF"/>
        </w:rPr>
        <w:t xml:space="preserve">and painted with two coats as approved by Engineer - In - Charge. Suitable </w:t>
      </w:r>
      <w:proofErr w:type="gramStart"/>
      <w:r w:rsidRPr="00B3774A">
        <w:rPr>
          <w:rFonts w:ascii="Tahoma" w:hAnsi="Tahoma" w:cs="Tahoma"/>
          <w:color w:val="000007"/>
          <w:w w:val="112"/>
          <w:sz w:val="24"/>
          <w:szCs w:val="24"/>
          <w:shd w:val="clear" w:color="auto" w:fill="FFFEFF"/>
        </w:rPr>
        <w:t>provision</w:t>
      </w:r>
      <w:proofErr w:type="gramEnd"/>
      <w:r w:rsidRPr="00B3774A">
        <w:rPr>
          <w:rFonts w:ascii="Tahoma" w:hAnsi="Tahoma" w:cs="Tahoma"/>
          <w:color w:val="000007"/>
          <w:w w:val="112"/>
          <w:sz w:val="24"/>
          <w:szCs w:val="24"/>
          <w:shd w:val="clear" w:color="auto" w:fill="FFFEFF"/>
        </w:rPr>
        <w:t xml:space="preserve"> </w:t>
      </w:r>
      <w:r w:rsidRPr="00B3774A">
        <w:rPr>
          <w:rFonts w:ascii="Tahoma" w:hAnsi="Tahoma" w:cs="Tahoma"/>
          <w:color w:val="000006"/>
          <w:sz w:val="24"/>
          <w:szCs w:val="24"/>
          <w:shd w:val="clear" w:color="auto" w:fill="FFFEFF"/>
        </w:rPr>
        <w:t xml:space="preserve">shall be made where a tray crosses expansion joints. The width of the tray shall allow for a suitable separation between </w:t>
      </w:r>
      <w:proofErr w:type="gramStart"/>
      <w:r w:rsidRPr="00B3774A">
        <w:rPr>
          <w:rFonts w:ascii="Tahoma" w:hAnsi="Tahoma" w:cs="Tahoma"/>
          <w:color w:val="000006"/>
          <w:sz w:val="24"/>
          <w:szCs w:val="24"/>
          <w:shd w:val="clear" w:color="auto" w:fill="FFFEFF"/>
        </w:rPr>
        <w:t>cables the</w:t>
      </w:r>
      <w:proofErr w:type="gramEnd"/>
      <w:r w:rsidRPr="00B3774A">
        <w:rPr>
          <w:rFonts w:ascii="Tahoma" w:hAnsi="Tahoma" w:cs="Tahoma"/>
          <w:color w:val="000006"/>
          <w:sz w:val="24"/>
          <w:szCs w:val="24"/>
          <w:shd w:val="clear" w:color="auto" w:fill="FFFEFF"/>
        </w:rPr>
        <w:t xml:space="preserve"> design shall allow for adequate bending reduces for the sizes of cables</w:t>
      </w:r>
      <w:r w:rsidRPr="00B3774A">
        <w:rPr>
          <w:rFonts w:ascii="Tahoma" w:hAnsi="Tahoma" w:cs="Tahoma"/>
          <w:color w:val="18171F"/>
          <w:sz w:val="24"/>
          <w:szCs w:val="24"/>
          <w:shd w:val="clear" w:color="auto" w:fill="FFFEFF"/>
        </w:rPr>
        <w:t xml:space="preserve">. </w:t>
      </w:r>
    </w:p>
    <w:p w14:paraId="26F5AB70" w14:textId="77777777" w:rsidR="00CD01F4" w:rsidRPr="00B3774A" w:rsidRDefault="00CD01F4" w:rsidP="00CD01F4">
      <w:pPr>
        <w:widowControl w:val="0"/>
        <w:shd w:val="clear" w:color="auto" w:fill="FFFEFF"/>
        <w:autoSpaceDE w:val="0"/>
        <w:autoSpaceDN w:val="0"/>
        <w:adjustRightInd w:val="0"/>
        <w:spacing w:before="300"/>
        <w:ind w:left="9"/>
        <w:jc w:val="both"/>
        <w:rPr>
          <w:rFonts w:ascii="Tahoma" w:hAnsi="Tahoma" w:cs="Tahoma"/>
          <w:color w:val="000002"/>
          <w:sz w:val="24"/>
          <w:szCs w:val="24"/>
          <w:shd w:val="clear" w:color="auto" w:fill="FFFEFF"/>
        </w:rPr>
      </w:pPr>
      <w:r w:rsidRPr="00B3774A">
        <w:rPr>
          <w:rFonts w:ascii="Tahoma" w:hAnsi="Tahoma" w:cs="Tahoma"/>
          <w:color w:val="000006"/>
          <w:sz w:val="24"/>
          <w:szCs w:val="24"/>
          <w:shd w:val="clear" w:color="auto" w:fill="FFFEFF"/>
        </w:rPr>
        <w:t xml:space="preserve">The tray shall be suspended from the sophist of the concrete slab by means of approved steel hangers spaced at </w:t>
      </w:r>
      <w:proofErr w:type="gramStart"/>
      <w:r w:rsidRPr="00B3774A">
        <w:rPr>
          <w:rFonts w:ascii="Tahoma" w:hAnsi="Tahoma" w:cs="Tahoma"/>
          <w:color w:val="000006"/>
          <w:sz w:val="24"/>
          <w:szCs w:val="24"/>
          <w:shd w:val="clear" w:color="auto" w:fill="FFFEFF"/>
        </w:rPr>
        <w:t>a distance of not</w:t>
      </w:r>
      <w:proofErr w:type="gramEnd"/>
      <w:r w:rsidRPr="00B3774A">
        <w:rPr>
          <w:rFonts w:ascii="Tahoma" w:hAnsi="Tahoma" w:cs="Tahoma"/>
          <w:color w:val="000006"/>
          <w:sz w:val="24"/>
          <w:szCs w:val="24"/>
          <w:shd w:val="clear" w:color="auto" w:fill="FFFEFF"/>
        </w:rPr>
        <w:t xml:space="preserve"> more than 100cms</w:t>
      </w:r>
      <w:r w:rsidRPr="00B3774A">
        <w:rPr>
          <w:rFonts w:ascii="Tahoma" w:hAnsi="Tahoma" w:cs="Tahoma"/>
          <w:color w:val="4B494E"/>
          <w:sz w:val="24"/>
          <w:szCs w:val="24"/>
          <w:shd w:val="clear" w:color="auto" w:fill="FFFEFF"/>
        </w:rPr>
        <w:t xml:space="preserve">. </w:t>
      </w:r>
      <w:r w:rsidRPr="00B3774A">
        <w:rPr>
          <w:rFonts w:ascii="Tahoma" w:hAnsi="Tahoma" w:cs="Tahoma"/>
          <w:color w:val="000006"/>
          <w:sz w:val="24"/>
          <w:szCs w:val="24"/>
          <w:shd w:val="clear" w:color="auto" w:fill="FFFEFF"/>
        </w:rPr>
        <w:t>Suitable bushes shall be provided where cables pass through apertures in the tray</w:t>
      </w:r>
      <w:r w:rsidRPr="00B3774A">
        <w:rPr>
          <w:rFonts w:ascii="Tahoma" w:hAnsi="Tahoma" w:cs="Tahoma"/>
          <w:color w:val="18171F"/>
          <w:sz w:val="24"/>
          <w:szCs w:val="24"/>
          <w:shd w:val="clear" w:color="auto" w:fill="FFFEFF"/>
        </w:rPr>
        <w:t xml:space="preserve">. </w:t>
      </w:r>
      <w:r w:rsidRPr="00B3774A">
        <w:rPr>
          <w:rFonts w:ascii="Tahoma" w:hAnsi="Tahoma" w:cs="Tahoma"/>
          <w:color w:val="000006"/>
          <w:sz w:val="24"/>
          <w:szCs w:val="24"/>
          <w:shd w:val="clear" w:color="auto" w:fill="FFFEFF"/>
        </w:rPr>
        <w:t xml:space="preserve">Cable must </w:t>
      </w:r>
      <w:proofErr w:type="gramStart"/>
      <w:r w:rsidRPr="00B3774A">
        <w:rPr>
          <w:rFonts w:ascii="Tahoma" w:hAnsi="Tahoma" w:cs="Tahoma"/>
          <w:color w:val="000006"/>
          <w:sz w:val="24"/>
          <w:szCs w:val="24"/>
          <w:shd w:val="clear" w:color="auto" w:fill="FFFEFF"/>
        </w:rPr>
        <w:t>securely</w:t>
      </w:r>
      <w:proofErr w:type="gramEnd"/>
      <w:r w:rsidRPr="00B3774A">
        <w:rPr>
          <w:rFonts w:ascii="Tahoma" w:hAnsi="Tahoma" w:cs="Tahoma"/>
          <w:color w:val="000006"/>
          <w:sz w:val="24"/>
          <w:szCs w:val="24"/>
          <w:shd w:val="clear" w:color="auto" w:fill="FFFEFF"/>
        </w:rPr>
        <w:t xml:space="preserve"> </w:t>
      </w:r>
      <w:proofErr w:type="gramStart"/>
      <w:r w:rsidRPr="00B3774A">
        <w:rPr>
          <w:rFonts w:ascii="Tahoma" w:hAnsi="Tahoma" w:cs="Tahoma"/>
          <w:color w:val="000006"/>
          <w:sz w:val="24"/>
          <w:szCs w:val="24"/>
          <w:shd w:val="clear" w:color="auto" w:fill="FFFEFF"/>
        </w:rPr>
        <w:t>fixed</w:t>
      </w:r>
      <w:proofErr w:type="gramEnd"/>
      <w:r w:rsidRPr="00B3774A">
        <w:rPr>
          <w:rFonts w:ascii="Tahoma" w:hAnsi="Tahoma" w:cs="Tahoma"/>
          <w:color w:val="000006"/>
          <w:sz w:val="24"/>
          <w:szCs w:val="24"/>
          <w:shd w:val="clear" w:color="auto" w:fill="FFFEFF"/>
        </w:rPr>
        <w:t xml:space="preserve"> to the tray with fasteners. IN routing, necessary barriers and spacing shall be maintained for cables of different voltages in case they lie side by side. Telephone cables shall cross the power cables only at about r</w:t>
      </w:r>
      <w:r w:rsidRPr="00B3774A">
        <w:rPr>
          <w:rFonts w:ascii="Tahoma" w:hAnsi="Tahoma" w:cs="Tahoma"/>
          <w:color w:val="18171F"/>
          <w:sz w:val="24"/>
          <w:szCs w:val="24"/>
          <w:shd w:val="clear" w:color="auto" w:fill="FFFEFF"/>
        </w:rPr>
        <w:t>i</w:t>
      </w:r>
      <w:r w:rsidRPr="00B3774A">
        <w:rPr>
          <w:rFonts w:ascii="Tahoma" w:hAnsi="Tahoma" w:cs="Tahoma"/>
          <w:color w:val="000006"/>
          <w:sz w:val="24"/>
          <w:szCs w:val="24"/>
          <w:shd w:val="clear" w:color="auto" w:fill="FFFEFF"/>
        </w:rPr>
        <w:t xml:space="preserve">ght angle </w:t>
      </w:r>
      <w:r w:rsidRPr="00B3774A">
        <w:rPr>
          <w:rFonts w:ascii="Tahoma" w:hAnsi="Tahoma" w:cs="Tahoma"/>
          <w:color w:val="18171F"/>
          <w:sz w:val="24"/>
          <w:szCs w:val="24"/>
          <w:shd w:val="clear" w:color="auto" w:fill="FFFEFF"/>
        </w:rPr>
        <w:t>a</w:t>
      </w:r>
      <w:r w:rsidRPr="00B3774A">
        <w:rPr>
          <w:rFonts w:ascii="Tahoma" w:hAnsi="Tahoma" w:cs="Tahoma"/>
          <w:color w:val="000006"/>
          <w:sz w:val="24"/>
          <w:szCs w:val="24"/>
          <w:shd w:val="clear" w:color="auto" w:fill="FFFEFF"/>
        </w:rPr>
        <w:t xml:space="preserve">nd </w:t>
      </w:r>
      <w:r w:rsidRPr="00B3774A">
        <w:rPr>
          <w:rFonts w:ascii="Tahoma" w:hAnsi="Tahoma" w:cs="Tahoma"/>
          <w:color w:val="18171F"/>
          <w:sz w:val="24"/>
          <w:szCs w:val="24"/>
          <w:shd w:val="clear" w:color="auto" w:fill="FFFEFF"/>
        </w:rPr>
        <w:t>t</w:t>
      </w:r>
      <w:r w:rsidRPr="00B3774A">
        <w:rPr>
          <w:rFonts w:ascii="Tahoma" w:hAnsi="Tahoma" w:cs="Tahoma"/>
          <w:color w:val="000006"/>
          <w:sz w:val="24"/>
          <w:szCs w:val="24"/>
          <w:shd w:val="clear" w:color="auto" w:fill="FFFEFF"/>
        </w:rPr>
        <w:t xml:space="preserve">hese two shall not run in </w:t>
      </w:r>
      <w:proofErr w:type="gramStart"/>
      <w:r w:rsidRPr="00B3774A">
        <w:rPr>
          <w:rFonts w:ascii="Tahoma" w:hAnsi="Tahoma" w:cs="Tahoma"/>
          <w:color w:val="000006"/>
          <w:sz w:val="24"/>
          <w:szCs w:val="24"/>
          <w:shd w:val="clear" w:color="auto" w:fill="FFFEFF"/>
        </w:rPr>
        <w:t>close proximity</w:t>
      </w:r>
      <w:proofErr w:type="gramEnd"/>
      <w:r w:rsidRPr="00B3774A">
        <w:rPr>
          <w:rFonts w:ascii="Tahoma" w:hAnsi="Tahoma" w:cs="Tahoma"/>
          <w:color w:val="4B494E"/>
          <w:sz w:val="24"/>
          <w:szCs w:val="24"/>
          <w:shd w:val="clear" w:color="auto" w:fill="FFFEFF"/>
        </w:rPr>
        <w:t xml:space="preserve">. </w:t>
      </w:r>
      <w:r w:rsidRPr="00B3774A">
        <w:rPr>
          <w:rFonts w:ascii="Tahoma" w:hAnsi="Tahoma" w:cs="Tahoma"/>
          <w:color w:val="000006"/>
          <w:sz w:val="24"/>
          <w:szCs w:val="24"/>
          <w:shd w:val="clear" w:color="auto" w:fill="FFFEFF"/>
        </w:rPr>
        <w:t>Full details of the tray shall be approve</w:t>
      </w:r>
      <w:r w:rsidRPr="00B3774A">
        <w:rPr>
          <w:rFonts w:ascii="Tahoma" w:hAnsi="Tahoma" w:cs="Tahoma"/>
          <w:color w:val="18171F"/>
          <w:sz w:val="24"/>
          <w:szCs w:val="24"/>
          <w:shd w:val="clear" w:color="auto" w:fill="FFFEFF"/>
        </w:rPr>
        <w:t xml:space="preserve">d </w:t>
      </w:r>
      <w:r w:rsidRPr="00B3774A">
        <w:rPr>
          <w:rFonts w:ascii="Tahoma" w:hAnsi="Tahoma" w:cs="Tahoma"/>
          <w:color w:val="000006"/>
          <w:sz w:val="24"/>
          <w:szCs w:val="24"/>
          <w:shd w:val="clear" w:color="auto" w:fill="FFFEFF"/>
        </w:rPr>
        <w:t>by the site enginee</w:t>
      </w:r>
      <w:r w:rsidRPr="00B3774A">
        <w:rPr>
          <w:rFonts w:ascii="Tahoma" w:hAnsi="Tahoma" w:cs="Tahoma"/>
          <w:color w:val="18171F"/>
          <w:sz w:val="24"/>
          <w:szCs w:val="24"/>
          <w:shd w:val="clear" w:color="auto" w:fill="FFFEFF"/>
        </w:rPr>
        <w:t xml:space="preserve">r </w:t>
      </w:r>
      <w:r w:rsidRPr="00B3774A">
        <w:rPr>
          <w:rFonts w:ascii="Tahoma" w:hAnsi="Tahoma" w:cs="Tahoma"/>
          <w:color w:val="000006"/>
          <w:sz w:val="24"/>
          <w:szCs w:val="24"/>
          <w:shd w:val="clear" w:color="auto" w:fill="FFFEFF"/>
        </w:rPr>
        <w:t xml:space="preserve">before fabrication. Earth continuity shall be maintained between each section of cable </w:t>
      </w:r>
      <w:proofErr w:type="gramStart"/>
      <w:r w:rsidRPr="00B3774A">
        <w:rPr>
          <w:rFonts w:ascii="Tahoma" w:hAnsi="Tahoma" w:cs="Tahoma"/>
          <w:color w:val="000006"/>
          <w:sz w:val="24"/>
          <w:szCs w:val="24"/>
          <w:shd w:val="clear" w:color="auto" w:fill="FFFEFF"/>
        </w:rPr>
        <w:t>tray</w:t>
      </w:r>
      <w:proofErr w:type="gramEnd"/>
      <w:r w:rsidRPr="00B3774A">
        <w:rPr>
          <w:rFonts w:ascii="Tahoma" w:hAnsi="Tahoma" w:cs="Tahoma"/>
          <w:color w:val="000006"/>
          <w:sz w:val="24"/>
          <w:szCs w:val="24"/>
          <w:shd w:val="clear" w:color="auto" w:fill="FFFEFF"/>
        </w:rPr>
        <w:t xml:space="preserve"> and each to</w:t>
      </w:r>
      <w:r w:rsidRPr="00B3774A">
        <w:rPr>
          <w:rFonts w:ascii="Tahoma" w:hAnsi="Tahoma" w:cs="Tahoma"/>
          <w:color w:val="18171F"/>
          <w:sz w:val="24"/>
          <w:szCs w:val="24"/>
          <w:shd w:val="clear" w:color="auto" w:fill="FFFEFF"/>
        </w:rPr>
        <w:t>t</w:t>
      </w:r>
      <w:r w:rsidRPr="00B3774A">
        <w:rPr>
          <w:rFonts w:ascii="Tahoma" w:hAnsi="Tahoma" w:cs="Tahoma"/>
          <w:color w:val="000006"/>
          <w:sz w:val="24"/>
          <w:szCs w:val="24"/>
          <w:shd w:val="clear" w:color="auto" w:fill="FFFEFF"/>
        </w:rPr>
        <w:t>al run of tray shall be effectively bonded to the nearest earth continuity conductor</w:t>
      </w:r>
      <w:r w:rsidRPr="00B3774A">
        <w:rPr>
          <w:rFonts w:ascii="Tahoma" w:hAnsi="Tahoma" w:cs="Tahoma"/>
          <w:color w:val="000002"/>
          <w:sz w:val="24"/>
          <w:szCs w:val="24"/>
          <w:shd w:val="clear" w:color="auto" w:fill="FFFEFF"/>
        </w:rPr>
        <w:t xml:space="preserve">. </w:t>
      </w:r>
      <w:r w:rsidRPr="00B3774A">
        <w:rPr>
          <w:rFonts w:ascii="Tahoma" w:hAnsi="Tahoma" w:cs="Tahoma"/>
          <w:color w:val="000006"/>
          <w:sz w:val="24"/>
          <w:szCs w:val="24"/>
          <w:shd w:val="clear" w:color="auto" w:fill="FFFEFF"/>
        </w:rPr>
        <w:t>AII nuts and bolts used shall be of galvanize</w:t>
      </w:r>
      <w:r w:rsidRPr="00B3774A">
        <w:rPr>
          <w:rFonts w:ascii="Tahoma" w:hAnsi="Tahoma" w:cs="Tahoma"/>
          <w:color w:val="18171F"/>
          <w:sz w:val="24"/>
          <w:szCs w:val="24"/>
          <w:shd w:val="clear" w:color="auto" w:fill="FFFEFF"/>
        </w:rPr>
        <w:t xml:space="preserve">d </w:t>
      </w:r>
      <w:r w:rsidRPr="00B3774A">
        <w:rPr>
          <w:rFonts w:ascii="Tahoma" w:hAnsi="Tahoma" w:cs="Tahoma"/>
          <w:color w:val="000006"/>
          <w:sz w:val="24"/>
          <w:szCs w:val="24"/>
          <w:shd w:val="clear" w:color="auto" w:fill="FFFEFF"/>
        </w:rPr>
        <w:t>steel</w:t>
      </w:r>
      <w:r w:rsidRPr="00B3774A">
        <w:rPr>
          <w:rFonts w:ascii="Tahoma" w:hAnsi="Tahoma" w:cs="Tahoma"/>
          <w:color w:val="000002"/>
          <w:sz w:val="24"/>
          <w:szCs w:val="24"/>
          <w:shd w:val="clear" w:color="auto" w:fill="FFFEFF"/>
        </w:rPr>
        <w:t xml:space="preserve">. </w:t>
      </w:r>
    </w:p>
    <w:p w14:paraId="39BEA474" w14:textId="77777777" w:rsidR="00CD01F4" w:rsidRPr="00B3774A" w:rsidRDefault="00CD01F4" w:rsidP="00CD01F4">
      <w:pPr>
        <w:widowControl w:val="0"/>
        <w:shd w:val="clear" w:color="auto" w:fill="FFFEFF"/>
        <w:autoSpaceDE w:val="0"/>
        <w:autoSpaceDN w:val="0"/>
        <w:adjustRightInd w:val="0"/>
        <w:spacing w:before="300"/>
        <w:ind w:left="24" w:right="5"/>
        <w:jc w:val="both"/>
        <w:rPr>
          <w:rFonts w:ascii="Tahoma" w:hAnsi="Tahoma" w:cs="Tahoma"/>
          <w:b/>
          <w:color w:val="18171F"/>
          <w:sz w:val="24"/>
          <w:szCs w:val="24"/>
          <w:u w:val="single"/>
          <w:shd w:val="clear" w:color="auto" w:fill="FFFEFF"/>
        </w:rPr>
      </w:pPr>
      <w:r w:rsidRPr="00B3774A">
        <w:rPr>
          <w:rFonts w:ascii="Tahoma" w:hAnsi="Tahoma" w:cs="Tahoma"/>
          <w:b/>
          <w:bCs/>
          <w:color w:val="18171F"/>
          <w:sz w:val="24"/>
          <w:szCs w:val="24"/>
          <w:u w:val="single"/>
          <w:shd w:val="clear" w:color="auto" w:fill="FFFEFF"/>
        </w:rPr>
        <w:t>EAR</w:t>
      </w:r>
      <w:r w:rsidRPr="00B3774A">
        <w:rPr>
          <w:rFonts w:ascii="Tahoma" w:hAnsi="Tahoma" w:cs="Tahoma"/>
          <w:b/>
          <w:bCs/>
          <w:color w:val="000006"/>
          <w:sz w:val="24"/>
          <w:szCs w:val="24"/>
          <w:u w:val="single"/>
          <w:shd w:val="clear" w:color="auto" w:fill="FFFEFF"/>
        </w:rPr>
        <w:t>T</w:t>
      </w:r>
      <w:r w:rsidRPr="00B3774A">
        <w:rPr>
          <w:rFonts w:ascii="Tahoma" w:hAnsi="Tahoma" w:cs="Tahoma"/>
          <w:b/>
          <w:bCs/>
          <w:color w:val="18171F"/>
          <w:sz w:val="24"/>
          <w:szCs w:val="24"/>
          <w:u w:val="single"/>
          <w:shd w:val="clear" w:color="auto" w:fill="FFFEFF"/>
        </w:rPr>
        <w:t xml:space="preserve">HING </w:t>
      </w:r>
    </w:p>
    <w:p w14:paraId="61B7DBE4" w14:textId="77777777" w:rsidR="00CD01F4" w:rsidRPr="00B3774A" w:rsidRDefault="00CD01F4" w:rsidP="00CD01F4">
      <w:pPr>
        <w:widowControl w:val="0"/>
        <w:shd w:val="clear" w:color="auto" w:fill="FFFEFF"/>
        <w:autoSpaceDE w:val="0"/>
        <w:autoSpaceDN w:val="0"/>
        <w:adjustRightInd w:val="0"/>
        <w:spacing w:before="160"/>
        <w:ind w:left="14"/>
        <w:jc w:val="both"/>
        <w:rPr>
          <w:rFonts w:ascii="Tahoma" w:hAnsi="Tahoma" w:cs="Tahoma"/>
          <w:color w:val="000002"/>
          <w:sz w:val="24"/>
          <w:szCs w:val="24"/>
          <w:shd w:val="clear" w:color="auto" w:fill="FFFEFF"/>
        </w:rPr>
      </w:pPr>
      <w:r w:rsidRPr="00B3774A">
        <w:rPr>
          <w:rFonts w:ascii="Tahoma" w:hAnsi="Tahoma" w:cs="Tahoma"/>
          <w:color w:val="000006"/>
          <w:sz w:val="24"/>
          <w:szCs w:val="24"/>
          <w:shd w:val="clear" w:color="auto" w:fill="FFFEFF"/>
        </w:rPr>
        <w:t>All non-current carry</w:t>
      </w:r>
      <w:r w:rsidRPr="00B3774A">
        <w:rPr>
          <w:rFonts w:ascii="Tahoma" w:hAnsi="Tahoma" w:cs="Tahoma"/>
          <w:color w:val="18171F"/>
          <w:sz w:val="24"/>
          <w:szCs w:val="24"/>
          <w:shd w:val="clear" w:color="auto" w:fill="FFFEFF"/>
        </w:rPr>
        <w:t>i</w:t>
      </w:r>
      <w:r w:rsidRPr="00B3774A">
        <w:rPr>
          <w:rFonts w:ascii="Tahoma" w:hAnsi="Tahoma" w:cs="Tahoma"/>
          <w:color w:val="000006"/>
          <w:sz w:val="24"/>
          <w:szCs w:val="24"/>
          <w:shd w:val="clear" w:color="auto" w:fill="FFFEFF"/>
        </w:rPr>
        <w:t>ng metal parts of electrical installation shall be earthed as per IS:3043-1986 with latest amendments</w:t>
      </w:r>
      <w:r w:rsidRPr="00B3774A">
        <w:rPr>
          <w:rFonts w:ascii="Tahoma" w:hAnsi="Tahoma" w:cs="Tahoma"/>
          <w:color w:val="4B494E"/>
          <w:sz w:val="24"/>
          <w:szCs w:val="24"/>
          <w:shd w:val="clear" w:color="auto" w:fill="FFFEFF"/>
        </w:rPr>
        <w:t xml:space="preserve">. </w:t>
      </w:r>
      <w:r w:rsidRPr="00B3774A">
        <w:rPr>
          <w:rFonts w:ascii="Tahoma" w:hAnsi="Tahoma" w:cs="Tahoma"/>
          <w:color w:val="18171F"/>
          <w:sz w:val="24"/>
          <w:szCs w:val="24"/>
          <w:shd w:val="clear" w:color="auto" w:fill="FFFEFF"/>
        </w:rPr>
        <w:t>A</w:t>
      </w:r>
      <w:r w:rsidRPr="00B3774A">
        <w:rPr>
          <w:rFonts w:ascii="Tahoma" w:hAnsi="Tahoma" w:cs="Tahoma"/>
          <w:color w:val="000006"/>
          <w:sz w:val="24"/>
          <w:szCs w:val="24"/>
          <w:shd w:val="clear" w:color="auto" w:fill="FFFEFF"/>
        </w:rPr>
        <w:t xml:space="preserve">ll metal conduits, cable sheathes, switch gear, DB's, </w:t>
      </w:r>
      <w:r w:rsidRPr="00B3774A">
        <w:rPr>
          <w:rFonts w:ascii="Tahoma" w:hAnsi="Tahoma" w:cs="Tahoma"/>
          <w:color w:val="18171F"/>
          <w:sz w:val="24"/>
          <w:szCs w:val="24"/>
          <w:shd w:val="clear" w:color="auto" w:fill="FFFEFF"/>
        </w:rPr>
        <w:t>l</w:t>
      </w:r>
      <w:r w:rsidRPr="00B3774A">
        <w:rPr>
          <w:rFonts w:ascii="Tahoma" w:hAnsi="Tahoma" w:cs="Tahoma"/>
          <w:color w:val="000006"/>
          <w:sz w:val="24"/>
          <w:szCs w:val="24"/>
          <w:shd w:val="clear" w:color="auto" w:fill="FFFEFF"/>
        </w:rPr>
        <w:t xml:space="preserve">ight fixtures, </w:t>
      </w:r>
      <w:proofErr w:type="gramStart"/>
      <w:r w:rsidRPr="00B3774A">
        <w:rPr>
          <w:rFonts w:ascii="Tahoma" w:hAnsi="Tahoma" w:cs="Tahoma"/>
          <w:color w:val="000006"/>
          <w:sz w:val="24"/>
          <w:szCs w:val="24"/>
          <w:shd w:val="clear" w:color="auto" w:fill="FFFEFF"/>
        </w:rPr>
        <w:t>equipment’s</w:t>
      </w:r>
      <w:proofErr w:type="gramEnd"/>
      <w:r w:rsidRPr="00B3774A">
        <w:rPr>
          <w:rFonts w:ascii="Tahoma" w:hAnsi="Tahoma" w:cs="Tahoma"/>
          <w:color w:val="000006"/>
          <w:sz w:val="24"/>
          <w:szCs w:val="24"/>
          <w:shd w:val="clear" w:color="auto" w:fill="FFFEFF"/>
        </w:rPr>
        <w:t xml:space="preserve"> and all other parts made of metal shall be bonded together and connected to earth electrodes. Earthling shall be in conformity with provision of rules 32, 61, 62, 67&amp; 68 of Indian electricity rules </w:t>
      </w:r>
      <w:r w:rsidRPr="00B3774A">
        <w:rPr>
          <w:rFonts w:ascii="Tahoma" w:hAnsi="Tahoma" w:cs="Tahoma"/>
          <w:color w:val="18171F"/>
          <w:sz w:val="24"/>
          <w:szCs w:val="24"/>
          <w:shd w:val="clear" w:color="auto" w:fill="FFFEFF"/>
        </w:rPr>
        <w:t>(</w:t>
      </w:r>
      <w:r w:rsidRPr="00B3774A">
        <w:rPr>
          <w:rFonts w:ascii="Tahoma" w:hAnsi="Tahoma" w:cs="Tahoma"/>
          <w:color w:val="000006"/>
          <w:sz w:val="24"/>
          <w:szCs w:val="24"/>
          <w:shd w:val="clear" w:color="auto" w:fill="FFFEFF"/>
        </w:rPr>
        <w:t>1956)</w:t>
      </w:r>
      <w:r w:rsidRPr="00B3774A">
        <w:rPr>
          <w:rFonts w:ascii="Tahoma" w:hAnsi="Tahoma" w:cs="Tahoma"/>
          <w:color w:val="000002"/>
          <w:sz w:val="24"/>
          <w:szCs w:val="24"/>
          <w:shd w:val="clear" w:color="auto" w:fill="FFFEFF"/>
        </w:rPr>
        <w:t xml:space="preserve">. </w:t>
      </w:r>
    </w:p>
    <w:p w14:paraId="657BAD4A" w14:textId="77777777" w:rsidR="00CD01F4" w:rsidRPr="00B3774A" w:rsidRDefault="00CD01F4" w:rsidP="00CD01F4">
      <w:pPr>
        <w:widowControl w:val="0"/>
        <w:shd w:val="clear" w:color="auto" w:fill="FFFEFF"/>
        <w:autoSpaceDE w:val="0"/>
        <w:autoSpaceDN w:val="0"/>
        <w:adjustRightInd w:val="0"/>
        <w:spacing w:before="160"/>
        <w:ind w:left="4" w:right="5"/>
        <w:jc w:val="both"/>
        <w:rPr>
          <w:rFonts w:ascii="Tahoma" w:hAnsi="Tahoma" w:cs="Tahoma"/>
          <w:color w:val="000006"/>
          <w:sz w:val="24"/>
          <w:szCs w:val="24"/>
          <w:shd w:val="clear" w:color="auto" w:fill="FFFEFF"/>
        </w:rPr>
      </w:pPr>
      <w:r w:rsidRPr="00B3774A">
        <w:rPr>
          <w:rFonts w:ascii="Tahoma" w:hAnsi="Tahoma" w:cs="Tahoma"/>
          <w:color w:val="000006"/>
          <w:sz w:val="24"/>
          <w:szCs w:val="24"/>
          <w:shd w:val="clear" w:color="auto" w:fill="FFFEFF"/>
        </w:rPr>
        <w:t>Al</w:t>
      </w:r>
      <w:r w:rsidRPr="00B3774A">
        <w:rPr>
          <w:rFonts w:ascii="Tahoma" w:hAnsi="Tahoma" w:cs="Tahoma"/>
          <w:color w:val="18171F"/>
          <w:sz w:val="24"/>
          <w:szCs w:val="24"/>
          <w:shd w:val="clear" w:color="auto" w:fill="FFFEFF"/>
        </w:rPr>
        <w:t xml:space="preserve">l </w:t>
      </w:r>
      <w:r w:rsidRPr="00B3774A">
        <w:rPr>
          <w:rFonts w:ascii="Tahoma" w:hAnsi="Tahoma" w:cs="Tahoma"/>
          <w:color w:val="000006"/>
          <w:sz w:val="24"/>
          <w:szCs w:val="24"/>
          <w:shd w:val="clear" w:color="auto" w:fill="FFFEFF"/>
        </w:rPr>
        <w:t>earthing conductors shall be of high conductivity copper, G</w:t>
      </w:r>
      <w:r w:rsidRPr="00B3774A">
        <w:rPr>
          <w:rFonts w:ascii="Tahoma" w:hAnsi="Tahoma" w:cs="Tahoma"/>
          <w:color w:val="18171F"/>
          <w:sz w:val="24"/>
          <w:szCs w:val="24"/>
          <w:shd w:val="clear" w:color="auto" w:fill="FFFEFF"/>
        </w:rPr>
        <w:t xml:space="preserve">I, </w:t>
      </w:r>
      <w:r w:rsidRPr="00B3774A">
        <w:rPr>
          <w:rFonts w:ascii="Tahoma" w:hAnsi="Tahoma" w:cs="Tahoma"/>
          <w:color w:val="000006"/>
          <w:sz w:val="24"/>
          <w:szCs w:val="24"/>
          <w:shd w:val="clear" w:color="auto" w:fill="FFFEFF"/>
        </w:rPr>
        <w:t>and shall be protected against mechanical damage</w:t>
      </w:r>
      <w:r w:rsidRPr="00B3774A">
        <w:rPr>
          <w:rFonts w:ascii="Tahoma" w:hAnsi="Tahoma" w:cs="Tahoma"/>
          <w:color w:val="18171F"/>
          <w:sz w:val="24"/>
          <w:szCs w:val="24"/>
          <w:shd w:val="clear" w:color="auto" w:fill="FFFEFF"/>
        </w:rPr>
        <w:t xml:space="preserve">. </w:t>
      </w:r>
      <w:r w:rsidRPr="00B3774A">
        <w:rPr>
          <w:rFonts w:ascii="Tahoma" w:hAnsi="Tahoma" w:cs="Tahoma"/>
          <w:color w:val="000006"/>
          <w:sz w:val="24"/>
          <w:szCs w:val="24"/>
          <w:shd w:val="clear" w:color="auto" w:fill="FFFEFF"/>
        </w:rPr>
        <w:t>The cros</w:t>
      </w:r>
      <w:r w:rsidRPr="00B3774A">
        <w:rPr>
          <w:rFonts w:ascii="Tahoma" w:hAnsi="Tahoma" w:cs="Tahoma"/>
          <w:color w:val="18171F"/>
          <w:sz w:val="24"/>
          <w:szCs w:val="24"/>
          <w:shd w:val="clear" w:color="auto" w:fill="FFFEFF"/>
        </w:rPr>
        <w:t>s-sectional</w:t>
      </w:r>
      <w:r w:rsidRPr="00B3774A">
        <w:rPr>
          <w:rFonts w:ascii="Tahoma" w:hAnsi="Tahoma" w:cs="Tahoma"/>
          <w:color w:val="000006"/>
          <w:sz w:val="24"/>
          <w:szCs w:val="24"/>
          <w:shd w:val="clear" w:color="auto" w:fill="FFFEFF"/>
        </w:rPr>
        <w:t xml:space="preserve"> area of earth conductors shall not be sma</w:t>
      </w:r>
      <w:r w:rsidRPr="00B3774A">
        <w:rPr>
          <w:rFonts w:ascii="Tahoma" w:hAnsi="Tahoma" w:cs="Tahoma"/>
          <w:color w:val="18171F"/>
          <w:sz w:val="24"/>
          <w:szCs w:val="24"/>
          <w:shd w:val="clear" w:color="auto" w:fill="FFFEFF"/>
        </w:rPr>
        <w:t>l</w:t>
      </w:r>
      <w:r w:rsidRPr="00B3774A">
        <w:rPr>
          <w:rFonts w:ascii="Tahoma" w:hAnsi="Tahoma" w:cs="Tahoma"/>
          <w:color w:val="000006"/>
          <w:sz w:val="24"/>
          <w:szCs w:val="24"/>
          <w:shd w:val="clear" w:color="auto" w:fill="FFFEFF"/>
        </w:rPr>
        <w:t>ler than half that of the largest current carrying conductor</w:t>
      </w:r>
      <w:r w:rsidRPr="00B3774A">
        <w:rPr>
          <w:rFonts w:ascii="Tahoma" w:hAnsi="Tahoma" w:cs="Tahoma"/>
          <w:color w:val="000002"/>
          <w:sz w:val="24"/>
          <w:szCs w:val="24"/>
          <w:shd w:val="clear" w:color="auto" w:fill="FFFEFF"/>
        </w:rPr>
        <w:t xml:space="preserve">. </w:t>
      </w:r>
      <w:r w:rsidRPr="00B3774A">
        <w:rPr>
          <w:rFonts w:ascii="Tahoma" w:hAnsi="Tahoma" w:cs="Tahoma"/>
          <w:color w:val="000006"/>
          <w:sz w:val="24"/>
          <w:szCs w:val="24"/>
          <w:shd w:val="clear" w:color="auto" w:fill="FFFEFF"/>
        </w:rPr>
        <w:t>However, the contractor shall use the sizes specified in the bill o</w:t>
      </w:r>
      <w:r w:rsidRPr="00B3774A">
        <w:rPr>
          <w:rFonts w:ascii="Tahoma" w:hAnsi="Tahoma" w:cs="Tahoma"/>
          <w:color w:val="18171F"/>
          <w:sz w:val="24"/>
          <w:szCs w:val="24"/>
          <w:shd w:val="clear" w:color="auto" w:fill="FFFEFF"/>
        </w:rPr>
        <w:t xml:space="preserve">f </w:t>
      </w:r>
      <w:r w:rsidRPr="00B3774A">
        <w:rPr>
          <w:rFonts w:ascii="Tahoma" w:hAnsi="Tahoma" w:cs="Tahoma"/>
          <w:color w:val="000006"/>
          <w:sz w:val="24"/>
          <w:szCs w:val="24"/>
          <w:shd w:val="clear" w:color="auto" w:fill="FFFEFF"/>
        </w:rPr>
        <w:t xml:space="preserve">quantities. </w:t>
      </w:r>
    </w:p>
    <w:p w14:paraId="54B3EC90" w14:textId="77777777" w:rsidR="00CD01F4" w:rsidRPr="00B3774A" w:rsidRDefault="00CD01F4">
      <w:pPr>
        <w:widowControl w:val="0"/>
        <w:numPr>
          <w:ilvl w:val="0"/>
          <w:numId w:val="6"/>
        </w:numPr>
        <w:shd w:val="clear" w:color="auto" w:fill="FFFEFF"/>
        <w:autoSpaceDE w:val="0"/>
        <w:autoSpaceDN w:val="0"/>
        <w:adjustRightInd w:val="0"/>
        <w:spacing w:before="300" w:after="200" w:line="276" w:lineRule="auto"/>
        <w:ind w:left="360" w:right="14" w:hanging="345"/>
        <w:jc w:val="both"/>
        <w:rPr>
          <w:rFonts w:ascii="Tahoma" w:hAnsi="Tahoma" w:cs="Tahoma"/>
          <w:color w:val="18171F"/>
          <w:sz w:val="24"/>
          <w:szCs w:val="24"/>
          <w:shd w:val="clear" w:color="auto" w:fill="FFFEFF"/>
        </w:rPr>
      </w:pPr>
      <w:r w:rsidRPr="00B3774A">
        <w:rPr>
          <w:rFonts w:ascii="Tahoma" w:hAnsi="Tahoma" w:cs="Tahoma"/>
          <w:color w:val="000006"/>
          <w:sz w:val="24"/>
          <w:szCs w:val="24"/>
          <w:shd w:val="clear" w:color="auto" w:fill="FFFEFF"/>
        </w:rPr>
        <w:lastRenderedPageBreak/>
        <w:t>All fixtures and socket outlets, fans, switch boxes and junction boxes, etc</w:t>
      </w:r>
      <w:r w:rsidRPr="00B3774A">
        <w:rPr>
          <w:rFonts w:ascii="Tahoma" w:hAnsi="Tahoma" w:cs="Tahoma"/>
          <w:color w:val="4B494E"/>
          <w:sz w:val="24"/>
          <w:szCs w:val="24"/>
          <w:shd w:val="clear" w:color="auto" w:fill="FFFEFF"/>
        </w:rPr>
        <w:t xml:space="preserve">. </w:t>
      </w:r>
      <w:r w:rsidRPr="00B3774A">
        <w:rPr>
          <w:rFonts w:ascii="Tahoma" w:hAnsi="Tahoma" w:cs="Tahoma"/>
          <w:color w:val="000006"/>
          <w:sz w:val="24"/>
          <w:szCs w:val="24"/>
          <w:shd w:val="clear" w:color="auto" w:fill="FFFEFF"/>
        </w:rPr>
        <w:t xml:space="preserve">shall be earthen with bars copper wire as specified </w:t>
      </w:r>
      <w:r w:rsidRPr="00B3774A">
        <w:rPr>
          <w:rFonts w:ascii="Tahoma" w:hAnsi="Tahoma" w:cs="Tahoma"/>
          <w:color w:val="18171F"/>
          <w:sz w:val="24"/>
          <w:szCs w:val="24"/>
          <w:shd w:val="clear" w:color="auto" w:fill="FFFEFF"/>
        </w:rPr>
        <w:t>i</w:t>
      </w:r>
      <w:r w:rsidRPr="00B3774A">
        <w:rPr>
          <w:rFonts w:ascii="Tahoma" w:hAnsi="Tahoma" w:cs="Tahoma"/>
          <w:color w:val="000006"/>
          <w:sz w:val="24"/>
          <w:szCs w:val="24"/>
          <w:shd w:val="clear" w:color="auto" w:fill="FFFEFF"/>
        </w:rPr>
        <w:t xml:space="preserve">n the item of work. </w:t>
      </w:r>
      <w:r w:rsidRPr="00B3774A">
        <w:rPr>
          <w:rFonts w:ascii="Tahoma" w:hAnsi="Tahoma" w:cs="Tahoma"/>
          <w:color w:val="18171F"/>
          <w:sz w:val="24"/>
          <w:szCs w:val="24"/>
          <w:shd w:val="clear" w:color="auto" w:fill="FFFEFF"/>
        </w:rPr>
        <w:t>T</w:t>
      </w:r>
      <w:r w:rsidRPr="00B3774A">
        <w:rPr>
          <w:rFonts w:ascii="Tahoma" w:hAnsi="Tahoma" w:cs="Tahoma"/>
          <w:color w:val="000006"/>
          <w:sz w:val="24"/>
          <w:szCs w:val="24"/>
          <w:shd w:val="clear" w:color="auto" w:fill="FFFEFF"/>
        </w:rPr>
        <w:t xml:space="preserve">he earth wire ends shall </w:t>
      </w:r>
      <w:proofErr w:type="gramStart"/>
      <w:r w:rsidRPr="00B3774A">
        <w:rPr>
          <w:rFonts w:ascii="Tahoma" w:hAnsi="Tahoma" w:cs="Tahoma"/>
          <w:color w:val="000006"/>
          <w:sz w:val="24"/>
          <w:szCs w:val="24"/>
          <w:shd w:val="clear" w:color="auto" w:fill="FFFEFF"/>
        </w:rPr>
        <w:t>be connected with</w:t>
      </w:r>
      <w:proofErr w:type="gramEnd"/>
      <w:r w:rsidRPr="00B3774A">
        <w:rPr>
          <w:rFonts w:ascii="Tahoma" w:hAnsi="Tahoma" w:cs="Tahoma"/>
          <w:color w:val="000006"/>
          <w:sz w:val="24"/>
          <w:szCs w:val="24"/>
          <w:shd w:val="clear" w:color="auto" w:fill="FFFEFF"/>
        </w:rPr>
        <w:t xml:space="preserve"> solder-less </w:t>
      </w:r>
      <w:proofErr w:type="gramStart"/>
      <w:r w:rsidRPr="00B3774A">
        <w:rPr>
          <w:rFonts w:ascii="Tahoma" w:hAnsi="Tahoma" w:cs="Tahoma"/>
          <w:color w:val="000006"/>
          <w:sz w:val="24"/>
          <w:szCs w:val="24"/>
          <w:shd w:val="clear" w:color="auto" w:fill="FFFEFF"/>
        </w:rPr>
        <w:t>bottle type</w:t>
      </w:r>
      <w:proofErr w:type="gramEnd"/>
      <w:r w:rsidRPr="00B3774A">
        <w:rPr>
          <w:rFonts w:ascii="Tahoma" w:hAnsi="Tahoma" w:cs="Tahoma"/>
          <w:color w:val="000006"/>
          <w:sz w:val="24"/>
          <w:szCs w:val="24"/>
          <w:shd w:val="clear" w:color="auto" w:fill="FFFEFF"/>
        </w:rPr>
        <w:t xml:space="preserve"> copper lugs</w:t>
      </w:r>
      <w:r w:rsidRPr="00B3774A">
        <w:rPr>
          <w:rFonts w:ascii="Tahoma" w:hAnsi="Tahoma" w:cs="Tahoma"/>
          <w:color w:val="18171F"/>
          <w:sz w:val="24"/>
          <w:szCs w:val="24"/>
          <w:shd w:val="clear" w:color="auto" w:fill="FFFEFF"/>
        </w:rPr>
        <w:t xml:space="preserve">. </w:t>
      </w:r>
    </w:p>
    <w:p w14:paraId="158733BF" w14:textId="77777777" w:rsidR="00CD01F4" w:rsidRPr="00B3774A" w:rsidRDefault="00CD01F4">
      <w:pPr>
        <w:widowControl w:val="0"/>
        <w:numPr>
          <w:ilvl w:val="0"/>
          <w:numId w:val="6"/>
        </w:numPr>
        <w:shd w:val="clear" w:color="auto" w:fill="FFFEFF"/>
        <w:autoSpaceDE w:val="0"/>
        <w:autoSpaceDN w:val="0"/>
        <w:adjustRightInd w:val="0"/>
        <w:spacing w:after="200" w:line="276" w:lineRule="auto"/>
        <w:ind w:left="360" w:right="14" w:hanging="346"/>
        <w:jc w:val="both"/>
        <w:rPr>
          <w:rFonts w:ascii="Tahoma" w:hAnsi="Tahoma" w:cs="Tahoma"/>
          <w:color w:val="000006"/>
          <w:sz w:val="24"/>
          <w:szCs w:val="24"/>
          <w:shd w:val="clear" w:color="auto" w:fill="FFFEFF"/>
        </w:rPr>
      </w:pPr>
      <w:r w:rsidRPr="00B3774A">
        <w:rPr>
          <w:rFonts w:ascii="Tahoma" w:hAnsi="Tahoma" w:cs="Tahoma"/>
          <w:color w:val="000006"/>
          <w:sz w:val="24"/>
          <w:szCs w:val="24"/>
          <w:shd w:val="clear" w:color="auto" w:fill="FFFEFF"/>
        </w:rPr>
        <w:t xml:space="preserve">All single phase </w:t>
      </w:r>
      <w:r w:rsidRPr="00B3774A">
        <w:rPr>
          <w:rFonts w:ascii="Tahoma" w:hAnsi="Tahoma" w:cs="Tahoma"/>
          <w:color w:val="000006"/>
          <w:w w:val="130"/>
          <w:sz w:val="24"/>
          <w:szCs w:val="24"/>
          <w:shd w:val="clear" w:color="auto" w:fill="FFFEFF"/>
        </w:rPr>
        <w:t>D</w:t>
      </w:r>
      <w:r w:rsidRPr="00B3774A">
        <w:rPr>
          <w:rFonts w:ascii="Tahoma" w:hAnsi="Tahoma" w:cs="Tahoma"/>
          <w:color w:val="000006"/>
          <w:sz w:val="24"/>
          <w:szCs w:val="24"/>
          <w:shd w:val="clear" w:color="auto" w:fill="FFFEFF"/>
        </w:rPr>
        <w:t>B's up to 60Amp</w:t>
      </w:r>
      <w:r w:rsidRPr="00B3774A">
        <w:rPr>
          <w:rFonts w:ascii="Tahoma" w:hAnsi="Tahoma" w:cs="Tahoma"/>
          <w:color w:val="18171F"/>
          <w:sz w:val="24"/>
          <w:szCs w:val="24"/>
          <w:shd w:val="clear" w:color="auto" w:fill="FFFEFF"/>
        </w:rPr>
        <w:t xml:space="preserve">s </w:t>
      </w:r>
      <w:r w:rsidRPr="00B3774A">
        <w:rPr>
          <w:rFonts w:ascii="Tahoma" w:hAnsi="Tahoma" w:cs="Tahoma"/>
          <w:color w:val="000006"/>
          <w:sz w:val="24"/>
          <w:szCs w:val="24"/>
          <w:shd w:val="clear" w:color="auto" w:fill="FFFEFF"/>
        </w:rPr>
        <w:t>shall be earthen with 8 SWG G</w:t>
      </w:r>
      <w:r w:rsidRPr="00B3774A">
        <w:rPr>
          <w:rFonts w:ascii="Tahoma" w:hAnsi="Tahoma" w:cs="Tahoma"/>
          <w:color w:val="18171F"/>
          <w:sz w:val="24"/>
          <w:szCs w:val="24"/>
          <w:shd w:val="clear" w:color="auto" w:fill="FFFEFF"/>
        </w:rPr>
        <w:t xml:space="preserve">I </w:t>
      </w:r>
      <w:r w:rsidRPr="00B3774A">
        <w:rPr>
          <w:rFonts w:ascii="Tahoma" w:hAnsi="Tahoma" w:cs="Tahoma"/>
          <w:color w:val="000006"/>
          <w:sz w:val="24"/>
          <w:szCs w:val="24"/>
          <w:shd w:val="clear" w:color="auto" w:fill="FFFEFF"/>
        </w:rPr>
        <w:t xml:space="preserve">wire as per item of work. </w:t>
      </w:r>
    </w:p>
    <w:p w14:paraId="7ED8DB48" w14:textId="77777777" w:rsidR="00CD01F4" w:rsidRPr="00B3774A" w:rsidRDefault="00CD01F4">
      <w:pPr>
        <w:widowControl w:val="0"/>
        <w:numPr>
          <w:ilvl w:val="0"/>
          <w:numId w:val="6"/>
        </w:numPr>
        <w:shd w:val="clear" w:color="auto" w:fill="FFFEFF"/>
        <w:autoSpaceDE w:val="0"/>
        <w:autoSpaceDN w:val="0"/>
        <w:adjustRightInd w:val="0"/>
        <w:spacing w:after="200" w:line="276" w:lineRule="auto"/>
        <w:ind w:left="360" w:right="14" w:hanging="346"/>
        <w:jc w:val="both"/>
        <w:rPr>
          <w:rFonts w:ascii="Tahoma" w:hAnsi="Tahoma" w:cs="Tahoma"/>
          <w:color w:val="18171F"/>
          <w:sz w:val="24"/>
          <w:szCs w:val="24"/>
          <w:shd w:val="clear" w:color="auto" w:fill="FFFEFF"/>
        </w:rPr>
      </w:pPr>
      <w:r w:rsidRPr="00B3774A">
        <w:rPr>
          <w:rFonts w:ascii="Tahoma" w:hAnsi="Tahoma" w:cs="Tahoma"/>
          <w:color w:val="000006"/>
          <w:sz w:val="24"/>
          <w:szCs w:val="24"/>
          <w:shd w:val="clear" w:color="auto" w:fill="FFFEFF"/>
        </w:rPr>
        <w:t>All 3 phase switch boards up to 100Amps rating shall be earthen with 2Nos</w:t>
      </w:r>
      <w:r w:rsidRPr="00B3774A">
        <w:rPr>
          <w:rFonts w:ascii="Tahoma" w:hAnsi="Tahoma" w:cs="Tahoma"/>
          <w:color w:val="000002"/>
          <w:sz w:val="24"/>
          <w:szCs w:val="24"/>
          <w:shd w:val="clear" w:color="auto" w:fill="FFFEFF"/>
        </w:rPr>
        <w:t xml:space="preserve">. </w:t>
      </w:r>
      <w:r w:rsidRPr="00B3774A">
        <w:rPr>
          <w:rFonts w:ascii="Tahoma" w:hAnsi="Tahoma" w:cs="Tahoma"/>
          <w:color w:val="000006"/>
          <w:sz w:val="24"/>
          <w:szCs w:val="24"/>
          <w:shd w:val="clear" w:color="auto" w:fill="FFFEFF"/>
        </w:rPr>
        <w:t>Separate and 25 x 3mm GI strip as per item o</w:t>
      </w:r>
      <w:r w:rsidRPr="00B3774A">
        <w:rPr>
          <w:rFonts w:ascii="Tahoma" w:hAnsi="Tahoma" w:cs="Tahoma"/>
          <w:color w:val="18171F"/>
          <w:sz w:val="24"/>
          <w:szCs w:val="24"/>
          <w:shd w:val="clear" w:color="auto" w:fill="FFFEFF"/>
        </w:rPr>
        <w:t xml:space="preserve">f </w:t>
      </w:r>
      <w:r w:rsidRPr="00B3774A">
        <w:rPr>
          <w:rFonts w:ascii="Tahoma" w:hAnsi="Tahoma" w:cs="Tahoma"/>
          <w:color w:val="000006"/>
          <w:sz w:val="24"/>
          <w:szCs w:val="24"/>
          <w:shd w:val="clear" w:color="auto" w:fill="FFFEFF"/>
        </w:rPr>
        <w:t>work</w:t>
      </w:r>
      <w:r w:rsidRPr="00B3774A">
        <w:rPr>
          <w:rFonts w:ascii="Tahoma" w:hAnsi="Tahoma" w:cs="Tahoma"/>
          <w:color w:val="18171F"/>
          <w:sz w:val="24"/>
          <w:szCs w:val="24"/>
          <w:shd w:val="clear" w:color="auto" w:fill="FFFEFF"/>
        </w:rPr>
        <w:t xml:space="preserve">. </w:t>
      </w:r>
    </w:p>
    <w:p w14:paraId="60616280" w14:textId="77777777" w:rsidR="00CD01F4" w:rsidRPr="00B3774A" w:rsidRDefault="00CD01F4">
      <w:pPr>
        <w:widowControl w:val="0"/>
        <w:numPr>
          <w:ilvl w:val="0"/>
          <w:numId w:val="6"/>
        </w:numPr>
        <w:shd w:val="clear" w:color="auto" w:fill="FFFEFF"/>
        <w:autoSpaceDE w:val="0"/>
        <w:autoSpaceDN w:val="0"/>
        <w:adjustRightInd w:val="0"/>
        <w:spacing w:after="200" w:line="276" w:lineRule="auto"/>
        <w:ind w:left="360" w:right="14" w:hanging="346"/>
        <w:jc w:val="both"/>
        <w:rPr>
          <w:rFonts w:ascii="Tahoma" w:hAnsi="Tahoma" w:cs="Tahoma"/>
          <w:color w:val="000006"/>
          <w:sz w:val="24"/>
          <w:szCs w:val="24"/>
          <w:shd w:val="clear" w:color="auto" w:fill="FFFEFF"/>
        </w:rPr>
      </w:pPr>
      <w:r w:rsidRPr="00B3774A">
        <w:rPr>
          <w:rFonts w:ascii="Tahoma" w:hAnsi="Tahoma" w:cs="Tahoma"/>
          <w:color w:val="000006"/>
          <w:sz w:val="24"/>
          <w:szCs w:val="24"/>
          <w:shd w:val="clear" w:color="auto" w:fill="FFFEFF"/>
        </w:rPr>
        <w:t xml:space="preserve">All </w:t>
      </w:r>
      <w:proofErr w:type="gramStart"/>
      <w:r w:rsidRPr="00B3774A">
        <w:rPr>
          <w:rFonts w:ascii="Tahoma" w:hAnsi="Tahoma" w:cs="Tahoma"/>
          <w:color w:val="000006"/>
          <w:sz w:val="24"/>
          <w:szCs w:val="24"/>
          <w:shd w:val="clear" w:color="auto" w:fill="FFFEFF"/>
        </w:rPr>
        <w:t>switch boards</w:t>
      </w:r>
      <w:proofErr w:type="gramEnd"/>
      <w:r w:rsidRPr="00B3774A">
        <w:rPr>
          <w:rFonts w:ascii="Tahoma" w:hAnsi="Tahoma" w:cs="Tahoma"/>
          <w:color w:val="000006"/>
          <w:sz w:val="24"/>
          <w:szCs w:val="24"/>
          <w:shd w:val="clear" w:color="auto" w:fill="FFFEFF"/>
        </w:rPr>
        <w:t xml:space="preserve"> of ratings more </w:t>
      </w:r>
      <w:r w:rsidRPr="00B3774A">
        <w:rPr>
          <w:rFonts w:ascii="Tahoma" w:hAnsi="Tahoma" w:cs="Tahoma"/>
          <w:color w:val="18171F"/>
          <w:sz w:val="24"/>
          <w:szCs w:val="24"/>
          <w:shd w:val="clear" w:color="auto" w:fill="FFFEFF"/>
        </w:rPr>
        <w:t>t</w:t>
      </w:r>
      <w:r w:rsidRPr="00B3774A">
        <w:rPr>
          <w:rFonts w:ascii="Tahoma" w:hAnsi="Tahoma" w:cs="Tahoma"/>
          <w:color w:val="000006"/>
          <w:sz w:val="24"/>
          <w:szCs w:val="24"/>
          <w:shd w:val="clear" w:color="auto" w:fill="FFFEFF"/>
        </w:rPr>
        <w:t>han 100Amps and above shall be earthen with 2Nos. Distinctive separate 25 x 6mm GI strips as per item of work.</w:t>
      </w:r>
    </w:p>
    <w:p w14:paraId="130CA065" w14:textId="77777777" w:rsidR="00CD01F4" w:rsidRPr="00B3774A" w:rsidRDefault="00CD01F4">
      <w:pPr>
        <w:widowControl w:val="0"/>
        <w:numPr>
          <w:ilvl w:val="0"/>
          <w:numId w:val="6"/>
        </w:numPr>
        <w:shd w:val="clear" w:color="auto" w:fill="FFFEFF"/>
        <w:autoSpaceDE w:val="0"/>
        <w:autoSpaceDN w:val="0"/>
        <w:adjustRightInd w:val="0"/>
        <w:spacing w:after="200" w:line="276" w:lineRule="auto"/>
        <w:ind w:left="360" w:right="14" w:hanging="346"/>
        <w:jc w:val="both"/>
        <w:rPr>
          <w:rFonts w:ascii="Tahoma" w:hAnsi="Tahoma" w:cs="Tahoma"/>
          <w:color w:val="000002"/>
          <w:sz w:val="24"/>
          <w:szCs w:val="24"/>
          <w:shd w:val="clear" w:color="auto" w:fill="FFFEFF"/>
        </w:rPr>
      </w:pPr>
      <w:r w:rsidRPr="00B3774A">
        <w:rPr>
          <w:rFonts w:ascii="Tahoma" w:hAnsi="Tahoma" w:cs="Tahoma"/>
          <w:color w:val="000006"/>
          <w:sz w:val="24"/>
          <w:szCs w:val="24"/>
          <w:shd w:val="clear" w:color="auto" w:fill="FFFEFF"/>
        </w:rPr>
        <w:t xml:space="preserve">All the earth wires in switch boxes, DB's and light fixtures/fans shall be provided with green color </w:t>
      </w:r>
      <w:proofErr w:type="gramStart"/>
      <w:r w:rsidRPr="00B3774A">
        <w:rPr>
          <w:rFonts w:ascii="Tahoma" w:hAnsi="Tahoma" w:cs="Tahoma"/>
          <w:color w:val="000006"/>
          <w:sz w:val="24"/>
          <w:szCs w:val="24"/>
          <w:shd w:val="clear" w:color="auto" w:fill="FFFEFF"/>
        </w:rPr>
        <w:t>sleeving</w:t>
      </w:r>
      <w:proofErr w:type="gramEnd"/>
      <w:r w:rsidRPr="00B3774A">
        <w:rPr>
          <w:rFonts w:ascii="Tahoma" w:hAnsi="Tahoma" w:cs="Tahoma"/>
          <w:color w:val="000002"/>
          <w:sz w:val="24"/>
          <w:szCs w:val="24"/>
          <w:shd w:val="clear" w:color="auto" w:fill="FFFEFF"/>
        </w:rPr>
        <w:t xml:space="preserve">. </w:t>
      </w:r>
    </w:p>
    <w:p w14:paraId="6671F8A3" w14:textId="77777777" w:rsidR="00CD01F4" w:rsidRPr="00B3774A" w:rsidRDefault="00CD01F4" w:rsidP="00CD01F4">
      <w:pPr>
        <w:widowControl w:val="0"/>
        <w:shd w:val="clear" w:color="auto" w:fill="FFFEFF"/>
        <w:autoSpaceDE w:val="0"/>
        <w:autoSpaceDN w:val="0"/>
        <w:adjustRightInd w:val="0"/>
        <w:spacing w:before="300"/>
        <w:ind w:left="9" w:right="5"/>
        <w:jc w:val="both"/>
        <w:rPr>
          <w:rFonts w:ascii="Tahoma" w:hAnsi="Tahoma" w:cs="Tahoma"/>
          <w:color w:val="18171F"/>
          <w:sz w:val="24"/>
          <w:szCs w:val="24"/>
          <w:shd w:val="clear" w:color="auto" w:fill="FFFEFF"/>
        </w:rPr>
      </w:pPr>
      <w:r w:rsidRPr="00B3774A">
        <w:rPr>
          <w:rFonts w:ascii="Tahoma" w:hAnsi="Tahoma" w:cs="Tahoma"/>
          <w:color w:val="000006"/>
          <w:sz w:val="24"/>
          <w:szCs w:val="24"/>
          <w:shd w:val="clear" w:color="auto" w:fill="FFFEFF"/>
        </w:rPr>
        <w:t xml:space="preserve">Main earth bus shall be taken from the LT Switch board to earth electrodes. The electrical resistance of earthing conductors shall be low enough </w:t>
      </w:r>
      <w:r w:rsidRPr="00B3774A">
        <w:rPr>
          <w:rFonts w:ascii="Tahoma" w:hAnsi="Tahoma" w:cs="Tahoma"/>
          <w:color w:val="18171F"/>
          <w:sz w:val="24"/>
          <w:szCs w:val="24"/>
          <w:shd w:val="clear" w:color="auto" w:fill="FFFEFF"/>
        </w:rPr>
        <w:t>t</w:t>
      </w:r>
      <w:r w:rsidRPr="00B3774A">
        <w:rPr>
          <w:rFonts w:ascii="Tahoma" w:hAnsi="Tahoma" w:cs="Tahoma"/>
          <w:color w:val="000006"/>
          <w:sz w:val="24"/>
          <w:szCs w:val="24"/>
          <w:shd w:val="clear" w:color="auto" w:fill="FFFEFF"/>
        </w:rPr>
        <w:t>o permit passage of fault current necessary to operate fuse or circuit breaker and shall not exceed 2 ohms</w:t>
      </w:r>
      <w:r w:rsidRPr="00B3774A">
        <w:rPr>
          <w:rFonts w:ascii="Tahoma" w:hAnsi="Tahoma" w:cs="Tahoma"/>
          <w:color w:val="18171F"/>
          <w:sz w:val="24"/>
          <w:szCs w:val="24"/>
          <w:shd w:val="clear" w:color="auto" w:fill="FFFEFF"/>
        </w:rPr>
        <w:t xml:space="preserve">. </w:t>
      </w:r>
    </w:p>
    <w:p w14:paraId="3D5C7D07" w14:textId="77777777" w:rsidR="00CD01F4" w:rsidRPr="00B3774A" w:rsidRDefault="00CD01F4" w:rsidP="00CD01F4">
      <w:pPr>
        <w:widowControl w:val="0"/>
        <w:shd w:val="clear" w:color="auto" w:fill="FFFEFF"/>
        <w:autoSpaceDE w:val="0"/>
        <w:autoSpaceDN w:val="0"/>
        <w:adjustRightInd w:val="0"/>
        <w:spacing w:before="300"/>
        <w:ind w:left="4" w:right="9"/>
        <w:jc w:val="both"/>
        <w:rPr>
          <w:rFonts w:ascii="Tahoma" w:hAnsi="Tahoma" w:cs="Tahoma"/>
          <w:b/>
          <w:bCs/>
          <w:color w:val="000006"/>
          <w:sz w:val="24"/>
          <w:szCs w:val="24"/>
          <w:u w:val="single"/>
          <w:shd w:val="clear" w:color="auto" w:fill="FFFEFF"/>
        </w:rPr>
      </w:pPr>
      <w:r w:rsidRPr="00B3774A">
        <w:rPr>
          <w:rFonts w:ascii="Tahoma" w:hAnsi="Tahoma" w:cs="Tahoma"/>
          <w:b/>
          <w:bCs/>
          <w:color w:val="0E0D15"/>
          <w:sz w:val="24"/>
          <w:szCs w:val="24"/>
          <w:u w:val="single"/>
          <w:shd w:val="clear" w:color="auto" w:fill="FFFEFF"/>
        </w:rPr>
        <w:t>P</w:t>
      </w:r>
      <w:r w:rsidRPr="00B3774A">
        <w:rPr>
          <w:rFonts w:ascii="Tahoma" w:hAnsi="Tahoma" w:cs="Tahoma"/>
          <w:b/>
          <w:bCs/>
          <w:color w:val="000006"/>
          <w:sz w:val="24"/>
          <w:szCs w:val="24"/>
          <w:u w:val="single"/>
          <w:shd w:val="clear" w:color="auto" w:fill="FFFEFF"/>
        </w:rPr>
        <w:t>LA</w:t>
      </w:r>
      <w:r w:rsidRPr="00B3774A">
        <w:rPr>
          <w:rFonts w:ascii="Tahoma" w:hAnsi="Tahoma" w:cs="Tahoma"/>
          <w:b/>
          <w:bCs/>
          <w:color w:val="0E0D15"/>
          <w:sz w:val="24"/>
          <w:szCs w:val="24"/>
          <w:u w:val="single"/>
          <w:shd w:val="clear" w:color="auto" w:fill="FFFEFF"/>
        </w:rPr>
        <w:t>T</w:t>
      </w:r>
      <w:r w:rsidRPr="00B3774A">
        <w:rPr>
          <w:rFonts w:ascii="Tahoma" w:hAnsi="Tahoma" w:cs="Tahoma"/>
          <w:b/>
          <w:bCs/>
          <w:color w:val="000006"/>
          <w:sz w:val="24"/>
          <w:szCs w:val="24"/>
          <w:u w:val="single"/>
          <w:shd w:val="clear" w:color="auto" w:fill="FFFEFF"/>
        </w:rPr>
        <w:t xml:space="preserve">E EARTHING </w:t>
      </w:r>
    </w:p>
    <w:p w14:paraId="20353A08" w14:textId="77777777" w:rsidR="00CD01F4" w:rsidRPr="00B3774A" w:rsidRDefault="00CD01F4" w:rsidP="00CD01F4">
      <w:pPr>
        <w:widowControl w:val="0"/>
        <w:shd w:val="clear" w:color="auto" w:fill="FFFEFF"/>
        <w:autoSpaceDE w:val="0"/>
        <w:autoSpaceDN w:val="0"/>
        <w:adjustRightInd w:val="0"/>
        <w:spacing w:before="300"/>
        <w:ind w:left="4" w:right="5"/>
        <w:jc w:val="both"/>
        <w:rPr>
          <w:rFonts w:ascii="Tahoma" w:hAnsi="Tahoma" w:cs="Tahoma"/>
          <w:color w:val="0E0D15"/>
          <w:sz w:val="24"/>
          <w:szCs w:val="24"/>
          <w:shd w:val="clear" w:color="auto" w:fill="FFFEFF"/>
        </w:rPr>
      </w:pPr>
      <w:r w:rsidRPr="00B3774A">
        <w:rPr>
          <w:rFonts w:ascii="Tahoma" w:hAnsi="Tahoma" w:cs="Tahoma"/>
          <w:color w:val="000006"/>
          <w:sz w:val="24"/>
          <w:szCs w:val="24"/>
          <w:shd w:val="clear" w:color="auto" w:fill="FFFEFF"/>
        </w:rPr>
        <w:t xml:space="preserve">The earthing electrode shall consist of GI plate (60cm x 60cm x </w:t>
      </w:r>
      <w:r w:rsidRPr="00B3774A">
        <w:rPr>
          <w:rFonts w:ascii="Tahoma" w:hAnsi="Tahoma" w:cs="Tahoma"/>
          <w:i/>
          <w:iCs/>
          <w:color w:val="000006"/>
          <w:sz w:val="24"/>
          <w:szCs w:val="24"/>
          <w:shd w:val="clear" w:color="auto" w:fill="FFFEFF"/>
        </w:rPr>
        <w:t xml:space="preserve">6mm l </w:t>
      </w:r>
      <w:r w:rsidRPr="00B3774A">
        <w:rPr>
          <w:rFonts w:ascii="Tahoma" w:hAnsi="Tahoma" w:cs="Tahoma"/>
          <w:i/>
          <w:iCs/>
          <w:color w:val="0E0D15"/>
          <w:sz w:val="24"/>
          <w:szCs w:val="24"/>
          <w:shd w:val="clear" w:color="auto" w:fill="FFFEFF"/>
        </w:rPr>
        <w:t>t</w:t>
      </w:r>
      <w:r w:rsidRPr="00B3774A">
        <w:rPr>
          <w:rFonts w:ascii="Tahoma" w:hAnsi="Tahoma" w:cs="Tahoma"/>
          <w:i/>
          <w:iCs/>
          <w:color w:val="000006"/>
          <w:sz w:val="24"/>
          <w:szCs w:val="24"/>
          <w:shd w:val="clear" w:color="auto" w:fill="FFFEFF"/>
        </w:rPr>
        <w:t xml:space="preserve">inned </w:t>
      </w:r>
      <w:r w:rsidRPr="00B3774A">
        <w:rPr>
          <w:rFonts w:ascii="Tahoma" w:hAnsi="Tahoma" w:cs="Tahoma"/>
          <w:color w:val="000006"/>
          <w:sz w:val="24"/>
          <w:szCs w:val="24"/>
          <w:shd w:val="clear" w:color="auto" w:fill="FFFEFF"/>
        </w:rPr>
        <w:t>copper plate 60</w:t>
      </w:r>
      <w:r w:rsidRPr="00B3774A">
        <w:rPr>
          <w:rFonts w:ascii="Tahoma" w:hAnsi="Tahoma" w:cs="Tahoma"/>
          <w:color w:val="0E0D15"/>
          <w:sz w:val="24"/>
          <w:szCs w:val="24"/>
          <w:shd w:val="clear" w:color="auto" w:fill="FFFEFF"/>
        </w:rPr>
        <w:t>c</w:t>
      </w:r>
      <w:r w:rsidRPr="00B3774A">
        <w:rPr>
          <w:rFonts w:ascii="Tahoma" w:hAnsi="Tahoma" w:cs="Tahoma"/>
          <w:color w:val="000006"/>
          <w:sz w:val="24"/>
          <w:szCs w:val="24"/>
          <w:shd w:val="clear" w:color="auto" w:fill="FFFEFF"/>
        </w:rPr>
        <w:t xml:space="preserve">m x 60cm x 3mm) </w:t>
      </w:r>
      <w:r w:rsidRPr="00B3774A">
        <w:rPr>
          <w:rFonts w:ascii="Tahoma" w:hAnsi="Tahoma" w:cs="Tahoma"/>
          <w:color w:val="0E0D15"/>
          <w:sz w:val="24"/>
          <w:szCs w:val="24"/>
          <w:shd w:val="clear" w:color="auto" w:fill="FFFEFF"/>
        </w:rPr>
        <w:t>a</w:t>
      </w:r>
      <w:r w:rsidRPr="00B3774A">
        <w:rPr>
          <w:rFonts w:ascii="Tahoma" w:hAnsi="Tahoma" w:cs="Tahoma"/>
          <w:color w:val="000006"/>
          <w:sz w:val="24"/>
          <w:szCs w:val="24"/>
          <w:shd w:val="clear" w:color="auto" w:fill="FFFEFF"/>
        </w:rPr>
        <w:t>s specified in item of wo</w:t>
      </w:r>
      <w:r w:rsidRPr="00B3774A">
        <w:rPr>
          <w:rFonts w:ascii="Tahoma" w:hAnsi="Tahoma" w:cs="Tahoma"/>
          <w:color w:val="0E0D15"/>
          <w:sz w:val="24"/>
          <w:szCs w:val="24"/>
          <w:shd w:val="clear" w:color="auto" w:fill="FFFEFF"/>
        </w:rPr>
        <w:t>r</w:t>
      </w:r>
      <w:r w:rsidRPr="00B3774A">
        <w:rPr>
          <w:rFonts w:ascii="Tahoma" w:hAnsi="Tahoma" w:cs="Tahoma"/>
          <w:color w:val="000006"/>
          <w:sz w:val="24"/>
          <w:szCs w:val="24"/>
          <w:shd w:val="clear" w:color="auto" w:fill="FFFEFF"/>
        </w:rPr>
        <w:t>k. Galvaniz</w:t>
      </w:r>
      <w:r w:rsidRPr="00B3774A">
        <w:rPr>
          <w:rFonts w:ascii="Tahoma" w:hAnsi="Tahoma" w:cs="Tahoma"/>
          <w:color w:val="0E0D15"/>
          <w:sz w:val="24"/>
          <w:szCs w:val="24"/>
          <w:shd w:val="clear" w:color="auto" w:fill="FFFEFF"/>
        </w:rPr>
        <w:t>i</w:t>
      </w:r>
      <w:r w:rsidRPr="00B3774A">
        <w:rPr>
          <w:rFonts w:ascii="Tahoma" w:hAnsi="Tahoma" w:cs="Tahoma"/>
          <w:color w:val="000006"/>
          <w:sz w:val="24"/>
          <w:szCs w:val="24"/>
          <w:shd w:val="clear" w:color="auto" w:fill="FFFEFF"/>
        </w:rPr>
        <w:t xml:space="preserve">ng of the plate </w:t>
      </w:r>
      <w:r w:rsidRPr="00B3774A">
        <w:rPr>
          <w:rFonts w:ascii="Tahoma" w:hAnsi="Tahoma" w:cs="Tahoma"/>
          <w:color w:val="0E0D15"/>
          <w:sz w:val="24"/>
          <w:szCs w:val="24"/>
          <w:shd w:val="clear" w:color="auto" w:fill="FFFEFF"/>
        </w:rPr>
        <w:t>s</w:t>
      </w:r>
      <w:r w:rsidRPr="00B3774A">
        <w:rPr>
          <w:rFonts w:ascii="Tahoma" w:hAnsi="Tahoma" w:cs="Tahoma"/>
          <w:color w:val="000006"/>
          <w:sz w:val="24"/>
          <w:szCs w:val="24"/>
          <w:shd w:val="clear" w:color="auto" w:fill="FFFEFF"/>
        </w:rPr>
        <w:t>hall conform to relevant Indian Standard. The plate e</w:t>
      </w:r>
      <w:r w:rsidRPr="00B3774A">
        <w:rPr>
          <w:rFonts w:ascii="Tahoma" w:hAnsi="Tahoma" w:cs="Tahoma"/>
          <w:color w:val="48474C"/>
          <w:sz w:val="24"/>
          <w:szCs w:val="24"/>
          <w:shd w:val="clear" w:color="auto" w:fill="FFFEFF"/>
        </w:rPr>
        <w:t>l</w:t>
      </w:r>
      <w:r w:rsidRPr="00B3774A">
        <w:rPr>
          <w:rFonts w:ascii="Tahoma" w:hAnsi="Tahoma" w:cs="Tahoma"/>
          <w:color w:val="000006"/>
          <w:sz w:val="24"/>
          <w:szCs w:val="24"/>
          <w:shd w:val="clear" w:color="auto" w:fill="FFFEFF"/>
        </w:rPr>
        <w:t xml:space="preserve">ectrode shall be buried in the ground with its faces </w:t>
      </w:r>
      <w:proofErr w:type="gramStart"/>
      <w:r w:rsidRPr="00B3774A">
        <w:rPr>
          <w:rFonts w:ascii="Tahoma" w:hAnsi="Tahoma" w:cs="Tahoma"/>
          <w:color w:val="000006"/>
          <w:sz w:val="24"/>
          <w:szCs w:val="24"/>
          <w:shd w:val="clear" w:color="auto" w:fill="FFFEFF"/>
        </w:rPr>
        <w:t>ver</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ical</w:t>
      </w:r>
      <w:proofErr w:type="gramEnd"/>
      <w:r w:rsidRPr="00B3774A">
        <w:rPr>
          <w:rFonts w:ascii="Tahoma" w:hAnsi="Tahoma" w:cs="Tahoma"/>
          <w:color w:val="000006"/>
          <w:sz w:val="24"/>
          <w:szCs w:val="24"/>
          <w:shd w:val="clear" w:color="auto" w:fill="FFFEFF"/>
        </w:rPr>
        <w:t xml:space="preserve"> and top not less than </w:t>
      </w:r>
      <w:r w:rsidRPr="00B3774A">
        <w:rPr>
          <w:rFonts w:ascii="Tahoma" w:hAnsi="Tahoma" w:cs="Tahoma"/>
          <w:i/>
          <w:iCs/>
          <w:color w:val="000006"/>
          <w:sz w:val="24"/>
          <w:szCs w:val="24"/>
          <w:shd w:val="clear" w:color="auto" w:fill="FFFEFF"/>
        </w:rPr>
        <w:t>4</w:t>
      </w:r>
      <w:r w:rsidRPr="00B3774A">
        <w:rPr>
          <w:rFonts w:ascii="Tahoma" w:hAnsi="Tahoma" w:cs="Tahoma"/>
          <w:i/>
          <w:iCs/>
          <w:color w:val="0E0D15"/>
          <w:sz w:val="24"/>
          <w:szCs w:val="24"/>
          <w:shd w:val="clear" w:color="auto" w:fill="FFFEFF"/>
        </w:rPr>
        <w:t>.</w:t>
      </w:r>
      <w:r w:rsidRPr="00B3774A">
        <w:rPr>
          <w:rFonts w:ascii="Tahoma" w:hAnsi="Tahoma" w:cs="Tahoma"/>
          <w:i/>
          <w:iCs/>
          <w:color w:val="000006"/>
          <w:sz w:val="24"/>
          <w:szCs w:val="24"/>
          <w:shd w:val="clear" w:color="auto" w:fill="FFFEFF"/>
        </w:rPr>
        <w:t xml:space="preserve">5m </w:t>
      </w:r>
      <w:r w:rsidRPr="00B3774A">
        <w:rPr>
          <w:rFonts w:ascii="Tahoma" w:hAnsi="Tahoma" w:cs="Tahoma"/>
          <w:color w:val="000006"/>
          <w:sz w:val="24"/>
          <w:szCs w:val="24"/>
          <w:shd w:val="clear" w:color="auto" w:fill="FFFEFF"/>
        </w:rPr>
        <w:t>below GL</w:t>
      </w:r>
      <w:r w:rsidRPr="00B3774A">
        <w:rPr>
          <w:rFonts w:ascii="Tahoma" w:hAnsi="Tahoma" w:cs="Tahoma"/>
          <w:color w:val="000001"/>
          <w:sz w:val="24"/>
          <w:szCs w:val="24"/>
          <w:shd w:val="clear" w:color="auto" w:fill="FFFEFF"/>
        </w:rPr>
        <w:t xml:space="preserve">. </w:t>
      </w:r>
      <w:r w:rsidRPr="00B3774A">
        <w:rPr>
          <w:rFonts w:ascii="Tahoma" w:hAnsi="Tahoma" w:cs="Tahoma"/>
          <w:color w:val="000006"/>
          <w:sz w:val="24"/>
          <w:szCs w:val="24"/>
          <w:shd w:val="clear" w:color="auto" w:fill="FFFEFF"/>
        </w:rPr>
        <w:t xml:space="preserve">The earth plate pipe shall be buried in the ground below the permanent moisture level but not less than </w:t>
      </w:r>
      <w:r w:rsidRPr="00B3774A">
        <w:rPr>
          <w:rFonts w:ascii="Tahoma" w:hAnsi="Tahoma" w:cs="Tahoma"/>
          <w:i/>
          <w:iCs/>
          <w:color w:val="000006"/>
          <w:sz w:val="24"/>
          <w:szCs w:val="24"/>
          <w:shd w:val="clear" w:color="auto" w:fill="FFFEFF"/>
        </w:rPr>
        <w:t>4</w:t>
      </w:r>
      <w:r w:rsidRPr="00B3774A">
        <w:rPr>
          <w:rFonts w:ascii="Tahoma" w:hAnsi="Tahoma" w:cs="Tahoma"/>
          <w:i/>
          <w:iCs/>
          <w:color w:val="2C2A31"/>
          <w:sz w:val="24"/>
          <w:szCs w:val="24"/>
          <w:shd w:val="clear" w:color="auto" w:fill="FFFEFF"/>
        </w:rPr>
        <w:t>.</w:t>
      </w:r>
      <w:r w:rsidRPr="00B3774A">
        <w:rPr>
          <w:rFonts w:ascii="Tahoma" w:hAnsi="Tahoma" w:cs="Tahoma"/>
          <w:i/>
          <w:iCs/>
          <w:color w:val="000006"/>
          <w:sz w:val="24"/>
          <w:szCs w:val="24"/>
          <w:shd w:val="clear" w:color="auto" w:fill="FFFEFF"/>
        </w:rPr>
        <w:t xml:space="preserve">5m </w:t>
      </w:r>
      <w:r w:rsidRPr="00B3774A">
        <w:rPr>
          <w:rFonts w:ascii="Tahoma" w:hAnsi="Tahoma" w:cs="Tahoma"/>
          <w:color w:val="000006"/>
          <w:sz w:val="24"/>
          <w:szCs w:val="24"/>
          <w:shd w:val="clear" w:color="auto" w:fill="FFFEFF"/>
        </w:rPr>
        <w:t>below ground level</w:t>
      </w:r>
      <w:r w:rsidRPr="00B3774A">
        <w:rPr>
          <w:rFonts w:ascii="Tahoma" w:hAnsi="Tahoma" w:cs="Tahoma"/>
          <w:color w:val="000001"/>
          <w:sz w:val="24"/>
          <w:szCs w:val="24"/>
          <w:shd w:val="clear" w:color="auto" w:fill="FFFEFF"/>
        </w:rPr>
        <w:t xml:space="preserve">. </w:t>
      </w:r>
      <w:r w:rsidRPr="00B3774A">
        <w:rPr>
          <w:rFonts w:ascii="Tahoma" w:hAnsi="Tahoma" w:cs="Tahoma"/>
          <w:color w:val="000006"/>
          <w:sz w:val="24"/>
          <w:szCs w:val="24"/>
          <w:shd w:val="clear" w:color="auto" w:fill="FFFEFF"/>
        </w:rPr>
        <w:t>The plate shall be filled with charcoal dust and common salt filling extending up to 15cm around it on all sides. There shall be a 20 mm dia</w:t>
      </w:r>
      <w:r w:rsidRPr="00B3774A">
        <w:rPr>
          <w:rFonts w:ascii="Tahoma" w:hAnsi="Tahoma" w:cs="Tahoma"/>
          <w:color w:val="000001"/>
          <w:sz w:val="24"/>
          <w:szCs w:val="24"/>
          <w:shd w:val="clear" w:color="auto" w:fill="FFFEFF"/>
        </w:rPr>
        <w:t>.</w:t>
      </w:r>
      <w:r w:rsidRPr="00B3774A">
        <w:rPr>
          <w:rFonts w:ascii="Tahoma" w:hAnsi="Tahoma" w:cs="Tahoma"/>
          <w:color w:val="000006"/>
          <w:sz w:val="24"/>
          <w:szCs w:val="24"/>
          <w:shd w:val="clear" w:color="auto" w:fill="FFFEFF"/>
        </w:rPr>
        <w:t>, medium class GI pipe running from top plinth plate up to the ground level for watering pipe</w:t>
      </w:r>
      <w:r w:rsidRPr="00B3774A">
        <w:rPr>
          <w:rFonts w:ascii="Tahoma" w:hAnsi="Tahoma" w:cs="Tahoma"/>
          <w:color w:val="0E0D15"/>
          <w:sz w:val="24"/>
          <w:szCs w:val="24"/>
          <w:shd w:val="clear" w:color="auto" w:fill="FFFEFF"/>
        </w:rPr>
        <w:t>. T</w:t>
      </w:r>
      <w:r w:rsidRPr="00B3774A">
        <w:rPr>
          <w:rFonts w:ascii="Tahoma" w:hAnsi="Tahoma" w:cs="Tahoma"/>
          <w:color w:val="000006"/>
          <w:sz w:val="24"/>
          <w:szCs w:val="24"/>
          <w:shd w:val="clear" w:color="auto" w:fill="FFFEFF"/>
        </w:rPr>
        <w:t>he top of the pipe shall be provided with a funnel and a GI mesh screen for washing the earth</w:t>
      </w:r>
      <w:r w:rsidRPr="00B3774A">
        <w:rPr>
          <w:rFonts w:ascii="Tahoma" w:hAnsi="Tahoma" w:cs="Tahoma"/>
          <w:color w:val="000001"/>
          <w:sz w:val="24"/>
          <w:szCs w:val="24"/>
          <w:shd w:val="clear" w:color="auto" w:fill="FFFEFF"/>
        </w:rPr>
        <w:t xml:space="preserve">. </w:t>
      </w:r>
      <w:r w:rsidRPr="00B3774A">
        <w:rPr>
          <w:rFonts w:ascii="Tahoma" w:hAnsi="Tahoma" w:cs="Tahoma"/>
          <w:color w:val="000006"/>
          <w:sz w:val="24"/>
          <w:szCs w:val="24"/>
          <w:shd w:val="clear" w:color="auto" w:fill="FFFEFF"/>
        </w:rPr>
        <w:t>This wil</w:t>
      </w:r>
      <w:r w:rsidRPr="00B3774A">
        <w:rPr>
          <w:rFonts w:ascii="Tahoma" w:hAnsi="Tahoma" w:cs="Tahoma"/>
          <w:color w:val="0E0D15"/>
          <w:sz w:val="24"/>
          <w:szCs w:val="24"/>
          <w:shd w:val="clear" w:color="auto" w:fill="FFFEFF"/>
        </w:rPr>
        <w:t xml:space="preserve">l </w:t>
      </w:r>
      <w:r w:rsidRPr="00B3774A">
        <w:rPr>
          <w:rFonts w:ascii="Tahoma" w:hAnsi="Tahoma" w:cs="Tahoma"/>
          <w:color w:val="000006"/>
          <w:sz w:val="24"/>
          <w:szCs w:val="24"/>
          <w:shd w:val="clear" w:color="auto" w:fill="FFFEFF"/>
        </w:rPr>
        <w:t>be housed in a masonry sump with cement plastering not less than 30cm deep</w:t>
      </w:r>
      <w:r w:rsidRPr="00B3774A">
        <w:rPr>
          <w:rFonts w:ascii="Tahoma" w:hAnsi="Tahoma" w:cs="Tahoma"/>
          <w:color w:val="2C2A31"/>
          <w:sz w:val="24"/>
          <w:szCs w:val="24"/>
          <w:shd w:val="clear" w:color="auto" w:fill="FFFEFF"/>
        </w:rPr>
        <w:t xml:space="preserve">. </w:t>
      </w:r>
      <w:r w:rsidRPr="00B3774A">
        <w:rPr>
          <w:rFonts w:ascii="Tahoma" w:hAnsi="Tahoma" w:cs="Tahoma"/>
          <w:color w:val="000006"/>
          <w:sz w:val="24"/>
          <w:szCs w:val="24"/>
          <w:shd w:val="clear" w:color="auto" w:fill="FFFEFF"/>
        </w:rPr>
        <w:t>M</w:t>
      </w:r>
      <w:r w:rsidRPr="00B3774A">
        <w:rPr>
          <w:rFonts w:ascii="Tahoma" w:hAnsi="Tahoma" w:cs="Tahoma"/>
          <w:color w:val="2C2A31"/>
          <w:sz w:val="24"/>
          <w:szCs w:val="24"/>
          <w:shd w:val="clear" w:color="auto" w:fill="FFFEFF"/>
        </w:rPr>
        <w:t xml:space="preserve">. </w:t>
      </w:r>
      <w:r w:rsidRPr="00B3774A">
        <w:rPr>
          <w:rFonts w:ascii="Tahoma" w:hAnsi="Tahoma" w:cs="Tahoma"/>
          <w:color w:val="000006"/>
          <w:sz w:val="24"/>
          <w:szCs w:val="24"/>
          <w:shd w:val="clear" w:color="auto" w:fill="FFFEFF"/>
        </w:rPr>
        <w:t>S. Frame heavy duty with hinged cover and locking arrangement shall be suitably provided over the sump. The earthing link from e</w:t>
      </w:r>
      <w:r w:rsidRPr="00B3774A">
        <w:rPr>
          <w:rFonts w:ascii="Tahoma" w:hAnsi="Tahoma" w:cs="Tahoma"/>
          <w:color w:val="0E0D15"/>
          <w:sz w:val="24"/>
          <w:szCs w:val="24"/>
          <w:shd w:val="clear" w:color="auto" w:fill="FFFEFF"/>
        </w:rPr>
        <w:t>l</w:t>
      </w:r>
      <w:r w:rsidRPr="00B3774A">
        <w:rPr>
          <w:rFonts w:ascii="Tahoma" w:hAnsi="Tahoma" w:cs="Tahoma"/>
          <w:color w:val="000006"/>
          <w:sz w:val="24"/>
          <w:szCs w:val="24"/>
          <w:shd w:val="clear" w:color="auto" w:fill="FFFEFF"/>
        </w:rPr>
        <w:t>ectrode onwards shall be suitably protected from mechanical inju</w:t>
      </w:r>
      <w:r w:rsidRPr="00B3774A">
        <w:rPr>
          <w:rFonts w:ascii="Tahoma" w:hAnsi="Tahoma" w:cs="Tahoma"/>
          <w:color w:val="0E0D15"/>
          <w:sz w:val="24"/>
          <w:szCs w:val="24"/>
          <w:shd w:val="clear" w:color="auto" w:fill="FFFEFF"/>
        </w:rPr>
        <w:t>r</w:t>
      </w:r>
      <w:r w:rsidRPr="00B3774A">
        <w:rPr>
          <w:rFonts w:ascii="Tahoma" w:hAnsi="Tahoma" w:cs="Tahoma"/>
          <w:color w:val="000006"/>
          <w:sz w:val="24"/>
          <w:szCs w:val="24"/>
          <w:shd w:val="clear" w:color="auto" w:fill="FFFEFF"/>
        </w:rPr>
        <w:t>y by GI pipe. The portion of this protec</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 xml:space="preserve">ion pipe within the ground shall be buried at least 30cm deep (to be increased to 60cm in case of </w:t>
      </w:r>
      <w:r w:rsidRPr="00B3774A">
        <w:rPr>
          <w:rFonts w:ascii="Tahoma" w:hAnsi="Tahoma" w:cs="Tahoma"/>
          <w:color w:val="0E0D15"/>
          <w:sz w:val="24"/>
          <w:szCs w:val="24"/>
          <w:shd w:val="clear" w:color="auto" w:fill="FFFEFF"/>
        </w:rPr>
        <w:t>r</w:t>
      </w:r>
      <w:r w:rsidRPr="00B3774A">
        <w:rPr>
          <w:rFonts w:ascii="Tahoma" w:hAnsi="Tahoma" w:cs="Tahoma"/>
          <w:color w:val="000006"/>
          <w:sz w:val="24"/>
          <w:szCs w:val="24"/>
          <w:shd w:val="clear" w:color="auto" w:fill="FFFEFF"/>
        </w:rPr>
        <w:t>oad crossing and pavemen</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s). The portion within the building shal</w:t>
      </w:r>
      <w:r w:rsidRPr="00B3774A">
        <w:rPr>
          <w:rFonts w:ascii="Tahoma" w:hAnsi="Tahoma" w:cs="Tahoma"/>
          <w:color w:val="0E0D15"/>
          <w:sz w:val="24"/>
          <w:szCs w:val="24"/>
          <w:shd w:val="clear" w:color="auto" w:fill="FFFEFF"/>
        </w:rPr>
        <w:t xml:space="preserve">l </w:t>
      </w:r>
      <w:r w:rsidRPr="00B3774A">
        <w:rPr>
          <w:rFonts w:ascii="Tahoma" w:hAnsi="Tahoma" w:cs="Tahoma"/>
          <w:color w:val="000006"/>
          <w:sz w:val="24"/>
          <w:szCs w:val="24"/>
          <w:shd w:val="clear" w:color="auto" w:fill="FFFEFF"/>
        </w:rPr>
        <w:t xml:space="preserve">be </w:t>
      </w:r>
      <w:r w:rsidRPr="00B3774A">
        <w:rPr>
          <w:rFonts w:ascii="Tahoma" w:hAnsi="Tahoma" w:cs="Tahoma"/>
          <w:color w:val="0E0D15"/>
          <w:sz w:val="24"/>
          <w:szCs w:val="24"/>
          <w:shd w:val="clear" w:color="auto" w:fill="FFFEFF"/>
        </w:rPr>
        <w:t>r</w:t>
      </w:r>
      <w:r w:rsidRPr="00B3774A">
        <w:rPr>
          <w:rFonts w:ascii="Tahoma" w:hAnsi="Tahoma" w:cs="Tahoma"/>
          <w:color w:val="000006"/>
          <w:sz w:val="24"/>
          <w:szCs w:val="24"/>
          <w:shd w:val="clear" w:color="auto" w:fill="FFFEFF"/>
        </w:rPr>
        <w:t>ecessed in walls and floo</w:t>
      </w:r>
      <w:r w:rsidRPr="00B3774A">
        <w:rPr>
          <w:rFonts w:ascii="Tahoma" w:hAnsi="Tahoma" w:cs="Tahoma"/>
          <w:color w:val="0E0D15"/>
          <w:sz w:val="24"/>
          <w:szCs w:val="24"/>
          <w:shd w:val="clear" w:color="auto" w:fill="FFFEFF"/>
        </w:rPr>
        <w:t>r</w:t>
      </w:r>
      <w:r w:rsidRPr="00B3774A">
        <w:rPr>
          <w:rFonts w:ascii="Tahoma" w:hAnsi="Tahoma" w:cs="Tahoma"/>
          <w:color w:val="000006"/>
          <w:sz w:val="24"/>
          <w:szCs w:val="24"/>
          <w:shd w:val="clear" w:color="auto" w:fill="FFFEFF"/>
        </w:rPr>
        <w:t>s to adequate dep</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h</w:t>
      </w:r>
      <w:r w:rsidRPr="00B3774A">
        <w:rPr>
          <w:rFonts w:ascii="Tahoma" w:hAnsi="Tahoma" w:cs="Tahoma"/>
          <w:color w:val="000001"/>
          <w:sz w:val="24"/>
          <w:szCs w:val="24"/>
          <w:shd w:val="clear" w:color="auto" w:fill="FFFEFF"/>
        </w:rPr>
        <w:t xml:space="preserve">. </w:t>
      </w:r>
      <w:r w:rsidRPr="00B3774A">
        <w:rPr>
          <w:rFonts w:ascii="Tahoma" w:hAnsi="Tahoma" w:cs="Tahoma"/>
          <w:color w:val="000006"/>
          <w:sz w:val="24"/>
          <w:szCs w:val="24"/>
          <w:shd w:val="clear" w:color="auto" w:fill="FFFEFF"/>
        </w:rPr>
        <w:t xml:space="preserve">In the case of plate earth electrode, the earthing load shall be securely bolted </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o the plate with two bolts, nuts check nuts and washers</w:t>
      </w:r>
      <w:r w:rsidRPr="00B3774A">
        <w:rPr>
          <w:rFonts w:ascii="Tahoma" w:hAnsi="Tahoma" w:cs="Tahoma"/>
          <w:color w:val="0E0D15"/>
          <w:sz w:val="24"/>
          <w:szCs w:val="24"/>
          <w:shd w:val="clear" w:color="auto" w:fill="FFFEFF"/>
        </w:rPr>
        <w:t xml:space="preserve">. </w:t>
      </w:r>
      <w:r w:rsidRPr="00B3774A">
        <w:rPr>
          <w:rFonts w:ascii="Tahoma" w:hAnsi="Tahoma" w:cs="Tahoma"/>
          <w:color w:val="000006"/>
          <w:sz w:val="24"/>
          <w:szCs w:val="24"/>
          <w:shd w:val="clear" w:color="auto" w:fill="FFFEFF"/>
        </w:rPr>
        <w:t>In the case of p</w:t>
      </w:r>
      <w:r w:rsidRPr="00B3774A">
        <w:rPr>
          <w:rFonts w:ascii="Tahoma" w:hAnsi="Tahoma" w:cs="Tahoma"/>
          <w:color w:val="0E0D15"/>
          <w:sz w:val="24"/>
          <w:szCs w:val="24"/>
          <w:shd w:val="clear" w:color="auto" w:fill="FFFEFF"/>
        </w:rPr>
        <w:t>i</w:t>
      </w:r>
      <w:r w:rsidRPr="00B3774A">
        <w:rPr>
          <w:rFonts w:ascii="Tahoma" w:hAnsi="Tahoma" w:cs="Tahoma"/>
          <w:color w:val="000006"/>
          <w:sz w:val="24"/>
          <w:szCs w:val="24"/>
          <w:shd w:val="clear" w:color="auto" w:fill="FFFEFF"/>
        </w:rPr>
        <w:t xml:space="preserve">pe earth electrode, </w:t>
      </w:r>
      <w:proofErr w:type="gramStart"/>
      <w:r w:rsidRPr="00B3774A">
        <w:rPr>
          <w:rFonts w:ascii="Tahoma" w:hAnsi="Tahoma" w:cs="Tahoma"/>
          <w:color w:val="000006"/>
          <w:sz w:val="24"/>
          <w:szCs w:val="24"/>
          <w:shd w:val="clear" w:color="auto" w:fill="FFFEFF"/>
        </w:rPr>
        <w:t>It</w:t>
      </w:r>
      <w:proofErr w:type="gramEnd"/>
      <w:r w:rsidRPr="00B3774A">
        <w:rPr>
          <w:rFonts w:ascii="Tahoma" w:hAnsi="Tahoma" w:cs="Tahoma"/>
          <w:color w:val="000006"/>
          <w:sz w:val="24"/>
          <w:szCs w:val="24"/>
          <w:shd w:val="clear" w:color="auto" w:fill="FFFEFF"/>
        </w:rPr>
        <w:t xml:space="preserve"> should be coun</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ed by means of a 'through' conne</w:t>
      </w:r>
      <w:r w:rsidRPr="00B3774A">
        <w:rPr>
          <w:rFonts w:ascii="Tahoma" w:hAnsi="Tahoma" w:cs="Tahoma"/>
          <w:color w:val="0E0D15"/>
          <w:sz w:val="24"/>
          <w:szCs w:val="24"/>
          <w:shd w:val="clear" w:color="auto" w:fill="FFFEFF"/>
        </w:rPr>
        <w:t>c</w:t>
      </w:r>
      <w:r w:rsidRPr="00B3774A">
        <w:rPr>
          <w:rFonts w:ascii="Tahoma" w:hAnsi="Tahoma" w:cs="Tahoma"/>
          <w:color w:val="000006"/>
          <w:sz w:val="24"/>
          <w:szCs w:val="24"/>
          <w:shd w:val="clear" w:color="auto" w:fill="FFFEFF"/>
        </w:rPr>
        <w:t>tion with the earth lead with electrode shall be GI br</w:t>
      </w:r>
      <w:r w:rsidRPr="00B3774A">
        <w:rPr>
          <w:rFonts w:ascii="Tahoma" w:hAnsi="Tahoma" w:cs="Tahoma"/>
          <w:color w:val="0E0D15"/>
          <w:sz w:val="24"/>
          <w:szCs w:val="24"/>
          <w:shd w:val="clear" w:color="auto" w:fill="FFFEFF"/>
        </w:rPr>
        <w:t>a</w:t>
      </w:r>
      <w:r w:rsidRPr="00B3774A">
        <w:rPr>
          <w:rFonts w:ascii="Tahoma" w:hAnsi="Tahoma" w:cs="Tahoma"/>
          <w:color w:val="000006"/>
          <w:sz w:val="24"/>
          <w:szCs w:val="24"/>
          <w:shd w:val="clear" w:color="auto" w:fill="FFFEFF"/>
        </w:rPr>
        <w:t>ss in case of copper plate electrode</w:t>
      </w:r>
      <w:r w:rsidRPr="00B3774A">
        <w:rPr>
          <w:rFonts w:ascii="Tahoma" w:hAnsi="Tahoma" w:cs="Tahoma"/>
          <w:color w:val="0E0D15"/>
          <w:sz w:val="24"/>
          <w:szCs w:val="24"/>
          <w:shd w:val="clear" w:color="auto" w:fill="FFFEFF"/>
        </w:rPr>
        <w:t xml:space="preserve">. </w:t>
      </w:r>
    </w:p>
    <w:p w14:paraId="34FFF922" w14:textId="77777777" w:rsidR="00CD01F4" w:rsidRPr="00B3774A" w:rsidRDefault="00CD01F4" w:rsidP="00CD01F4">
      <w:pPr>
        <w:widowControl w:val="0"/>
        <w:shd w:val="clear" w:color="auto" w:fill="FFFEFF"/>
        <w:autoSpaceDE w:val="0"/>
        <w:autoSpaceDN w:val="0"/>
        <w:adjustRightInd w:val="0"/>
        <w:spacing w:before="300"/>
        <w:ind w:right="5"/>
        <w:jc w:val="both"/>
        <w:rPr>
          <w:rFonts w:ascii="Tahoma" w:hAnsi="Tahoma" w:cs="Tahoma"/>
          <w:color w:val="0E0D15"/>
          <w:sz w:val="24"/>
          <w:szCs w:val="24"/>
          <w:shd w:val="clear" w:color="auto" w:fill="FFFEFF"/>
        </w:rPr>
      </w:pPr>
      <w:r w:rsidRPr="00B3774A">
        <w:rPr>
          <w:rFonts w:ascii="Tahoma" w:hAnsi="Tahoma" w:cs="Tahoma"/>
          <w:color w:val="000006"/>
          <w:sz w:val="24"/>
          <w:szCs w:val="24"/>
          <w:shd w:val="clear" w:color="auto" w:fill="FFFEFF"/>
        </w:rPr>
        <w:t>The electrical resistanc</w:t>
      </w:r>
      <w:r w:rsidRPr="00B3774A">
        <w:rPr>
          <w:rFonts w:ascii="Tahoma" w:hAnsi="Tahoma" w:cs="Tahoma"/>
          <w:color w:val="0E0D15"/>
          <w:sz w:val="24"/>
          <w:szCs w:val="24"/>
          <w:shd w:val="clear" w:color="auto" w:fill="FFFEFF"/>
        </w:rPr>
        <w:t xml:space="preserve">e </w:t>
      </w:r>
      <w:r w:rsidRPr="00B3774A">
        <w:rPr>
          <w:rFonts w:ascii="Tahoma" w:hAnsi="Tahoma" w:cs="Tahoma"/>
          <w:color w:val="000006"/>
          <w:sz w:val="24"/>
          <w:szCs w:val="24"/>
          <w:shd w:val="clear" w:color="auto" w:fill="FFFEFF"/>
        </w:rPr>
        <w:t>of ear</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hing conductors shall be low enough to permit passage of fault current necessary to ope</w:t>
      </w:r>
      <w:r w:rsidRPr="00B3774A">
        <w:rPr>
          <w:rFonts w:ascii="Tahoma" w:hAnsi="Tahoma" w:cs="Tahoma"/>
          <w:color w:val="0E0D15"/>
          <w:sz w:val="24"/>
          <w:szCs w:val="24"/>
          <w:shd w:val="clear" w:color="auto" w:fill="FFFEFF"/>
        </w:rPr>
        <w:t>r</w:t>
      </w:r>
      <w:r w:rsidRPr="00B3774A">
        <w:rPr>
          <w:rFonts w:ascii="Tahoma" w:hAnsi="Tahoma" w:cs="Tahoma"/>
          <w:color w:val="000006"/>
          <w:sz w:val="24"/>
          <w:szCs w:val="24"/>
          <w:shd w:val="clear" w:color="auto" w:fill="FFFEFF"/>
        </w:rPr>
        <w:t xml:space="preserve">ate </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he fu</w:t>
      </w:r>
      <w:r w:rsidRPr="00B3774A">
        <w:rPr>
          <w:rFonts w:ascii="Tahoma" w:hAnsi="Tahoma" w:cs="Tahoma"/>
          <w:color w:val="0E0D15"/>
          <w:sz w:val="24"/>
          <w:szCs w:val="24"/>
          <w:shd w:val="clear" w:color="auto" w:fill="FFFEFF"/>
        </w:rPr>
        <w:t>s</w:t>
      </w:r>
      <w:r w:rsidRPr="00B3774A">
        <w:rPr>
          <w:rFonts w:ascii="Tahoma" w:hAnsi="Tahoma" w:cs="Tahoma"/>
          <w:color w:val="000006"/>
          <w:sz w:val="24"/>
          <w:szCs w:val="24"/>
          <w:shd w:val="clear" w:color="auto" w:fill="FFFEFF"/>
        </w:rPr>
        <w:t>e or circui</w:t>
      </w:r>
      <w:r w:rsidRPr="00B3774A">
        <w:rPr>
          <w:rFonts w:ascii="Tahoma" w:hAnsi="Tahoma" w:cs="Tahoma"/>
          <w:color w:val="0E0D15"/>
          <w:sz w:val="24"/>
          <w:szCs w:val="24"/>
          <w:shd w:val="clear" w:color="auto" w:fill="FFFEFF"/>
        </w:rPr>
        <w:t xml:space="preserve">t </w:t>
      </w:r>
      <w:r w:rsidRPr="00B3774A">
        <w:rPr>
          <w:rFonts w:ascii="Tahoma" w:hAnsi="Tahoma" w:cs="Tahoma"/>
          <w:color w:val="000006"/>
          <w:sz w:val="24"/>
          <w:szCs w:val="24"/>
          <w:shd w:val="clear" w:color="auto" w:fill="FFFEFF"/>
        </w:rPr>
        <w:t>breake</w:t>
      </w:r>
      <w:r w:rsidRPr="00B3774A">
        <w:rPr>
          <w:rFonts w:ascii="Tahoma" w:hAnsi="Tahoma" w:cs="Tahoma"/>
          <w:color w:val="0E0D15"/>
          <w:sz w:val="24"/>
          <w:szCs w:val="24"/>
          <w:shd w:val="clear" w:color="auto" w:fill="FFFEFF"/>
        </w:rPr>
        <w:t xml:space="preserve">r </w:t>
      </w:r>
      <w:r w:rsidRPr="00B3774A">
        <w:rPr>
          <w:rFonts w:ascii="Tahoma" w:hAnsi="Tahoma" w:cs="Tahoma"/>
          <w:color w:val="000006"/>
          <w:sz w:val="24"/>
          <w:szCs w:val="24"/>
          <w:shd w:val="clear" w:color="auto" w:fill="FFFEFF"/>
        </w:rPr>
        <w:t>and shall no</w:t>
      </w:r>
      <w:r w:rsidRPr="00B3774A">
        <w:rPr>
          <w:rFonts w:ascii="Tahoma" w:hAnsi="Tahoma" w:cs="Tahoma"/>
          <w:color w:val="0E0D15"/>
          <w:sz w:val="24"/>
          <w:szCs w:val="24"/>
          <w:shd w:val="clear" w:color="auto" w:fill="FFFEFF"/>
        </w:rPr>
        <w:t xml:space="preserve">t </w:t>
      </w:r>
      <w:r w:rsidRPr="00B3774A">
        <w:rPr>
          <w:rFonts w:ascii="Tahoma" w:hAnsi="Tahoma" w:cs="Tahoma"/>
          <w:color w:val="000006"/>
          <w:sz w:val="24"/>
          <w:szCs w:val="24"/>
          <w:shd w:val="clear" w:color="auto" w:fill="FFFEFF"/>
        </w:rPr>
        <w:t>exceed 2 ohms</w:t>
      </w:r>
      <w:r w:rsidRPr="00B3774A">
        <w:rPr>
          <w:rFonts w:ascii="Tahoma" w:hAnsi="Tahoma" w:cs="Tahoma"/>
          <w:color w:val="0E0D15"/>
          <w:sz w:val="24"/>
          <w:szCs w:val="24"/>
          <w:shd w:val="clear" w:color="auto" w:fill="FFFEFF"/>
        </w:rPr>
        <w:t xml:space="preserve">. </w:t>
      </w:r>
    </w:p>
    <w:p w14:paraId="2DA4C491" w14:textId="77777777" w:rsidR="00B3774A" w:rsidRDefault="00B3774A" w:rsidP="00CD01F4">
      <w:pPr>
        <w:widowControl w:val="0"/>
        <w:shd w:val="clear" w:color="auto" w:fill="FFFEFF"/>
        <w:autoSpaceDE w:val="0"/>
        <w:autoSpaceDN w:val="0"/>
        <w:adjustRightInd w:val="0"/>
        <w:spacing w:before="300"/>
        <w:ind w:left="4" w:right="5"/>
        <w:jc w:val="both"/>
        <w:rPr>
          <w:rFonts w:ascii="Tahoma" w:hAnsi="Tahoma" w:cs="Tahoma"/>
          <w:b/>
          <w:bCs/>
          <w:color w:val="0E0D15"/>
          <w:sz w:val="24"/>
          <w:szCs w:val="24"/>
          <w:u w:val="single"/>
          <w:shd w:val="clear" w:color="auto" w:fill="FFFEFF"/>
        </w:rPr>
      </w:pPr>
    </w:p>
    <w:p w14:paraId="5B0557FB" w14:textId="665A34B4" w:rsidR="00CD01F4" w:rsidRPr="00B3774A" w:rsidRDefault="00CD01F4" w:rsidP="00CD01F4">
      <w:pPr>
        <w:widowControl w:val="0"/>
        <w:shd w:val="clear" w:color="auto" w:fill="FFFEFF"/>
        <w:autoSpaceDE w:val="0"/>
        <w:autoSpaceDN w:val="0"/>
        <w:adjustRightInd w:val="0"/>
        <w:spacing w:before="300"/>
        <w:ind w:left="4" w:right="5"/>
        <w:jc w:val="both"/>
        <w:rPr>
          <w:rFonts w:ascii="Tahoma" w:hAnsi="Tahoma" w:cs="Tahoma"/>
          <w:color w:val="0E0D15"/>
          <w:sz w:val="24"/>
          <w:szCs w:val="24"/>
          <w:shd w:val="clear" w:color="auto" w:fill="FFFEFF"/>
        </w:rPr>
      </w:pPr>
      <w:r w:rsidRPr="00B3774A">
        <w:rPr>
          <w:rFonts w:ascii="Tahoma" w:hAnsi="Tahoma" w:cs="Tahoma"/>
          <w:b/>
          <w:bCs/>
          <w:color w:val="0E0D15"/>
          <w:sz w:val="24"/>
          <w:szCs w:val="24"/>
          <w:u w:val="single"/>
          <w:shd w:val="clear" w:color="auto" w:fill="FFFEFF"/>
        </w:rPr>
        <w:lastRenderedPageBreak/>
        <w:t xml:space="preserve">PIPE EARTHING </w:t>
      </w:r>
    </w:p>
    <w:p w14:paraId="770D0EB9" w14:textId="77777777" w:rsidR="00CD01F4" w:rsidRPr="00B3774A" w:rsidRDefault="00CD01F4" w:rsidP="00CD01F4">
      <w:pPr>
        <w:widowControl w:val="0"/>
        <w:shd w:val="clear" w:color="auto" w:fill="FFFEFF"/>
        <w:autoSpaceDE w:val="0"/>
        <w:autoSpaceDN w:val="0"/>
        <w:adjustRightInd w:val="0"/>
        <w:spacing w:before="200"/>
        <w:ind w:right="14"/>
        <w:jc w:val="both"/>
        <w:rPr>
          <w:rFonts w:ascii="Tahoma" w:hAnsi="Tahoma" w:cs="Tahoma"/>
          <w:color w:val="000006"/>
          <w:sz w:val="24"/>
          <w:szCs w:val="24"/>
          <w:shd w:val="clear" w:color="auto" w:fill="FFFEFF"/>
        </w:rPr>
      </w:pPr>
      <w:r w:rsidRPr="00B3774A">
        <w:rPr>
          <w:rFonts w:ascii="Tahoma" w:hAnsi="Tahoma" w:cs="Tahoma"/>
          <w:color w:val="000006"/>
          <w:sz w:val="24"/>
          <w:szCs w:val="24"/>
          <w:shd w:val="clear" w:color="auto" w:fill="FFFEFF"/>
        </w:rPr>
        <w:t>The earthing electrode shall consist of GI pipe of 40mmdi</w:t>
      </w:r>
      <w:r w:rsidRPr="00B3774A">
        <w:rPr>
          <w:rFonts w:ascii="Tahoma" w:hAnsi="Tahoma" w:cs="Tahoma"/>
          <w:color w:val="0E0D15"/>
          <w:sz w:val="24"/>
          <w:szCs w:val="24"/>
          <w:shd w:val="clear" w:color="auto" w:fill="FFFEFF"/>
        </w:rPr>
        <w:t>a</w:t>
      </w:r>
      <w:r w:rsidRPr="00B3774A">
        <w:rPr>
          <w:rFonts w:ascii="Tahoma" w:hAnsi="Tahoma" w:cs="Tahoma"/>
          <w:color w:val="000006"/>
          <w:sz w:val="24"/>
          <w:szCs w:val="24"/>
          <w:shd w:val="clear" w:color="auto" w:fill="FFFEFF"/>
        </w:rPr>
        <w:t>. and</w:t>
      </w:r>
      <w:r w:rsidRPr="00B3774A">
        <w:rPr>
          <w:rFonts w:ascii="Tahoma" w:hAnsi="Tahoma" w:cs="Tahoma"/>
          <w:i/>
          <w:iCs/>
          <w:color w:val="000006"/>
          <w:sz w:val="24"/>
          <w:szCs w:val="24"/>
          <w:shd w:val="clear" w:color="auto" w:fill="FFFEFF"/>
        </w:rPr>
        <w:t>4</w:t>
      </w:r>
      <w:r w:rsidRPr="00B3774A">
        <w:rPr>
          <w:rFonts w:ascii="Tahoma" w:hAnsi="Tahoma" w:cs="Tahoma"/>
          <w:i/>
          <w:iCs/>
          <w:color w:val="0E0D15"/>
          <w:sz w:val="24"/>
          <w:szCs w:val="24"/>
          <w:shd w:val="clear" w:color="auto" w:fill="FFFEFF"/>
        </w:rPr>
        <w:t>.</w:t>
      </w:r>
      <w:r w:rsidRPr="00B3774A">
        <w:rPr>
          <w:rFonts w:ascii="Tahoma" w:hAnsi="Tahoma" w:cs="Tahoma"/>
          <w:i/>
          <w:iCs/>
          <w:color w:val="000006"/>
          <w:sz w:val="24"/>
          <w:szCs w:val="24"/>
          <w:shd w:val="clear" w:color="auto" w:fill="FFFEFF"/>
        </w:rPr>
        <w:t xml:space="preserve">5m </w:t>
      </w:r>
      <w:r w:rsidRPr="00B3774A">
        <w:rPr>
          <w:rFonts w:ascii="Tahoma" w:hAnsi="Tahoma" w:cs="Tahoma"/>
          <w:color w:val="000006"/>
          <w:sz w:val="24"/>
          <w:szCs w:val="24"/>
          <w:shd w:val="clear" w:color="auto" w:fill="FFFEFF"/>
        </w:rPr>
        <w:t>length B-class or as described unde</w:t>
      </w:r>
      <w:r w:rsidRPr="00B3774A">
        <w:rPr>
          <w:rFonts w:ascii="Tahoma" w:hAnsi="Tahoma" w:cs="Tahoma"/>
          <w:color w:val="0E0D15"/>
          <w:sz w:val="24"/>
          <w:szCs w:val="24"/>
          <w:shd w:val="clear" w:color="auto" w:fill="FFFEFF"/>
        </w:rPr>
        <w:t xml:space="preserve">r </w:t>
      </w:r>
      <w:r w:rsidRPr="00B3774A">
        <w:rPr>
          <w:rFonts w:ascii="Tahoma" w:hAnsi="Tahoma" w:cs="Tahoma"/>
          <w:color w:val="000006"/>
          <w:sz w:val="24"/>
          <w:szCs w:val="24"/>
          <w:shd w:val="clear" w:color="auto" w:fill="FFFEFF"/>
        </w:rPr>
        <w:t>schedule of quantities</w:t>
      </w:r>
      <w:r w:rsidRPr="00B3774A">
        <w:rPr>
          <w:rFonts w:ascii="Tahoma" w:hAnsi="Tahoma" w:cs="Tahoma"/>
          <w:color w:val="0E0D15"/>
          <w:sz w:val="24"/>
          <w:szCs w:val="24"/>
          <w:shd w:val="clear" w:color="auto" w:fill="FFFEFF"/>
        </w:rPr>
        <w:t xml:space="preserve">. </w:t>
      </w:r>
      <w:r w:rsidRPr="00B3774A">
        <w:rPr>
          <w:rFonts w:ascii="Tahoma" w:hAnsi="Tahoma" w:cs="Tahoma"/>
          <w:color w:val="000006"/>
          <w:sz w:val="24"/>
          <w:szCs w:val="24"/>
          <w:shd w:val="clear" w:color="auto" w:fill="FFFEFF"/>
        </w:rPr>
        <w:t xml:space="preserve">Galvanizing of the pipe shall conform to relevant </w:t>
      </w:r>
      <w:r w:rsidRPr="00B3774A">
        <w:rPr>
          <w:rFonts w:ascii="Tahoma" w:hAnsi="Tahoma" w:cs="Tahoma"/>
          <w:color w:val="0E0D15"/>
          <w:sz w:val="24"/>
          <w:szCs w:val="24"/>
          <w:shd w:val="clear" w:color="auto" w:fill="FFFEFF"/>
        </w:rPr>
        <w:t>I</w:t>
      </w:r>
      <w:r w:rsidRPr="00B3774A">
        <w:rPr>
          <w:rFonts w:ascii="Tahoma" w:hAnsi="Tahoma" w:cs="Tahoma"/>
          <w:color w:val="000006"/>
          <w:sz w:val="24"/>
          <w:szCs w:val="24"/>
          <w:shd w:val="clear" w:color="auto" w:fill="FFFEFF"/>
        </w:rPr>
        <w:t>ndian Standards</w:t>
      </w:r>
      <w:r w:rsidRPr="00B3774A">
        <w:rPr>
          <w:rFonts w:ascii="Tahoma" w:hAnsi="Tahoma" w:cs="Tahoma"/>
          <w:color w:val="0E0D15"/>
          <w:sz w:val="24"/>
          <w:szCs w:val="24"/>
          <w:shd w:val="clear" w:color="auto" w:fill="FFFEFF"/>
        </w:rPr>
        <w:t xml:space="preserve">. </w:t>
      </w:r>
      <w:r w:rsidRPr="00B3774A">
        <w:rPr>
          <w:rFonts w:ascii="Tahoma" w:hAnsi="Tahoma" w:cs="Tahoma"/>
          <w:color w:val="000006"/>
          <w:sz w:val="24"/>
          <w:szCs w:val="24"/>
          <w:shd w:val="clear" w:color="auto" w:fill="FFFEFF"/>
        </w:rPr>
        <w:t xml:space="preserve">The top of </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he pipe s</w:t>
      </w:r>
      <w:r w:rsidRPr="00B3774A">
        <w:rPr>
          <w:rFonts w:ascii="Tahoma" w:hAnsi="Tahoma" w:cs="Tahoma"/>
          <w:color w:val="0E0D15"/>
          <w:sz w:val="24"/>
          <w:szCs w:val="24"/>
          <w:shd w:val="clear" w:color="auto" w:fill="FFFEFF"/>
        </w:rPr>
        <w:t>h</w:t>
      </w:r>
      <w:r w:rsidRPr="00B3774A">
        <w:rPr>
          <w:rFonts w:ascii="Tahoma" w:hAnsi="Tahoma" w:cs="Tahoma"/>
          <w:color w:val="000006"/>
          <w:sz w:val="24"/>
          <w:szCs w:val="24"/>
          <w:shd w:val="clear" w:color="auto" w:fill="FFFEFF"/>
        </w:rPr>
        <w:t>all be p</w:t>
      </w:r>
      <w:r w:rsidRPr="00B3774A">
        <w:rPr>
          <w:rFonts w:ascii="Tahoma" w:hAnsi="Tahoma" w:cs="Tahoma"/>
          <w:color w:val="0E0D15"/>
          <w:sz w:val="24"/>
          <w:szCs w:val="24"/>
          <w:shd w:val="clear" w:color="auto" w:fill="FFFEFF"/>
        </w:rPr>
        <w:t>r</w:t>
      </w:r>
      <w:r w:rsidRPr="00B3774A">
        <w:rPr>
          <w:rFonts w:ascii="Tahoma" w:hAnsi="Tahoma" w:cs="Tahoma"/>
          <w:color w:val="000006"/>
          <w:sz w:val="24"/>
          <w:szCs w:val="24"/>
          <w:shd w:val="clear" w:color="auto" w:fill="FFFEFF"/>
        </w:rPr>
        <w:t>ovided wi</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h a funnel and a G</w:t>
      </w:r>
      <w:r w:rsidRPr="00B3774A">
        <w:rPr>
          <w:rFonts w:ascii="Tahoma" w:hAnsi="Tahoma" w:cs="Tahoma"/>
          <w:color w:val="0E0D15"/>
          <w:sz w:val="24"/>
          <w:szCs w:val="24"/>
          <w:shd w:val="clear" w:color="auto" w:fill="FFFEFF"/>
        </w:rPr>
        <w:t xml:space="preserve">I </w:t>
      </w:r>
      <w:r w:rsidRPr="00B3774A">
        <w:rPr>
          <w:rFonts w:ascii="Tahoma" w:hAnsi="Tahoma" w:cs="Tahoma"/>
          <w:color w:val="000006"/>
          <w:sz w:val="24"/>
          <w:szCs w:val="24"/>
          <w:shd w:val="clear" w:color="auto" w:fill="FFFEFF"/>
        </w:rPr>
        <w:t>screen for wa</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ering the earth. This will be housed in a masonry sump not less than 30cm square and 30cm deep. A heavy-duty MS frame w</w:t>
      </w:r>
      <w:r w:rsidRPr="00B3774A">
        <w:rPr>
          <w:rFonts w:ascii="Tahoma" w:hAnsi="Tahoma" w:cs="Tahoma"/>
          <w:color w:val="0E0D15"/>
          <w:sz w:val="24"/>
          <w:szCs w:val="24"/>
          <w:shd w:val="clear" w:color="auto" w:fill="FFFEFF"/>
        </w:rPr>
        <w:t>i</w:t>
      </w:r>
      <w:r w:rsidRPr="00B3774A">
        <w:rPr>
          <w:rFonts w:ascii="Tahoma" w:hAnsi="Tahoma" w:cs="Tahoma"/>
          <w:color w:val="2C2A31"/>
          <w:sz w:val="24"/>
          <w:szCs w:val="24"/>
          <w:shd w:val="clear" w:color="auto" w:fill="FFFEFF"/>
        </w:rPr>
        <w:t>t</w:t>
      </w:r>
      <w:r w:rsidRPr="00B3774A">
        <w:rPr>
          <w:rFonts w:ascii="Tahoma" w:hAnsi="Tahoma" w:cs="Tahoma"/>
          <w:color w:val="000006"/>
          <w:sz w:val="24"/>
          <w:szCs w:val="24"/>
          <w:shd w:val="clear" w:color="auto" w:fill="FFFEFF"/>
        </w:rPr>
        <w:t>h hinged cover and locking ar</w:t>
      </w:r>
      <w:r w:rsidRPr="00B3774A">
        <w:rPr>
          <w:rFonts w:ascii="Tahoma" w:hAnsi="Tahoma" w:cs="Tahoma"/>
          <w:color w:val="0E0D15"/>
          <w:sz w:val="24"/>
          <w:szCs w:val="24"/>
          <w:shd w:val="clear" w:color="auto" w:fill="FFFEFF"/>
        </w:rPr>
        <w:t>r</w:t>
      </w:r>
      <w:r w:rsidRPr="00B3774A">
        <w:rPr>
          <w:rFonts w:ascii="Tahoma" w:hAnsi="Tahoma" w:cs="Tahoma"/>
          <w:color w:val="000006"/>
          <w:sz w:val="24"/>
          <w:szCs w:val="24"/>
          <w:shd w:val="clear" w:color="auto" w:fill="FFFEFF"/>
        </w:rPr>
        <w:t xml:space="preserve">angement shall be suitably provided over the sump as approved by the Engineer </w:t>
      </w:r>
      <w:proofErr w:type="gramStart"/>
      <w:r w:rsidRPr="00B3774A">
        <w:rPr>
          <w:rFonts w:ascii="Tahoma" w:hAnsi="Tahoma" w:cs="Tahoma"/>
          <w:color w:val="000006"/>
          <w:sz w:val="24"/>
          <w:szCs w:val="24"/>
          <w:shd w:val="clear" w:color="auto" w:fill="FFFEFF"/>
        </w:rPr>
        <w:t>In</w:t>
      </w:r>
      <w:proofErr w:type="gramEnd"/>
      <w:r w:rsidRPr="00B3774A">
        <w:rPr>
          <w:rFonts w:ascii="Tahoma" w:hAnsi="Tahoma" w:cs="Tahoma"/>
          <w:color w:val="000006"/>
          <w:sz w:val="24"/>
          <w:szCs w:val="24"/>
          <w:shd w:val="clear" w:color="auto" w:fill="FFFEFF"/>
        </w:rPr>
        <w:t xml:space="preserve"> Charge. </w:t>
      </w:r>
    </w:p>
    <w:p w14:paraId="4AFAC78B" w14:textId="77777777" w:rsidR="00CD01F4" w:rsidRPr="00B3774A" w:rsidRDefault="00CD01F4" w:rsidP="00CD01F4">
      <w:pPr>
        <w:widowControl w:val="0"/>
        <w:shd w:val="clear" w:color="auto" w:fill="FFFEFF"/>
        <w:autoSpaceDE w:val="0"/>
        <w:autoSpaceDN w:val="0"/>
        <w:adjustRightInd w:val="0"/>
        <w:spacing w:before="300"/>
        <w:jc w:val="both"/>
        <w:rPr>
          <w:rFonts w:ascii="Tahoma" w:hAnsi="Tahoma" w:cs="Tahoma"/>
          <w:color w:val="000006"/>
          <w:sz w:val="24"/>
          <w:szCs w:val="24"/>
          <w:shd w:val="clear" w:color="auto" w:fill="FFFEFF"/>
        </w:rPr>
      </w:pPr>
      <w:r w:rsidRPr="00B3774A">
        <w:rPr>
          <w:rFonts w:ascii="Tahoma" w:hAnsi="Tahoma" w:cs="Tahoma"/>
          <w:color w:val="000006"/>
          <w:sz w:val="24"/>
          <w:szCs w:val="24"/>
          <w:shd w:val="clear" w:color="auto" w:fill="FFFEFF"/>
        </w:rPr>
        <w:t>GI pipe e</w:t>
      </w:r>
      <w:r w:rsidRPr="00B3774A">
        <w:rPr>
          <w:rFonts w:ascii="Tahoma" w:hAnsi="Tahoma" w:cs="Tahoma"/>
          <w:color w:val="0E0D15"/>
          <w:sz w:val="24"/>
          <w:szCs w:val="24"/>
          <w:shd w:val="clear" w:color="auto" w:fill="FFFEFF"/>
        </w:rPr>
        <w:t>l</w:t>
      </w:r>
      <w:r w:rsidRPr="00B3774A">
        <w:rPr>
          <w:rFonts w:ascii="Tahoma" w:hAnsi="Tahoma" w:cs="Tahoma"/>
          <w:color w:val="000006"/>
          <w:sz w:val="24"/>
          <w:szCs w:val="24"/>
          <w:shd w:val="clear" w:color="auto" w:fill="FFFEFF"/>
        </w:rPr>
        <w:t>ectrode shall be cut tapered a</w:t>
      </w:r>
      <w:r w:rsidRPr="00B3774A">
        <w:rPr>
          <w:rFonts w:ascii="Tahoma" w:hAnsi="Tahoma" w:cs="Tahoma"/>
          <w:color w:val="2C2A31"/>
          <w:sz w:val="24"/>
          <w:szCs w:val="24"/>
          <w:shd w:val="clear" w:color="auto" w:fill="FFFEFF"/>
        </w:rPr>
        <w:t xml:space="preserve">t </w:t>
      </w:r>
      <w:r w:rsidRPr="00B3774A">
        <w:rPr>
          <w:rFonts w:ascii="Tahoma" w:hAnsi="Tahoma" w:cs="Tahoma"/>
          <w:color w:val="000006"/>
          <w:sz w:val="24"/>
          <w:szCs w:val="24"/>
          <w:shd w:val="clear" w:color="auto" w:fill="FFFEFF"/>
        </w:rPr>
        <w:t>the bot</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om and prov</w:t>
      </w:r>
      <w:r w:rsidRPr="00B3774A">
        <w:rPr>
          <w:rFonts w:ascii="Tahoma" w:hAnsi="Tahoma" w:cs="Tahoma"/>
          <w:color w:val="0E0D15"/>
          <w:sz w:val="24"/>
          <w:szCs w:val="24"/>
          <w:shd w:val="clear" w:color="auto" w:fill="FFFEFF"/>
        </w:rPr>
        <w:t>i</w:t>
      </w:r>
      <w:r w:rsidRPr="00B3774A">
        <w:rPr>
          <w:rFonts w:ascii="Tahoma" w:hAnsi="Tahoma" w:cs="Tahoma"/>
          <w:color w:val="000006"/>
          <w:sz w:val="24"/>
          <w:szCs w:val="24"/>
          <w:shd w:val="clear" w:color="auto" w:fill="FFFEFF"/>
        </w:rPr>
        <w:t>ded with holes of 10 mm dia., drilled not less than 7.5cm from each other</w:t>
      </w:r>
      <w:r w:rsidRPr="00B3774A">
        <w:rPr>
          <w:rFonts w:ascii="Tahoma" w:hAnsi="Tahoma" w:cs="Tahoma"/>
          <w:color w:val="000001"/>
          <w:sz w:val="24"/>
          <w:szCs w:val="24"/>
          <w:shd w:val="clear" w:color="auto" w:fill="FFFEFF"/>
        </w:rPr>
        <w:t xml:space="preserve">. </w:t>
      </w:r>
      <w:r w:rsidRPr="00B3774A">
        <w:rPr>
          <w:rFonts w:ascii="Tahoma" w:hAnsi="Tahoma" w:cs="Tahoma"/>
          <w:color w:val="000006"/>
          <w:sz w:val="24"/>
          <w:szCs w:val="24"/>
          <w:shd w:val="clear" w:color="auto" w:fill="FFFEFF"/>
        </w:rPr>
        <w:t>The p</w:t>
      </w:r>
      <w:r w:rsidRPr="00B3774A">
        <w:rPr>
          <w:rFonts w:ascii="Tahoma" w:hAnsi="Tahoma" w:cs="Tahoma"/>
          <w:color w:val="0E0D15"/>
          <w:sz w:val="24"/>
          <w:szCs w:val="24"/>
          <w:shd w:val="clear" w:color="auto" w:fill="FFFEFF"/>
        </w:rPr>
        <w:t>i</w:t>
      </w:r>
      <w:r w:rsidRPr="00B3774A">
        <w:rPr>
          <w:rFonts w:ascii="Tahoma" w:hAnsi="Tahoma" w:cs="Tahoma"/>
          <w:color w:val="000006"/>
          <w:sz w:val="24"/>
          <w:szCs w:val="24"/>
          <w:shd w:val="clear" w:color="auto" w:fill="FFFEFF"/>
        </w:rPr>
        <w:t>pe shall be b</w:t>
      </w:r>
      <w:r w:rsidRPr="00B3774A">
        <w:rPr>
          <w:rFonts w:ascii="Tahoma" w:hAnsi="Tahoma" w:cs="Tahoma"/>
          <w:color w:val="0E0D15"/>
          <w:sz w:val="24"/>
          <w:szCs w:val="24"/>
          <w:shd w:val="clear" w:color="auto" w:fill="FFFEFF"/>
        </w:rPr>
        <w:t>u</w:t>
      </w:r>
      <w:r w:rsidRPr="00B3774A">
        <w:rPr>
          <w:rFonts w:ascii="Tahoma" w:hAnsi="Tahoma" w:cs="Tahoma"/>
          <w:color w:val="000006"/>
          <w:sz w:val="24"/>
          <w:szCs w:val="24"/>
          <w:shd w:val="clear" w:color="auto" w:fill="FFFEFF"/>
        </w:rPr>
        <w:t xml:space="preserve">ried </w:t>
      </w:r>
      <w:r w:rsidRPr="00B3774A">
        <w:rPr>
          <w:rFonts w:ascii="Tahoma" w:hAnsi="Tahoma" w:cs="Tahoma"/>
          <w:color w:val="0E0D15"/>
          <w:sz w:val="24"/>
          <w:szCs w:val="24"/>
          <w:shd w:val="clear" w:color="auto" w:fill="FFFEFF"/>
        </w:rPr>
        <w:t>i</w:t>
      </w:r>
      <w:r w:rsidRPr="00B3774A">
        <w:rPr>
          <w:rFonts w:ascii="Tahoma" w:hAnsi="Tahoma" w:cs="Tahoma"/>
          <w:color w:val="000006"/>
          <w:sz w:val="24"/>
          <w:szCs w:val="24"/>
          <w:shd w:val="clear" w:color="auto" w:fill="FFFEFF"/>
        </w:rPr>
        <w:t>n the group vert</w:t>
      </w:r>
      <w:r w:rsidRPr="00B3774A">
        <w:rPr>
          <w:rFonts w:ascii="Tahoma" w:hAnsi="Tahoma" w:cs="Tahoma"/>
          <w:color w:val="0E0D15"/>
          <w:sz w:val="24"/>
          <w:szCs w:val="24"/>
          <w:shd w:val="clear" w:color="auto" w:fill="FFFEFF"/>
        </w:rPr>
        <w:t>i</w:t>
      </w:r>
      <w:r w:rsidRPr="00B3774A">
        <w:rPr>
          <w:rFonts w:ascii="Tahoma" w:hAnsi="Tahoma" w:cs="Tahoma"/>
          <w:color w:val="000006"/>
          <w:sz w:val="24"/>
          <w:szCs w:val="24"/>
          <w:shd w:val="clear" w:color="auto" w:fill="FFFEFF"/>
        </w:rPr>
        <w:t xml:space="preserve">cally with its top not less </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han 20cm below ground level</w:t>
      </w:r>
      <w:r w:rsidRPr="00B3774A">
        <w:rPr>
          <w:rFonts w:ascii="Tahoma" w:hAnsi="Tahoma" w:cs="Tahoma"/>
          <w:color w:val="000001"/>
          <w:sz w:val="24"/>
          <w:szCs w:val="24"/>
          <w:shd w:val="clear" w:color="auto" w:fill="FFFEFF"/>
        </w:rPr>
        <w:t xml:space="preserve">. </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he earthing lead from elec</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rode onwards shall be su</w:t>
      </w:r>
      <w:r w:rsidRPr="00B3774A">
        <w:rPr>
          <w:rFonts w:ascii="Tahoma" w:hAnsi="Tahoma" w:cs="Tahoma"/>
          <w:color w:val="0E0D15"/>
          <w:sz w:val="24"/>
          <w:szCs w:val="24"/>
          <w:shd w:val="clear" w:color="auto" w:fill="FFFEFF"/>
        </w:rPr>
        <w:t>i</w:t>
      </w:r>
      <w:r w:rsidRPr="00B3774A">
        <w:rPr>
          <w:rFonts w:ascii="Tahoma" w:hAnsi="Tahoma" w:cs="Tahoma"/>
          <w:color w:val="000006"/>
          <w:sz w:val="24"/>
          <w:szCs w:val="24"/>
          <w:shd w:val="clear" w:color="auto" w:fill="FFFEFF"/>
        </w:rPr>
        <w:t>tably protec</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ed f</w:t>
      </w:r>
      <w:r w:rsidRPr="00B3774A">
        <w:rPr>
          <w:rFonts w:ascii="Tahoma" w:hAnsi="Tahoma" w:cs="Tahoma"/>
          <w:color w:val="0E0D15"/>
          <w:sz w:val="24"/>
          <w:szCs w:val="24"/>
          <w:shd w:val="clear" w:color="auto" w:fill="FFFEFF"/>
        </w:rPr>
        <w:t>r</w:t>
      </w:r>
      <w:r w:rsidRPr="00B3774A">
        <w:rPr>
          <w:rFonts w:ascii="Tahoma" w:hAnsi="Tahoma" w:cs="Tahoma"/>
          <w:color w:val="000006"/>
          <w:sz w:val="24"/>
          <w:szCs w:val="24"/>
          <w:shd w:val="clear" w:color="auto" w:fill="FFFEFF"/>
        </w:rPr>
        <w:t>om mechanica</w:t>
      </w:r>
      <w:r w:rsidRPr="00B3774A">
        <w:rPr>
          <w:rFonts w:ascii="Tahoma" w:hAnsi="Tahoma" w:cs="Tahoma"/>
          <w:color w:val="0E0D15"/>
          <w:sz w:val="24"/>
          <w:szCs w:val="24"/>
          <w:shd w:val="clear" w:color="auto" w:fill="FFFEFF"/>
        </w:rPr>
        <w:t xml:space="preserve">l </w:t>
      </w:r>
      <w:r w:rsidRPr="00B3774A">
        <w:rPr>
          <w:rFonts w:ascii="Tahoma" w:hAnsi="Tahoma" w:cs="Tahoma"/>
          <w:color w:val="000006"/>
          <w:sz w:val="24"/>
          <w:szCs w:val="24"/>
          <w:shd w:val="clear" w:color="auto" w:fill="FFFEFF"/>
        </w:rPr>
        <w:t>inju</w:t>
      </w:r>
      <w:r w:rsidRPr="00B3774A">
        <w:rPr>
          <w:rFonts w:ascii="Tahoma" w:hAnsi="Tahoma" w:cs="Tahoma"/>
          <w:color w:val="0E0D15"/>
          <w:sz w:val="24"/>
          <w:szCs w:val="24"/>
          <w:shd w:val="clear" w:color="auto" w:fill="FFFEFF"/>
        </w:rPr>
        <w:t>r</w:t>
      </w:r>
      <w:r w:rsidRPr="00B3774A">
        <w:rPr>
          <w:rFonts w:ascii="Tahoma" w:hAnsi="Tahoma" w:cs="Tahoma"/>
          <w:color w:val="000006"/>
          <w:sz w:val="24"/>
          <w:szCs w:val="24"/>
          <w:shd w:val="clear" w:color="auto" w:fill="FFFEFF"/>
        </w:rPr>
        <w:t>y by GI pipe within ground and the por</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ion within the bu</w:t>
      </w:r>
      <w:r w:rsidRPr="00B3774A">
        <w:rPr>
          <w:rFonts w:ascii="Tahoma" w:hAnsi="Tahoma" w:cs="Tahoma"/>
          <w:color w:val="0E0D15"/>
          <w:sz w:val="24"/>
          <w:szCs w:val="24"/>
          <w:shd w:val="clear" w:color="auto" w:fill="FFFEFF"/>
        </w:rPr>
        <w:t>i</w:t>
      </w:r>
      <w:r w:rsidRPr="00B3774A">
        <w:rPr>
          <w:rFonts w:ascii="Tahoma" w:hAnsi="Tahoma" w:cs="Tahoma"/>
          <w:color w:val="000006"/>
          <w:sz w:val="24"/>
          <w:szCs w:val="24"/>
          <w:shd w:val="clear" w:color="auto" w:fill="FFFEFF"/>
        </w:rPr>
        <w:t>lding shall be r</w:t>
      </w:r>
      <w:r w:rsidRPr="00B3774A">
        <w:rPr>
          <w:rFonts w:ascii="Tahoma" w:hAnsi="Tahoma" w:cs="Tahoma"/>
          <w:color w:val="0E0D15"/>
          <w:sz w:val="24"/>
          <w:szCs w:val="24"/>
          <w:shd w:val="clear" w:color="auto" w:fill="FFFEFF"/>
        </w:rPr>
        <w:t>e</w:t>
      </w:r>
      <w:r w:rsidRPr="00B3774A">
        <w:rPr>
          <w:rFonts w:ascii="Tahoma" w:hAnsi="Tahoma" w:cs="Tahoma"/>
          <w:color w:val="000006"/>
          <w:sz w:val="24"/>
          <w:szCs w:val="24"/>
          <w:shd w:val="clear" w:color="auto" w:fill="FFFEFF"/>
        </w:rPr>
        <w:t>cessed in walls a</w:t>
      </w:r>
      <w:r w:rsidRPr="00B3774A">
        <w:rPr>
          <w:rFonts w:ascii="Tahoma" w:hAnsi="Tahoma" w:cs="Tahoma"/>
          <w:color w:val="0E0D15"/>
          <w:sz w:val="24"/>
          <w:szCs w:val="24"/>
          <w:shd w:val="clear" w:color="auto" w:fill="FFFEFF"/>
        </w:rPr>
        <w:t>n</w:t>
      </w:r>
      <w:r w:rsidRPr="00B3774A">
        <w:rPr>
          <w:rFonts w:ascii="Tahoma" w:hAnsi="Tahoma" w:cs="Tahoma"/>
          <w:color w:val="000006"/>
          <w:sz w:val="24"/>
          <w:szCs w:val="24"/>
          <w:shd w:val="clear" w:color="auto" w:fill="FFFEFF"/>
        </w:rPr>
        <w:t xml:space="preserve">d floors </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o adequate depth. The ea</w:t>
      </w:r>
      <w:r w:rsidRPr="00B3774A">
        <w:rPr>
          <w:rFonts w:ascii="Tahoma" w:hAnsi="Tahoma" w:cs="Tahoma"/>
          <w:color w:val="0E0D15"/>
          <w:sz w:val="24"/>
          <w:szCs w:val="24"/>
          <w:shd w:val="clear" w:color="auto" w:fill="FFFEFF"/>
        </w:rPr>
        <w:t>rt</w:t>
      </w:r>
      <w:r w:rsidRPr="00B3774A">
        <w:rPr>
          <w:rFonts w:ascii="Tahoma" w:hAnsi="Tahoma" w:cs="Tahoma"/>
          <w:color w:val="000006"/>
          <w:sz w:val="24"/>
          <w:szCs w:val="24"/>
          <w:shd w:val="clear" w:color="auto" w:fill="FFFEFF"/>
        </w:rPr>
        <w:t>hing lead shal</w:t>
      </w:r>
      <w:r w:rsidRPr="00B3774A">
        <w:rPr>
          <w:rFonts w:ascii="Tahoma" w:hAnsi="Tahoma" w:cs="Tahoma"/>
          <w:color w:val="0E0D15"/>
          <w:sz w:val="24"/>
          <w:szCs w:val="24"/>
          <w:shd w:val="clear" w:color="auto" w:fill="FFFEFF"/>
        </w:rPr>
        <w:t xml:space="preserve">l </w:t>
      </w:r>
      <w:r w:rsidRPr="00B3774A">
        <w:rPr>
          <w:rFonts w:ascii="Tahoma" w:hAnsi="Tahoma" w:cs="Tahoma"/>
          <w:color w:val="000006"/>
          <w:sz w:val="24"/>
          <w:szCs w:val="24"/>
          <w:shd w:val="clear" w:color="auto" w:fill="FFFEFF"/>
        </w:rPr>
        <w:t>be connecte</w:t>
      </w:r>
      <w:r w:rsidRPr="00B3774A">
        <w:rPr>
          <w:rFonts w:ascii="Tahoma" w:hAnsi="Tahoma" w:cs="Tahoma"/>
          <w:color w:val="0E0D15"/>
          <w:sz w:val="24"/>
          <w:szCs w:val="24"/>
          <w:shd w:val="clear" w:color="auto" w:fill="FFFEFF"/>
        </w:rPr>
        <w:t xml:space="preserve">d </w:t>
      </w:r>
      <w:r w:rsidRPr="00B3774A">
        <w:rPr>
          <w:rFonts w:ascii="Tahoma" w:hAnsi="Tahoma" w:cs="Tahoma"/>
          <w:color w:val="000006"/>
          <w:sz w:val="24"/>
          <w:szCs w:val="24"/>
          <w:shd w:val="clear" w:color="auto" w:fill="FFFEFF"/>
        </w:rPr>
        <w:t>by me</w:t>
      </w:r>
      <w:r w:rsidRPr="00B3774A">
        <w:rPr>
          <w:rFonts w:ascii="Tahoma" w:hAnsi="Tahoma" w:cs="Tahoma"/>
          <w:color w:val="0E0D15"/>
          <w:sz w:val="24"/>
          <w:szCs w:val="24"/>
          <w:shd w:val="clear" w:color="auto" w:fill="FFFEFF"/>
        </w:rPr>
        <w:t>a</w:t>
      </w:r>
      <w:r w:rsidRPr="00B3774A">
        <w:rPr>
          <w:rFonts w:ascii="Tahoma" w:hAnsi="Tahoma" w:cs="Tahoma"/>
          <w:color w:val="000006"/>
          <w:sz w:val="24"/>
          <w:szCs w:val="24"/>
          <w:shd w:val="clear" w:color="auto" w:fill="FFFEFF"/>
        </w:rPr>
        <w:t>ns of a through bol</w:t>
      </w:r>
      <w:r w:rsidRPr="00B3774A">
        <w:rPr>
          <w:rFonts w:ascii="Tahoma" w:hAnsi="Tahoma" w:cs="Tahoma"/>
          <w:color w:val="0E0D15"/>
          <w:sz w:val="24"/>
          <w:szCs w:val="24"/>
          <w:shd w:val="clear" w:color="auto" w:fill="FFFEFF"/>
        </w:rPr>
        <w:t xml:space="preserve">t, </w:t>
      </w:r>
      <w:r w:rsidRPr="00B3774A">
        <w:rPr>
          <w:rFonts w:ascii="Tahoma" w:hAnsi="Tahoma" w:cs="Tahoma"/>
          <w:color w:val="000006"/>
          <w:sz w:val="24"/>
          <w:szCs w:val="24"/>
          <w:shd w:val="clear" w:color="auto" w:fill="FFFEFF"/>
        </w:rPr>
        <w:t>nuts and washers and cable socke</w:t>
      </w:r>
      <w:r w:rsidRPr="00B3774A">
        <w:rPr>
          <w:rFonts w:ascii="Tahoma" w:hAnsi="Tahoma" w:cs="Tahoma"/>
          <w:color w:val="0E0D15"/>
          <w:sz w:val="24"/>
          <w:szCs w:val="24"/>
          <w:shd w:val="clear" w:color="auto" w:fill="FFFEFF"/>
        </w:rPr>
        <w:t>t</w:t>
      </w:r>
      <w:r w:rsidRPr="00B3774A">
        <w:rPr>
          <w:rFonts w:ascii="Tahoma" w:hAnsi="Tahoma" w:cs="Tahoma"/>
          <w:color w:val="000001"/>
          <w:sz w:val="24"/>
          <w:szCs w:val="24"/>
          <w:shd w:val="clear" w:color="auto" w:fill="FFFEFF"/>
        </w:rPr>
        <w:t xml:space="preserve">. </w:t>
      </w:r>
      <w:r w:rsidRPr="00B3774A">
        <w:rPr>
          <w:rFonts w:ascii="Tahoma" w:hAnsi="Tahoma" w:cs="Tahoma"/>
          <w:color w:val="000006"/>
          <w:sz w:val="24"/>
          <w:szCs w:val="24"/>
          <w:shd w:val="clear" w:color="auto" w:fill="FFFEFF"/>
        </w:rPr>
        <w:t>All materials used for connectin</w:t>
      </w:r>
      <w:r w:rsidRPr="00B3774A">
        <w:rPr>
          <w:rFonts w:ascii="Tahoma" w:hAnsi="Tahoma" w:cs="Tahoma"/>
          <w:color w:val="0E0D15"/>
          <w:sz w:val="24"/>
          <w:szCs w:val="24"/>
          <w:shd w:val="clear" w:color="auto" w:fill="FFFEFF"/>
        </w:rPr>
        <w:t xml:space="preserve">g </w:t>
      </w:r>
      <w:r w:rsidRPr="00B3774A">
        <w:rPr>
          <w:rFonts w:ascii="Tahoma" w:hAnsi="Tahoma" w:cs="Tahoma"/>
          <w:color w:val="000006"/>
          <w:sz w:val="24"/>
          <w:szCs w:val="24"/>
          <w:shd w:val="clear" w:color="auto" w:fill="FFFEFF"/>
        </w:rPr>
        <w:t>the earth lead with the electrode sh</w:t>
      </w:r>
      <w:r w:rsidRPr="00B3774A">
        <w:rPr>
          <w:rFonts w:ascii="Tahoma" w:hAnsi="Tahoma" w:cs="Tahoma"/>
          <w:color w:val="0E0D15"/>
          <w:sz w:val="24"/>
          <w:szCs w:val="24"/>
          <w:shd w:val="clear" w:color="auto" w:fill="FFFEFF"/>
        </w:rPr>
        <w:t>a</w:t>
      </w:r>
      <w:r w:rsidRPr="00B3774A">
        <w:rPr>
          <w:rFonts w:ascii="Tahoma" w:hAnsi="Tahoma" w:cs="Tahoma"/>
          <w:color w:val="000006"/>
          <w:sz w:val="24"/>
          <w:szCs w:val="24"/>
          <w:shd w:val="clear" w:color="auto" w:fill="FFFEFF"/>
        </w:rPr>
        <w:t xml:space="preserve">ll be </w:t>
      </w:r>
      <w:r w:rsidRPr="00B3774A">
        <w:rPr>
          <w:rFonts w:ascii="Tahoma" w:hAnsi="Tahoma" w:cs="Tahoma"/>
          <w:color w:val="0E0D15"/>
          <w:sz w:val="24"/>
          <w:szCs w:val="24"/>
          <w:shd w:val="clear" w:color="auto" w:fill="FFFEFF"/>
        </w:rPr>
        <w:t>G</w:t>
      </w:r>
      <w:r w:rsidRPr="00B3774A">
        <w:rPr>
          <w:rFonts w:ascii="Tahoma" w:hAnsi="Tahoma" w:cs="Tahoma"/>
          <w:color w:val="000006"/>
          <w:sz w:val="24"/>
          <w:szCs w:val="24"/>
          <w:shd w:val="clear" w:color="auto" w:fill="FFFEFF"/>
        </w:rPr>
        <w:t>I The earth pit depth sha</w:t>
      </w:r>
      <w:r w:rsidRPr="00B3774A">
        <w:rPr>
          <w:rFonts w:ascii="Tahoma" w:hAnsi="Tahoma" w:cs="Tahoma"/>
          <w:color w:val="0E0D15"/>
          <w:sz w:val="24"/>
          <w:szCs w:val="24"/>
          <w:shd w:val="clear" w:color="auto" w:fill="FFFEFF"/>
        </w:rPr>
        <w:t>l</w:t>
      </w:r>
      <w:r w:rsidRPr="00B3774A">
        <w:rPr>
          <w:rFonts w:ascii="Tahoma" w:hAnsi="Tahoma" w:cs="Tahoma"/>
          <w:color w:val="000006"/>
          <w:sz w:val="24"/>
          <w:szCs w:val="24"/>
          <w:shd w:val="clear" w:color="auto" w:fill="FFFEFF"/>
        </w:rPr>
        <w:t>l no</w:t>
      </w:r>
      <w:r w:rsidRPr="00B3774A">
        <w:rPr>
          <w:rFonts w:ascii="Tahoma" w:hAnsi="Tahoma" w:cs="Tahoma"/>
          <w:color w:val="0E0D15"/>
          <w:sz w:val="24"/>
          <w:szCs w:val="24"/>
          <w:shd w:val="clear" w:color="auto" w:fill="FFFEFF"/>
        </w:rPr>
        <w:t xml:space="preserve">t </w:t>
      </w:r>
      <w:r w:rsidRPr="00B3774A">
        <w:rPr>
          <w:rFonts w:ascii="Tahoma" w:hAnsi="Tahoma" w:cs="Tahoma"/>
          <w:color w:val="000006"/>
          <w:sz w:val="24"/>
          <w:szCs w:val="24"/>
          <w:shd w:val="clear" w:color="auto" w:fill="FFFEFF"/>
        </w:rPr>
        <w:t xml:space="preserve">be less than </w:t>
      </w:r>
      <w:r w:rsidRPr="00B3774A">
        <w:rPr>
          <w:rFonts w:ascii="Tahoma" w:hAnsi="Tahoma" w:cs="Tahoma"/>
          <w:color w:val="0E0D15"/>
          <w:sz w:val="24"/>
          <w:szCs w:val="24"/>
          <w:shd w:val="clear" w:color="auto" w:fill="FFFEFF"/>
        </w:rPr>
        <w:t>4.</w:t>
      </w:r>
      <w:r w:rsidRPr="00B3774A">
        <w:rPr>
          <w:rFonts w:ascii="Tahoma" w:hAnsi="Tahoma" w:cs="Tahoma"/>
          <w:color w:val="000006"/>
          <w:sz w:val="24"/>
          <w:szCs w:val="24"/>
          <w:shd w:val="clear" w:color="auto" w:fill="FFFEFF"/>
        </w:rPr>
        <w:t>8</w:t>
      </w:r>
      <w:r w:rsidRPr="00B3774A">
        <w:rPr>
          <w:rFonts w:ascii="Tahoma" w:hAnsi="Tahoma" w:cs="Tahoma"/>
          <w:color w:val="0E0D15"/>
          <w:sz w:val="24"/>
          <w:szCs w:val="24"/>
          <w:shd w:val="clear" w:color="auto" w:fill="FFFEFF"/>
        </w:rPr>
        <w:t>m</w:t>
      </w:r>
      <w:r w:rsidRPr="00B3774A">
        <w:rPr>
          <w:rFonts w:ascii="Tahoma" w:hAnsi="Tahoma" w:cs="Tahoma"/>
          <w:color w:val="000006"/>
          <w:sz w:val="24"/>
          <w:szCs w:val="24"/>
          <w:shd w:val="clear" w:color="auto" w:fill="FFFEFF"/>
        </w:rPr>
        <w:t xml:space="preserve">. </w:t>
      </w:r>
    </w:p>
    <w:p w14:paraId="11C5EE8C" w14:textId="77777777" w:rsidR="00CD01F4" w:rsidRPr="00B3774A" w:rsidRDefault="00CD01F4" w:rsidP="00CD01F4">
      <w:pPr>
        <w:widowControl w:val="0"/>
        <w:shd w:val="clear" w:color="auto" w:fill="FFFEFF"/>
        <w:autoSpaceDE w:val="0"/>
        <w:autoSpaceDN w:val="0"/>
        <w:adjustRightInd w:val="0"/>
        <w:spacing w:before="300"/>
        <w:jc w:val="both"/>
        <w:rPr>
          <w:rFonts w:ascii="Tahoma" w:hAnsi="Tahoma" w:cs="Tahoma"/>
          <w:i/>
          <w:iCs/>
          <w:color w:val="000006"/>
          <w:sz w:val="24"/>
          <w:szCs w:val="24"/>
          <w:shd w:val="clear" w:color="auto" w:fill="FFFEFF"/>
        </w:rPr>
      </w:pPr>
      <w:r w:rsidRPr="00B3774A">
        <w:rPr>
          <w:rFonts w:ascii="Tahoma" w:hAnsi="Tahoma" w:cs="Tahoma"/>
          <w:color w:val="0E0D15"/>
          <w:sz w:val="24"/>
          <w:szCs w:val="24"/>
          <w:shd w:val="clear" w:color="auto" w:fill="FFFEFF"/>
        </w:rPr>
        <w:t>N</w:t>
      </w:r>
      <w:r w:rsidRPr="00B3774A">
        <w:rPr>
          <w:rFonts w:ascii="Tahoma" w:hAnsi="Tahoma" w:cs="Tahoma"/>
          <w:color w:val="000006"/>
          <w:sz w:val="24"/>
          <w:szCs w:val="24"/>
          <w:shd w:val="clear" w:color="auto" w:fill="FFFEFF"/>
        </w:rPr>
        <w:t>o earth pit shall be fixed within 2m o</w:t>
      </w:r>
      <w:r w:rsidRPr="00B3774A">
        <w:rPr>
          <w:rFonts w:ascii="Tahoma" w:hAnsi="Tahoma" w:cs="Tahoma"/>
          <w:color w:val="0E0D15"/>
          <w:sz w:val="24"/>
          <w:szCs w:val="24"/>
          <w:shd w:val="clear" w:color="auto" w:fill="FFFEFF"/>
        </w:rPr>
        <w:t xml:space="preserve">f </w:t>
      </w:r>
      <w:r w:rsidRPr="00B3774A">
        <w:rPr>
          <w:rFonts w:ascii="Tahoma" w:hAnsi="Tahoma" w:cs="Tahoma"/>
          <w:color w:val="000006"/>
          <w:sz w:val="24"/>
          <w:szCs w:val="24"/>
          <w:shd w:val="clear" w:color="auto" w:fill="FFFEFF"/>
        </w:rPr>
        <w:t>a wal</w:t>
      </w:r>
      <w:r w:rsidRPr="00B3774A">
        <w:rPr>
          <w:rFonts w:ascii="Tahoma" w:hAnsi="Tahoma" w:cs="Tahoma"/>
          <w:color w:val="0E0D15"/>
          <w:sz w:val="24"/>
          <w:szCs w:val="24"/>
          <w:shd w:val="clear" w:color="auto" w:fill="FFFEFF"/>
        </w:rPr>
        <w:t xml:space="preserve">l </w:t>
      </w:r>
      <w:r w:rsidRPr="00B3774A">
        <w:rPr>
          <w:rFonts w:ascii="Tahoma" w:hAnsi="Tahoma" w:cs="Tahoma"/>
          <w:color w:val="000006"/>
          <w:sz w:val="24"/>
          <w:szCs w:val="24"/>
          <w:shd w:val="clear" w:color="auto" w:fill="FFFEFF"/>
        </w:rPr>
        <w:t>or founda</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ion. E</w:t>
      </w:r>
      <w:r w:rsidRPr="00B3774A">
        <w:rPr>
          <w:rFonts w:ascii="Tahoma" w:hAnsi="Tahoma" w:cs="Tahoma"/>
          <w:color w:val="0E0D15"/>
          <w:sz w:val="24"/>
          <w:szCs w:val="24"/>
          <w:shd w:val="clear" w:color="auto" w:fill="FFFEFF"/>
        </w:rPr>
        <w:t>f</w:t>
      </w:r>
      <w:r w:rsidRPr="00B3774A">
        <w:rPr>
          <w:rFonts w:ascii="Tahoma" w:hAnsi="Tahoma" w:cs="Tahoma"/>
          <w:color w:val="000006"/>
          <w:sz w:val="24"/>
          <w:szCs w:val="24"/>
          <w:shd w:val="clear" w:color="auto" w:fill="FFFEFF"/>
        </w:rPr>
        <w:t>for</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 xml:space="preserve">s shall be made to locate them in grass lawns or near </w:t>
      </w:r>
      <w:r w:rsidRPr="00B3774A">
        <w:rPr>
          <w:rFonts w:ascii="Tahoma" w:hAnsi="Tahoma" w:cs="Tahoma"/>
          <w:color w:val="0E0D15"/>
          <w:sz w:val="24"/>
          <w:szCs w:val="24"/>
          <w:shd w:val="clear" w:color="auto" w:fill="FFFEFF"/>
        </w:rPr>
        <w:t>f</w:t>
      </w:r>
      <w:r w:rsidRPr="00B3774A">
        <w:rPr>
          <w:rFonts w:ascii="Tahoma" w:hAnsi="Tahoma" w:cs="Tahoma"/>
          <w:color w:val="000006"/>
          <w:sz w:val="24"/>
          <w:szCs w:val="24"/>
          <w:shd w:val="clear" w:color="auto" w:fill="FFFEFF"/>
        </w:rPr>
        <w:t>lo</w:t>
      </w:r>
      <w:r w:rsidRPr="00B3774A">
        <w:rPr>
          <w:rFonts w:ascii="Tahoma" w:hAnsi="Tahoma" w:cs="Tahoma"/>
          <w:color w:val="0E0D15"/>
          <w:sz w:val="24"/>
          <w:szCs w:val="24"/>
          <w:shd w:val="clear" w:color="auto" w:fill="FFFEFF"/>
        </w:rPr>
        <w:t>w</w:t>
      </w:r>
      <w:r w:rsidRPr="00B3774A">
        <w:rPr>
          <w:rFonts w:ascii="Tahoma" w:hAnsi="Tahoma" w:cs="Tahoma"/>
          <w:color w:val="000006"/>
          <w:sz w:val="24"/>
          <w:szCs w:val="24"/>
          <w:shd w:val="clear" w:color="auto" w:fill="FFFEFF"/>
        </w:rPr>
        <w:t>er beds or wate</w:t>
      </w:r>
      <w:r w:rsidRPr="00B3774A">
        <w:rPr>
          <w:rFonts w:ascii="Tahoma" w:hAnsi="Tahoma" w:cs="Tahoma"/>
          <w:color w:val="0E0D15"/>
          <w:sz w:val="24"/>
          <w:szCs w:val="24"/>
          <w:shd w:val="clear" w:color="auto" w:fill="FFFEFF"/>
        </w:rPr>
        <w:t>r t</w:t>
      </w:r>
      <w:r w:rsidRPr="00B3774A">
        <w:rPr>
          <w:rFonts w:ascii="Tahoma" w:hAnsi="Tahoma" w:cs="Tahoma"/>
          <w:color w:val="000006"/>
          <w:sz w:val="24"/>
          <w:szCs w:val="24"/>
          <w:shd w:val="clear" w:color="auto" w:fill="FFFEFF"/>
        </w:rPr>
        <w:t xml:space="preserve">aps. </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he distance be</w:t>
      </w:r>
      <w:r w:rsidRPr="00B3774A">
        <w:rPr>
          <w:rFonts w:ascii="Tahoma" w:hAnsi="Tahoma" w:cs="Tahoma"/>
          <w:color w:val="0E0D15"/>
          <w:sz w:val="24"/>
          <w:szCs w:val="24"/>
          <w:shd w:val="clear" w:color="auto" w:fill="FFFEFF"/>
        </w:rPr>
        <w:t>t</w:t>
      </w:r>
      <w:r w:rsidRPr="00B3774A">
        <w:rPr>
          <w:rFonts w:ascii="Tahoma" w:hAnsi="Tahoma" w:cs="Tahoma"/>
          <w:color w:val="000006"/>
          <w:sz w:val="24"/>
          <w:szCs w:val="24"/>
          <w:shd w:val="clear" w:color="auto" w:fill="FFFEFF"/>
        </w:rPr>
        <w:t xml:space="preserve">ween two earthing stations shall be at </w:t>
      </w:r>
      <w:proofErr w:type="gramStart"/>
      <w:r w:rsidRPr="00B3774A">
        <w:rPr>
          <w:rFonts w:ascii="Tahoma" w:hAnsi="Tahoma" w:cs="Tahoma"/>
          <w:color w:val="000006"/>
          <w:sz w:val="24"/>
          <w:szCs w:val="24"/>
          <w:shd w:val="clear" w:color="auto" w:fill="FFFEFF"/>
        </w:rPr>
        <w:t>the leas</w:t>
      </w:r>
      <w:r w:rsidRPr="00B3774A">
        <w:rPr>
          <w:rFonts w:ascii="Tahoma" w:hAnsi="Tahoma" w:cs="Tahoma"/>
          <w:color w:val="0E0D15"/>
          <w:sz w:val="24"/>
          <w:szCs w:val="24"/>
          <w:shd w:val="clear" w:color="auto" w:fill="FFFEFF"/>
        </w:rPr>
        <w:t>t</w:t>
      </w:r>
      <w:proofErr w:type="gramEnd"/>
      <w:r w:rsidRPr="00B3774A">
        <w:rPr>
          <w:rFonts w:ascii="Tahoma" w:hAnsi="Tahoma" w:cs="Tahoma"/>
          <w:color w:val="0E0D15"/>
          <w:sz w:val="24"/>
          <w:szCs w:val="24"/>
          <w:shd w:val="clear" w:color="auto" w:fill="FFFEFF"/>
        </w:rPr>
        <w:t xml:space="preserve"> </w:t>
      </w:r>
      <w:r w:rsidRPr="00B3774A">
        <w:rPr>
          <w:rFonts w:ascii="Tahoma" w:hAnsi="Tahoma" w:cs="Tahoma"/>
          <w:i/>
          <w:iCs/>
          <w:color w:val="000006"/>
          <w:sz w:val="24"/>
          <w:szCs w:val="24"/>
          <w:shd w:val="clear" w:color="auto" w:fill="FFFEFF"/>
        </w:rPr>
        <w:t>2</w:t>
      </w:r>
      <w:r w:rsidRPr="00B3774A">
        <w:rPr>
          <w:rFonts w:ascii="Tahoma" w:hAnsi="Tahoma" w:cs="Tahoma"/>
          <w:i/>
          <w:iCs/>
          <w:color w:val="0E0D15"/>
          <w:sz w:val="24"/>
          <w:szCs w:val="24"/>
          <w:shd w:val="clear" w:color="auto" w:fill="FFFEFF"/>
        </w:rPr>
        <w:t>m</w:t>
      </w:r>
      <w:r w:rsidRPr="00B3774A">
        <w:rPr>
          <w:rFonts w:ascii="Tahoma" w:hAnsi="Tahoma" w:cs="Tahoma"/>
          <w:i/>
          <w:iCs/>
          <w:color w:val="000006"/>
          <w:sz w:val="24"/>
          <w:szCs w:val="24"/>
          <w:shd w:val="clear" w:color="auto" w:fill="FFFEFF"/>
        </w:rPr>
        <w:t>.</w:t>
      </w:r>
    </w:p>
    <w:p w14:paraId="715D3C89" w14:textId="77777777" w:rsidR="00CD01F4" w:rsidRPr="00B3774A" w:rsidRDefault="00CD01F4" w:rsidP="00CD01F4">
      <w:pPr>
        <w:ind w:left="720" w:firstLine="720"/>
        <w:rPr>
          <w:rFonts w:ascii="Tahoma" w:eastAsiaTheme="minorHAnsi" w:hAnsi="Tahoma" w:cs="Tahoma"/>
          <w:sz w:val="24"/>
          <w:szCs w:val="24"/>
        </w:rPr>
      </w:pPr>
    </w:p>
    <w:p w14:paraId="08CB2D29" w14:textId="77777777" w:rsidR="00CD01F4" w:rsidRPr="00B3774A" w:rsidRDefault="00CD01F4" w:rsidP="00CD01F4">
      <w:pPr>
        <w:jc w:val="center"/>
        <w:rPr>
          <w:rFonts w:ascii="Tahoma" w:eastAsiaTheme="minorHAnsi" w:hAnsi="Tahoma" w:cs="Tahoma"/>
          <w:b/>
          <w:bCs/>
          <w:color w:val="2B2933"/>
          <w:sz w:val="24"/>
          <w:szCs w:val="24"/>
          <w:shd w:val="clear" w:color="auto" w:fill="FFFEFF"/>
        </w:rPr>
      </w:pPr>
      <w:r w:rsidRPr="00B3774A">
        <w:rPr>
          <w:rFonts w:ascii="Tahoma" w:eastAsiaTheme="minorHAnsi" w:hAnsi="Tahoma" w:cs="Tahoma"/>
          <w:b/>
          <w:bCs/>
          <w:color w:val="1B1921"/>
          <w:sz w:val="22"/>
          <w:szCs w:val="22"/>
          <w:u w:val="single"/>
          <w:shd w:val="clear" w:color="auto" w:fill="FFFEFF"/>
        </w:rPr>
        <w:t>S</w:t>
      </w:r>
      <w:r w:rsidRPr="00B3774A">
        <w:rPr>
          <w:rFonts w:ascii="Tahoma" w:eastAsiaTheme="minorHAnsi" w:hAnsi="Tahoma" w:cs="Tahoma"/>
          <w:b/>
          <w:bCs/>
          <w:color w:val="000006"/>
          <w:sz w:val="22"/>
          <w:szCs w:val="22"/>
          <w:u w:val="single"/>
          <w:shd w:val="clear" w:color="auto" w:fill="FFFEFF"/>
        </w:rPr>
        <w:t>PECIAL C</w:t>
      </w:r>
      <w:r w:rsidRPr="00B3774A">
        <w:rPr>
          <w:rFonts w:ascii="Tahoma" w:eastAsiaTheme="minorHAnsi" w:hAnsi="Tahoma" w:cs="Tahoma"/>
          <w:b/>
          <w:bCs/>
          <w:color w:val="1B1921"/>
          <w:sz w:val="22"/>
          <w:szCs w:val="22"/>
          <w:u w:val="single"/>
          <w:shd w:val="clear" w:color="auto" w:fill="FFFEFF"/>
        </w:rPr>
        <w:t>ONDIT</w:t>
      </w:r>
      <w:r w:rsidRPr="00B3774A">
        <w:rPr>
          <w:rFonts w:ascii="Tahoma" w:eastAsiaTheme="minorHAnsi" w:hAnsi="Tahoma" w:cs="Tahoma"/>
          <w:b/>
          <w:bCs/>
          <w:color w:val="000006"/>
          <w:sz w:val="22"/>
          <w:szCs w:val="22"/>
          <w:u w:val="single"/>
          <w:shd w:val="clear" w:color="auto" w:fill="FFFEFF"/>
        </w:rPr>
        <w:t>I</w:t>
      </w:r>
      <w:r w:rsidRPr="00B3774A">
        <w:rPr>
          <w:rFonts w:ascii="Tahoma" w:eastAsiaTheme="minorHAnsi" w:hAnsi="Tahoma" w:cs="Tahoma"/>
          <w:b/>
          <w:bCs/>
          <w:color w:val="1B1921"/>
          <w:sz w:val="22"/>
          <w:szCs w:val="22"/>
          <w:u w:val="single"/>
          <w:shd w:val="clear" w:color="auto" w:fill="FFFEFF"/>
        </w:rPr>
        <w:t>ONS</w:t>
      </w:r>
    </w:p>
    <w:p w14:paraId="759032A4" w14:textId="77777777" w:rsidR="00CD01F4" w:rsidRPr="00B3774A" w:rsidRDefault="00CD01F4">
      <w:pPr>
        <w:widowControl w:val="0"/>
        <w:numPr>
          <w:ilvl w:val="0"/>
          <w:numId w:val="8"/>
        </w:numPr>
        <w:shd w:val="clear" w:color="auto" w:fill="FFFEFF"/>
        <w:autoSpaceDE w:val="0"/>
        <w:autoSpaceDN w:val="0"/>
        <w:adjustRightInd w:val="0"/>
        <w:spacing w:before="300" w:after="200" w:line="276" w:lineRule="auto"/>
        <w:jc w:val="both"/>
        <w:rPr>
          <w:rFonts w:ascii="Tahoma" w:hAnsi="Tahoma" w:cs="Tahoma"/>
          <w:b/>
          <w:bCs/>
          <w:color w:val="2B2933"/>
          <w:sz w:val="24"/>
          <w:szCs w:val="24"/>
          <w:shd w:val="clear" w:color="auto" w:fill="FFFEFF"/>
        </w:rPr>
      </w:pPr>
      <w:r w:rsidRPr="00B3774A">
        <w:rPr>
          <w:rFonts w:ascii="Tahoma" w:hAnsi="Tahoma" w:cs="Tahoma"/>
          <w:color w:val="000006"/>
          <w:sz w:val="24"/>
          <w:szCs w:val="24"/>
          <w:shd w:val="clear" w:color="auto" w:fill="FFFEFF"/>
        </w:rPr>
        <w:t>All electrical work shall be ca</w:t>
      </w:r>
      <w:r w:rsidRPr="00B3774A">
        <w:rPr>
          <w:rFonts w:ascii="Tahoma" w:hAnsi="Tahoma" w:cs="Tahoma"/>
          <w:color w:val="1B1921"/>
          <w:sz w:val="24"/>
          <w:szCs w:val="24"/>
          <w:shd w:val="clear" w:color="auto" w:fill="FFFEFF"/>
        </w:rPr>
        <w:t>r</w:t>
      </w:r>
      <w:r w:rsidRPr="00B3774A">
        <w:rPr>
          <w:rFonts w:ascii="Tahoma" w:hAnsi="Tahoma" w:cs="Tahoma"/>
          <w:color w:val="000006"/>
          <w:sz w:val="24"/>
          <w:szCs w:val="24"/>
          <w:shd w:val="clear" w:color="auto" w:fill="FFFEFF"/>
        </w:rPr>
        <w:t xml:space="preserve">ried out in compliance with specifications given hereunder in this section and in compliance with Indian Standard specifications and Indian Electricity Act and Rules in force. </w:t>
      </w:r>
      <w:r w:rsidRPr="00B3774A">
        <w:rPr>
          <w:rFonts w:ascii="Tahoma" w:hAnsi="Tahoma" w:cs="Tahoma"/>
          <w:color w:val="1B1921"/>
          <w:sz w:val="24"/>
          <w:szCs w:val="24"/>
          <w:shd w:val="clear" w:color="auto" w:fill="FFFEFF"/>
        </w:rPr>
        <w:t>T</w:t>
      </w:r>
      <w:r w:rsidRPr="00B3774A">
        <w:rPr>
          <w:rFonts w:ascii="Tahoma" w:hAnsi="Tahoma" w:cs="Tahoma"/>
          <w:color w:val="000006"/>
          <w:sz w:val="24"/>
          <w:szCs w:val="24"/>
          <w:shd w:val="clear" w:color="auto" w:fill="FFFEFF"/>
        </w:rPr>
        <w:t xml:space="preserve">he </w:t>
      </w:r>
      <w:proofErr w:type="gramStart"/>
      <w:r w:rsidRPr="00B3774A">
        <w:rPr>
          <w:rFonts w:ascii="Tahoma" w:hAnsi="Tahoma" w:cs="Tahoma"/>
          <w:color w:val="000006"/>
          <w:sz w:val="24"/>
          <w:szCs w:val="24"/>
          <w:shd w:val="clear" w:color="auto" w:fill="FFFEFF"/>
        </w:rPr>
        <w:t>works</w:t>
      </w:r>
      <w:proofErr w:type="gramEnd"/>
      <w:r w:rsidRPr="00B3774A">
        <w:rPr>
          <w:rFonts w:ascii="Tahoma" w:hAnsi="Tahoma" w:cs="Tahoma"/>
          <w:color w:val="000006"/>
          <w:sz w:val="24"/>
          <w:szCs w:val="24"/>
          <w:shd w:val="clear" w:color="auto" w:fill="FFFEFF"/>
        </w:rPr>
        <w:t xml:space="preserve"> shall also conform to any special requirement of the Local State Elect</w:t>
      </w:r>
      <w:r w:rsidRPr="00B3774A">
        <w:rPr>
          <w:rFonts w:ascii="Tahoma" w:hAnsi="Tahoma" w:cs="Tahoma"/>
          <w:color w:val="1B1921"/>
          <w:sz w:val="24"/>
          <w:szCs w:val="24"/>
          <w:shd w:val="clear" w:color="auto" w:fill="FFFEFF"/>
        </w:rPr>
        <w:t>r</w:t>
      </w:r>
      <w:r w:rsidRPr="00B3774A">
        <w:rPr>
          <w:rFonts w:ascii="Tahoma" w:hAnsi="Tahoma" w:cs="Tahoma"/>
          <w:color w:val="000006"/>
          <w:sz w:val="24"/>
          <w:szCs w:val="24"/>
          <w:shd w:val="clear" w:color="auto" w:fill="FFFEFF"/>
        </w:rPr>
        <w:t>icity Board. If in any case, the above-mentioned rules, regulations etc. are not in accord</w:t>
      </w:r>
      <w:r w:rsidRPr="00B3774A">
        <w:rPr>
          <w:rFonts w:ascii="Tahoma" w:hAnsi="Tahoma" w:cs="Tahoma"/>
          <w:color w:val="1B1921"/>
          <w:sz w:val="24"/>
          <w:szCs w:val="24"/>
          <w:shd w:val="clear" w:color="auto" w:fill="FFFEFF"/>
        </w:rPr>
        <w:t xml:space="preserve">, </w:t>
      </w:r>
      <w:r w:rsidRPr="00B3774A">
        <w:rPr>
          <w:rFonts w:ascii="Tahoma" w:hAnsi="Tahoma" w:cs="Tahoma"/>
          <w:color w:val="000006"/>
          <w:sz w:val="24"/>
          <w:szCs w:val="24"/>
          <w:shd w:val="clear" w:color="auto" w:fill="FFFEFF"/>
        </w:rPr>
        <w:t xml:space="preserve">the division of the consultant Engineer-in-charge regarding rules to be followed or manner of execution of work shall be final and binding. </w:t>
      </w:r>
      <w:r w:rsidRPr="00B3774A">
        <w:rPr>
          <w:rFonts w:ascii="Tahoma" w:hAnsi="Tahoma" w:cs="Tahoma"/>
          <w:color w:val="1B1921"/>
          <w:sz w:val="24"/>
          <w:szCs w:val="24"/>
          <w:shd w:val="clear" w:color="auto" w:fill="FFFEFF"/>
        </w:rPr>
        <w:t>T</w:t>
      </w:r>
      <w:r w:rsidRPr="00B3774A">
        <w:rPr>
          <w:rFonts w:ascii="Tahoma" w:hAnsi="Tahoma" w:cs="Tahoma"/>
          <w:color w:val="000006"/>
          <w:sz w:val="24"/>
          <w:szCs w:val="24"/>
          <w:shd w:val="clear" w:color="auto" w:fill="FFFEFF"/>
        </w:rPr>
        <w:t xml:space="preserve">he work shall be executed under the direct supervision of person holding a certificate of competency issued by the State Government (Chief Electrical Inspector) for the type of </w:t>
      </w:r>
      <w:proofErr w:type="gramStart"/>
      <w:r w:rsidRPr="00B3774A">
        <w:rPr>
          <w:rFonts w:ascii="Tahoma" w:hAnsi="Tahoma" w:cs="Tahoma"/>
          <w:color w:val="000006"/>
          <w:sz w:val="24"/>
          <w:szCs w:val="24"/>
          <w:shd w:val="clear" w:color="auto" w:fill="FFFEFF"/>
        </w:rPr>
        <w:t>work</w:t>
      </w:r>
      <w:r w:rsidRPr="00B3774A">
        <w:rPr>
          <w:rFonts w:ascii="Tahoma" w:hAnsi="Tahoma" w:cs="Tahoma"/>
          <w:color w:val="1B1921"/>
          <w:sz w:val="24"/>
          <w:szCs w:val="24"/>
          <w:shd w:val="clear" w:color="auto" w:fill="FFFEFF"/>
        </w:rPr>
        <w:t>s</w:t>
      </w:r>
      <w:proofErr w:type="gramEnd"/>
      <w:r w:rsidRPr="00B3774A">
        <w:rPr>
          <w:rFonts w:ascii="Tahoma" w:hAnsi="Tahoma" w:cs="Tahoma"/>
          <w:color w:val="1B1921"/>
          <w:sz w:val="24"/>
          <w:szCs w:val="24"/>
          <w:shd w:val="clear" w:color="auto" w:fill="FFFEFF"/>
        </w:rPr>
        <w:t xml:space="preserve"> </w:t>
      </w:r>
      <w:r w:rsidRPr="00B3774A">
        <w:rPr>
          <w:rFonts w:ascii="Tahoma" w:hAnsi="Tahoma" w:cs="Tahoma"/>
          <w:color w:val="000006"/>
          <w:sz w:val="24"/>
          <w:szCs w:val="24"/>
          <w:shd w:val="clear" w:color="auto" w:fill="FFFEFF"/>
        </w:rPr>
        <w:t>involved in conformity with the best methods of modern engineering practice and to the entire satisfaction of the Consultant / Engineer</w:t>
      </w:r>
      <w:r w:rsidRPr="00B3774A">
        <w:rPr>
          <w:rFonts w:ascii="Tahoma" w:hAnsi="Tahoma" w:cs="Tahoma"/>
          <w:color w:val="000002"/>
          <w:sz w:val="24"/>
          <w:szCs w:val="24"/>
          <w:shd w:val="clear" w:color="auto" w:fill="FFFEFF"/>
        </w:rPr>
        <w:t>-</w:t>
      </w:r>
      <w:r w:rsidRPr="00B3774A">
        <w:rPr>
          <w:rFonts w:ascii="Tahoma" w:hAnsi="Tahoma" w:cs="Tahoma"/>
          <w:color w:val="000006"/>
          <w:sz w:val="24"/>
          <w:szCs w:val="24"/>
          <w:shd w:val="clear" w:color="auto" w:fill="FFFEFF"/>
        </w:rPr>
        <w:t xml:space="preserve">in-Charge. The contractor </w:t>
      </w:r>
      <w:proofErr w:type="gramStart"/>
      <w:r w:rsidRPr="00B3774A">
        <w:rPr>
          <w:rFonts w:ascii="Tahoma" w:hAnsi="Tahoma" w:cs="Tahoma"/>
          <w:color w:val="000006"/>
          <w:sz w:val="24"/>
          <w:szCs w:val="24"/>
          <w:shd w:val="clear" w:color="auto" w:fill="FFFEFF"/>
        </w:rPr>
        <w:t>has to</w:t>
      </w:r>
      <w:proofErr w:type="gramEnd"/>
      <w:r w:rsidRPr="00B3774A">
        <w:rPr>
          <w:rFonts w:ascii="Tahoma" w:hAnsi="Tahoma" w:cs="Tahoma"/>
          <w:color w:val="000006"/>
          <w:sz w:val="24"/>
          <w:szCs w:val="24"/>
          <w:shd w:val="clear" w:color="auto" w:fill="FFFEFF"/>
        </w:rPr>
        <w:t xml:space="preserve"> submit the test report at various stages of completion as per the requirement of the client.</w:t>
      </w:r>
    </w:p>
    <w:p w14:paraId="37F3B8FC" w14:textId="77777777" w:rsidR="00CD01F4" w:rsidRPr="00B3774A" w:rsidRDefault="00CD01F4" w:rsidP="00CD01F4">
      <w:pPr>
        <w:widowControl w:val="0"/>
        <w:shd w:val="clear" w:color="auto" w:fill="FFFEFF"/>
        <w:autoSpaceDE w:val="0"/>
        <w:autoSpaceDN w:val="0"/>
        <w:adjustRightInd w:val="0"/>
        <w:spacing w:before="300"/>
        <w:ind w:left="720" w:hanging="720"/>
        <w:jc w:val="both"/>
        <w:rPr>
          <w:rFonts w:ascii="Tahoma" w:hAnsi="Tahoma" w:cs="Tahoma"/>
          <w:color w:val="000006"/>
          <w:sz w:val="24"/>
          <w:szCs w:val="24"/>
          <w:shd w:val="clear" w:color="auto" w:fill="FFFEFF"/>
        </w:rPr>
      </w:pPr>
      <w:r w:rsidRPr="00B3774A">
        <w:rPr>
          <w:rFonts w:ascii="Tahoma" w:hAnsi="Tahoma" w:cs="Tahoma"/>
          <w:color w:val="1B1921"/>
          <w:sz w:val="24"/>
          <w:szCs w:val="24"/>
          <w:shd w:val="clear" w:color="auto" w:fill="FFFEFF"/>
        </w:rPr>
        <w:t>1.</w:t>
      </w:r>
      <w:r w:rsidRPr="00B3774A">
        <w:rPr>
          <w:rFonts w:ascii="Tahoma" w:hAnsi="Tahoma" w:cs="Tahoma"/>
          <w:color w:val="000006"/>
          <w:sz w:val="24"/>
          <w:szCs w:val="24"/>
          <w:shd w:val="clear" w:color="auto" w:fill="FFFEFF"/>
        </w:rPr>
        <w:t>1</w:t>
      </w:r>
      <w:r w:rsidRPr="00B3774A">
        <w:rPr>
          <w:rFonts w:ascii="Tahoma" w:hAnsi="Tahoma" w:cs="Tahoma"/>
          <w:color w:val="000006"/>
          <w:sz w:val="24"/>
          <w:szCs w:val="24"/>
          <w:shd w:val="clear" w:color="auto" w:fill="FFFEFF"/>
        </w:rPr>
        <w:tab/>
        <w:t>Wo</w:t>
      </w:r>
      <w:r w:rsidRPr="00B3774A">
        <w:rPr>
          <w:rFonts w:ascii="Tahoma" w:hAnsi="Tahoma" w:cs="Tahoma"/>
          <w:color w:val="1B1921"/>
          <w:sz w:val="24"/>
          <w:szCs w:val="24"/>
          <w:shd w:val="clear" w:color="auto" w:fill="FFFEFF"/>
        </w:rPr>
        <w:t>r</w:t>
      </w:r>
      <w:r w:rsidRPr="00B3774A">
        <w:rPr>
          <w:rFonts w:ascii="Tahoma" w:hAnsi="Tahoma" w:cs="Tahoma"/>
          <w:color w:val="000006"/>
          <w:sz w:val="24"/>
          <w:szCs w:val="24"/>
          <w:shd w:val="clear" w:color="auto" w:fill="FFFEFF"/>
        </w:rPr>
        <w:t>k shall be executed through licensed electrical contractor approved by the Owner /Architect /Electrical Inspect (Directorate of safety, Govt</w:t>
      </w:r>
      <w:r w:rsidRPr="00B3774A">
        <w:rPr>
          <w:rFonts w:ascii="Tahoma" w:hAnsi="Tahoma" w:cs="Tahoma"/>
          <w:color w:val="000002"/>
          <w:sz w:val="24"/>
          <w:szCs w:val="24"/>
          <w:shd w:val="clear" w:color="auto" w:fill="FFFEFF"/>
        </w:rPr>
        <w:t>. of India</w:t>
      </w:r>
      <w:r w:rsidRPr="00B3774A">
        <w:rPr>
          <w:rFonts w:ascii="Tahoma" w:hAnsi="Tahoma" w:cs="Tahoma"/>
          <w:color w:val="000006"/>
          <w:sz w:val="24"/>
          <w:szCs w:val="24"/>
          <w:shd w:val="clear" w:color="auto" w:fill="FFFEFF"/>
        </w:rPr>
        <w:t>)</w:t>
      </w:r>
    </w:p>
    <w:p w14:paraId="1C0C7BAF" w14:textId="77777777" w:rsidR="00CD01F4" w:rsidRPr="00B3774A" w:rsidRDefault="00CD01F4" w:rsidP="00CD01F4">
      <w:pPr>
        <w:widowControl w:val="0"/>
        <w:shd w:val="clear" w:color="auto" w:fill="FFFEFF"/>
        <w:tabs>
          <w:tab w:val="left" w:pos="677"/>
        </w:tabs>
        <w:autoSpaceDE w:val="0"/>
        <w:autoSpaceDN w:val="0"/>
        <w:adjustRightInd w:val="0"/>
        <w:spacing w:before="300"/>
        <w:ind w:left="720" w:right="14" w:hanging="720"/>
        <w:jc w:val="both"/>
        <w:rPr>
          <w:rFonts w:ascii="Tahoma" w:hAnsi="Tahoma" w:cs="Tahoma"/>
          <w:color w:val="000006"/>
          <w:sz w:val="24"/>
          <w:szCs w:val="24"/>
          <w:shd w:val="clear" w:color="auto" w:fill="FFFEFF"/>
        </w:rPr>
      </w:pPr>
      <w:r w:rsidRPr="00B3774A">
        <w:rPr>
          <w:rFonts w:ascii="Tahoma" w:hAnsi="Tahoma" w:cs="Tahoma"/>
          <w:color w:val="000006"/>
          <w:sz w:val="24"/>
          <w:szCs w:val="24"/>
          <w:shd w:val="clear" w:color="auto" w:fill="FFFEFF"/>
        </w:rPr>
        <w:t xml:space="preserve">1.2 </w:t>
      </w:r>
      <w:r w:rsidRPr="00B3774A">
        <w:rPr>
          <w:rFonts w:ascii="Tahoma" w:hAnsi="Tahoma" w:cs="Tahoma"/>
          <w:color w:val="000006"/>
          <w:sz w:val="24"/>
          <w:szCs w:val="24"/>
          <w:shd w:val="clear" w:color="auto" w:fill="FFFEFF"/>
        </w:rPr>
        <w:tab/>
      </w:r>
      <w:r w:rsidRPr="00B3774A">
        <w:rPr>
          <w:rFonts w:ascii="Tahoma" w:hAnsi="Tahoma" w:cs="Tahoma"/>
          <w:color w:val="000006"/>
          <w:sz w:val="24"/>
          <w:szCs w:val="24"/>
          <w:shd w:val="clear" w:color="auto" w:fill="FFFEFF"/>
        </w:rPr>
        <w:tab/>
        <w:t>These special conditions of contract shall be read in conjunction with the General Conditions of Contract</w:t>
      </w:r>
      <w:r w:rsidRPr="00B3774A">
        <w:rPr>
          <w:rFonts w:ascii="Tahoma" w:hAnsi="Tahoma" w:cs="Tahoma"/>
          <w:color w:val="1B1921"/>
          <w:sz w:val="24"/>
          <w:szCs w:val="24"/>
          <w:shd w:val="clear" w:color="auto" w:fill="FFFEFF"/>
        </w:rPr>
        <w:t xml:space="preserve">, </w:t>
      </w:r>
      <w:r w:rsidRPr="00B3774A">
        <w:rPr>
          <w:rFonts w:ascii="Tahoma" w:hAnsi="Tahoma" w:cs="Tahoma"/>
          <w:color w:val="000006"/>
          <w:sz w:val="24"/>
          <w:szCs w:val="24"/>
          <w:shd w:val="clear" w:color="auto" w:fill="FFFEFF"/>
        </w:rPr>
        <w:t>Schedule of Quantities, Technical Spec</w:t>
      </w:r>
      <w:r w:rsidRPr="00B3774A">
        <w:rPr>
          <w:rFonts w:ascii="Tahoma" w:hAnsi="Tahoma" w:cs="Tahoma"/>
          <w:color w:val="1B1921"/>
          <w:sz w:val="24"/>
          <w:szCs w:val="24"/>
          <w:shd w:val="clear" w:color="auto" w:fill="FFFEFF"/>
        </w:rPr>
        <w:t>i</w:t>
      </w:r>
      <w:r w:rsidRPr="00B3774A">
        <w:rPr>
          <w:rFonts w:ascii="Tahoma" w:hAnsi="Tahoma" w:cs="Tahoma"/>
          <w:color w:val="000006"/>
          <w:sz w:val="24"/>
          <w:szCs w:val="24"/>
          <w:shd w:val="clear" w:color="auto" w:fill="FFFEFF"/>
        </w:rPr>
        <w:t>fications</w:t>
      </w:r>
      <w:r w:rsidRPr="00B3774A">
        <w:rPr>
          <w:rFonts w:ascii="Tahoma" w:hAnsi="Tahoma" w:cs="Tahoma"/>
          <w:color w:val="1B1921"/>
          <w:sz w:val="24"/>
          <w:szCs w:val="24"/>
          <w:shd w:val="clear" w:color="auto" w:fill="FFFEFF"/>
        </w:rPr>
        <w:t xml:space="preserve">, </w:t>
      </w:r>
      <w:r w:rsidRPr="00B3774A">
        <w:rPr>
          <w:rFonts w:ascii="Tahoma" w:hAnsi="Tahoma" w:cs="Tahoma"/>
          <w:color w:val="000006"/>
          <w:sz w:val="24"/>
          <w:szCs w:val="24"/>
          <w:shd w:val="clear" w:color="auto" w:fill="FFFEFF"/>
        </w:rPr>
        <w:t xml:space="preserve">Drawings and other documents relating </w:t>
      </w:r>
      <w:r w:rsidRPr="00B3774A">
        <w:rPr>
          <w:rFonts w:ascii="Tahoma" w:hAnsi="Tahoma" w:cs="Tahoma"/>
          <w:color w:val="1B1921"/>
          <w:sz w:val="24"/>
          <w:szCs w:val="24"/>
          <w:shd w:val="clear" w:color="auto" w:fill="FFFEFF"/>
        </w:rPr>
        <w:t>t</w:t>
      </w:r>
      <w:r w:rsidRPr="00B3774A">
        <w:rPr>
          <w:rFonts w:ascii="Tahoma" w:hAnsi="Tahoma" w:cs="Tahoma"/>
          <w:color w:val="000006"/>
          <w:sz w:val="24"/>
          <w:szCs w:val="24"/>
          <w:shd w:val="clear" w:color="auto" w:fill="FFFEFF"/>
        </w:rPr>
        <w:t>o the work and shall have preference over laid down general conditions and specificat</w:t>
      </w:r>
      <w:r w:rsidRPr="00B3774A">
        <w:rPr>
          <w:rFonts w:ascii="Tahoma" w:hAnsi="Tahoma" w:cs="Tahoma"/>
          <w:color w:val="1B1921"/>
          <w:sz w:val="24"/>
          <w:szCs w:val="24"/>
          <w:shd w:val="clear" w:color="auto" w:fill="FFFEFF"/>
        </w:rPr>
        <w:t>i</w:t>
      </w:r>
      <w:r w:rsidRPr="00B3774A">
        <w:rPr>
          <w:rFonts w:ascii="Tahoma" w:hAnsi="Tahoma" w:cs="Tahoma"/>
          <w:color w:val="000006"/>
          <w:sz w:val="24"/>
          <w:szCs w:val="24"/>
          <w:shd w:val="clear" w:color="auto" w:fill="FFFEFF"/>
        </w:rPr>
        <w:t xml:space="preserve">ons. </w:t>
      </w:r>
    </w:p>
    <w:p w14:paraId="25F19DC6" w14:textId="77777777" w:rsidR="00CD01F4" w:rsidRPr="00B3774A" w:rsidRDefault="00CD01F4" w:rsidP="00CD01F4">
      <w:pPr>
        <w:widowControl w:val="0"/>
        <w:shd w:val="clear" w:color="auto" w:fill="FFFEFF"/>
        <w:tabs>
          <w:tab w:val="left" w:pos="686"/>
        </w:tabs>
        <w:autoSpaceDE w:val="0"/>
        <w:autoSpaceDN w:val="0"/>
        <w:adjustRightInd w:val="0"/>
        <w:spacing w:before="300"/>
        <w:ind w:left="715" w:right="19" w:hanging="715"/>
        <w:jc w:val="both"/>
        <w:rPr>
          <w:rFonts w:ascii="Tahoma" w:hAnsi="Tahoma" w:cs="Tahoma"/>
          <w:color w:val="000006"/>
          <w:sz w:val="24"/>
          <w:szCs w:val="24"/>
          <w:shd w:val="clear" w:color="auto" w:fill="FFFEFF"/>
        </w:rPr>
      </w:pPr>
      <w:r w:rsidRPr="00B3774A">
        <w:rPr>
          <w:rFonts w:ascii="Tahoma" w:hAnsi="Tahoma" w:cs="Tahoma"/>
          <w:color w:val="000006"/>
          <w:sz w:val="24"/>
          <w:szCs w:val="24"/>
          <w:shd w:val="clear" w:color="auto" w:fill="FFFEFF"/>
        </w:rPr>
        <w:lastRenderedPageBreak/>
        <w:t>1</w:t>
      </w:r>
      <w:r w:rsidRPr="00B3774A">
        <w:rPr>
          <w:rFonts w:ascii="Tahoma" w:hAnsi="Tahoma" w:cs="Tahoma"/>
          <w:color w:val="000002"/>
          <w:sz w:val="24"/>
          <w:szCs w:val="24"/>
          <w:shd w:val="clear" w:color="auto" w:fill="FFFEFF"/>
        </w:rPr>
        <w:t>.</w:t>
      </w:r>
      <w:r w:rsidRPr="00B3774A">
        <w:rPr>
          <w:rFonts w:ascii="Tahoma" w:hAnsi="Tahoma" w:cs="Tahoma"/>
          <w:color w:val="000006"/>
          <w:sz w:val="24"/>
          <w:szCs w:val="24"/>
          <w:shd w:val="clear" w:color="auto" w:fill="FFFEFF"/>
        </w:rPr>
        <w:t xml:space="preserve">3 </w:t>
      </w:r>
      <w:r w:rsidRPr="00B3774A">
        <w:rPr>
          <w:rFonts w:ascii="Tahoma" w:hAnsi="Tahoma" w:cs="Tahoma"/>
          <w:color w:val="000006"/>
          <w:sz w:val="24"/>
          <w:szCs w:val="24"/>
          <w:shd w:val="clear" w:color="auto" w:fill="FFFEFF"/>
        </w:rPr>
        <w:tab/>
      </w:r>
      <w:r w:rsidRPr="00B3774A">
        <w:rPr>
          <w:rFonts w:ascii="Tahoma" w:hAnsi="Tahoma" w:cs="Tahoma"/>
          <w:color w:val="000006"/>
          <w:sz w:val="24"/>
          <w:szCs w:val="24"/>
          <w:shd w:val="clear" w:color="auto" w:fill="FFFEFF"/>
        </w:rPr>
        <w:tab/>
        <w:t xml:space="preserve">Notwithstanding the sub-division of the documents </w:t>
      </w:r>
      <w:r w:rsidRPr="00B3774A">
        <w:rPr>
          <w:rFonts w:ascii="Tahoma" w:hAnsi="Tahoma" w:cs="Tahoma"/>
          <w:color w:val="1B1921"/>
          <w:sz w:val="24"/>
          <w:szCs w:val="24"/>
          <w:shd w:val="clear" w:color="auto" w:fill="FFFEFF"/>
        </w:rPr>
        <w:t>i</w:t>
      </w:r>
      <w:r w:rsidRPr="00B3774A">
        <w:rPr>
          <w:rFonts w:ascii="Tahoma" w:hAnsi="Tahoma" w:cs="Tahoma"/>
          <w:color w:val="000006"/>
          <w:sz w:val="24"/>
          <w:szCs w:val="24"/>
          <w:shd w:val="clear" w:color="auto" w:fill="FFFEFF"/>
        </w:rPr>
        <w:t xml:space="preserve">nto these separate sections and volumes, every part of each </w:t>
      </w:r>
      <w:proofErr w:type="gramStart"/>
      <w:r w:rsidRPr="00B3774A">
        <w:rPr>
          <w:rFonts w:ascii="Tahoma" w:hAnsi="Tahoma" w:cs="Tahoma"/>
          <w:color w:val="000006"/>
          <w:sz w:val="24"/>
          <w:szCs w:val="24"/>
          <w:shd w:val="clear" w:color="auto" w:fill="FFFEFF"/>
        </w:rPr>
        <w:t>shall</w:t>
      </w:r>
      <w:proofErr w:type="gramEnd"/>
      <w:r w:rsidRPr="00B3774A">
        <w:rPr>
          <w:rFonts w:ascii="Tahoma" w:hAnsi="Tahoma" w:cs="Tahoma"/>
          <w:color w:val="000006"/>
          <w:sz w:val="24"/>
          <w:szCs w:val="24"/>
          <w:shd w:val="clear" w:color="auto" w:fill="FFFEFF"/>
        </w:rPr>
        <w:t xml:space="preserve"> be deemed to be supplementary and complementary to every other part and </w:t>
      </w:r>
      <w:proofErr w:type="gramStart"/>
      <w:r w:rsidRPr="00B3774A">
        <w:rPr>
          <w:rFonts w:ascii="Tahoma" w:hAnsi="Tahoma" w:cs="Tahoma"/>
          <w:color w:val="000006"/>
          <w:sz w:val="24"/>
          <w:szCs w:val="24"/>
          <w:shd w:val="clear" w:color="auto" w:fill="FFFEFF"/>
        </w:rPr>
        <w:t>shall</w:t>
      </w:r>
      <w:proofErr w:type="gramEnd"/>
      <w:r w:rsidRPr="00B3774A">
        <w:rPr>
          <w:rFonts w:ascii="Tahoma" w:hAnsi="Tahoma" w:cs="Tahoma"/>
          <w:color w:val="000006"/>
          <w:sz w:val="24"/>
          <w:szCs w:val="24"/>
          <w:shd w:val="clear" w:color="auto" w:fill="FFFEFF"/>
        </w:rPr>
        <w:t xml:space="preserve"> be read with and into the contract, so far as it may be practicable to do so.</w:t>
      </w:r>
    </w:p>
    <w:p w14:paraId="413E8D6C" w14:textId="77777777" w:rsidR="00CD01F4" w:rsidRPr="00B3774A" w:rsidRDefault="00CD01F4" w:rsidP="00CD01F4">
      <w:pPr>
        <w:widowControl w:val="0"/>
        <w:shd w:val="clear" w:color="auto" w:fill="FFFEFF"/>
        <w:tabs>
          <w:tab w:val="left" w:pos="682"/>
        </w:tabs>
        <w:autoSpaceDE w:val="0"/>
        <w:autoSpaceDN w:val="0"/>
        <w:adjustRightInd w:val="0"/>
        <w:spacing w:before="300"/>
        <w:ind w:left="720" w:right="14" w:hanging="720"/>
        <w:jc w:val="both"/>
        <w:rPr>
          <w:rFonts w:ascii="Tahoma" w:hAnsi="Tahoma" w:cs="Tahoma"/>
          <w:color w:val="000006"/>
          <w:sz w:val="24"/>
          <w:szCs w:val="24"/>
          <w:shd w:val="clear" w:color="auto" w:fill="FFFEFF"/>
        </w:rPr>
      </w:pPr>
      <w:r w:rsidRPr="00B3774A">
        <w:rPr>
          <w:rFonts w:ascii="Tahoma" w:hAnsi="Tahoma" w:cs="Tahoma"/>
          <w:color w:val="000006"/>
          <w:sz w:val="24"/>
          <w:szCs w:val="24"/>
          <w:shd w:val="clear" w:color="auto" w:fill="FFFEFF"/>
        </w:rPr>
        <w:t>1</w:t>
      </w:r>
      <w:r w:rsidRPr="00B3774A">
        <w:rPr>
          <w:rFonts w:ascii="Tahoma" w:hAnsi="Tahoma" w:cs="Tahoma"/>
          <w:color w:val="000002"/>
          <w:sz w:val="24"/>
          <w:szCs w:val="24"/>
          <w:shd w:val="clear" w:color="auto" w:fill="FFFEFF"/>
        </w:rPr>
        <w:t>.</w:t>
      </w:r>
      <w:r w:rsidRPr="00B3774A">
        <w:rPr>
          <w:rFonts w:ascii="Tahoma" w:hAnsi="Tahoma" w:cs="Tahoma"/>
          <w:color w:val="1B1921"/>
          <w:sz w:val="24"/>
          <w:szCs w:val="24"/>
          <w:shd w:val="clear" w:color="auto" w:fill="FFFEFF"/>
        </w:rPr>
        <w:t xml:space="preserve">4 </w:t>
      </w:r>
      <w:r w:rsidRPr="00B3774A">
        <w:rPr>
          <w:rFonts w:ascii="Tahoma" w:hAnsi="Tahoma" w:cs="Tahoma"/>
          <w:color w:val="1B1921"/>
          <w:sz w:val="24"/>
          <w:szCs w:val="24"/>
          <w:shd w:val="clear" w:color="auto" w:fill="FFFEFF"/>
        </w:rPr>
        <w:tab/>
      </w:r>
      <w:r w:rsidRPr="00B3774A">
        <w:rPr>
          <w:rFonts w:ascii="Tahoma" w:hAnsi="Tahoma" w:cs="Tahoma"/>
          <w:color w:val="1B1921"/>
          <w:sz w:val="24"/>
          <w:szCs w:val="24"/>
          <w:shd w:val="clear" w:color="auto" w:fill="FFFEFF"/>
        </w:rPr>
        <w:tab/>
      </w:r>
      <w:r w:rsidRPr="00B3774A">
        <w:rPr>
          <w:rFonts w:ascii="Tahoma" w:hAnsi="Tahoma" w:cs="Tahoma"/>
          <w:color w:val="000006"/>
          <w:sz w:val="24"/>
          <w:szCs w:val="24"/>
          <w:shd w:val="clear" w:color="auto" w:fill="FFFEFF"/>
        </w:rPr>
        <w:t xml:space="preserve">The contractors </w:t>
      </w:r>
      <w:proofErr w:type="gramStart"/>
      <w:r w:rsidRPr="00B3774A">
        <w:rPr>
          <w:rFonts w:ascii="Tahoma" w:hAnsi="Tahoma" w:cs="Tahoma"/>
          <w:color w:val="000006"/>
          <w:sz w:val="24"/>
          <w:szCs w:val="24"/>
          <w:shd w:val="clear" w:color="auto" w:fill="FFFEFF"/>
        </w:rPr>
        <w:t>shall</w:t>
      </w:r>
      <w:proofErr w:type="gramEnd"/>
      <w:r w:rsidRPr="00B3774A">
        <w:rPr>
          <w:rFonts w:ascii="Tahoma" w:hAnsi="Tahoma" w:cs="Tahoma"/>
          <w:color w:val="000006"/>
          <w:sz w:val="24"/>
          <w:szCs w:val="24"/>
          <w:shd w:val="clear" w:color="auto" w:fill="FFFEFF"/>
        </w:rPr>
        <w:t xml:space="preserve"> mobiles and employ sufficient resou</w:t>
      </w:r>
      <w:r w:rsidRPr="00B3774A">
        <w:rPr>
          <w:rFonts w:ascii="Tahoma" w:hAnsi="Tahoma" w:cs="Tahoma"/>
          <w:color w:val="1B1921"/>
          <w:sz w:val="24"/>
          <w:szCs w:val="24"/>
          <w:shd w:val="clear" w:color="auto" w:fill="FFFEFF"/>
        </w:rPr>
        <w:t>r</w:t>
      </w:r>
      <w:r w:rsidRPr="00B3774A">
        <w:rPr>
          <w:rFonts w:ascii="Tahoma" w:hAnsi="Tahoma" w:cs="Tahoma"/>
          <w:color w:val="000006"/>
          <w:sz w:val="24"/>
          <w:szCs w:val="24"/>
          <w:shd w:val="clear" w:color="auto" w:fill="FFFEFF"/>
        </w:rPr>
        <w:t xml:space="preserve">ces to achieve the detailed schedule </w:t>
      </w:r>
      <w:proofErr w:type="gramStart"/>
      <w:r w:rsidRPr="00B3774A">
        <w:rPr>
          <w:rFonts w:ascii="Tahoma" w:hAnsi="Tahoma" w:cs="Tahoma"/>
          <w:color w:val="000006"/>
          <w:sz w:val="24"/>
          <w:szCs w:val="24"/>
          <w:shd w:val="clear" w:color="auto" w:fill="FFFEFF"/>
        </w:rPr>
        <w:t>with in</w:t>
      </w:r>
      <w:proofErr w:type="gramEnd"/>
      <w:r w:rsidRPr="00B3774A">
        <w:rPr>
          <w:rFonts w:ascii="Tahoma" w:hAnsi="Tahoma" w:cs="Tahoma"/>
          <w:color w:val="000006"/>
          <w:sz w:val="24"/>
          <w:szCs w:val="24"/>
          <w:shd w:val="clear" w:color="auto" w:fill="FFFEFF"/>
        </w:rPr>
        <w:t xml:space="preserve"> the broad framework of the accepted methods of working and safety. The contractor shall provide everything necessary for the proper carrying out of the work, including tools, p</w:t>
      </w:r>
      <w:r w:rsidRPr="00B3774A">
        <w:rPr>
          <w:rFonts w:ascii="Tahoma" w:hAnsi="Tahoma" w:cs="Tahoma"/>
          <w:color w:val="1B1921"/>
          <w:sz w:val="24"/>
          <w:szCs w:val="24"/>
          <w:shd w:val="clear" w:color="auto" w:fill="FFFEFF"/>
        </w:rPr>
        <w:t>l</w:t>
      </w:r>
      <w:r w:rsidRPr="00B3774A">
        <w:rPr>
          <w:rFonts w:ascii="Tahoma" w:hAnsi="Tahoma" w:cs="Tahoma"/>
          <w:color w:val="000006"/>
          <w:sz w:val="24"/>
          <w:szCs w:val="24"/>
          <w:shd w:val="clear" w:color="auto" w:fill="FFFEFF"/>
        </w:rPr>
        <w:t>ants and other ma</w:t>
      </w:r>
      <w:r w:rsidRPr="00B3774A">
        <w:rPr>
          <w:rFonts w:ascii="Tahoma" w:hAnsi="Tahoma" w:cs="Tahoma"/>
          <w:color w:val="1B1921"/>
          <w:sz w:val="24"/>
          <w:szCs w:val="24"/>
          <w:shd w:val="clear" w:color="auto" w:fill="FFFEFF"/>
        </w:rPr>
        <w:t>t</w:t>
      </w:r>
      <w:r w:rsidRPr="00B3774A">
        <w:rPr>
          <w:rFonts w:ascii="Tahoma" w:hAnsi="Tahoma" w:cs="Tahoma"/>
          <w:color w:val="000006"/>
          <w:sz w:val="24"/>
          <w:szCs w:val="24"/>
          <w:shd w:val="clear" w:color="auto" w:fill="FFFEFF"/>
        </w:rPr>
        <w:t>erials.</w:t>
      </w:r>
    </w:p>
    <w:p w14:paraId="17C42F92" w14:textId="77777777" w:rsidR="00CD01F4" w:rsidRPr="00B3774A" w:rsidRDefault="00CD01F4" w:rsidP="00CD01F4">
      <w:pPr>
        <w:widowControl w:val="0"/>
        <w:shd w:val="clear" w:color="auto" w:fill="FFFEFF"/>
        <w:tabs>
          <w:tab w:val="left" w:pos="691"/>
        </w:tabs>
        <w:autoSpaceDE w:val="0"/>
        <w:autoSpaceDN w:val="0"/>
        <w:adjustRightInd w:val="0"/>
        <w:spacing w:before="200"/>
        <w:ind w:left="720" w:right="4" w:hanging="720"/>
        <w:jc w:val="both"/>
        <w:rPr>
          <w:rFonts w:ascii="Tahoma" w:hAnsi="Tahoma" w:cs="Tahoma"/>
          <w:color w:val="333237"/>
          <w:sz w:val="24"/>
          <w:szCs w:val="24"/>
          <w:shd w:val="clear" w:color="auto" w:fill="FFFEFF"/>
        </w:rPr>
      </w:pPr>
      <w:r w:rsidRPr="00B3774A">
        <w:rPr>
          <w:rFonts w:ascii="Tahoma" w:hAnsi="Tahoma" w:cs="Tahoma"/>
          <w:color w:val="000006"/>
          <w:sz w:val="24"/>
          <w:szCs w:val="24"/>
          <w:shd w:val="clear" w:color="auto" w:fill="FFFEFF"/>
        </w:rPr>
        <w:t xml:space="preserve">1.5 </w:t>
      </w:r>
      <w:r w:rsidRPr="00B3774A">
        <w:rPr>
          <w:rFonts w:ascii="Tahoma" w:hAnsi="Tahoma" w:cs="Tahoma"/>
          <w:color w:val="000006"/>
          <w:sz w:val="24"/>
          <w:szCs w:val="24"/>
          <w:shd w:val="clear" w:color="auto" w:fill="FFFEFF"/>
        </w:rPr>
        <w:tab/>
        <w:t>No additional payment will be made to the contractor for any multiple shift work or other incentive methods contemplated by him in his work schedules even though the time schedule is approved by the consultan</w:t>
      </w:r>
      <w:r w:rsidRPr="00B3774A">
        <w:rPr>
          <w:rFonts w:ascii="Tahoma" w:hAnsi="Tahoma" w:cs="Tahoma"/>
          <w:color w:val="1B1921"/>
          <w:sz w:val="24"/>
          <w:szCs w:val="24"/>
          <w:shd w:val="clear" w:color="auto" w:fill="FFFEFF"/>
        </w:rPr>
        <w:t>t /</w:t>
      </w:r>
      <w:r w:rsidRPr="00B3774A">
        <w:rPr>
          <w:rFonts w:ascii="Tahoma" w:hAnsi="Tahoma" w:cs="Tahoma"/>
          <w:color w:val="000006"/>
          <w:sz w:val="24"/>
          <w:szCs w:val="24"/>
          <w:shd w:val="clear" w:color="auto" w:fill="FFFEFF"/>
        </w:rPr>
        <w:t>Engineer-in-Charge</w:t>
      </w:r>
      <w:r w:rsidRPr="00B3774A">
        <w:rPr>
          <w:rFonts w:ascii="Tahoma" w:hAnsi="Tahoma" w:cs="Tahoma"/>
          <w:color w:val="333237"/>
          <w:sz w:val="24"/>
          <w:szCs w:val="24"/>
          <w:shd w:val="clear" w:color="auto" w:fill="FFFEFF"/>
        </w:rPr>
        <w:t>.</w:t>
      </w:r>
    </w:p>
    <w:p w14:paraId="5C61A484" w14:textId="77777777" w:rsidR="00CD01F4" w:rsidRPr="00B3774A" w:rsidRDefault="00CD01F4" w:rsidP="00CD01F4">
      <w:pPr>
        <w:widowControl w:val="0"/>
        <w:shd w:val="clear" w:color="auto" w:fill="FFFEFF"/>
        <w:tabs>
          <w:tab w:val="left" w:pos="677"/>
        </w:tabs>
        <w:autoSpaceDE w:val="0"/>
        <w:autoSpaceDN w:val="0"/>
        <w:adjustRightInd w:val="0"/>
        <w:spacing w:before="200"/>
        <w:ind w:left="720" w:right="14" w:hanging="720"/>
        <w:jc w:val="both"/>
        <w:rPr>
          <w:rFonts w:ascii="Tahoma" w:hAnsi="Tahoma" w:cs="Tahoma"/>
          <w:color w:val="000002"/>
          <w:sz w:val="24"/>
          <w:szCs w:val="24"/>
          <w:shd w:val="clear" w:color="auto" w:fill="FFFEFF"/>
        </w:rPr>
      </w:pPr>
      <w:r w:rsidRPr="00B3774A">
        <w:rPr>
          <w:rFonts w:ascii="Tahoma" w:hAnsi="Tahoma" w:cs="Tahoma"/>
          <w:color w:val="000006"/>
          <w:sz w:val="24"/>
          <w:szCs w:val="24"/>
          <w:shd w:val="clear" w:color="auto" w:fill="FFFEFF"/>
        </w:rPr>
        <w:t>1</w:t>
      </w:r>
      <w:r w:rsidRPr="00B3774A">
        <w:rPr>
          <w:rFonts w:ascii="Tahoma" w:hAnsi="Tahoma" w:cs="Tahoma"/>
          <w:color w:val="000002"/>
          <w:sz w:val="24"/>
          <w:szCs w:val="24"/>
          <w:shd w:val="clear" w:color="auto" w:fill="FFFEFF"/>
        </w:rPr>
        <w:t>.</w:t>
      </w:r>
      <w:r w:rsidRPr="00B3774A">
        <w:rPr>
          <w:rFonts w:ascii="Tahoma" w:hAnsi="Tahoma" w:cs="Tahoma"/>
          <w:color w:val="000006"/>
          <w:sz w:val="24"/>
          <w:szCs w:val="24"/>
          <w:shd w:val="clear" w:color="auto" w:fill="FFFEFF"/>
        </w:rPr>
        <w:t xml:space="preserve">6 </w:t>
      </w:r>
      <w:r w:rsidRPr="00B3774A">
        <w:rPr>
          <w:rFonts w:ascii="Tahoma" w:hAnsi="Tahoma" w:cs="Tahoma"/>
          <w:color w:val="000006"/>
          <w:sz w:val="24"/>
          <w:szCs w:val="24"/>
          <w:shd w:val="clear" w:color="auto" w:fill="FFFEFF"/>
        </w:rPr>
        <w:tab/>
      </w:r>
      <w:r w:rsidRPr="00B3774A">
        <w:rPr>
          <w:rFonts w:ascii="Tahoma" w:hAnsi="Tahoma" w:cs="Tahoma"/>
          <w:color w:val="000006"/>
          <w:sz w:val="24"/>
          <w:szCs w:val="24"/>
          <w:shd w:val="clear" w:color="auto" w:fill="FFFEFF"/>
        </w:rPr>
        <w:tab/>
        <w:t>The work shall be executed a</w:t>
      </w:r>
      <w:r w:rsidRPr="00B3774A">
        <w:rPr>
          <w:rFonts w:ascii="Tahoma" w:hAnsi="Tahoma" w:cs="Tahoma"/>
          <w:color w:val="1B1921"/>
          <w:sz w:val="24"/>
          <w:szCs w:val="24"/>
          <w:shd w:val="clear" w:color="auto" w:fill="FFFEFF"/>
        </w:rPr>
        <w:t xml:space="preserve">s </w:t>
      </w:r>
      <w:r w:rsidRPr="00B3774A">
        <w:rPr>
          <w:rFonts w:ascii="Tahoma" w:hAnsi="Tahoma" w:cs="Tahoma"/>
          <w:color w:val="000006"/>
          <w:sz w:val="24"/>
          <w:szCs w:val="24"/>
          <w:shd w:val="clear" w:color="auto" w:fill="FFFEFF"/>
        </w:rPr>
        <w:t>per the programmer drawn or approved by the Consultant and it shall be so ar</w:t>
      </w:r>
      <w:r w:rsidRPr="00B3774A">
        <w:rPr>
          <w:rFonts w:ascii="Tahoma" w:hAnsi="Tahoma" w:cs="Tahoma"/>
          <w:color w:val="1B1921"/>
          <w:sz w:val="24"/>
          <w:szCs w:val="24"/>
          <w:shd w:val="clear" w:color="auto" w:fill="FFFEFF"/>
        </w:rPr>
        <w:t>r</w:t>
      </w:r>
      <w:r w:rsidRPr="00B3774A">
        <w:rPr>
          <w:rFonts w:ascii="Tahoma" w:hAnsi="Tahoma" w:cs="Tahoma"/>
          <w:color w:val="000006"/>
          <w:sz w:val="24"/>
          <w:szCs w:val="24"/>
          <w:shd w:val="clear" w:color="auto" w:fill="FFFEFF"/>
        </w:rPr>
        <w:t>anged as at site</w:t>
      </w:r>
      <w:r w:rsidRPr="00B3774A">
        <w:rPr>
          <w:rFonts w:ascii="Tahoma" w:hAnsi="Tahoma" w:cs="Tahoma"/>
          <w:color w:val="000002"/>
          <w:sz w:val="24"/>
          <w:szCs w:val="24"/>
          <w:shd w:val="clear" w:color="auto" w:fill="FFFEFF"/>
        </w:rPr>
        <w:t xml:space="preserve">. </w:t>
      </w:r>
      <w:r w:rsidRPr="00B3774A">
        <w:rPr>
          <w:rFonts w:ascii="Tahoma" w:hAnsi="Tahoma" w:cs="Tahoma"/>
          <w:color w:val="000006"/>
          <w:sz w:val="24"/>
          <w:szCs w:val="24"/>
          <w:shd w:val="clear" w:color="auto" w:fill="FFFEFF"/>
        </w:rPr>
        <w:t xml:space="preserve">No claim for idle labors hall been </w:t>
      </w:r>
      <w:proofErr w:type="spellStart"/>
      <w:r w:rsidRPr="00B3774A">
        <w:rPr>
          <w:rFonts w:ascii="Tahoma" w:hAnsi="Tahoma" w:cs="Tahoma"/>
          <w:color w:val="000006"/>
          <w:sz w:val="24"/>
          <w:szCs w:val="24"/>
          <w:shd w:val="clear" w:color="auto" w:fill="FFFEFF"/>
        </w:rPr>
        <w:t>tertained</w:t>
      </w:r>
      <w:proofErr w:type="spellEnd"/>
      <w:r w:rsidRPr="00B3774A">
        <w:rPr>
          <w:rFonts w:ascii="Tahoma" w:hAnsi="Tahoma" w:cs="Tahoma"/>
          <w:color w:val="000006"/>
          <w:sz w:val="24"/>
          <w:szCs w:val="24"/>
          <w:shd w:val="clear" w:color="auto" w:fill="FFFEFF"/>
        </w:rPr>
        <w:t xml:space="preserve"> nor shall any claim on account of the delay in the completion of the building work to be tenable except extension of time secured by the contractor as stated elsewhere</w:t>
      </w:r>
      <w:r w:rsidRPr="00B3774A">
        <w:rPr>
          <w:rFonts w:ascii="Tahoma" w:hAnsi="Tahoma" w:cs="Tahoma"/>
          <w:color w:val="000002"/>
          <w:sz w:val="24"/>
          <w:szCs w:val="24"/>
          <w:shd w:val="clear" w:color="auto" w:fill="FFFEFF"/>
        </w:rPr>
        <w:t>.</w:t>
      </w:r>
    </w:p>
    <w:p w14:paraId="28F149CD" w14:textId="77777777" w:rsidR="00CD01F4" w:rsidRPr="00B3774A" w:rsidRDefault="00CD01F4" w:rsidP="00CD01F4">
      <w:pPr>
        <w:widowControl w:val="0"/>
        <w:shd w:val="clear" w:color="auto" w:fill="FFFEFF"/>
        <w:tabs>
          <w:tab w:val="left" w:pos="24"/>
          <w:tab w:val="left" w:pos="706"/>
        </w:tabs>
        <w:autoSpaceDE w:val="0"/>
        <w:autoSpaceDN w:val="0"/>
        <w:adjustRightInd w:val="0"/>
        <w:spacing w:before="300"/>
        <w:ind w:left="734" w:hanging="734"/>
        <w:jc w:val="both"/>
        <w:rPr>
          <w:rFonts w:ascii="Tahoma" w:hAnsi="Tahoma" w:cs="Tahoma"/>
          <w:color w:val="000002"/>
          <w:sz w:val="24"/>
          <w:szCs w:val="24"/>
          <w:shd w:val="clear" w:color="auto" w:fill="FFFEFF"/>
        </w:rPr>
      </w:pPr>
      <w:r w:rsidRPr="00B3774A">
        <w:rPr>
          <w:rFonts w:ascii="Tahoma" w:hAnsi="Tahoma" w:cs="Tahoma"/>
          <w:sz w:val="24"/>
          <w:szCs w:val="24"/>
        </w:rPr>
        <w:tab/>
      </w:r>
      <w:r w:rsidRPr="00B3774A">
        <w:rPr>
          <w:rFonts w:ascii="Tahoma" w:hAnsi="Tahoma" w:cs="Tahoma"/>
          <w:color w:val="000006"/>
          <w:sz w:val="24"/>
          <w:szCs w:val="24"/>
          <w:shd w:val="clear" w:color="auto" w:fill="FFFEFF"/>
        </w:rPr>
        <w:t xml:space="preserve">1.7 </w:t>
      </w:r>
      <w:r w:rsidRPr="00B3774A">
        <w:rPr>
          <w:rFonts w:ascii="Tahoma" w:hAnsi="Tahoma" w:cs="Tahoma"/>
          <w:color w:val="000006"/>
          <w:sz w:val="24"/>
          <w:szCs w:val="24"/>
          <w:shd w:val="clear" w:color="auto" w:fill="FFFEFF"/>
        </w:rPr>
        <w:tab/>
        <w:t>The contractor shall permit free access and af</w:t>
      </w:r>
      <w:r w:rsidRPr="00B3774A">
        <w:rPr>
          <w:rFonts w:ascii="Tahoma" w:hAnsi="Tahoma" w:cs="Tahoma"/>
          <w:color w:val="14141B"/>
          <w:sz w:val="24"/>
          <w:szCs w:val="24"/>
          <w:shd w:val="clear" w:color="auto" w:fill="FFFEFF"/>
        </w:rPr>
        <w:t>f</w:t>
      </w:r>
      <w:r w:rsidRPr="00B3774A">
        <w:rPr>
          <w:rFonts w:ascii="Tahoma" w:hAnsi="Tahoma" w:cs="Tahoma"/>
          <w:color w:val="000006"/>
          <w:sz w:val="24"/>
          <w:szCs w:val="24"/>
          <w:shd w:val="clear" w:color="auto" w:fill="FFFEFF"/>
        </w:rPr>
        <w:t>ord normal facilities and usual conveniences to other agencies or de</w:t>
      </w:r>
      <w:r w:rsidRPr="00B3774A">
        <w:rPr>
          <w:rFonts w:ascii="Tahoma" w:hAnsi="Tahoma" w:cs="Tahoma"/>
          <w:color w:val="14141B"/>
          <w:sz w:val="24"/>
          <w:szCs w:val="24"/>
          <w:shd w:val="clear" w:color="auto" w:fill="FFFEFF"/>
        </w:rPr>
        <w:t>p</w:t>
      </w:r>
      <w:r w:rsidRPr="00B3774A">
        <w:rPr>
          <w:rFonts w:ascii="Tahoma" w:hAnsi="Tahoma" w:cs="Tahoma"/>
          <w:color w:val="000006"/>
          <w:sz w:val="24"/>
          <w:szCs w:val="24"/>
          <w:shd w:val="clear" w:color="auto" w:fill="FFFEFF"/>
        </w:rPr>
        <w:t>artmental workman to carry out connected work or other work services und</w:t>
      </w:r>
      <w:r w:rsidRPr="00B3774A">
        <w:rPr>
          <w:rFonts w:ascii="Tahoma" w:hAnsi="Tahoma" w:cs="Tahoma"/>
          <w:color w:val="14141B"/>
          <w:sz w:val="24"/>
          <w:szCs w:val="24"/>
          <w:shd w:val="clear" w:color="auto" w:fill="FFFEFF"/>
        </w:rPr>
        <w:t>e</w:t>
      </w:r>
      <w:r w:rsidRPr="00B3774A">
        <w:rPr>
          <w:rFonts w:ascii="Tahoma" w:hAnsi="Tahoma" w:cs="Tahoma"/>
          <w:color w:val="000006"/>
          <w:sz w:val="24"/>
          <w:szCs w:val="24"/>
          <w:shd w:val="clear" w:color="auto" w:fill="FFFEFF"/>
        </w:rPr>
        <w:t>r separate arrangements. The contractor will not be allowed any extra payment on th</w:t>
      </w:r>
      <w:r w:rsidRPr="00B3774A">
        <w:rPr>
          <w:rFonts w:ascii="Tahoma" w:hAnsi="Tahoma" w:cs="Tahoma"/>
          <w:color w:val="2F2F34"/>
          <w:sz w:val="24"/>
          <w:szCs w:val="24"/>
          <w:shd w:val="clear" w:color="auto" w:fill="FFFEFF"/>
        </w:rPr>
        <w:t>i</w:t>
      </w:r>
      <w:r w:rsidRPr="00B3774A">
        <w:rPr>
          <w:rFonts w:ascii="Tahoma" w:hAnsi="Tahoma" w:cs="Tahoma"/>
          <w:color w:val="000006"/>
          <w:sz w:val="24"/>
          <w:szCs w:val="24"/>
          <w:shd w:val="clear" w:color="auto" w:fill="FFFEFF"/>
        </w:rPr>
        <w:t>s account</w:t>
      </w:r>
      <w:r w:rsidRPr="00B3774A">
        <w:rPr>
          <w:rFonts w:ascii="Tahoma" w:hAnsi="Tahoma" w:cs="Tahoma"/>
          <w:color w:val="000002"/>
          <w:sz w:val="24"/>
          <w:szCs w:val="24"/>
          <w:shd w:val="clear" w:color="auto" w:fill="FFFEFF"/>
        </w:rPr>
        <w:t>.</w:t>
      </w:r>
    </w:p>
    <w:p w14:paraId="4BA8FBE3" w14:textId="77777777" w:rsidR="00CD01F4" w:rsidRPr="00B3774A" w:rsidRDefault="00CD01F4" w:rsidP="00CD01F4">
      <w:pPr>
        <w:widowControl w:val="0"/>
        <w:shd w:val="clear" w:color="auto" w:fill="FFFEFF"/>
        <w:tabs>
          <w:tab w:val="left" w:pos="19"/>
          <w:tab w:val="left" w:pos="691"/>
        </w:tabs>
        <w:autoSpaceDE w:val="0"/>
        <w:autoSpaceDN w:val="0"/>
        <w:adjustRightInd w:val="0"/>
        <w:spacing w:before="300"/>
        <w:ind w:left="724" w:right="9" w:hanging="724"/>
        <w:jc w:val="both"/>
        <w:rPr>
          <w:rFonts w:ascii="Tahoma" w:hAnsi="Tahoma" w:cs="Tahoma"/>
          <w:color w:val="000002"/>
          <w:sz w:val="24"/>
          <w:szCs w:val="24"/>
          <w:shd w:val="clear" w:color="auto" w:fill="FFFEFF"/>
        </w:rPr>
      </w:pPr>
      <w:r w:rsidRPr="00B3774A">
        <w:rPr>
          <w:rFonts w:ascii="Tahoma" w:hAnsi="Tahoma" w:cs="Tahoma"/>
          <w:sz w:val="24"/>
          <w:szCs w:val="24"/>
        </w:rPr>
        <w:tab/>
      </w:r>
      <w:r w:rsidRPr="00B3774A">
        <w:rPr>
          <w:rFonts w:ascii="Tahoma" w:hAnsi="Tahoma" w:cs="Tahoma"/>
          <w:color w:val="000006"/>
          <w:sz w:val="24"/>
          <w:szCs w:val="24"/>
          <w:shd w:val="clear" w:color="auto" w:fill="FFFEFF"/>
        </w:rPr>
        <w:t xml:space="preserve">1.8 </w:t>
      </w:r>
      <w:r w:rsidRPr="00B3774A">
        <w:rPr>
          <w:rFonts w:ascii="Tahoma" w:hAnsi="Tahoma" w:cs="Tahoma"/>
          <w:color w:val="000006"/>
          <w:sz w:val="24"/>
          <w:szCs w:val="24"/>
          <w:shd w:val="clear" w:color="auto" w:fill="FFFEFF"/>
        </w:rPr>
        <w:tab/>
      </w:r>
      <w:r w:rsidRPr="00B3774A">
        <w:rPr>
          <w:rFonts w:ascii="Tahoma" w:hAnsi="Tahoma" w:cs="Tahoma"/>
          <w:color w:val="000006"/>
          <w:sz w:val="24"/>
          <w:szCs w:val="24"/>
          <w:shd w:val="clear" w:color="auto" w:fill="FFFEFF"/>
        </w:rPr>
        <w:tab/>
        <w:t>All soi</w:t>
      </w:r>
      <w:r w:rsidRPr="00B3774A">
        <w:rPr>
          <w:rFonts w:ascii="Tahoma" w:hAnsi="Tahoma" w:cs="Tahoma"/>
          <w:color w:val="14141B"/>
          <w:sz w:val="24"/>
          <w:szCs w:val="24"/>
          <w:shd w:val="clear" w:color="auto" w:fill="FFFEFF"/>
        </w:rPr>
        <w:t xml:space="preserve">l, </w:t>
      </w:r>
      <w:r w:rsidRPr="00B3774A">
        <w:rPr>
          <w:rFonts w:ascii="Tahoma" w:hAnsi="Tahoma" w:cs="Tahoma"/>
          <w:color w:val="000006"/>
          <w:sz w:val="24"/>
          <w:szCs w:val="24"/>
          <w:shd w:val="clear" w:color="auto" w:fill="FFFEFF"/>
        </w:rPr>
        <w:t>filth or other matter of any of</w:t>
      </w:r>
      <w:r w:rsidRPr="00B3774A">
        <w:rPr>
          <w:rFonts w:ascii="Tahoma" w:hAnsi="Tahoma" w:cs="Tahoma"/>
          <w:color w:val="14141B"/>
          <w:sz w:val="24"/>
          <w:szCs w:val="24"/>
          <w:shd w:val="clear" w:color="auto" w:fill="FFFEFF"/>
        </w:rPr>
        <w:t>f</w:t>
      </w:r>
      <w:r w:rsidRPr="00B3774A">
        <w:rPr>
          <w:rFonts w:ascii="Tahoma" w:hAnsi="Tahoma" w:cs="Tahoma"/>
          <w:color w:val="000006"/>
          <w:sz w:val="24"/>
          <w:szCs w:val="24"/>
          <w:shd w:val="clear" w:color="auto" w:fill="FFFEFF"/>
        </w:rPr>
        <w:t>ensive nature taken out of any trench, sewer drain, cesspool or other place shall not be deposited on the surface, nut sha</w:t>
      </w:r>
      <w:r w:rsidRPr="00B3774A">
        <w:rPr>
          <w:rFonts w:ascii="Tahoma" w:hAnsi="Tahoma" w:cs="Tahoma"/>
          <w:color w:val="14141B"/>
          <w:sz w:val="24"/>
          <w:szCs w:val="24"/>
          <w:shd w:val="clear" w:color="auto" w:fill="FFFEFF"/>
        </w:rPr>
        <w:t>l</w:t>
      </w:r>
      <w:r w:rsidRPr="00B3774A">
        <w:rPr>
          <w:rFonts w:ascii="Tahoma" w:hAnsi="Tahoma" w:cs="Tahoma"/>
          <w:color w:val="000006"/>
          <w:sz w:val="24"/>
          <w:szCs w:val="24"/>
          <w:shd w:val="clear" w:color="auto" w:fill="FFFEFF"/>
        </w:rPr>
        <w:t>l at once at carted away by the contractor free of charge to a suitable pit or place to be provided to him</w:t>
      </w:r>
      <w:r w:rsidRPr="00B3774A">
        <w:rPr>
          <w:rFonts w:ascii="Tahoma" w:hAnsi="Tahoma" w:cs="Tahoma"/>
          <w:color w:val="000002"/>
          <w:sz w:val="24"/>
          <w:szCs w:val="24"/>
          <w:shd w:val="clear" w:color="auto" w:fill="FFFEFF"/>
        </w:rPr>
        <w:t>.</w:t>
      </w:r>
    </w:p>
    <w:p w14:paraId="2CD41912" w14:textId="77777777" w:rsidR="00CD01F4" w:rsidRPr="00B3774A" w:rsidRDefault="00CD01F4" w:rsidP="00CD01F4">
      <w:pPr>
        <w:widowControl w:val="0"/>
        <w:shd w:val="clear" w:color="auto" w:fill="FFFEFF"/>
        <w:tabs>
          <w:tab w:val="left" w:pos="14"/>
          <w:tab w:val="left" w:pos="696"/>
        </w:tabs>
        <w:autoSpaceDE w:val="0"/>
        <w:autoSpaceDN w:val="0"/>
        <w:adjustRightInd w:val="0"/>
        <w:spacing w:before="300"/>
        <w:ind w:left="724" w:right="10" w:hanging="724"/>
        <w:jc w:val="both"/>
        <w:rPr>
          <w:rFonts w:ascii="Tahoma" w:hAnsi="Tahoma" w:cs="Tahoma"/>
          <w:color w:val="000006"/>
          <w:sz w:val="24"/>
          <w:szCs w:val="24"/>
          <w:shd w:val="clear" w:color="auto" w:fill="FFFEFF"/>
        </w:rPr>
      </w:pPr>
      <w:r w:rsidRPr="00B3774A">
        <w:rPr>
          <w:rFonts w:ascii="Tahoma" w:hAnsi="Tahoma" w:cs="Tahoma"/>
          <w:sz w:val="24"/>
          <w:szCs w:val="24"/>
        </w:rPr>
        <w:tab/>
      </w:r>
      <w:r w:rsidRPr="00B3774A">
        <w:rPr>
          <w:rFonts w:ascii="Tahoma" w:hAnsi="Tahoma" w:cs="Tahoma"/>
          <w:color w:val="000006"/>
          <w:sz w:val="24"/>
          <w:szCs w:val="24"/>
          <w:shd w:val="clear" w:color="auto" w:fill="FFFEFF"/>
        </w:rPr>
        <w:t xml:space="preserve">1.9 </w:t>
      </w:r>
      <w:r w:rsidRPr="00B3774A">
        <w:rPr>
          <w:rFonts w:ascii="Tahoma" w:hAnsi="Tahoma" w:cs="Tahoma"/>
          <w:color w:val="000006"/>
          <w:sz w:val="24"/>
          <w:szCs w:val="24"/>
          <w:shd w:val="clear" w:color="auto" w:fill="FFFEFF"/>
        </w:rPr>
        <w:tab/>
      </w:r>
      <w:r w:rsidRPr="00B3774A">
        <w:rPr>
          <w:rFonts w:ascii="Tahoma" w:hAnsi="Tahoma" w:cs="Tahoma"/>
          <w:color w:val="000006"/>
          <w:sz w:val="24"/>
          <w:szCs w:val="24"/>
          <w:shd w:val="clear" w:color="auto" w:fill="FFFEFF"/>
        </w:rPr>
        <w:tab/>
        <w:t>The contractor shal</w:t>
      </w:r>
      <w:r w:rsidRPr="00B3774A">
        <w:rPr>
          <w:rFonts w:ascii="Tahoma" w:hAnsi="Tahoma" w:cs="Tahoma"/>
          <w:color w:val="14141B"/>
          <w:sz w:val="24"/>
          <w:szCs w:val="24"/>
          <w:shd w:val="clear" w:color="auto" w:fill="FFFEFF"/>
        </w:rPr>
        <w:t xml:space="preserve">l </w:t>
      </w:r>
      <w:r w:rsidRPr="00B3774A">
        <w:rPr>
          <w:rFonts w:ascii="Tahoma" w:hAnsi="Tahoma" w:cs="Tahoma"/>
          <w:color w:val="000006"/>
          <w:sz w:val="24"/>
          <w:szCs w:val="24"/>
          <w:shd w:val="clear" w:color="auto" w:fill="FFFEFF"/>
        </w:rPr>
        <w:t>provide a</w:t>
      </w:r>
      <w:r w:rsidRPr="00B3774A">
        <w:rPr>
          <w:rFonts w:ascii="Tahoma" w:hAnsi="Tahoma" w:cs="Tahoma"/>
          <w:color w:val="000002"/>
          <w:sz w:val="24"/>
          <w:szCs w:val="24"/>
          <w:shd w:val="clear" w:color="auto" w:fill="FFFEFF"/>
        </w:rPr>
        <w:t>l</w:t>
      </w:r>
      <w:r w:rsidRPr="00B3774A">
        <w:rPr>
          <w:rFonts w:ascii="Tahoma" w:hAnsi="Tahoma" w:cs="Tahoma"/>
          <w:color w:val="000006"/>
          <w:sz w:val="24"/>
          <w:szCs w:val="24"/>
          <w:shd w:val="clear" w:color="auto" w:fill="FFFEFF"/>
        </w:rPr>
        <w:t xml:space="preserve">l </w:t>
      </w:r>
      <w:proofErr w:type="gramStart"/>
      <w:r w:rsidRPr="00B3774A">
        <w:rPr>
          <w:rFonts w:ascii="Tahoma" w:hAnsi="Tahoma" w:cs="Tahoma"/>
          <w:color w:val="000006"/>
          <w:sz w:val="24"/>
          <w:szCs w:val="24"/>
          <w:shd w:val="clear" w:color="auto" w:fill="FFFEFF"/>
        </w:rPr>
        <w:t>equipment’s</w:t>
      </w:r>
      <w:proofErr w:type="gramEnd"/>
      <w:r w:rsidRPr="00B3774A">
        <w:rPr>
          <w:rFonts w:ascii="Tahoma" w:hAnsi="Tahoma" w:cs="Tahoma"/>
          <w:color w:val="000006"/>
          <w:sz w:val="24"/>
          <w:szCs w:val="24"/>
          <w:shd w:val="clear" w:color="auto" w:fill="FFFEFF"/>
        </w:rPr>
        <w:t xml:space="preserve"> / instrument labor and such other assistance required, by the Engineer-in-Charge for measurement of the work, materials etc.</w:t>
      </w:r>
    </w:p>
    <w:p w14:paraId="5FD286B4" w14:textId="77777777" w:rsidR="00CD01F4" w:rsidRPr="00B3774A" w:rsidRDefault="00CD01F4" w:rsidP="00CD01F4">
      <w:pPr>
        <w:widowControl w:val="0"/>
        <w:shd w:val="clear" w:color="auto" w:fill="FFFEFF"/>
        <w:autoSpaceDE w:val="0"/>
        <w:autoSpaceDN w:val="0"/>
        <w:adjustRightInd w:val="0"/>
        <w:spacing w:before="300"/>
        <w:ind w:left="715" w:right="9"/>
        <w:jc w:val="both"/>
        <w:rPr>
          <w:rFonts w:ascii="Tahoma" w:hAnsi="Tahoma" w:cs="Tahoma"/>
          <w:b/>
          <w:bCs/>
          <w:color w:val="14141B"/>
          <w:sz w:val="24"/>
          <w:szCs w:val="24"/>
          <w:u w:val="single"/>
          <w:shd w:val="clear" w:color="auto" w:fill="FFFEFF"/>
        </w:rPr>
      </w:pPr>
      <w:r w:rsidRPr="00B3774A">
        <w:rPr>
          <w:rFonts w:ascii="Tahoma" w:hAnsi="Tahoma" w:cs="Tahoma"/>
          <w:b/>
          <w:bCs/>
          <w:color w:val="000006"/>
          <w:sz w:val="24"/>
          <w:szCs w:val="24"/>
          <w:u w:val="single"/>
          <w:shd w:val="clear" w:color="auto" w:fill="FFFEFF"/>
        </w:rPr>
        <w:t>M</w:t>
      </w:r>
      <w:r w:rsidRPr="00B3774A">
        <w:rPr>
          <w:rFonts w:ascii="Tahoma" w:hAnsi="Tahoma" w:cs="Tahoma"/>
          <w:b/>
          <w:bCs/>
          <w:color w:val="14141B"/>
          <w:sz w:val="24"/>
          <w:szCs w:val="24"/>
          <w:u w:val="single"/>
          <w:shd w:val="clear" w:color="auto" w:fill="FFFEFF"/>
        </w:rPr>
        <w:t>ATE</w:t>
      </w:r>
      <w:r w:rsidRPr="00B3774A">
        <w:rPr>
          <w:rFonts w:ascii="Tahoma" w:hAnsi="Tahoma" w:cs="Tahoma"/>
          <w:b/>
          <w:bCs/>
          <w:color w:val="000006"/>
          <w:sz w:val="24"/>
          <w:szCs w:val="24"/>
          <w:u w:val="single"/>
          <w:shd w:val="clear" w:color="auto" w:fill="FFFEFF"/>
        </w:rPr>
        <w:t>RI</w:t>
      </w:r>
      <w:r w:rsidRPr="00B3774A">
        <w:rPr>
          <w:rFonts w:ascii="Tahoma" w:hAnsi="Tahoma" w:cs="Tahoma"/>
          <w:b/>
          <w:bCs/>
          <w:color w:val="14141B"/>
          <w:sz w:val="24"/>
          <w:szCs w:val="24"/>
          <w:u w:val="single"/>
          <w:shd w:val="clear" w:color="auto" w:fill="FFFEFF"/>
        </w:rPr>
        <w:t>ALS</w:t>
      </w:r>
    </w:p>
    <w:p w14:paraId="2A8685F4" w14:textId="77777777" w:rsidR="00CD01F4" w:rsidRPr="00B3774A" w:rsidRDefault="00CD01F4" w:rsidP="00CD01F4">
      <w:pPr>
        <w:widowControl w:val="0"/>
        <w:shd w:val="clear" w:color="auto" w:fill="FFFEFF"/>
        <w:autoSpaceDE w:val="0"/>
        <w:autoSpaceDN w:val="0"/>
        <w:adjustRightInd w:val="0"/>
        <w:spacing w:before="300"/>
        <w:ind w:left="700" w:right="28"/>
        <w:jc w:val="both"/>
        <w:rPr>
          <w:rFonts w:ascii="Tahoma" w:hAnsi="Tahoma" w:cs="Tahoma"/>
          <w:color w:val="000006"/>
          <w:sz w:val="24"/>
          <w:szCs w:val="24"/>
          <w:shd w:val="clear" w:color="auto" w:fill="FFFEFF"/>
        </w:rPr>
      </w:pPr>
      <w:proofErr w:type="gramStart"/>
      <w:r w:rsidRPr="00B3774A">
        <w:rPr>
          <w:rFonts w:ascii="Tahoma" w:hAnsi="Tahoma" w:cs="Tahoma"/>
          <w:color w:val="000006"/>
          <w:sz w:val="24"/>
          <w:szCs w:val="24"/>
          <w:shd w:val="clear" w:color="auto" w:fill="FFFEFF"/>
        </w:rPr>
        <w:t>Allmaterials</w:t>
      </w:r>
      <w:r w:rsidRPr="00B3774A">
        <w:rPr>
          <w:rFonts w:ascii="Tahoma" w:hAnsi="Tahoma" w:cs="Tahoma"/>
          <w:color w:val="14141B"/>
          <w:sz w:val="24"/>
          <w:szCs w:val="24"/>
          <w:shd w:val="clear" w:color="auto" w:fill="FFFEFF"/>
        </w:rPr>
        <w:t>,</w:t>
      </w:r>
      <w:r w:rsidRPr="00B3774A">
        <w:rPr>
          <w:rFonts w:ascii="Tahoma" w:hAnsi="Tahoma" w:cs="Tahoma"/>
          <w:color w:val="000006"/>
          <w:sz w:val="24"/>
          <w:szCs w:val="24"/>
          <w:shd w:val="clear" w:color="auto" w:fill="FFFEFF"/>
        </w:rPr>
        <w:t>equipment’s</w:t>
      </w:r>
      <w:proofErr w:type="gramEnd"/>
      <w:r w:rsidRPr="00B3774A">
        <w:rPr>
          <w:rFonts w:ascii="Tahoma" w:hAnsi="Tahoma" w:cs="Tahoma"/>
          <w:color w:val="000006"/>
          <w:sz w:val="24"/>
          <w:szCs w:val="24"/>
          <w:shd w:val="clear" w:color="auto" w:fill="FFFEFF"/>
        </w:rPr>
        <w:t>,fittingsandfixturesusedinelectricalworksshallconform</w:t>
      </w:r>
      <w:r w:rsidRPr="00B3774A">
        <w:rPr>
          <w:rFonts w:ascii="Tahoma" w:hAnsi="Tahoma" w:cs="Tahoma"/>
          <w:color w:val="14141B"/>
          <w:sz w:val="24"/>
          <w:szCs w:val="24"/>
          <w:shd w:val="clear" w:color="auto" w:fill="FFFEFF"/>
        </w:rPr>
        <w:t>t</w:t>
      </w:r>
      <w:r w:rsidRPr="00B3774A">
        <w:rPr>
          <w:rFonts w:ascii="Tahoma" w:hAnsi="Tahoma" w:cs="Tahoma"/>
          <w:color w:val="000006"/>
          <w:sz w:val="24"/>
          <w:szCs w:val="24"/>
          <w:shd w:val="clear" w:color="auto" w:fill="FFFEFF"/>
        </w:rPr>
        <w:t>otheattachedlistofapprovedmakeofmaterials.</w:t>
      </w:r>
    </w:p>
    <w:p w14:paraId="05CD9DF6" w14:textId="77777777" w:rsidR="00CD01F4" w:rsidRPr="00B3774A" w:rsidRDefault="00CD01F4" w:rsidP="00CD01F4">
      <w:pPr>
        <w:widowControl w:val="0"/>
        <w:shd w:val="clear" w:color="auto" w:fill="FFFEFF"/>
        <w:autoSpaceDE w:val="0"/>
        <w:autoSpaceDN w:val="0"/>
        <w:adjustRightInd w:val="0"/>
        <w:spacing w:before="300"/>
        <w:ind w:left="700" w:right="18"/>
        <w:jc w:val="both"/>
        <w:rPr>
          <w:rFonts w:ascii="Tahoma" w:hAnsi="Tahoma" w:cs="Tahoma"/>
          <w:color w:val="000002"/>
          <w:sz w:val="24"/>
          <w:szCs w:val="24"/>
          <w:shd w:val="clear" w:color="auto" w:fill="FFFEFF"/>
        </w:rPr>
      </w:pPr>
      <w:r w:rsidRPr="00B3774A">
        <w:rPr>
          <w:rFonts w:ascii="Tahoma" w:hAnsi="Tahoma" w:cs="Tahoma"/>
          <w:color w:val="000006"/>
          <w:sz w:val="24"/>
          <w:szCs w:val="24"/>
          <w:shd w:val="clear" w:color="auto" w:fill="FFFEFF"/>
        </w:rPr>
        <w:t>All material shall be new, soundly and robust in construction and well finished</w:t>
      </w:r>
      <w:r w:rsidRPr="00B3774A">
        <w:rPr>
          <w:rFonts w:ascii="Tahoma" w:hAnsi="Tahoma" w:cs="Tahoma"/>
          <w:color w:val="14141B"/>
          <w:sz w:val="24"/>
          <w:szCs w:val="24"/>
          <w:shd w:val="clear" w:color="auto" w:fill="FFFEFF"/>
        </w:rPr>
        <w:t xml:space="preserve">. </w:t>
      </w:r>
      <w:r w:rsidRPr="00B3774A">
        <w:rPr>
          <w:rFonts w:ascii="Tahoma" w:hAnsi="Tahoma" w:cs="Tahoma"/>
          <w:color w:val="000006"/>
          <w:sz w:val="24"/>
          <w:szCs w:val="24"/>
          <w:shd w:val="clear" w:color="auto" w:fill="FFFEFF"/>
        </w:rPr>
        <w:t>Surplus material after completion of the work shall be taken back by the contractor and the cost shall be recovered if the advance payment has been made ea</w:t>
      </w:r>
      <w:r w:rsidRPr="00B3774A">
        <w:rPr>
          <w:rFonts w:ascii="Tahoma" w:hAnsi="Tahoma" w:cs="Tahoma"/>
          <w:color w:val="14141B"/>
          <w:sz w:val="24"/>
          <w:szCs w:val="24"/>
          <w:shd w:val="clear" w:color="auto" w:fill="FFFEFF"/>
        </w:rPr>
        <w:t>r</w:t>
      </w:r>
      <w:r w:rsidRPr="00B3774A">
        <w:rPr>
          <w:rFonts w:ascii="Tahoma" w:hAnsi="Tahoma" w:cs="Tahoma"/>
          <w:color w:val="000006"/>
          <w:sz w:val="24"/>
          <w:szCs w:val="24"/>
          <w:shd w:val="clear" w:color="auto" w:fill="FFFEFF"/>
        </w:rPr>
        <w:t>lier by the client</w:t>
      </w:r>
      <w:r w:rsidRPr="00B3774A">
        <w:rPr>
          <w:rFonts w:ascii="Tahoma" w:hAnsi="Tahoma" w:cs="Tahoma"/>
          <w:color w:val="000002"/>
          <w:sz w:val="24"/>
          <w:szCs w:val="24"/>
          <w:shd w:val="clear" w:color="auto" w:fill="FFFEFF"/>
        </w:rPr>
        <w:t>.</w:t>
      </w:r>
    </w:p>
    <w:p w14:paraId="3C31A24F" w14:textId="77777777" w:rsidR="00CD01F4" w:rsidRPr="00B3774A" w:rsidRDefault="00CD01F4" w:rsidP="00CD01F4">
      <w:pPr>
        <w:widowControl w:val="0"/>
        <w:shd w:val="clear" w:color="auto" w:fill="FFFEFF"/>
        <w:autoSpaceDE w:val="0"/>
        <w:autoSpaceDN w:val="0"/>
        <w:adjustRightInd w:val="0"/>
        <w:spacing w:before="300"/>
        <w:ind w:left="700" w:right="18"/>
        <w:jc w:val="both"/>
        <w:rPr>
          <w:rFonts w:ascii="Tahoma" w:hAnsi="Tahoma" w:cs="Tahoma"/>
          <w:color w:val="000002"/>
          <w:sz w:val="24"/>
          <w:szCs w:val="24"/>
          <w:shd w:val="clear" w:color="auto" w:fill="FFFEFF"/>
        </w:rPr>
      </w:pPr>
      <w:r w:rsidRPr="00B3774A">
        <w:rPr>
          <w:rFonts w:ascii="Tahoma" w:hAnsi="Tahoma" w:cs="Tahoma"/>
          <w:color w:val="000006"/>
          <w:sz w:val="24"/>
          <w:szCs w:val="24"/>
          <w:shd w:val="clear" w:color="auto" w:fill="FFFEFF"/>
        </w:rPr>
        <w:t>Unless otherwise stated in the conditions of contract</w:t>
      </w:r>
      <w:r w:rsidRPr="00B3774A">
        <w:rPr>
          <w:rFonts w:ascii="Tahoma" w:hAnsi="Tahoma" w:cs="Tahoma"/>
          <w:color w:val="2F2F34"/>
          <w:sz w:val="24"/>
          <w:szCs w:val="24"/>
          <w:shd w:val="clear" w:color="auto" w:fill="FFFEFF"/>
        </w:rPr>
        <w:t xml:space="preserve">, </w:t>
      </w:r>
      <w:r w:rsidRPr="00B3774A">
        <w:rPr>
          <w:rFonts w:ascii="Tahoma" w:hAnsi="Tahoma" w:cs="Tahoma"/>
          <w:color w:val="000006"/>
          <w:sz w:val="24"/>
          <w:szCs w:val="24"/>
          <w:shd w:val="clear" w:color="auto" w:fill="FFFEFF"/>
        </w:rPr>
        <w:t xml:space="preserve">of contract, sample </w:t>
      </w:r>
      <w:proofErr w:type="gramStart"/>
      <w:r w:rsidRPr="00B3774A">
        <w:rPr>
          <w:rFonts w:ascii="Tahoma" w:hAnsi="Tahoma" w:cs="Tahoma"/>
          <w:color w:val="000006"/>
          <w:sz w:val="24"/>
          <w:szCs w:val="24"/>
          <w:shd w:val="clear" w:color="auto" w:fill="FFFEFF"/>
        </w:rPr>
        <w:t>so fall</w:t>
      </w:r>
      <w:proofErr w:type="gramEnd"/>
      <w:r w:rsidRPr="00B3774A">
        <w:rPr>
          <w:rFonts w:ascii="Tahoma" w:hAnsi="Tahoma" w:cs="Tahoma"/>
          <w:color w:val="000006"/>
          <w:sz w:val="24"/>
          <w:szCs w:val="24"/>
          <w:shd w:val="clear" w:color="auto" w:fill="FFFEFF"/>
        </w:rPr>
        <w:t xml:space="preserve"> materia</w:t>
      </w:r>
      <w:r w:rsidRPr="00B3774A">
        <w:rPr>
          <w:rFonts w:ascii="Tahoma" w:hAnsi="Tahoma" w:cs="Tahoma"/>
          <w:color w:val="000002"/>
          <w:sz w:val="24"/>
          <w:szCs w:val="24"/>
          <w:shd w:val="clear" w:color="auto" w:fill="FFFEFF"/>
        </w:rPr>
        <w:t>l</w:t>
      </w:r>
      <w:r w:rsidRPr="00B3774A">
        <w:rPr>
          <w:rFonts w:ascii="Tahoma" w:hAnsi="Tahoma" w:cs="Tahoma"/>
          <w:color w:val="000006"/>
          <w:sz w:val="24"/>
          <w:szCs w:val="24"/>
          <w:shd w:val="clear" w:color="auto" w:fill="FFFEFF"/>
        </w:rPr>
        <w:t xml:space="preserve">s, fittings and fixtures to be </w:t>
      </w:r>
      <w:proofErr w:type="gramStart"/>
      <w:r w:rsidRPr="00B3774A">
        <w:rPr>
          <w:rFonts w:ascii="Tahoma" w:hAnsi="Tahoma" w:cs="Tahoma"/>
          <w:color w:val="000006"/>
          <w:sz w:val="24"/>
          <w:szCs w:val="24"/>
          <w:shd w:val="clear" w:color="auto" w:fill="FFFEFF"/>
        </w:rPr>
        <w:t>supplies</w:t>
      </w:r>
      <w:proofErr w:type="gramEnd"/>
      <w:r w:rsidRPr="00B3774A">
        <w:rPr>
          <w:rFonts w:ascii="Tahoma" w:hAnsi="Tahoma" w:cs="Tahoma"/>
          <w:color w:val="000006"/>
          <w:sz w:val="24"/>
          <w:szCs w:val="24"/>
          <w:shd w:val="clear" w:color="auto" w:fill="FFFEFF"/>
        </w:rPr>
        <w:t xml:space="preserve"> by the contractor shall be submitted to the consultant for his approval</w:t>
      </w:r>
      <w:r w:rsidRPr="00B3774A">
        <w:rPr>
          <w:rFonts w:ascii="Tahoma" w:hAnsi="Tahoma" w:cs="Tahoma"/>
          <w:color w:val="000002"/>
          <w:sz w:val="24"/>
          <w:szCs w:val="24"/>
          <w:shd w:val="clear" w:color="auto" w:fill="FFFEFF"/>
        </w:rPr>
        <w:t xml:space="preserve">. </w:t>
      </w:r>
      <w:r w:rsidRPr="00B3774A">
        <w:rPr>
          <w:rFonts w:ascii="Tahoma" w:hAnsi="Tahoma" w:cs="Tahoma"/>
          <w:color w:val="14141B"/>
          <w:sz w:val="24"/>
          <w:szCs w:val="24"/>
          <w:shd w:val="clear" w:color="auto" w:fill="FFFEFF"/>
        </w:rPr>
        <w:t>T</w:t>
      </w:r>
      <w:r w:rsidRPr="00B3774A">
        <w:rPr>
          <w:rFonts w:ascii="Tahoma" w:hAnsi="Tahoma" w:cs="Tahoma"/>
          <w:color w:val="000006"/>
          <w:sz w:val="24"/>
          <w:szCs w:val="24"/>
          <w:shd w:val="clear" w:color="auto" w:fill="FFFEFF"/>
        </w:rPr>
        <w:t>he contractor shall not commence the work until the samples are approved</w:t>
      </w:r>
      <w:r w:rsidRPr="00B3774A">
        <w:rPr>
          <w:rFonts w:ascii="Tahoma" w:hAnsi="Tahoma" w:cs="Tahoma"/>
          <w:color w:val="14141B"/>
          <w:sz w:val="24"/>
          <w:szCs w:val="24"/>
          <w:shd w:val="clear" w:color="auto" w:fill="FFFEFF"/>
        </w:rPr>
        <w:t xml:space="preserve">, </w:t>
      </w:r>
      <w:r w:rsidRPr="00B3774A">
        <w:rPr>
          <w:rFonts w:ascii="Tahoma" w:hAnsi="Tahoma" w:cs="Tahoma"/>
          <w:color w:val="000006"/>
          <w:sz w:val="24"/>
          <w:szCs w:val="24"/>
          <w:shd w:val="clear" w:color="auto" w:fill="FFFEFF"/>
        </w:rPr>
        <w:t>in writing from the consultant</w:t>
      </w:r>
      <w:r w:rsidRPr="00B3774A">
        <w:rPr>
          <w:rFonts w:ascii="Tahoma" w:hAnsi="Tahoma" w:cs="Tahoma"/>
          <w:color w:val="000002"/>
          <w:sz w:val="24"/>
          <w:szCs w:val="24"/>
          <w:shd w:val="clear" w:color="auto" w:fill="FFFEFF"/>
        </w:rPr>
        <w:t>.</w:t>
      </w:r>
    </w:p>
    <w:p w14:paraId="572C9687" w14:textId="77777777" w:rsidR="00CD01F4" w:rsidRPr="00B3774A" w:rsidRDefault="00CD01F4" w:rsidP="00CD01F4">
      <w:pPr>
        <w:widowControl w:val="0"/>
        <w:shd w:val="clear" w:color="auto" w:fill="FFFEFF"/>
        <w:autoSpaceDE w:val="0"/>
        <w:autoSpaceDN w:val="0"/>
        <w:adjustRightInd w:val="0"/>
        <w:spacing w:before="300"/>
        <w:ind w:left="700" w:right="18"/>
        <w:jc w:val="both"/>
        <w:rPr>
          <w:rFonts w:ascii="Tahoma" w:hAnsi="Tahoma" w:cs="Tahoma"/>
          <w:color w:val="000006"/>
          <w:sz w:val="24"/>
          <w:szCs w:val="24"/>
          <w:shd w:val="clear" w:color="auto" w:fill="FFFEFF"/>
        </w:rPr>
      </w:pPr>
      <w:r w:rsidRPr="00B3774A">
        <w:rPr>
          <w:rFonts w:ascii="Tahoma" w:hAnsi="Tahoma" w:cs="Tahoma"/>
          <w:color w:val="14141B"/>
          <w:sz w:val="24"/>
          <w:szCs w:val="24"/>
          <w:shd w:val="clear" w:color="auto" w:fill="FFFEFF"/>
        </w:rPr>
        <w:lastRenderedPageBreak/>
        <w:t>T</w:t>
      </w:r>
      <w:r w:rsidRPr="00B3774A">
        <w:rPr>
          <w:rFonts w:ascii="Tahoma" w:hAnsi="Tahoma" w:cs="Tahoma"/>
          <w:color w:val="000006"/>
          <w:sz w:val="24"/>
          <w:szCs w:val="24"/>
          <w:shd w:val="clear" w:color="auto" w:fill="FFFEFF"/>
        </w:rPr>
        <w:t>he contractor shall ensure that all the materials incorporated in the work are identical in all respects with the approved sample</w:t>
      </w:r>
      <w:r w:rsidRPr="00B3774A">
        <w:rPr>
          <w:rFonts w:ascii="Tahoma" w:hAnsi="Tahoma" w:cs="Tahoma"/>
          <w:color w:val="000002"/>
          <w:sz w:val="24"/>
          <w:szCs w:val="24"/>
          <w:shd w:val="clear" w:color="auto" w:fill="FFFEFF"/>
        </w:rPr>
        <w:t xml:space="preserve">. </w:t>
      </w:r>
      <w:r w:rsidRPr="00B3774A">
        <w:rPr>
          <w:rFonts w:ascii="Tahoma" w:hAnsi="Tahoma" w:cs="Tahoma"/>
          <w:color w:val="000006"/>
          <w:sz w:val="24"/>
          <w:szCs w:val="24"/>
          <w:shd w:val="clear" w:color="auto" w:fill="FFFEFF"/>
        </w:rPr>
        <w:t xml:space="preserve">All samples not destroyed in testing shall be returned to the </w:t>
      </w:r>
      <w:r w:rsidRPr="00B3774A">
        <w:rPr>
          <w:rFonts w:ascii="Tahoma" w:hAnsi="Tahoma" w:cs="Tahoma"/>
          <w:color w:val="14141B"/>
          <w:sz w:val="24"/>
          <w:szCs w:val="24"/>
          <w:shd w:val="clear" w:color="auto" w:fill="FFFEFF"/>
        </w:rPr>
        <w:t>c</w:t>
      </w:r>
      <w:r w:rsidRPr="00B3774A">
        <w:rPr>
          <w:rFonts w:ascii="Tahoma" w:hAnsi="Tahoma" w:cs="Tahoma"/>
          <w:color w:val="000006"/>
          <w:sz w:val="24"/>
          <w:szCs w:val="24"/>
          <w:shd w:val="clear" w:color="auto" w:fill="FFFEFF"/>
        </w:rPr>
        <w:t>ontractor after completion of contract. No payment shall be made for samples destroyed in testing.</w:t>
      </w:r>
    </w:p>
    <w:p w14:paraId="64978D1C" w14:textId="77777777" w:rsidR="00CD01F4" w:rsidRPr="00B3774A" w:rsidRDefault="00CD01F4" w:rsidP="00CD01F4">
      <w:pPr>
        <w:widowControl w:val="0"/>
        <w:shd w:val="clear" w:color="auto" w:fill="FFFEFF"/>
        <w:autoSpaceDE w:val="0"/>
        <w:autoSpaceDN w:val="0"/>
        <w:adjustRightInd w:val="0"/>
        <w:spacing w:before="300"/>
        <w:ind w:left="700" w:right="18"/>
        <w:jc w:val="both"/>
        <w:rPr>
          <w:rFonts w:ascii="Tahoma" w:hAnsi="Tahoma" w:cs="Tahoma"/>
          <w:b/>
          <w:bCs/>
          <w:color w:val="000007"/>
          <w:sz w:val="24"/>
          <w:szCs w:val="24"/>
          <w:u w:val="single"/>
          <w:shd w:val="clear" w:color="auto" w:fill="FFFEFF"/>
        </w:rPr>
      </w:pPr>
      <w:r w:rsidRPr="00B3774A">
        <w:rPr>
          <w:rFonts w:ascii="Tahoma" w:hAnsi="Tahoma" w:cs="Tahoma"/>
          <w:b/>
          <w:bCs/>
          <w:color w:val="000007"/>
          <w:sz w:val="24"/>
          <w:szCs w:val="24"/>
          <w:u w:val="single"/>
          <w:shd w:val="clear" w:color="auto" w:fill="FFFEFF"/>
        </w:rPr>
        <w:t xml:space="preserve">CLARIFICATIONS OF DISCREPANCIES </w:t>
      </w:r>
    </w:p>
    <w:p w14:paraId="250D63BC" w14:textId="77777777" w:rsidR="00CD01F4" w:rsidRPr="00B3774A" w:rsidRDefault="00CD01F4" w:rsidP="00B3774A">
      <w:pPr>
        <w:widowControl w:val="0"/>
        <w:shd w:val="clear" w:color="auto" w:fill="FFFEFF"/>
        <w:tabs>
          <w:tab w:val="left" w:pos="14"/>
          <w:tab w:val="left" w:pos="715"/>
        </w:tabs>
        <w:autoSpaceDE w:val="0"/>
        <w:autoSpaceDN w:val="0"/>
        <w:adjustRightInd w:val="0"/>
        <w:ind w:left="714" w:hanging="714"/>
        <w:jc w:val="both"/>
        <w:rPr>
          <w:rFonts w:ascii="Tahoma" w:hAnsi="Tahoma" w:cs="Tahoma"/>
          <w:color w:val="000007"/>
          <w:sz w:val="24"/>
          <w:szCs w:val="24"/>
          <w:shd w:val="clear" w:color="auto" w:fill="FFFEFF"/>
        </w:rPr>
      </w:pPr>
      <w:r w:rsidRPr="00B3774A">
        <w:rPr>
          <w:rFonts w:ascii="Tahoma" w:hAnsi="Tahoma" w:cs="Tahoma"/>
          <w:sz w:val="24"/>
          <w:szCs w:val="24"/>
        </w:rPr>
        <w:tab/>
      </w:r>
      <w:r w:rsidRPr="00B3774A">
        <w:rPr>
          <w:rFonts w:ascii="Tahoma" w:hAnsi="Tahoma" w:cs="Tahoma"/>
          <w:color w:val="000007"/>
          <w:sz w:val="24"/>
          <w:szCs w:val="24"/>
          <w:shd w:val="clear" w:color="auto" w:fill="FFFEFF"/>
        </w:rPr>
        <w:t xml:space="preserve">4.1 </w:t>
      </w:r>
      <w:r w:rsidRPr="00B3774A">
        <w:rPr>
          <w:rFonts w:ascii="Tahoma" w:hAnsi="Tahoma" w:cs="Tahoma"/>
          <w:color w:val="000007"/>
          <w:sz w:val="24"/>
          <w:szCs w:val="24"/>
          <w:shd w:val="clear" w:color="auto" w:fill="FFFEFF"/>
        </w:rPr>
        <w:tab/>
      </w:r>
      <w:r w:rsidRPr="00B3774A">
        <w:rPr>
          <w:rFonts w:ascii="Tahoma" w:hAnsi="Tahoma" w:cs="Tahoma"/>
          <w:bCs/>
          <w:color w:val="000007"/>
          <w:w w:val="88"/>
          <w:sz w:val="24"/>
          <w:szCs w:val="24"/>
          <w:shd w:val="clear" w:color="auto" w:fill="FFFEFF"/>
        </w:rPr>
        <w:t xml:space="preserve">In </w:t>
      </w:r>
      <w:r w:rsidRPr="00B3774A">
        <w:rPr>
          <w:rFonts w:ascii="Tahoma" w:hAnsi="Tahoma" w:cs="Tahoma"/>
          <w:color w:val="000007"/>
          <w:sz w:val="24"/>
          <w:szCs w:val="24"/>
          <w:shd w:val="clear" w:color="auto" w:fill="FFFEFF"/>
        </w:rPr>
        <w:t xml:space="preserve">case of any discrepancy between specifications and drawings etc. or disputes in respect, the interpretation and decision of the Engineer/ project-in-Charge shall be final and binding. </w:t>
      </w:r>
    </w:p>
    <w:p w14:paraId="0DB7E0BE" w14:textId="77777777" w:rsidR="00CD01F4" w:rsidRPr="00B3774A" w:rsidRDefault="00CD01F4" w:rsidP="00CD01F4">
      <w:pPr>
        <w:widowControl w:val="0"/>
        <w:shd w:val="clear" w:color="auto" w:fill="FFFEFF"/>
        <w:autoSpaceDE w:val="0"/>
        <w:autoSpaceDN w:val="0"/>
        <w:adjustRightInd w:val="0"/>
        <w:spacing w:before="300"/>
        <w:ind w:left="719" w:right="9"/>
        <w:jc w:val="both"/>
        <w:rPr>
          <w:rFonts w:ascii="Tahoma" w:hAnsi="Tahoma" w:cs="Tahoma"/>
          <w:b/>
          <w:bCs/>
          <w:color w:val="000007"/>
          <w:sz w:val="24"/>
          <w:szCs w:val="24"/>
          <w:u w:val="single"/>
          <w:shd w:val="clear" w:color="auto" w:fill="FFFEFF"/>
        </w:rPr>
      </w:pPr>
      <w:r w:rsidRPr="00B3774A">
        <w:rPr>
          <w:rFonts w:ascii="Tahoma" w:hAnsi="Tahoma" w:cs="Tahoma"/>
          <w:b/>
          <w:bCs/>
          <w:color w:val="000007"/>
          <w:sz w:val="24"/>
          <w:szCs w:val="24"/>
          <w:u w:val="single"/>
          <w:shd w:val="clear" w:color="auto" w:fill="FFFEFF"/>
        </w:rPr>
        <w:t>MISCELLANEOUS</w:t>
      </w:r>
    </w:p>
    <w:p w14:paraId="62358A66" w14:textId="77777777" w:rsidR="00CD01F4" w:rsidRPr="00B3774A" w:rsidRDefault="00CD01F4" w:rsidP="00CD01F4">
      <w:pPr>
        <w:widowControl w:val="0"/>
        <w:shd w:val="clear" w:color="auto" w:fill="FFFEFF"/>
        <w:tabs>
          <w:tab w:val="left" w:pos="14"/>
          <w:tab w:val="left" w:pos="686"/>
        </w:tabs>
        <w:autoSpaceDE w:val="0"/>
        <w:autoSpaceDN w:val="0"/>
        <w:adjustRightInd w:val="0"/>
        <w:spacing w:before="300"/>
        <w:ind w:left="710" w:hanging="710"/>
        <w:jc w:val="both"/>
        <w:rPr>
          <w:rFonts w:ascii="Tahoma" w:hAnsi="Tahoma" w:cs="Tahoma"/>
          <w:color w:val="15151B"/>
          <w:sz w:val="24"/>
          <w:szCs w:val="24"/>
          <w:shd w:val="clear" w:color="auto" w:fill="FFFEFF"/>
        </w:rPr>
      </w:pPr>
      <w:r w:rsidRPr="00B3774A">
        <w:rPr>
          <w:rFonts w:ascii="Tahoma" w:hAnsi="Tahoma" w:cs="Tahoma"/>
          <w:color w:val="000007"/>
          <w:sz w:val="24"/>
          <w:szCs w:val="24"/>
          <w:shd w:val="clear" w:color="auto" w:fill="FFFEFF"/>
        </w:rPr>
        <w:t>5.1</w:t>
      </w:r>
      <w:r w:rsidRPr="00B3774A">
        <w:rPr>
          <w:rFonts w:ascii="Tahoma" w:hAnsi="Tahoma" w:cs="Tahoma"/>
          <w:color w:val="15151B"/>
          <w:sz w:val="24"/>
          <w:szCs w:val="24"/>
          <w:shd w:val="clear" w:color="auto" w:fill="FFFEFF"/>
        </w:rPr>
        <w:tab/>
      </w:r>
      <w:r w:rsidRPr="00B3774A">
        <w:rPr>
          <w:rFonts w:ascii="Tahoma" w:hAnsi="Tahoma" w:cs="Tahoma"/>
          <w:color w:val="000007"/>
          <w:sz w:val="24"/>
          <w:szCs w:val="24"/>
          <w:shd w:val="clear" w:color="auto" w:fill="FFFEFF"/>
        </w:rPr>
        <w:t>After completion of the work the whole installation shall be tested by the contractor in the presence of the Engineer/ Project-i</w:t>
      </w:r>
      <w:r w:rsidRPr="00B3774A">
        <w:rPr>
          <w:rFonts w:ascii="Tahoma" w:hAnsi="Tahoma" w:cs="Tahoma"/>
          <w:bCs/>
          <w:color w:val="000007"/>
          <w:w w:val="88"/>
          <w:sz w:val="24"/>
          <w:szCs w:val="24"/>
          <w:shd w:val="clear" w:color="auto" w:fill="FFFEFF"/>
        </w:rPr>
        <w:t>n-c</w:t>
      </w:r>
      <w:r w:rsidRPr="00B3774A">
        <w:rPr>
          <w:rFonts w:ascii="Tahoma" w:hAnsi="Tahoma" w:cs="Tahoma"/>
          <w:color w:val="000007"/>
          <w:sz w:val="24"/>
          <w:szCs w:val="24"/>
          <w:shd w:val="clear" w:color="auto" w:fill="FFFEFF"/>
        </w:rPr>
        <w:t>harge</w:t>
      </w:r>
      <w:r w:rsidRPr="00B3774A">
        <w:rPr>
          <w:rFonts w:ascii="Tahoma" w:hAnsi="Tahoma" w:cs="Tahoma"/>
          <w:color w:val="000000"/>
          <w:sz w:val="24"/>
          <w:szCs w:val="24"/>
          <w:shd w:val="clear" w:color="auto" w:fill="FFFEFF"/>
        </w:rPr>
        <w:t xml:space="preserve">. </w:t>
      </w:r>
      <w:r w:rsidRPr="00B3774A">
        <w:rPr>
          <w:rFonts w:ascii="Tahoma" w:hAnsi="Tahoma" w:cs="Tahoma"/>
          <w:color w:val="000007"/>
          <w:sz w:val="24"/>
          <w:szCs w:val="24"/>
          <w:shd w:val="clear" w:color="auto" w:fill="FFFEFF"/>
        </w:rPr>
        <w:t>The tests shall comply the following I</w:t>
      </w:r>
      <w:r w:rsidRPr="00B3774A">
        <w:rPr>
          <w:rFonts w:ascii="Tahoma" w:hAnsi="Tahoma" w:cs="Tahoma"/>
          <w:color w:val="000000"/>
          <w:sz w:val="24"/>
          <w:szCs w:val="24"/>
          <w:shd w:val="clear" w:color="auto" w:fill="FFFEFF"/>
        </w:rPr>
        <w:t>.</w:t>
      </w:r>
      <w:r w:rsidRPr="00B3774A">
        <w:rPr>
          <w:rFonts w:ascii="Tahoma" w:hAnsi="Tahoma" w:cs="Tahoma"/>
          <w:color w:val="000007"/>
          <w:sz w:val="24"/>
          <w:szCs w:val="24"/>
          <w:shd w:val="clear" w:color="auto" w:fill="FFFEFF"/>
        </w:rPr>
        <w:t>E</w:t>
      </w:r>
      <w:r w:rsidRPr="00B3774A">
        <w:rPr>
          <w:rFonts w:ascii="Tahoma" w:hAnsi="Tahoma" w:cs="Tahoma"/>
          <w:color w:val="000000"/>
          <w:sz w:val="24"/>
          <w:szCs w:val="24"/>
          <w:shd w:val="clear" w:color="auto" w:fill="FFFEFF"/>
        </w:rPr>
        <w:t>.</w:t>
      </w:r>
      <w:r w:rsidRPr="00B3774A">
        <w:rPr>
          <w:rFonts w:ascii="Tahoma" w:hAnsi="Tahoma" w:cs="Tahoma"/>
          <w:color w:val="000007"/>
          <w:sz w:val="24"/>
          <w:szCs w:val="24"/>
          <w:shd w:val="clear" w:color="auto" w:fill="FFFEFF"/>
        </w:rPr>
        <w:t>E</w:t>
      </w:r>
      <w:r w:rsidRPr="00B3774A">
        <w:rPr>
          <w:rFonts w:ascii="Tahoma" w:hAnsi="Tahoma" w:cs="Tahoma"/>
          <w:color w:val="000000"/>
          <w:sz w:val="24"/>
          <w:szCs w:val="24"/>
          <w:shd w:val="clear" w:color="auto" w:fill="FFFEFF"/>
        </w:rPr>
        <w:t xml:space="preserve">. </w:t>
      </w:r>
      <w:r w:rsidRPr="00B3774A">
        <w:rPr>
          <w:rFonts w:ascii="Tahoma" w:hAnsi="Tahoma" w:cs="Tahoma"/>
          <w:color w:val="000007"/>
          <w:sz w:val="24"/>
          <w:szCs w:val="24"/>
          <w:shd w:val="clear" w:color="auto" w:fill="FFFEFF"/>
        </w:rPr>
        <w:t>Regulations and shall be submitted along with the fina</w:t>
      </w:r>
      <w:r w:rsidRPr="00B3774A">
        <w:rPr>
          <w:rFonts w:ascii="Tahoma" w:hAnsi="Tahoma" w:cs="Tahoma"/>
          <w:color w:val="15151B"/>
          <w:sz w:val="24"/>
          <w:szCs w:val="24"/>
          <w:shd w:val="clear" w:color="auto" w:fill="FFFEFF"/>
        </w:rPr>
        <w:t xml:space="preserve">l </w:t>
      </w:r>
      <w:r w:rsidRPr="00B3774A">
        <w:rPr>
          <w:rFonts w:ascii="Tahoma" w:hAnsi="Tahoma" w:cs="Tahoma"/>
          <w:color w:val="000007"/>
          <w:sz w:val="24"/>
          <w:szCs w:val="24"/>
          <w:shd w:val="clear" w:color="auto" w:fill="FFFEFF"/>
        </w:rPr>
        <w:t>bill</w:t>
      </w:r>
      <w:r w:rsidRPr="00B3774A">
        <w:rPr>
          <w:rFonts w:ascii="Tahoma" w:hAnsi="Tahoma" w:cs="Tahoma"/>
          <w:color w:val="15151B"/>
          <w:sz w:val="24"/>
          <w:szCs w:val="24"/>
          <w:shd w:val="clear" w:color="auto" w:fill="FFFEFF"/>
        </w:rPr>
        <w:t xml:space="preserve">. </w:t>
      </w:r>
    </w:p>
    <w:p w14:paraId="3B0B5FCB" w14:textId="77777777" w:rsidR="00CD01F4" w:rsidRPr="00B3774A" w:rsidRDefault="00CD01F4">
      <w:pPr>
        <w:widowControl w:val="0"/>
        <w:numPr>
          <w:ilvl w:val="0"/>
          <w:numId w:val="7"/>
        </w:numPr>
        <w:shd w:val="clear" w:color="auto" w:fill="FFFEFF"/>
        <w:autoSpaceDE w:val="0"/>
        <w:autoSpaceDN w:val="0"/>
        <w:adjustRightInd w:val="0"/>
        <w:spacing w:before="300" w:after="200" w:line="276" w:lineRule="auto"/>
        <w:ind w:right="13"/>
        <w:jc w:val="both"/>
        <w:rPr>
          <w:rFonts w:ascii="Tahoma" w:hAnsi="Tahoma" w:cs="Tahoma"/>
          <w:color w:val="000007"/>
          <w:sz w:val="24"/>
          <w:szCs w:val="24"/>
          <w:shd w:val="clear" w:color="auto" w:fill="FFFEFF"/>
        </w:rPr>
      </w:pPr>
      <w:r w:rsidRPr="00B3774A">
        <w:rPr>
          <w:rFonts w:ascii="Tahoma" w:hAnsi="Tahoma" w:cs="Tahoma"/>
          <w:color w:val="000007"/>
          <w:sz w:val="24"/>
          <w:szCs w:val="24"/>
          <w:shd w:val="clear" w:color="auto" w:fill="FFFEFF"/>
        </w:rPr>
        <w:t xml:space="preserve">The result of the insulation test shall comply with the </w:t>
      </w:r>
      <w:r w:rsidRPr="00B3774A">
        <w:rPr>
          <w:rFonts w:ascii="Tahoma" w:hAnsi="Tahoma" w:cs="Tahoma"/>
          <w:color w:val="15151B"/>
          <w:sz w:val="24"/>
          <w:szCs w:val="24"/>
          <w:shd w:val="clear" w:color="auto" w:fill="FFFEFF"/>
        </w:rPr>
        <w:t>I</w:t>
      </w:r>
      <w:r w:rsidRPr="00B3774A">
        <w:rPr>
          <w:rFonts w:ascii="Tahoma" w:hAnsi="Tahoma" w:cs="Tahoma"/>
          <w:color w:val="000000"/>
          <w:sz w:val="24"/>
          <w:szCs w:val="24"/>
          <w:shd w:val="clear" w:color="auto" w:fill="FFFEFF"/>
        </w:rPr>
        <w:t>.</w:t>
      </w:r>
      <w:r w:rsidRPr="00B3774A">
        <w:rPr>
          <w:rFonts w:ascii="Tahoma" w:hAnsi="Tahoma" w:cs="Tahoma"/>
          <w:color w:val="000007"/>
          <w:sz w:val="24"/>
          <w:szCs w:val="24"/>
          <w:shd w:val="clear" w:color="auto" w:fill="FFFEFF"/>
        </w:rPr>
        <w:t>E</w:t>
      </w:r>
      <w:r w:rsidRPr="00B3774A">
        <w:rPr>
          <w:rFonts w:ascii="Tahoma" w:hAnsi="Tahoma" w:cs="Tahoma"/>
          <w:color w:val="323137"/>
          <w:sz w:val="24"/>
          <w:szCs w:val="24"/>
          <w:shd w:val="clear" w:color="auto" w:fill="FFFEFF"/>
        </w:rPr>
        <w:t>.</w:t>
      </w:r>
      <w:r w:rsidRPr="00B3774A">
        <w:rPr>
          <w:rFonts w:ascii="Tahoma" w:hAnsi="Tahoma" w:cs="Tahoma"/>
          <w:color w:val="000007"/>
          <w:sz w:val="24"/>
          <w:szCs w:val="24"/>
          <w:shd w:val="clear" w:color="auto" w:fill="FFFEFF"/>
        </w:rPr>
        <w:t>E</w:t>
      </w:r>
      <w:r w:rsidRPr="00B3774A">
        <w:rPr>
          <w:rFonts w:ascii="Tahoma" w:hAnsi="Tahoma" w:cs="Tahoma"/>
          <w:color w:val="4C4B4F"/>
          <w:sz w:val="24"/>
          <w:szCs w:val="24"/>
          <w:shd w:val="clear" w:color="auto" w:fill="FFFEFF"/>
        </w:rPr>
        <w:t xml:space="preserve">. </w:t>
      </w:r>
      <w:r w:rsidRPr="00B3774A">
        <w:rPr>
          <w:rFonts w:ascii="Tahoma" w:hAnsi="Tahoma" w:cs="Tahoma"/>
          <w:color w:val="000007"/>
          <w:sz w:val="24"/>
          <w:szCs w:val="24"/>
          <w:shd w:val="clear" w:color="auto" w:fill="FFFEFF"/>
        </w:rPr>
        <w:t>Regulations1101to11 08A and 1008 b, as may be applicable.</w:t>
      </w:r>
    </w:p>
    <w:p w14:paraId="3E66C870" w14:textId="77777777" w:rsidR="00CD01F4" w:rsidRPr="00B3774A" w:rsidRDefault="00CD01F4">
      <w:pPr>
        <w:widowControl w:val="0"/>
        <w:numPr>
          <w:ilvl w:val="0"/>
          <w:numId w:val="7"/>
        </w:numPr>
        <w:shd w:val="clear" w:color="auto" w:fill="FFFEFF"/>
        <w:autoSpaceDE w:val="0"/>
        <w:autoSpaceDN w:val="0"/>
        <w:adjustRightInd w:val="0"/>
        <w:spacing w:before="300" w:after="200" w:line="276" w:lineRule="auto"/>
        <w:ind w:right="13"/>
        <w:jc w:val="both"/>
        <w:rPr>
          <w:rFonts w:ascii="Tahoma" w:hAnsi="Tahoma" w:cs="Tahoma"/>
          <w:color w:val="000007"/>
          <w:sz w:val="24"/>
          <w:szCs w:val="24"/>
          <w:shd w:val="clear" w:color="auto" w:fill="FFFEFF"/>
        </w:rPr>
      </w:pPr>
      <w:proofErr w:type="gramStart"/>
      <w:r w:rsidRPr="00B3774A">
        <w:rPr>
          <w:rFonts w:ascii="Tahoma" w:hAnsi="Tahoma" w:cs="Tahoma"/>
          <w:color w:val="000007"/>
          <w:sz w:val="24"/>
          <w:szCs w:val="24"/>
          <w:shd w:val="clear" w:color="auto" w:fill="FFFEFF"/>
        </w:rPr>
        <w:t>Test</w:t>
      </w:r>
      <w:proofErr w:type="gramEnd"/>
      <w:r w:rsidRPr="00B3774A">
        <w:rPr>
          <w:rFonts w:ascii="Tahoma" w:hAnsi="Tahoma" w:cs="Tahoma"/>
          <w:color w:val="000007"/>
          <w:sz w:val="24"/>
          <w:szCs w:val="24"/>
          <w:shd w:val="clear" w:color="auto" w:fill="FFFEFF"/>
        </w:rPr>
        <w:t xml:space="preserve"> shall be carried out to ascertain that all the non-linked SP switches have been connected to the phase conductor.</w:t>
      </w:r>
    </w:p>
    <w:p w14:paraId="0824346D" w14:textId="77777777" w:rsidR="00CD01F4" w:rsidRPr="00B3774A" w:rsidRDefault="00CD01F4">
      <w:pPr>
        <w:widowControl w:val="0"/>
        <w:numPr>
          <w:ilvl w:val="0"/>
          <w:numId w:val="7"/>
        </w:numPr>
        <w:shd w:val="clear" w:color="auto" w:fill="FFFEFF"/>
        <w:autoSpaceDE w:val="0"/>
        <w:autoSpaceDN w:val="0"/>
        <w:adjustRightInd w:val="0"/>
        <w:spacing w:before="300" w:after="200" w:line="276" w:lineRule="auto"/>
        <w:ind w:right="13"/>
        <w:jc w:val="both"/>
        <w:rPr>
          <w:rFonts w:ascii="Tahoma" w:hAnsi="Tahoma" w:cs="Tahoma"/>
          <w:color w:val="000007"/>
          <w:sz w:val="24"/>
          <w:szCs w:val="24"/>
          <w:shd w:val="clear" w:color="auto" w:fill="FFFEFF"/>
        </w:rPr>
      </w:pPr>
      <w:r w:rsidRPr="00B3774A">
        <w:rPr>
          <w:rFonts w:ascii="Tahoma" w:hAnsi="Tahoma" w:cs="Tahoma"/>
          <w:color w:val="000007"/>
          <w:sz w:val="24"/>
          <w:szCs w:val="24"/>
          <w:shd w:val="clear" w:color="auto" w:fill="FFFEFF"/>
        </w:rPr>
        <w:t>The continuity test of the earthling system shall comply with I</w:t>
      </w:r>
      <w:r w:rsidRPr="00B3774A">
        <w:rPr>
          <w:rFonts w:ascii="Tahoma" w:hAnsi="Tahoma" w:cs="Tahoma"/>
          <w:color w:val="000000"/>
          <w:sz w:val="24"/>
          <w:szCs w:val="24"/>
          <w:shd w:val="clear" w:color="auto" w:fill="FFFEFF"/>
        </w:rPr>
        <w:t>.</w:t>
      </w:r>
      <w:r w:rsidRPr="00B3774A">
        <w:rPr>
          <w:rFonts w:ascii="Tahoma" w:hAnsi="Tahoma" w:cs="Tahoma"/>
          <w:color w:val="000007"/>
          <w:sz w:val="24"/>
          <w:szCs w:val="24"/>
          <w:shd w:val="clear" w:color="auto" w:fill="FFFEFF"/>
        </w:rPr>
        <w:t>E</w:t>
      </w:r>
      <w:r w:rsidRPr="00B3774A">
        <w:rPr>
          <w:rFonts w:ascii="Tahoma" w:hAnsi="Tahoma" w:cs="Tahoma"/>
          <w:color w:val="15151B"/>
          <w:sz w:val="24"/>
          <w:szCs w:val="24"/>
          <w:shd w:val="clear" w:color="auto" w:fill="FFFEFF"/>
        </w:rPr>
        <w:t>.</w:t>
      </w:r>
      <w:r w:rsidRPr="00B3774A">
        <w:rPr>
          <w:rFonts w:ascii="Tahoma" w:hAnsi="Tahoma" w:cs="Tahoma"/>
          <w:color w:val="000007"/>
          <w:sz w:val="24"/>
          <w:szCs w:val="24"/>
          <w:shd w:val="clear" w:color="auto" w:fill="FFFEFF"/>
        </w:rPr>
        <w:t>E. Regulations 1108 to 11109 to the latest addition</w:t>
      </w:r>
      <w:r w:rsidRPr="00B3774A">
        <w:rPr>
          <w:rFonts w:ascii="Tahoma" w:hAnsi="Tahoma" w:cs="Tahoma"/>
          <w:color w:val="323137"/>
          <w:sz w:val="24"/>
          <w:szCs w:val="24"/>
          <w:shd w:val="clear" w:color="auto" w:fill="FFFEFF"/>
        </w:rPr>
        <w:t xml:space="preserve">. </w:t>
      </w:r>
    </w:p>
    <w:p w14:paraId="6FFBF4DD" w14:textId="77777777" w:rsidR="00CD01F4" w:rsidRPr="00B3774A" w:rsidRDefault="00CD01F4" w:rsidP="00CD01F4">
      <w:pPr>
        <w:widowControl w:val="0"/>
        <w:shd w:val="clear" w:color="auto" w:fill="FFFEFF"/>
        <w:autoSpaceDE w:val="0"/>
        <w:autoSpaceDN w:val="0"/>
        <w:adjustRightInd w:val="0"/>
        <w:spacing w:before="300"/>
        <w:ind w:left="705" w:right="9"/>
        <w:jc w:val="both"/>
        <w:rPr>
          <w:rFonts w:ascii="Tahoma" w:hAnsi="Tahoma" w:cs="Tahoma"/>
          <w:color w:val="000007"/>
          <w:sz w:val="24"/>
          <w:szCs w:val="24"/>
          <w:shd w:val="clear" w:color="auto" w:fill="FFFEFF"/>
        </w:rPr>
      </w:pPr>
      <w:r w:rsidRPr="00B3774A">
        <w:rPr>
          <w:rFonts w:ascii="Tahoma" w:hAnsi="Tahoma" w:cs="Tahoma"/>
          <w:color w:val="000007"/>
          <w:sz w:val="24"/>
          <w:szCs w:val="24"/>
          <w:shd w:val="clear" w:color="auto" w:fill="FFFEFF"/>
        </w:rPr>
        <w:t>If the results of the above test</w:t>
      </w:r>
      <w:r w:rsidRPr="00B3774A">
        <w:rPr>
          <w:rFonts w:ascii="Tahoma" w:hAnsi="Tahoma" w:cs="Tahoma"/>
          <w:color w:val="15151B"/>
          <w:sz w:val="24"/>
          <w:szCs w:val="24"/>
          <w:shd w:val="clear" w:color="auto" w:fill="FFFEFF"/>
        </w:rPr>
        <w:t xml:space="preserve">s </w:t>
      </w:r>
      <w:proofErr w:type="gramStart"/>
      <w:r w:rsidRPr="00B3774A">
        <w:rPr>
          <w:rFonts w:ascii="Tahoma" w:hAnsi="Tahoma" w:cs="Tahoma"/>
          <w:color w:val="000007"/>
          <w:sz w:val="24"/>
          <w:szCs w:val="24"/>
          <w:shd w:val="clear" w:color="auto" w:fill="FFFEFF"/>
        </w:rPr>
        <w:t>does</w:t>
      </w:r>
      <w:proofErr w:type="gramEnd"/>
      <w:r w:rsidRPr="00B3774A">
        <w:rPr>
          <w:rFonts w:ascii="Tahoma" w:hAnsi="Tahoma" w:cs="Tahoma"/>
          <w:color w:val="000007"/>
          <w:sz w:val="24"/>
          <w:szCs w:val="24"/>
          <w:shd w:val="clear" w:color="auto" w:fill="FFFEFF"/>
        </w:rPr>
        <w:t xml:space="preserve"> not comply with the I</w:t>
      </w:r>
      <w:r w:rsidRPr="00B3774A">
        <w:rPr>
          <w:rFonts w:ascii="Tahoma" w:hAnsi="Tahoma" w:cs="Tahoma"/>
          <w:color w:val="000000"/>
          <w:sz w:val="24"/>
          <w:szCs w:val="24"/>
          <w:shd w:val="clear" w:color="auto" w:fill="FFFEFF"/>
        </w:rPr>
        <w:t>.</w:t>
      </w:r>
      <w:r w:rsidRPr="00B3774A">
        <w:rPr>
          <w:rFonts w:ascii="Tahoma" w:hAnsi="Tahoma" w:cs="Tahoma"/>
          <w:color w:val="000007"/>
          <w:sz w:val="24"/>
          <w:szCs w:val="24"/>
          <w:shd w:val="clear" w:color="auto" w:fill="FFFEFF"/>
        </w:rPr>
        <w:t>E</w:t>
      </w:r>
      <w:r w:rsidRPr="00B3774A">
        <w:rPr>
          <w:rFonts w:ascii="Tahoma" w:hAnsi="Tahoma" w:cs="Tahoma"/>
          <w:color w:val="15151B"/>
          <w:sz w:val="24"/>
          <w:szCs w:val="24"/>
          <w:shd w:val="clear" w:color="auto" w:fill="FFFEFF"/>
        </w:rPr>
        <w:t>.</w:t>
      </w:r>
      <w:r w:rsidRPr="00B3774A">
        <w:rPr>
          <w:rFonts w:ascii="Tahoma" w:hAnsi="Tahoma" w:cs="Tahoma"/>
          <w:color w:val="000007"/>
          <w:sz w:val="24"/>
          <w:szCs w:val="24"/>
          <w:shd w:val="clear" w:color="auto" w:fill="FFFEFF"/>
        </w:rPr>
        <w:t>E</w:t>
      </w:r>
      <w:r w:rsidRPr="00B3774A">
        <w:rPr>
          <w:rFonts w:ascii="Tahoma" w:hAnsi="Tahoma" w:cs="Tahoma"/>
          <w:color w:val="4C4B4F"/>
          <w:sz w:val="24"/>
          <w:szCs w:val="24"/>
          <w:shd w:val="clear" w:color="auto" w:fill="FFFEFF"/>
        </w:rPr>
        <w:t xml:space="preserve">. </w:t>
      </w:r>
      <w:r w:rsidRPr="00B3774A">
        <w:rPr>
          <w:rFonts w:ascii="Tahoma" w:hAnsi="Tahoma" w:cs="Tahoma"/>
          <w:color w:val="000007"/>
          <w:sz w:val="24"/>
          <w:szCs w:val="24"/>
          <w:shd w:val="clear" w:color="auto" w:fill="FFFEFF"/>
        </w:rPr>
        <w:t>Regulations</w:t>
      </w:r>
      <w:r w:rsidRPr="00B3774A">
        <w:rPr>
          <w:rFonts w:ascii="Tahoma" w:hAnsi="Tahoma" w:cs="Tahoma"/>
          <w:color w:val="15151B"/>
          <w:sz w:val="24"/>
          <w:szCs w:val="24"/>
          <w:shd w:val="clear" w:color="auto" w:fill="FFFEFF"/>
        </w:rPr>
        <w:t xml:space="preserve">, </w:t>
      </w:r>
      <w:r w:rsidRPr="00B3774A">
        <w:rPr>
          <w:rFonts w:ascii="Tahoma" w:hAnsi="Tahoma" w:cs="Tahoma"/>
          <w:color w:val="000007"/>
          <w:sz w:val="24"/>
          <w:szCs w:val="24"/>
          <w:shd w:val="clear" w:color="auto" w:fill="FFFEFF"/>
        </w:rPr>
        <w:t>the contractor shall be bound to rectify the faults so that the required results are obtained</w:t>
      </w:r>
      <w:r w:rsidRPr="00B3774A">
        <w:rPr>
          <w:rFonts w:ascii="Tahoma" w:hAnsi="Tahoma" w:cs="Tahoma"/>
          <w:color w:val="15151B"/>
          <w:sz w:val="24"/>
          <w:szCs w:val="24"/>
          <w:shd w:val="clear" w:color="auto" w:fill="FFFEFF"/>
        </w:rPr>
        <w:t xml:space="preserve">. </w:t>
      </w:r>
      <w:r w:rsidRPr="00B3774A">
        <w:rPr>
          <w:rFonts w:ascii="Tahoma" w:hAnsi="Tahoma" w:cs="Tahoma"/>
          <w:color w:val="000007"/>
          <w:sz w:val="24"/>
          <w:szCs w:val="24"/>
          <w:shd w:val="clear" w:color="auto" w:fill="FFFEFF"/>
        </w:rPr>
        <w:t xml:space="preserve">The contractor shall be responsible </w:t>
      </w:r>
      <w:proofErr w:type="gramStart"/>
      <w:r w:rsidRPr="00B3774A">
        <w:rPr>
          <w:rFonts w:ascii="Tahoma" w:hAnsi="Tahoma" w:cs="Tahoma"/>
          <w:color w:val="000007"/>
          <w:sz w:val="24"/>
          <w:szCs w:val="24"/>
          <w:shd w:val="clear" w:color="auto" w:fill="FFFEFF"/>
        </w:rPr>
        <w:t>to provide</w:t>
      </w:r>
      <w:proofErr w:type="gramEnd"/>
      <w:r w:rsidRPr="00B3774A">
        <w:rPr>
          <w:rFonts w:ascii="Tahoma" w:hAnsi="Tahoma" w:cs="Tahoma"/>
          <w:color w:val="000007"/>
          <w:sz w:val="24"/>
          <w:szCs w:val="24"/>
          <w:shd w:val="clear" w:color="auto" w:fill="FFFEFF"/>
        </w:rPr>
        <w:t xml:space="preserve"> all the necessary testing instruments</w:t>
      </w:r>
      <w:r w:rsidRPr="00B3774A">
        <w:rPr>
          <w:rFonts w:ascii="Tahoma" w:hAnsi="Tahoma" w:cs="Tahoma"/>
          <w:color w:val="15151B"/>
          <w:sz w:val="24"/>
          <w:szCs w:val="24"/>
          <w:shd w:val="clear" w:color="auto" w:fill="FFFEFF"/>
        </w:rPr>
        <w:t xml:space="preserve">, </w:t>
      </w:r>
      <w:r w:rsidRPr="00B3774A">
        <w:rPr>
          <w:rFonts w:ascii="Tahoma" w:hAnsi="Tahoma" w:cs="Tahoma"/>
          <w:color w:val="000007"/>
          <w:sz w:val="24"/>
          <w:szCs w:val="24"/>
          <w:shd w:val="clear" w:color="auto" w:fill="FFFEFF"/>
        </w:rPr>
        <w:t>such as megger, insulation tes</w:t>
      </w:r>
      <w:r w:rsidRPr="00B3774A">
        <w:rPr>
          <w:rFonts w:ascii="Tahoma" w:hAnsi="Tahoma" w:cs="Tahoma"/>
          <w:color w:val="15151B"/>
          <w:sz w:val="24"/>
          <w:szCs w:val="24"/>
          <w:shd w:val="clear" w:color="auto" w:fill="FFFEFF"/>
        </w:rPr>
        <w:t>t</w:t>
      </w:r>
      <w:r w:rsidRPr="00B3774A">
        <w:rPr>
          <w:rFonts w:ascii="Tahoma" w:hAnsi="Tahoma" w:cs="Tahoma"/>
          <w:color w:val="000007"/>
          <w:sz w:val="24"/>
          <w:szCs w:val="24"/>
          <w:shd w:val="clear" w:color="auto" w:fill="FFFEFF"/>
        </w:rPr>
        <w:t>er, earth tester, multi meter, AVO meter etc. for carrying out the above tests. 10% of the installa</w:t>
      </w:r>
      <w:r w:rsidRPr="00B3774A">
        <w:rPr>
          <w:rFonts w:ascii="Tahoma" w:hAnsi="Tahoma" w:cs="Tahoma"/>
          <w:color w:val="15151B"/>
          <w:sz w:val="24"/>
          <w:szCs w:val="24"/>
          <w:shd w:val="clear" w:color="auto" w:fill="FFFEFF"/>
        </w:rPr>
        <w:t>t</w:t>
      </w:r>
      <w:r w:rsidRPr="00B3774A">
        <w:rPr>
          <w:rFonts w:ascii="Tahoma" w:hAnsi="Tahoma" w:cs="Tahoma"/>
          <w:color w:val="000007"/>
          <w:sz w:val="24"/>
          <w:szCs w:val="24"/>
          <w:shd w:val="clear" w:color="auto" w:fill="FFFEFF"/>
        </w:rPr>
        <w:t>ion cos</w:t>
      </w:r>
      <w:r w:rsidRPr="00B3774A">
        <w:rPr>
          <w:rFonts w:ascii="Tahoma" w:hAnsi="Tahoma" w:cs="Tahoma"/>
          <w:color w:val="15151B"/>
          <w:sz w:val="24"/>
          <w:szCs w:val="24"/>
          <w:shd w:val="clear" w:color="auto" w:fill="FFFEFF"/>
        </w:rPr>
        <w:t xml:space="preserve">t </w:t>
      </w:r>
      <w:r w:rsidRPr="00B3774A">
        <w:rPr>
          <w:rFonts w:ascii="Tahoma" w:hAnsi="Tahoma" w:cs="Tahoma"/>
          <w:color w:val="000007"/>
          <w:sz w:val="24"/>
          <w:szCs w:val="24"/>
          <w:shd w:val="clear" w:color="auto" w:fill="FFFEFF"/>
        </w:rPr>
        <w:t xml:space="preserve">will be deducted from the bill if </w:t>
      </w:r>
      <w:r w:rsidRPr="00B3774A">
        <w:rPr>
          <w:rFonts w:ascii="Tahoma" w:hAnsi="Tahoma" w:cs="Tahoma"/>
          <w:color w:val="15151B"/>
          <w:sz w:val="24"/>
          <w:szCs w:val="24"/>
          <w:shd w:val="clear" w:color="auto" w:fill="FFFEFF"/>
        </w:rPr>
        <w:t>t</w:t>
      </w:r>
      <w:r w:rsidRPr="00B3774A">
        <w:rPr>
          <w:rFonts w:ascii="Tahoma" w:hAnsi="Tahoma" w:cs="Tahoma"/>
          <w:color w:val="000007"/>
          <w:sz w:val="24"/>
          <w:szCs w:val="24"/>
          <w:shd w:val="clear" w:color="auto" w:fill="FFFEFF"/>
        </w:rPr>
        <w:t xml:space="preserve">he IR and earth resistance tests </w:t>
      </w:r>
      <w:proofErr w:type="gramStart"/>
      <w:r w:rsidRPr="00B3774A">
        <w:rPr>
          <w:rFonts w:ascii="Tahoma" w:hAnsi="Tahoma" w:cs="Tahoma"/>
          <w:color w:val="000007"/>
          <w:sz w:val="24"/>
          <w:szCs w:val="24"/>
          <w:shd w:val="clear" w:color="auto" w:fill="FFFEFF"/>
        </w:rPr>
        <w:t>not</w:t>
      </w:r>
      <w:proofErr w:type="gramEnd"/>
      <w:r w:rsidRPr="00B3774A">
        <w:rPr>
          <w:rFonts w:ascii="Tahoma" w:hAnsi="Tahoma" w:cs="Tahoma"/>
          <w:color w:val="000007"/>
          <w:sz w:val="24"/>
          <w:szCs w:val="24"/>
          <w:shd w:val="clear" w:color="auto" w:fill="FFFEFF"/>
        </w:rPr>
        <w:t xml:space="preserve"> ca</w:t>
      </w:r>
      <w:r w:rsidRPr="00B3774A">
        <w:rPr>
          <w:rFonts w:ascii="Tahoma" w:hAnsi="Tahoma" w:cs="Tahoma"/>
          <w:color w:val="15151B"/>
          <w:sz w:val="24"/>
          <w:szCs w:val="24"/>
          <w:shd w:val="clear" w:color="auto" w:fill="FFFEFF"/>
        </w:rPr>
        <w:t>r</w:t>
      </w:r>
      <w:r w:rsidRPr="00B3774A">
        <w:rPr>
          <w:rFonts w:ascii="Tahoma" w:hAnsi="Tahoma" w:cs="Tahoma"/>
          <w:color w:val="000007"/>
          <w:sz w:val="24"/>
          <w:szCs w:val="24"/>
          <w:shd w:val="clear" w:color="auto" w:fill="FFFEFF"/>
        </w:rPr>
        <w:t>ri</w:t>
      </w:r>
      <w:r w:rsidRPr="00B3774A">
        <w:rPr>
          <w:rFonts w:ascii="Tahoma" w:hAnsi="Tahoma" w:cs="Tahoma"/>
          <w:color w:val="15151B"/>
          <w:sz w:val="24"/>
          <w:szCs w:val="24"/>
          <w:shd w:val="clear" w:color="auto" w:fill="FFFEFF"/>
        </w:rPr>
        <w:t>e</w:t>
      </w:r>
      <w:r w:rsidRPr="00B3774A">
        <w:rPr>
          <w:rFonts w:ascii="Tahoma" w:hAnsi="Tahoma" w:cs="Tahoma"/>
          <w:color w:val="000007"/>
          <w:sz w:val="24"/>
          <w:szCs w:val="24"/>
          <w:shd w:val="clear" w:color="auto" w:fill="FFFEFF"/>
        </w:rPr>
        <w:t>d out in presence of Engineer-</w:t>
      </w:r>
      <w:r w:rsidRPr="00B3774A">
        <w:rPr>
          <w:rFonts w:ascii="Tahoma" w:hAnsi="Tahoma" w:cs="Tahoma"/>
          <w:color w:val="15151B"/>
          <w:sz w:val="24"/>
          <w:szCs w:val="24"/>
          <w:shd w:val="clear" w:color="auto" w:fill="FFFEFF"/>
        </w:rPr>
        <w:t>i</w:t>
      </w:r>
      <w:r w:rsidRPr="00B3774A">
        <w:rPr>
          <w:rFonts w:ascii="Tahoma" w:hAnsi="Tahoma" w:cs="Tahoma"/>
          <w:color w:val="000007"/>
          <w:sz w:val="24"/>
          <w:szCs w:val="24"/>
          <w:shd w:val="clear" w:color="auto" w:fill="FFFEFF"/>
        </w:rPr>
        <w:t xml:space="preserve">n- Charge. </w:t>
      </w:r>
    </w:p>
    <w:p w14:paraId="2FEDB620" w14:textId="77777777" w:rsidR="00CD01F4" w:rsidRPr="00B3774A" w:rsidRDefault="00CD01F4" w:rsidP="00CD01F4">
      <w:pPr>
        <w:widowControl w:val="0"/>
        <w:shd w:val="clear" w:color="auto" w:fill="FFFEFF"/>
        <w:autoSpaceDE w:val="0"/>
        <w:autoSpaceDN w:val="0"/>
        <w:adjustRightInd w:val="0"/>
        <w:spacing w:before="300"/>
        <w:ind w:left="624" w:right="13" w:hanging="624"/>
        <w:jc w:val="both"/>
        <w:rPr>
          <w:rFonts w:ascii="Tahoma" w:hAnsi="Tahoma" w:cs="Tahoma"/>
          <w:color w:val="000000"/>
          <w:sz w:val="24"/>
          <w:szCs w:val="24"/>
          <w:shd w:val="clear" w:color="auto" w:fill="FFFEFF"/>
        </w:rPr>
      </w:pPr>
      <w:r w:rsidRPr="00B3774A">
        <w:rPr>
          <w:rFonts w:ascii="Tahoma" w:hAnsi="Tahoma" w:cs="Tahoma"/>
          <w:color w:val="000007"/>
          <w:sz w:val="24"/>
          <w:szCs w:val="24"/>
          <w:shd w:val="clear" w:color="auto" w:fill="FFFEFF"/>
        </w:rPr>
        <w:t xml:space="preserve">5.3 </w:t>
      </w:r>
      <w:r w:rsidRPr="00B3774A">
        <w:rPr>
          <w:rFonts w:ascii="Tahoma" w:hAnsi="Tahoma" w:cs="Tahoma"/>
          <w:color w:val="000007"/>
          <w:sz w:val="24"/>
          <w:szCs w:val="24"/>
          <w:shd w:val="clear" w:color="auto" w:fill="FFFEFF"/>
        </w:rPr>
        <w:tab/>
        <w:t>The work will not be considered as complete and taken over by the Employer till all the components of the work after being completed at site in all respects have been inspected / tested by the Engineer-in</w:t>
      </w:r>
      <w:r w:rsidRPr="00B3774A">
        <w:rPr>
          <w:rFonts w:ascii="Tahoma" w:hAnsi="Tahoma" w:cs="Tahoma"/>
          <w:color w:val="15151B"/>
          <w:sz w:val="24"/>
          <w:szCs w:val="24"/>
          <w:shd w:val="clear" w:color="auto" w:fill="FFFEFF"/>
        </w:rPr>
        <w:t>-</w:t>
      </w:r>
      <w:r w:rsidRPr="00B3774A">
        <w:rPr>
          <w:rFonts w:ascii="Tahoma" w:hAnsi="Tahoma" w:cs="Tahoma"/>
          <w:color w:val="000007"/>
          <w:sz w:val="24"/>
          <w:szCs w:val="24"/>
          <w:shd w:val="clear" w:color="auto" w:fill="FFFEFF"/>
        </w:rPr>
        <w:t>Charge to his entire satisfaction and a completion cert</w:t>
      </w:r>
      <w:r w:rsidRPr="00B3774A">
        <w:rPr>
          <w:rFonts w:ascii="Tahoma" w:hAnsi="Tahoma" w:cs="Tahoma"/>
          <w:color w:val="15151B"/>
          <w:sz w:val="24"/>
          <w:szCs w:val="24"/>
          <w:shd w:val="clear" w:color="auto" w:fill="FFFEFF"/>
        </w:rPr>
        <w:t>i</w:t>
      </w:r>
      <w:r w:rsidRPr="00B3774A">
        <w:rPr>
          <w:rFonts w:ascii="Tahoma" w:hAnsi="Tahoma" w:cs="Tahoma"/>
          <w:color w:val="000007"/>
          <w:sz w:val="24"/>
          <w:szCs w:val="24"/>
          <w:shd w:val="clear" w:color="auto" w:fill="FFFEFF"/>
        </w:rPr>
        <w:t>ficate issued by the Owner’s Representative/Project Engineer/Project-in</w:t>
      </w:r>
      <w:r w:rsidRPr="00B3774A">
        <w:rPr>
          <w:rFonts w:ascii="Tahoma" w:hAnsi="Tahoma" w:cs="Tahoma"/>
          <w:color w:val="15151B"/>
          <w:sz w:val="24"/>
          <w:szCs w:val="24"/>
          <w:shd w:val="clear" w:color="auto" w:fill="FFFEFF"/>
        </w:rPr>
        <w:t>-</w:t>
      </w:r>
      <w:r w:rsidRPr="00B3774A">
        <w:rPr>
          <w:rFonts w:ascii="Tahoma" w:hAnsi="Tahoma" w:cs="Tahoma"/>
          <w:color w:val="000007"/>
          <w:sz w:val="24"/>
          <w:szCs w:val="24"/>
          <w:shd w:val="clear" w:color="auto" w:fill="FFFEFF"/>
        </w:rPr>
        <w:t>Charge to this effec</w:t>
      </w:r>
      <w:r w:rsidRPr="00B3774A">
        <w:rPr>
          <w:rFonts w:ascii="Tahoma" w:hAnsi="Tahoma" w:cs="Tahoma"/>
          <w:color w:val="15151B"/>
          <w:sz w:val="24"/>
          <w:szCs w:val="24"/>
          <w:shd w:val="clear" w:color="auto" w:fill="FFFEFF"/>
        </w:rPr>
        <w:t>t</w:t>
      </w:r>
      <w:r w:rsidRPr="00B3774A">
        <w:rPr>
          <w:rFonts w:ascii="Tahoma" w:hAnsi="Tahoma" w:cs="Tahoma"/>
          <w:color w:val="000000"/>
          <w:sz w:val="24"/>
          <w:szCs w:val="24"/>
          <w:shd w:val="clear" w:color="auto" w:fill="FFFEFF"/>
        </w:rPr>
        <w:t xml:space="preserve">. </w:t>
      </w:r>
    </w:p>
    <w:p w14:paraId="4D70BC92" w14:textId="77777777" w:rsidR="00CD01F4" w:rsidRPr="00B3774A" w:rsidRDefault="00CD01F4" w:rsidP="00CD01F4">
      <w:pPr>
        <w:widowControl w:val="0"/>
        <w:shd w:val="clear" w:color="auto" w:fill="FFFEFF"/>
        <w:tabs>
          <w:tab w:val="left" w:pos="5"/>
          <w:tab w:val="left" w:pos="590"/>
        </w:tabs>
        <w:autoSpaceDE w:val="0"/>
        <w:autoSpaceDN w:val="0"/>
        <w:adjustRightInd w:val="0"/>
        <w:spacing w:before="300"/>
        <w:ind w:left="619" w:right="18" w:hanging="619"/>
        <w:jc w:val="both"/>
        <w:rPr>
          <w:rFonts w:ascii="Tahoma" w:hAnsi="Tahoma" w:cs="Tahoma"/>
          <w:color w:val="15151B"/>
          <w:sz w:val="24"/>
          <w:szCs w:val="24"/>
          <w:shd w:val="clear" w:color="auto" w:fill="FFFEFF"/>
        </w:rPr>
      </w:pPr>
      <w:r w:rsidRPr="00B3774A">
        <w:rPr>
          <w:rFonts w:ascii="Tahoma" w:hAnsi="Tahoma" w:cs="Tahoma"/>
          <w:sz w:val="24"/>
          <w:szCs w:val="24"/>
        </w:rPr>
        <w:tab/>
      </w:r>
      <w:r w:rsidRPr="00B3774A">
        <w:rPr>
          <w:rFonts w:ascii="Tahoma" w:hAnsi="Tahoma" w:cs="Tahoma"/>
          <w:color w:val="000007"/>
          <w:sz w:val="24"/>
          <w:szCs w:val="24"/>
          <w:shd w:val="clear" w:color="auto" w:fill="FFFEFF"/>
        </w:rPr>
        <w:t>5</w:t>
      </w:r>
      <w:r w:rsidRPr="00B3774A">
        <w:rPr>
          <w:rFonts w:ascii="Tahoma" w:hAnsi="Tahoma" w:cs="Tahoma"/>
          <w:color w:val="000000"/>
          <w:sz w:val="24"/>
          <w:szCs w:val="24"/>
          <w:shd w:val="clear" w:color="auto" w:fill="FFFEFF"/>
        </w:rPr>
        <w:t>.</w:t>
      </w:r>
      <w:r w:rsidRPr="00B3774A">
        <w:rPr>
          <w:rFonts w:ascii="Tahoma" w:hAnsi="Tahoma" w:cs="Tahoma"/>
          <w:color w:val="000007"/>
          <w:sz w:val="24"/>
          <w:szCs w:val="24"/>
          <w:shd w:val="clear" w:color="auto" w:fill="FFFEFF"/>
        </w:rPr>
        <w:t xml:space="preserve">4 </w:t>
      </w:r>
      <w:r w:rsidRPr="00B3774A">
        <w:rPr>
          <w:rFonts w:ascii="Tahoma" w:hAnsi="Tahoma" w:cs="Tahoma"/>
          <w:color w:val="000007"/>
          <w:sz w:val="24"/>
          <w:szCs w:val="24"/>
          <w:shd w:val="clear" w:color="auto" w:fill="FFFEFF"/>
        </w:rPr>
        <w:tab/>
        <w:t>At the completion of the work and before insurance of certificate of virtual completion</w:t>
      </w:r>
      <w:r w:rsidRPr="00B3774A">
        <w:rPr>
          <w:rFonts w:ascii="Tahoma" w:hAnsi="Tahoma" w:cs="Tahoma"/>
          <w:color w:val="15151B"/>
          <w:sz w:val="24"/>
          <w:szCs w:val="24"/>
          <w:shd w:val="clear" w:color="auto" w:fill="FFFEFF"/>
        </w:rPr>
        <w:t xml:space="preserve">, </w:t>
      </w:r>
      <w:r w:rsidRPr="00B3774A">
        <w:rPr>
          <w:rFonts w:ascii="Tahoma" w:hAnsi="Tahoma" w:cs="Tahoma"/>
          <w:color w:val="000007"/>
          <w:sz w:val="24"/>
          <w:szCs w:val="24"/>
          <w:shd w:val="clear" w:color="auto" w:fill="FFFEFF"/>
        </w:rPr>
        <w:t>the contractor sha</w:t>
      </w:r>
      <w:r w:rsidRPr="00B3774A">
        <w:rPr>
          <w:rFonts w:ascii="Tahoma" w:hAnsi="Tahoma" w:cs="Tahoma"/>
          <w:color w:val="15151B"/>
          <w:sz w:val="24"/>
          <w:szCs w:val="24"/>
          <w:shd w:val="clear" w:color="auto" w:fill="FFFEFF"/>
        </w:rPr>
        <w:t>l</w:t>
      </w:r>
      <w:r w:rsidRPr="00B3774A">
        <w:rPr>
          <w:rFonts w:ascii="Tahoma" w:hAnsi="Tahoma" w:cs="Tahoma"/>
          <w:color w:val="000007"/>
          <w:sz w:val="24"/>
          <w:szCs w:val="24"/>
          <w:shd w:val="clear" w:color="auto" w:fill="FFFEFF"/>
        </w:rPr>
        <w:t xml:space="preserve">l submit 3 set of </w:t>
      </w:r>
      <w:proofErr w:type="gramStart"/>
      <w:r w:rsidRPr="00B3774A">
        <w:rPr>
          <w:rFonts w:ascii="Tahoma" w:hAnsi="Tahoma" w:cs="Tahoma"/>
          <w:color w:val="000007"/>
          <w:sz w:val="24"/>
          <w:szCs w:val="24"/>
          <w:shd w:val="clear" w:color="auto" w:fill="FFFEFF"/>
        </w:rPr>
        <w:t>as bu</w:t>
      </w:r>
      <w:r w:rsidRPr="00B3774A">
        <w:rPr>
          <w:rFonts w:ascii="Tahoma" w:hAnsi="Tahoma" w:cs="Tahoma"/>
          <w:color w:val="15151B"/>
          <w:sz w:val="24"/>
          <w:szCs w:val="24"/>
          <w:shd w:val="clear" w:color="auto" w:fill="FFFEFF"/>
        </w:rPr>
        <w:t>i</w:t>
      </w:r>
      <w:r w:rsidRPr="00B3774A">
        <w:rPr>
          <w:rFonts w:ascii="Tahoma" w:hAnsi="Tahoma" w:cs="Tahoma"/>
          <w:color w:val="000007"/>
          <w:sz w:val="24"/>
          <w:szCs w:val="24"/>
          <w:shd w:val="clear" w:color="auto" w:fill="FFFEFF"/>
        </w:rPr>
        <w:t>lt</w:t>
      </w:r>
      <w:proofErr w:type="gramEnd"/>
      <w:r w:rsidRPr="00B3774A">
        <w:rPr>
          <w:rFonts w:ascii="Tahoma" w:hAnsi="Tahoma" w:cs="Tahoma"/>
          <w:color w:val="000007"/>
          <w:sz w:val="24"/>
          <w:szCs w:val="24"/>
          <w:shd w:val="clear" w:color="auto" w:fill="FFFEFF"/>
        </w:rPr>
        <w:t xml:space="preserve"> drawings with one </w:t>
      </w:r>
      <w:r w:rsidRPr="00B3774A">
        <w:rPr>
          <w:rFonts w:ascii="Tahoma" w:hAnsi="Tahoma" w:cs="Tahoma"/>
          <w:color w:val="15151B"/>
          <w:sz w:val="24"/>
          <w:szCs w:val="24"/>
          <w:shd w:val="clear" w:color="auto" w:fill="FFFEFF"/>
        </w:rPr>
        <w:t>r</w:t>
      </w:r>
      <w:r w:rsidRPr="00B3774A">
        <w:rPr>
          <w:rFonts w:ascii="Tahoma" w:hAnsi="Tahoma" w:cs="Tahoma"/>
          <w:color w:val="000007"/>
          <w:sz w:val="24"/>
          <w:szCs w:val="24"/>
          <w:shd w:val="clear" w:color="auto" w:fill="FFFEFF"/>
        </w:rPr>
        <w:t xml:space="preserve">eproducible of each drawing to </w:t>
      </w:r>
      <w:proofErr w:type="gramStart"/>
      <w:r w:rsidRPr="00B3774A">
        <w:rPr>
          <w:rFonts w:ascii="Tahoma" w:hAnsi="Tahoma" w:cs="Tahoma"/>
          <w:color w:val="000007"/>
          <w:sz w:val="24"/>
          <w:szCs w:val="24"/>
          <w:shd w:val="clear" w:color="auto" w:fill="FFFEFF"/>
        </w:rPr>
        <w:t>Consultant</w:t>
      </w:r>
      <w:proofErr w:type="gramEnd"/>
      <w:r w:rsidRPr="00B3774A">
        <w:rPr>
          <w:rFonts w:ascii="Tahoma" w:hAnsi="Tahoma" w:cs="Tahoma"/>
          <w:color w:val="000007"/>
          <w:sz w:val="24"/>
          <w:szCs w:val="24"/>
          <w:shd w:val="clear" w:color="auto" w:fill="FFFEFF"/>
        </w:rPr>
        <w:t xml:space="preserve"> layout drawings d</w:t>
      </w:r>
      <w:r w:rsidRPr="00B3774A">
        <w:rPr>
          <w:rFonts w:ascii="Tahoma" w:hAnsi="Tahoma" w:cs="Tahoma"/>
          <w:color w:val="15151B"/>
          <w:sz w:val="24"/>
          <w:szCs w:val="24"/>
          <w:shd w:val="clear" w:color="auto" w:fill="FFFEFF"/>
        </w:rPr>
        <w:t>r</w:t>
      </w:r>
      <w:r w:rsidRPr="00B3774A">
        <w:rPr>
          <w:rFonts w:ascii="Tahoma" w:hAnsi="Tahoma" w:cs="Tahoma"/>
          <w:color w:val="000007"/>
          <w:sz w:val="24"/>
          <w:szCs w:val="24"/>
          <w:shd w:val="clear" w:color="auto" w:fill="FFFEFF"/>
        </w:rPr>
        <w:t>awn at approved scale indicating the complete wiring / cabling / earthling system as installed</w:t>
      </w:r>
      <w:r w:rsidRPr="00B3774A">
        <w:rPr>
          <w:rFonts w:ascii="Tahoma" w:hAnsi="Tahoma" w:cs="Tahoma"/>
          <w:color w:val="15151B"/>
          <w:sz w:val="24"/>
          <w:szCs w:val="24"/>
          <w:shd w:val="clear" w:color="auto" w:fill="FFFEFF"/>
        </w:rPr>
        <w:t xml:space="preserve">. </w:t>
      </w:r>
    </w:p>
    <w:p w14:paraId="78FF09CC" w14:textId="77777777" w:rsidR="00CD01F4" w:rsidRPr="00B3774A" w:rsidRDefault="00CD01F4" w:rsidP="00CD01F4">
      <w:pPr>
        <w:widowControl w:val="0"/>
        <w:shd w:val="clear" w:color="auto" w:fill="FFFEFF"/>
        <w:tabs>
          <w:tab w:val="left" w:pos="14"/>
          <w:tab w:val="left" w:pos="614"/>
        </w:tabs>
        <w:autoSpaceDE w:val="0"/>
        <w:autoSpaceDN w:val="0"/>
        <w:adjustRightInd w:val="0"/>
        <w:spacing w:before="300"/>
        <w:ind w:left="657" w:hanging="657"/>
        <w:jc w:val="both"/>
        <w:rPr>
          <w:rFonts w:ascii="Tahoma" w:hAnsi="Tahoma" w:cs="Tahoma"/>
          <w:color w:val="1A1921"/>
          <w:sz w:val="24"/>
          <w:szCs w:val="24"/>
          <w:shd w:val="clear" w:color="auto" w:fill="FFFEFF"/>
        </w:rPr>
      </w:pPr>
      <w:r w:rsidRPr="00B3774A">
        <w:rPr>
          <w:rFonts w:ascii="Tahoma" w:hAnsi="Tahoma" w:cs="Tahoma"/>
          <w:sz w:val="24"/>
          <w:szCs w:val="24"/>
        </w:rPr>
        <w:tab/>
      </w:r>
      <w:r w:rsidRPr="00B3774A">
        <w:rPr>
          <w:rFonts w:ascii="Tahoma" w:hAnsi="Tahoma" w:cs="Tahoma"/>
          <w:color w:val="000006"/>
          <w:sz w:val="24"/>
          <w:szCs w:val="24"/>
          <w:shd w:val="clear" w:color="auto" w:fill="FFFEFF"/>
        </w:rPr>
        <w:t xml:space="preserve">5.5 </w:t>
      </w:r>
      <w:r w:rsidRPr="00B3774A">
        <w:rPr>
          <w:rFonts w:ascii="Tahoma" w:hAnsi="Tahoma" w:cs="Tahoma"/>
          <w:color w:val="000006"/>
          <w:sz w:val="24"/>
          <w:szCs w:val="24"/>
          <w:shd w:val="clear" w:color="auto" w:fill="FFFEFF"/>
        </w:rPr>
        <w:tab/>
        <w:t xml:space="preserve">The contractor will submit a detailed schedule of program of work, on demand of </w:t>
      </w:r>
      <w:r w:rsidRPr="00B3774A">
        <w:rPr>
          <w:rFonts w:ascii="Tahoma" w:hAnsi="Tahoma" w:cs="Tahoma"/>
          <w:color w:val="000007"/>
          <w:sz w:val="24"/>
          <w:szCs w:val="24"/>
          <w:shd w:val="clear" w:color="auto" w:fill="FFFEFF"/>
        </w:rPr>
        <w:t>Owner’s Representative/Project Engineer/Project-in</w:t>
      </w:r>
      <w:r w:rsidRPr="00B3774A">
        <w:rPr>
          <w:rFonts w:ascii="Tahoma" w:hAnsi="Tahoma" w:cs="Tahoma"/>
          <w:color w:val="15151B"/>
          <w:sz w:val="24"/>
          <w:szCs w:val="24"/>
          <w:shd w:val="clear" w:color="auto" w:fill="FFFEFF"/>
        </w:rPr>
        <w:t>-</w:t>
      </w:r>
      <w:r w:rsidRPr="00B3774A">
        <w:rPr>
          <w:rFonts w:ascii="Tahoma" w:hAnsi="Tahoma" w:cs="Tahoma"/>
          <w:color w:val="000007"/>
          <w:sz w:val="24"/>
          <w:szCs w:val="24"/>
          <w:shd w:val="clear" w:color="auto" w:fill="FFFEFF"/>
        </w:rPr>
        <w:t>Charge</w:t>
      </w:r>
      <w:r w:rsidRPr="00B3774A">
        <w:rPr>
          <w:rFonts w:ascii="Tahoma" w:hAnsi="Tahoma" w:cs="Tahoma"/>
          <w:color w:val="1A1921"/>
          <w:sz w:val="24"/>
          <w:szCs w:val="24"/>
          <w:shd w:val="clear" w:color="auto" w:fill="FFFEFF"/>
        </w:rPr>
        <w:t xml:space="preserve">. </w:t>
      </w:r>
    </w:p>
    <w:p w14:paraId="6B27D25D" w14:textId="77777777" w:rsidR="00CD01F4" w:rsidRPr="00B3774A" w:rsidRDefault="00CD01F4" w:rsidP="00CD01F4">
      <w:pPr>
        <w:widowControl w:val="0"/>
        <w:shd w:val="clear" w:color="auto" w:fill="FFFEFF"/>
        <w:autoSpaceDE w:val="0"/>
        <w:autoSpaceDN w:val="0"/>
        <w:adjustRightInd w:val="0"/>
        <w:spacing w:before="300"/>
        <w:ind w:left="710" w:right="19"/>
        <w:jc w:val="both"/>
        <w:rPr>
          <w:rFonts w:ascii="Tahoma" w:hAnsi="Tahoma" w:cs="Tahoma"/>
          <w:b/>
          <w:bCs/>
          <w:color w:val="1A1921"/>
          <w:sz w:val="24"/>
          <w:szCs w:val="24"/>
          <w:u w:val="single"/>
          <w:shd w:val="clear" w:color="auto" w:fill="FFFEFF"/>
        </w:rPr>
      </w:pPr>
      <w:r w:rsidRPr="00B3774A">
        <w:rPr>
          <w:rFonts w:ascii="Tahoma" w:hAnsi="Tahoma" w:cs="Tahoma"/>
          <w:b/>
          <w:bCs/>
          <w:color w:val="1A1921"/>
          <w:sz w:val="24"/>
          <w:szCs w:val="24"/>
          <w:u w:val="single"/>
          <w:shd w:val="clear" w:color="auto" w:fill="FFFEFF"/>
        </w:rPr>
        <w:lastRenderedPageBreak/>
        <w:t xml:space="preserve">WORK AND WORKMANSHIP </w:t>
      </w:r>
    </w:p>
    <w:p w14:paraId="71BE3258" w14:textId="77777777" w:rsidR="00CD01F4" w:rsidRPr="00B3774A" w:rsidRDefault="00CD01F4" w:rsidP="00CD01F4">
      <w:pPr>
        <w:widowControl w:val="0"/>
        <w:shd w:val="clear" w:color="auto" w:fill="FFFEFF"/>
        <w:tabs>
          <w:tab w:val="left" w:pos="14"/>
          <w:tab w:val="left" w:pos="696"/>
        </w:tabs>
        <w:autoSpaceDE w:val="0"/>
        <w:autoSpaceDN w:val="0"/>
        <w:adjustRightInd w:val="0"/>
        <w:spacing w:before="300"/>
        <w:ind w:left="720" w:right="9" w:hanging="720"/>
        <w:jc w:val="both"/>
        <w:rPr>
          <w:rFonts w:ascii="Tahoma" w:hAnsi="Tahoma" w:cs="Tahoma"/>
          <w:color w:val="000006"/>
          <w:sz w:val="24"/>
          <w:szCs w:val="24"/>
          <w:shd w:val="clear" w:color="auto" w:fill="FFFEFF"/>
        </w:rPr>
      </w:pPr>
      <w:r w:rsidRPr="00B3774A">
        <w:rPr>
          <w:rFonts w:ascii="Tahoma" w:hAnsi="Tahoma" w:cs="Tahoma"/>
          <w:sz w:val="24"/>
          <w:szCs w:val="24"/>
        </w:rPr>
        <w:tab/>
      </w:r>
      <w:r w:rsidRPr="00B3774A">
        <w:rPr>
          <w:rFonts w:ascii="Tahoma" w:hAnsi="Tahoma" w:cs="Tahoma"/>
          <w:color w:val="000006"/>
          <w:sz w:val="24"/>
          <w:szCs w:val="24"/>
          <w:shd w:val="clear" w:color="auto" w:fill="FFFEFF"/>
        </w:rPr>
        <w:t>6</w:t>
      </w:r>
      <w:r w:rsidRPr="00B3774A">
        <w:rPr>
          <w:rFonts w:ascii="Tahoma" w:hAnsi="Tahoma" w:cs="Tahoma"/>
          <w:color w:val="1A1921"/>
          <w:sz w:val="24"/>
          <w:szCs w:val="24"/>
          <w:shd w:val="clear" w:color="auto" w:fill="FFFEFF"/>
        </w:rPr>
        <w:t>.</w:t>
      </w:r>
      <w:r w:rsidRPr="00B3774A">
        <w:rPr>
          <w:rFonts w:ascii="Tahoma" w:hAnsi="Tahoma" w:cs="Tahoma"/>
          <w:color w:val="000006"/>
          <w:sz w:val="24"/>
          <w:szCs w:val="24"/>
          <w:shd w:val="clear" w:color="auto" w:fill="FFFEFF"/>
        </w:rPr>
        <w:t xml:space="preserve">1 </w:t>
      </w:r>
      <w:r w:rsidRPr="00B3774A">
        <w:rPr>
          <w:rFonts w:ascii="Tahoma" w:hAnsi="Tahoma" w:cs="Tahoma"/>
          <w:color w:val="000006"/>
          <w:sz w:val="24"/>
          <w:szCs w:val="24"/>
          <w:shd w:val="clear" w:color="auto" w:fill="FFFEFF"/>
        </w:rPr>
        <w:tab/>
        <w:t>The work shall be of the highest standard</w:t>
      </w:r>
      <w:r w:rsidRPr="00B3774A">
        <w:rPr>
          <w:rFonts w:ascii="Tahoma" w:hAnsi="Tahoma" w:cs="Tahoma"/>
          <w:color w:val="46444A"/>
          <w:sz w:val="24"/>
          <w:szCs w:val="24"/>
          <w:shd w:val="clear" w:color="auto" w:fill="FFFEFF"/>
        </w:rPr>
        <w:t xml:space="preserve">; </w:t>
      </w:r>
      <w:r w:rsidRPr="00B3774A">
        <w:rPr>
          <w:rFonts w:ascii="Tahoma" w:hAnsi="Tahoma" w:cs="Tahoma"/>
          <w:color w:val="000006"/>
          <w:sz w:val="24"/>
          <w:szCs w:val="24"/>
          <w:shd w:val="clear" w:color="auto" w:fill="FFFEFF"/>
        </w:rPr>
        <w:t xml:space="preserve">both as regards </w:t>
      </w:r>
      <w:proofErr w:type="gramStart"/>
      <w:r w:rsidRPr="00B3774A">
        <w:rPr>
          <w:rFonts w:ascii="Tahoma" w:hAnsi="Tahoma" w:cs="Tahoma"/>
          <w:color w:val="000006"/>
          <w:sz w:val="24"/>
          <w:szCs w:val="24"/>
          <w:shd w:val="clear" w:color="auto" w:fill="FFFEFF"/>
        </w:rPr>
        <w:t>its design</w:t>
      </w:r>
      <w:proofErr w:type="gramEnd"/>
      <w:r w:rsidRPr="00B3774A">
        <w:rPr>
          <w:rFonts w:ascii="Tahoma" w:hAnsi="Tahoma" w:cs="Tahoma"/>
          <w:color w:val="000006"/>
          <w:sz w:val="24"/>
          <w:szCs w:val="24"/>
          <w:shd w:val="clear" w:color="auto" w:fill="FFFEFF"/>
        </w:rPr>
        <w:t xml:space="preserve"> and workmanship</w:t>
      </w:r>
      <w:r w:rsidRPr="00B3774A">
        <w:rPr>
          <w:rFonts w:ascii="Tahoma" w:hAnsi="Tahoma" w:cs="Tahoma"/>
          <w:color w:val="1A1921"/>
          <w:sz w:val="24"/>
          <w:szCs w:val="24"/>
          <w:shd w:val="clear" w:color="auto" w:fill="FFFEFF"/>
        </w:rPr>
        <w:t xml:space="preserve">. </w:t>
      </w:r>
      <w:r w:rsidRPr="00B3774A">
        <w:rPr>
          <w:rFonts w:ascii="Tahoma" w:hAnsi="Tahoma" w:cs="Tahoma"/>
          <w:color w:val="000006"/>
          <w:sz w:val="24"/>
          <w:szCs w:val="24"/>
          <w:shd w:val="clear" w:color="auto" w:fill="FFFEFF"/>
        </w:rPr>
        <w:t>Modern tools and first class</w:t>
      </w:r>
      <w:r w:rsidRPr="00B3774A">
        <w:rPr>
          <w:rFonts w:ascii="Tahoma" w:hAnsi="Tahoma" w:cs="Tahoma"/>
          <w:color w:val="1A1921"/>
          <w:sz w:val="24"/>
          <w:szCs w:val="24"/>
          <w:shd w:val="clear" w:color="auto" w:fill="FFFEFF"/>
        </w:rPr>
        <w:t xml:space="preserve">, </w:t>
      </w:r>
      <w:r w:rsidRPr="00B3774A">
        <w:rPr>
          <w:rFonts w:ascii="Tahoma" w:hAnsi="Tahoma" w:cs="Tahoma"/>
          <w:color w:val="000006"/>
          <w:sz w:val="24"/>
          <w:szCs w:val="24"/>
          <w:shd w:val="clear" w:color="auto" w:fill="FFFEFF"/>
        </w:rPr>
        <w:t xml:space="preserve">latest techniques shall be employed for its execution. </w:t>
      </w:r>
    </w:p>
    <w:p w14:paraId="289E3DDA" w14:textId="77777777" w:rsidR="00CD01F4" w:rsidRPr="00B3774A" w:rsidRDefault="00CD01F4" w:rsidP="00B3774A">
      <w:pPr>
        <w:widowControl w:val="0"/>
        <w:shd w:val="clear" w:color="auto" w:fill="FFFEFF"/>
        <w:tabs>
          <w:tab w:val="left" w:pos="14"/>
          <w:tab w:val="left" w:pos="686"/>
        </w:tabs>
        <w:autoSpaceDE w:val="0"/>
        <w:autoSpaceDN w:val="0"/>
        <w:adjustRightInd w:val="0"/>
        <w:spacing w:before="200"/>
        <w:ind w:left="724" w:right="19" w:hanging="724"/>
        <w:jc w:val="both"/>
        <w:rPr>
          <w:rFonts w:ascii="Tahoma" w:hAnsi="Tahoma" w:cs="Tahoma"/>
          <w:color w:val="000000"/>
          <w:sz w:val="24"/>
          <w:szCs w:val="24"/>
          <w:shd w:val="clear" w:color="auto" w:fill="FFFEFF"/>
        </w:rPr>
      </w:pPr>
      <w:r w:rsidRPr="00B3774A">
        <w:rPr>
          <w:rFonts w:ascii="Tahoma" w:hAnsi="Tahoma" w:cs="Tahoma"/>
          <w:sz w:val="24"/>
          <w:szCs w:val="24"/>
        </w:rPr>
        <w:tab/>
      </w:r>
      <w:r w:rsidRPr="00B3774A">
        <w:rPr>
          <w:rFonts w:ascii="Tahoma" w:hAnsi="Tahoma" w:cs="Tahoma"/>
          <w:color w:val="000006"/>
          <w:sz w:val="24"/>
          <w:szCs w:val="24"/>
          <w:shd w:val="clear" w:color="auto" w:fill="FFFEFF"/>
        </w:rPr>
        <w:t xml:space="preserve">6.2 </w:t>
      </w:r>
      <w:r w:rsidRPr="00B3774A">
        <w:rPr>
          <w:rFonts w:ascii="Tahoma" w:hAnsi="Tahoma" w:cs="Tahoma"/>
          <w:color w:val="000006"/>
          <w:sz w:val="24"/>
          <w:szCs w:val="24"/>
          <w:shd w:val="clear" w:color="auto" w:fill="FFFEFF"/>
        </w:rPr>
        <w:tab/>
      </w:r>
      <w:r w:rsidRPr="00B3774A">
        <w:rPr>
          <w:rFonts w:ascii="Tahoma" w:hAnsi="Tahoma" w:cs="Tahoma"/>
          <w:color w:val="000006"/>
          <w:sz w:val="24"/>
          <w:szCs w:val="24"/>
          <w:shd w:val="clear" w:color="auto" w:fill="FFFEFF"/>
        </w:rPr>
        <w:tab/>
        <w:t>Any damage done to the building during the execu</w:t>
      </w:r>
      <w:r w:rsidRPr="00B3774A">
        <w:rPr>
          <w:rFonts w:ascii="Tahoma" w:hAnsi="Tahoma" w:cs="Tahoma"/>
          <w:color w:val="1A1921"/>
          <w:sz w:val="24"/>
          <w:szCs w:val="24"/>
          <w:shd w:val="clear" w:color="auto" w:fill="FFFEFF"/>
        </w:rPr>
        <w:t>ti</w:t>
      </w:r>
      <w:r w:rsidRPr="00B3774A">
        <w:rPr>
          <w:rFonts w:ascii="Tahoma" w:hAnsi="Tahoma" w:cs="Tahoma"/>
          <w:color w:val="000006"/>
          <w:sz w:val="24"/>
          <w:szCs w:val="24"/>
          <w:shd w:val="clear" w:color="auto" w:fill="FFFEFF"/>
        </w:rPr>
        <w:t>on of work shall be the responsibility of the contractor and it shall be made good by him</w:t>
      </w:r>
      <w:r w:rsidRPr="00B3774A">
        <w:rPr>
          <w:rFonts w:ascii="Tahoma" w:hAnsi="Tahoma" w:cs="Tahoma"/>
          <w:color w:val="1A1921"/>
          <w:sz w:val="24"/>
          <w:szCs w:val="24"/>
          <w:shd w:val="clear" w:color="auto" w:fill="FFFEFF"/>
        </w:rPr>
        <w:t xml:space="preserve">, </w:t>
      </w:r>
      <w:r w:rsidRPr="00B3774A">
        <w:rPr>
          <w:rFonts w:ascii="Tahoma" w:hAnsi="Tahoma" w:cs="Tahoma"/>
          <w:color w:val="000006"/>
          <w:sz w:val="24"/>
          <w:szCs w:val="24"/>
          <w:shd w:val="clear" w:color="auto" w:fill="FFFEFF"/>
        </w:rPr>
        <w:t xml:space="preserve">at his </w:t>
      </w:r>
      <w:proofErr w:type="gramStart"/>
      <w:r w:rsidRPr="00B3774A">
        <w:rPr>
          <w:rFonts w:ascii="Tahoma" w:hAnsi="Tahoma" w:cs="Tahoma"/>
          <w:color w:val="000006"/>
          <w:sz w:val="24"/>
          <w:szCs w:val="24"/>
          <w:shd w:val="clear" w:color="auto" w:fill="FFFEFF"/>
        </w:rPr>
        <w:t xml:space="preserve">cost </w:t>
      </w:r>
      <w:r w:rsidRPr="00B3774A">
        <w:rPr>
          <w:rFonts w:ascii="Tahoma" w:hAnsi="Tahoma" w:cs="Tahoma"/>
          <w:color w:val="302F35"/>
          <w:sz w:val="24"/>
          <w:szCs w:val="24"/>
          <w:shd w:val="clear" w:color="auto" w:fill="FFFEFF"/>
        </w:rPr>
        <w:t>,</w:t>
      </w:r>
      <w:r w:rsidRPr="00B3774A">
        <w:rPr>
          <w:rFonts w:ascii="Tahoma" w:hAnsi="Tahoma" w:cs="Tahoma"/>
          <w:color w:val="000006"/>
          <w:sz w:val="24"/>
          <w:szCs w:val="24"/>
          <w:shd w:val="clear" w:color="auto" w:fill="FFFEFF"/>
        </w:rPr>
        <w:t>to</w:t>
      </w:r>
      <w:proofErr w:type="gramEnd"/>
      <w:r w:rsidRPr="00B3774A">
        <w:rPr>
          <w:rFonts w:ascii="Tahoma" w:hAnsi="Tahoma" w:cs="Tahoma"/>
          <w:color w:val="000006"/>
          <w:sz w:val="24"/>
          <w:szCs w:val="24"/>
          <w:shd w:val="clear" w:color="auto" w:fill="FFFEFF"/>
        </w:rPr>
        <w:t xml:space="preserve"> the entire satisfaction of the </w:t>
      </w:r>
      <w:r w:rsidRPr="00B3774A">
        <w:rPr>
          <w:rFonts w:ascii="Tahoma" w:hAnsi="Tahoma" w:cs="Tahoma"/>
          <w:color w:val="000007"/>
          <w:sz w:val="24"/>
          <w:szCs w:val="24"/>
          <w:shd w:val="clear" w:color="auto" w:fill="FFFEFF"/>
        </w:rPr>
        <w:t>Owner’s Representative/Project Engineer/Project-in</w:t>
      </w:r>
      <w:r w:rsidRPr="00B3774A">
        <w:rPr>
          <w:rFonts w:ascii="Tahoma" w:hAnsi="Tahoma" w:cs="Tahoma"/>
          <w:color w:val="15151B"/>
          <w:sz w:val="24"/>
          <w:szCs w:val="24"/>
          <w:shd w:val="clear" w:color="auto" w:fill="FFFEFF"/>
        </w:rPr>
        <w:t>-</w:t>
      </w:r>
      <w:r w:rsidRPr="00B3774A">
        <w:rPr>
          <w:rFonts w:ascii="Tahoma" w:hAnsi="Tahoma" w:cs="Tahoma"/>
          <w:color w:val="000007"/>
          <w:sz w:val="24"/>
          <w:szCs w:val="24"/>
          <w:shd w:val="clear" w:color="auto" w:fill="FFFEFF"/>
        </w:rPr>
        <w:t>Charge</w:t>
      </w:r>
      <w:r w:rsidRPr="00B3774A">
        <w:rPr>
          <w:rFonts w:ascii="Tahoma" w:hAnsi="Tahoma" w:cs="Tahoma"/>
          <w:color w:val="000000"/>
          <w:sz w:val="24"/>
          <w:szCs w:val="24"/>
          <w:shd w:val="clear" w:color="auto" w:fill="FFFEFF"/>
        </w:rPr>
        <w:t xml:space="preserve">. </w:t>
      </w:r>
    </w:p>
    <w:p w14:paraId="59B78C9D" w14:textId="77777777" w:rsidR="00CD01F4" w:rsidRPr="00B3774A" w:rsidRDefault="00CD01F4" w:rsidP="00B3774A">
      <w:pPr>
        <w:widowControl w:val="0"/>
        <w:shd w:val="clear" w:color="auto" w:fill="FFFEFF"/>
        <w:tabs>
          <w:tab w:val="left" w:pos="14"/>
          <w:tab w:val="left" w:pos="686"/>
        </w:tabs>
        <w:autoSpaceDE w:val="0"/>
        <w:autoSpaceDN w:val="0"/>
        <w:adjustRightInd w:val="0"/>
        <w:spacing w:before="200"/>
        <w:ind w:left="715" w:right="14" w:hanging="715"/>
        <w:jc w:val="both"/>
        <w:rPr>
          <w:rFonts w:ascii="Tahoma" w:hAnsi="Tahoma" w:cs="Tahoma"/>
          <w:color w:val="302F35"/>
          <w:sz w:val="24"/>
          <w:szCs w:val="24"/>
          <w:shd w:val="clear" w:color="auto" w:fill="FFFEFF"/>
        </w:rPr>
      </w:pPr>
      <w:r w:rsidRPr="00B3774A">
        <w:rPr>
          <w:rFonts w:ascii="Tahoma" w:hAnsi="Tahoma" w:cs="Tahoma"/>
          <w:sz w:val="24"/>
          <w:szCs w:val="24"/>
        </w:rPr>
        <w:tab/>
      </w:r>
      <w:r w:rsidRPr="00B3774A">
        <w:rPr>
          <w:rFonts w:ascii="Tahoma" w:hAnsi="Tahoma" w:cs="Tahoma"/>
          <w:color w:val="000006"/>
          <w:sz w:val="24"/>
          <w:szCs w:val="24"/>
          <w:shd w:val="clear" w:color="auto" w:fill="FFFEFF"/>
        </w:rPr>
        <w:t xml:space="preserve">6.3 </w:t>
      </w:r>
      <w:r w:rsidRPr="00B3774A">
        <w:rPr>
          <w:rFonts w:ascii="Tahoma" w:hAnsi="Tahoma" w:cs="Tahoma"/>
          <w:color w:val="000006"/>
          <w:sz w:val="24"/>
          <w:szCs w:val="24"/>
          <w:shd w:val="clear" w:color="auto" w:fill="FFFEFF"/>
        </w:rPr>
        <w:tab/>
      </w:r>
      <w:r w:rsidRPr="00B3774A">
        <w:rPr>
          <w:rFonts w:ascii="Tahoma" w:hAnsi="Tahoma" w:cs="Tahoma"/>
          <w:color w:val="000006"/>
          <w:sz w:val="24"/>
          <w:szCs w:val="24"/>
          <w:shd w:val="clear" w:color="auto" w:fill="FFFEFF"/>
        </w:rPr>
        <w:tab/>
        <w:t>All electr</w:t>
      </w:r>
      <w:r w:rsidRPr="00B3774A">
        <w:rPr>
          <w:rFonts w:ascii="Tahoma" w:hAnsi="Tahoma" w:cs="Tahoma"/>
          <w:color w:val="1A1921"/>
          <w:sz w:val="24"/>
          <w:szCs w:val="24"/>
          <w:shd w:val="clear" w:color="auto" w:fill="FFFEFF"/>
        </w:rPr>
        <w:t>i</w:t>
      </w:r>
      <w:r w:rsidRPr="00B3774A">
        <w:rPr>
          <w:rFonts w:ascii="Tahoma" w:hAnsi="Tahoma" w:cs="Tahoma"/>
          <w:color w:val="000006"/>
          <w:sz w:val="24"/>
          <w:szCs w:val="24"/>
          <w:shd w:val="clear" w:color="auto" w:fill="FFFEFF"/>
        </w:rPr>
        <w:t>cal work shall be exec</w:t>
      </w:r>
      <w:r w:rsidRPr="00B3774A">
        <w:rPr>
          <w:rFonts w:ascii="Tahoma" w:hAnsi="Tahoma" w:cs="Tahoma"/>
          <w:color w:val="1A1921"/>
          <w:sz w:val="24"/>
          <w:szCs w:val="24"/>
          <w:shd w:val="clear" w:color="auto" w:fill="FFFEFF"/>
        </w:rPr>
        <w:t>u</w:t>
      </w:r>
      <w:r w:rsidRPr="00B3774A">
        <w:rPr>
          <w:rFonts w:ascii="Tahoma" w:hAnsi="Tahoma" w:cs="Tahoma"/>
          <w:color w:val="000006"/>
          <w:sz w:val="24"/>
          <w:szCs w:val="24"/>
          <w:shd w:val="clear" w:color="auto" w:fill="FFFEFF"/>
        </w:rPr>
        <w:t>ted by skilled electricians under the direct supervision of whole t</w:t>
      </w:r>
      <w:r w:rsidRPr="00B3774A">
        <w:rPr>
          <w:rFonts w:ascii="Tahoma" w:hAnsi="Tahoma" w:cs="Tahoma"/>
          <w:color w:val="1A1921"/>
          <w:sz w:val="24"/>
          <w:szCs w:val="24"/>
          <w:shd w:val="clear" w:color="auto" w:fill="FFFEFF"/>
        </w:rPr>
        <w:t>i</w:t>
      </w:r>
      <w:r w:rsidRPr="00B3774A">
        <w:rPr>
          <w:rFonts w:ascii="Tahoma" w:hAnsi="Tahoma" w:cs="Tahoma"/>
          <w:color w:val="000006"/>
          <w:sz w:val="24"/>
          <w:szCs w:val="24"/>
          <w:shd w:val="clear" w:color="auto" w:fill="FFFEFF"/>
        </w:rPr>
        <w:t>me</w:t>
      </w:r>
      <w:r w:rsidRPr="00B3774A">
        <w:rPr>
          <w:rFonts w:ascii="Tahoma" w:hAnsi="Tahoma" w:cs="Tahoma"/>
          <w:color w:val="1A1921"/>
          <w:sz w:val="24"/>
          <w:szCs w:val="24"/>
          <w:shd w:val="clear" w:color="auto" w:fill="FFFEFF"/>
        </w:rPr>
        <w:t xml:space="preserve">, </w:t>
      </w:r>
      <w:r w:rsidRPr="00B3774A">
        <w:rPr>
          <w:rFonts w:ascii="Tahoma" w:hAnsi="Tahoma" w:cs="Tahoma"/>
          <w:color w:val="000006"/>
          <w:sz w:val="24"/>
          <w:szCs w:val="24"/>
          <w:shd w:val="clear" w:color="auto" w:fill="FFFEFF"/>
        </w:rPr>
        <w:t>fully qualified licensed electrical engineers and supervisors</w:t>
      </w:r>
      <w:r w:rsidRPr="00B3774A">
        <w:rPr>
          <w:rFonts w:ascii="Tahoma" w:hAnsi="Tahoma" w:cs="Tahoma"/>
          <w:color w:val="1A1921"/>
          <w:sz w:val="24"/>
          <w:szCs w:val="24"/>
          <w:shd w:val="clear" w:color="auto" w:fill="FFFEFF"/>
        </w:rPr>
        <w:t xml:space="preserve">. </w:t>
      </w:r>
      <w:r w:rsidRPr="00B3774A">
        <w:rPr>
          <w:rFonts w:ascii="Tahoma" w:hAnsi="Tahoma" w:cs="Tahoma"/>
          <w:color w:val="000006"/>
          <w:sz w:val="24"/>
          <w:szCs w:val="24"/>
          <w:shd w:val="clear" w:color="auto" w:fill="FFFEFF"/>
        </w:rPr>
        <w:t xml:space="preserve">The contractor </w:t>
      </w:r>
      <w:r w:rsidRPr="00B3774A">
        <w:rPr>
          <w:rFonts w:ascii="Tahoma" w:hAnsi="Tahoma" w:cs="Tahoma"/>
          <w:color w:val="1A1921"/>
          <w:sz w:val="24"/>
          <w:szCs w:val="24"/>
          <w:shd w:val="clear" w:color="auto" w:fill="FFFEFF"/>
        </w:rPr>
        <w:t>s</w:t>
      </w:r>
      <w:r w:rsidRPr="00B3774A">
        <w:rPr>
          <w:rFonts w:ascii="Tahoma" w:hAnsi="Tahoma" w:cs="Tahoma"/>
          <w:color w:val="000006"/>
          <w:sz w:val="24"/>
          <w:szCs w:val="24"/>
          <w:shd w:val="clear" w:color="auto" w:fill="FFFEFF"/>
        </w:rPr>
        <w:t xml:space="preserve">hall produce requisite evidence regarding the </w:t>
      </w:r>
      <w:proofErr w:type="gramStart"/>
      <w:r w:rsidRPr="00B3774A">
        <w:rPr>
          <w:rFonts w:ascii="Tahoma" w:hAnsi="Tahoma" w:cs="Tahoma"/>
          <w:color w:val="000006"/>
          <w:sz w:val="24"/>
          <w:szCs w:val="24"/>
          <w:shd w:val="clear" w:color="auto" w:fill="FFFEFF"/>
        </w:rPr>
        <w:t>qualification</w:t>
      </w:r>
      <w:proofErr w:type="gramEnd"/>
      <w:r w:rsidRPr="00B3774A">
        <w:rPr>
          <w:rFonts w:ascii="Tahoma" w:hAnsi="Tahoma" w:cs="Tahoma"/>
          <w:color w:val="000006"/>
          <w:sz w:val="24"/>
          <w:szCs w:val="24"/>
          <w:shd w:val="clear" w:color="auto" w:fill="FFFEFF"/>
        </w:rPr>
        <w:t xml:space="preserve"> of the engineer</w:t>
      </w:r>
      <w:r w:rsidRPr="00B3774A">
        <w:rPr>
          <w:rFonts w:ascii="Tahoma" w:hAnsi="Tahoma" w:cs="Tahoma"/>
          <w:color w:val="1A1921"/>
          <w:sz w:val="24"/>
          <w:szCs w:val="24"/>
          <w:shd w:val="clear" w:color="auto" w:fill="FFFEFF"/>
        </w:rPr>
        <w:t xml:space="preserve">, </w:t>
      </w:r>
      <w:r w:rsidRPr="00B3774A">
        <w:rPr>
          <w:rFonts w:ascii="Tahoma" w:hAnsi="Tahoma" w:cs="Tahoma"/>
          <w:color w:val="000006"/>
          <w:sz w:val="24"/>
          <w:szCs w:val="24"/>
          <w:shd w:val="clear" w:color="auto" w:fill="FFFEFF"/>
        </w:rPr>
        <w:t>supervisors and other workers</w:t>
      </w:r>
      <w:r w:rsidRPr="00B3774A">
        <w:rPr>
          <w:rFonts w:ascii="Tahoma" w:hAnsi="Tahoma" w:cs="Tahoma"/>
          <w:color w:val="302F35"/>
          <w:sz w:val="24"/>
          <w:szCs w:val="24"/>
          <w:shd w:val="clear" w:color="auto" w:fill="FFFEFF"/>
        </w:rPr>
        <w:t>.</w:t>
      </w:r>
    </w:p>
    <w:p w14:paraId="719A5A9E" w14:textId="77777777" w:rsidR="00CD01F4" w:rsidRPr="00B3774A" w:rsidRDefault="00CD01F4" w:rsidP="00B3774A">
      <w:pPr>
        <w:widowControl w:val="0"/>
        <w:shd w:val="clear" w:color="auto" w:fill="FFFEFF"/>
        <w:tabs>
          <w:tab w:val="left" w:pos="14"/>
          <w:tab w:val="left" w:pos="691"/>
        </w:tabs>
        <w:autoSpaceDE w:val="0"/>
        <w:autoSpaceDN w:val="0"/>
        <w:adjustRightInd w:val="0"/>
        <w:spacing w:before="200"/>
        <w:ind w:left="724" w:right="23" w:hanging="724"/>
        <w:jc w:val="both"/>
        <w:rPr>
          <w:rFonts w:ascii="Tahoma" w:hAnsi="Tahoma" w:cs="Tahoma"/>
          <w:color w:val="000006"/>
          <w:sz w:val="24"/>
          <w:szCs w:val="24"/>
          <w:shd w:val="clear" w:color="auto" w:fill="FFFEFF"/>
        </w:rPr>
      </w:pPr>
      <w:r w:rsidRPr="00B3774A">
        <w:rPr>
          <w:rFonts w:ascii="Tahoma" w:hAnsi="Tahoma" w:cs="Tahoma"/>
          <w:sz w:val="24"/>
          <w:szCs w:val="24"/>
        </w:rPr>
        <w:tab/>
      </w:r>
      <w:r w:rsidRPr="00B3774A">
        <w:rPr>
          <w:rFonts w:ascii="Tahoma" w:hAnsi="Tahoma" w:cs="Tahoma"/>
          <w:color w:val="000006"/>
          <w:sz w:val="24"/>
          <w:szCs w:val="24"/>
          <w:shd w:val="clear" w:color="auto" w:fill="FFFEFF"/>
        </w:rPr>
        <w:t>6</w:t>
      </w:r>
      <w:r w:rsidRPr="00B3774A">
        <w:rPr>
          <w:rFonts w:ascii="Tahoma" w:hAnsi="Tahoma" w:cs="Tahoma"/>
          <w:color w:val="000000"/>
          <w:sz w:val="24"/>
          <w:szCs w:val="24"/>
          <w:shd w:val="clear" w:color="auto" w:fill="FFFEFF"/>
        </w:rPr>
        <w:t>.</w:t>
      </w:r>
      <w:r w:rsidRPr="00B3774A">
        <w:rPr>
          <w:rFonts w:ascii="Tahoma" w:hAnsi="Tahoma" w:cs="Tahoma"/>
          <w:color w:val="000006"/>
          <w:sz w:val="24"/>
          <w:szCs w:val="24"/>
          <w:shd w:val="clear" w:color="auto" w:fill="FFFEFF"/>
        </w:rPr>
        <w:t xml:space="preserve">4 </w:t>
      </w:r>
      <w:r w:rsidRPr="00B3774A">
        <w:rPr>
          <w:rFonts w:ascii="Tahoma" w:hAnsi="Tahoma" w:cs="Tahoma"/>
          <w:color w:val="000006"/>
          <w:sz w:val="24"/>
          <w:szCs w:val="24"/>
          <w:shd w:val="clear" w:color="auto" w:fill="FFFEFF"/>
        </w:rPr>
        <w:tab/>
        <w:t>The contractor shall possess all the relevant and valid licensed as per the regulations of the Indian Elec</w:t>
      </w:r>
      <w:r w:rsidRPr="00B3774A">
        <w:rPr>
          <w:rFonts w:ascii="Tahoma" w:hAnsi="Tahoma" w:cs="Tahoma"/>
          <w:color w:val="1A1921"/>
          <w:sz w:val="24"/>
          <w:szCs w:val="24"/>
          <w:shd w:val="clear" w:color="auto" w:fill="FFFEFF"/>
        </w:rPr>
        <w:t>t</w:t>
      </w:r>
      <w:r w:rsidRPr="00B3774A">
        <w:rPr>
          <w:rFonts w:ascii="Tahoma" w:hAnsi="Tahoma" w:cs="Tahoma"/>
          <w:color w:val="000006"/>
          <w:sz w:val="24"/>
          <w:szCs w:val="24"/>
          <w:shd w:val="clear" w:color="auto" w:fill="FFFEFF"/>
        </w:rPr>
        <w:t xml:space="preserve">ricity Rules and the Local Electrical </w:t>
      </w:r>
      <w:r w:rsidRPr="00B3774A">
        <w:rPr>
          <w:rFonts w:ascii="Tahoma" w:hAnsi="Tahoma" w:cs="Tahoma"/>
          <w:color w:val="1A1921"/>
          <w:sz w:val="24"/>
          <w:szCs w:val="24"/>
          <w:shd w:val="clear" w:color="auto" w:fill="FFFEFF"/>
        </w:rPr>
        <w:t>I</w:t>
      </w:r>
      <w:r w:rsidRPr="00B3774A">
        <w:rPr>
          <w:rFonts w:ascii="Tahoma" w:hAnsi="Tahoma" w:cs="Tahoma"/>
          <w:color w:val="000006"/>
          <w:sz w:val="24"/>
          <w:szCs w:val="24"/>
          <w:shd w:val="clear" w:color="auto" w:fill="FFFEFF"/>
        </w:rPr>
        <w:t>nspector</w:t>
      </w:r>
      <w:r w:rsidRPr="00B3774A">
        <w:rPr>
          <w:rFonts w:ascii="Tahoma" w:hAnsi="Tahoma" w:cs="Tahoma"/>
          <w:color w:val="1A1921"/>
          <w:sz w:val="24"/>
          <w:szCs w:val="24"/>
          <w:shd w:val="clear" w:color="auto" w:fill="FFFEFF"/>
        </w:rPr>
        <w:t>'</w:t>
      </w:r>
      <w:r w:rsidRPr="00B3774A">
        <w:rPr>
          <w:rFonts w:ascii="Tahoma" w:hAnsi="Tahoma" w:cs="Tahoma"/>
          <w:color w:val="000006"/>
          <w:sz w:val="24"/>
          <w:szCs w:val="24"/>
          <w:shd w:val="clear" w:color="auto" w:fill="FFFEFF"/>
        </w:rPr>
        <w:t xml:space="preserve">s requirements. </w:t>
      </w:r>
    </w:p>
    <w:p w14:paraId="57BAAC58" w14:textId="25617534" w:rsidR="00CD01F4" w:rsidRPr="00B3774A" w:rsidRDefault="00CD01F4" w:rsidP="00B3774A">
      <w:pPr>
        <w:widowControl w:val="0"/>
        <w:shd w:val="clear" w:color="auto" w:fill="FFFEFF"/>
        <w:tabs>
          <w:tab w:val="left" w:pos="10"/>
          <w:tab w:val="left" w:pos="686"/>
        </w:tabs>
        <w:autoSpaceDE w:val="0"/>
        <w:autoSpaceDN w:val="0"/>
        <w:adjustRightInd w:val="0"/>
        <w:spacing w:before="200"/>
        <w:ind w:left="700" w:right="33" w:hanging="700"/>
        <w:jc w:val="both"/>
        <w:rPr>
          <w:rFonts w:ascii="Tahoma" w:hAnsi="Tahoma" w:cs="Tahoma"/>
          <w:color w:val="000000"/>
          <w:sz w:val="24"/>
          <w:szCs w:val="24"/>
          <w:shd w:val="clear" w:color="auto" w:fill="FFFEFF"/>
        </w:rPr>
      </w:pPr>
      <w:r w:rsidRPr="00B3774A">
        <w:rPr>
          <w:rFonts w:ascii="Tahoma" w:hAnsi="Tahoma" w:cs="Tahoma"/>
          <w:sz w:val="24"/>
          <w:szCs w:val="24"/>
        </w:rPr>
        <w:tab/>
      </w:r>
      <w:r w:rsidRPr="00B3774A">
        <w:rPr>
          <w:rFonts w:ascii="Tahoma" w:hAnsi="Tahoma" w:cs="Tahoma"/>
          <w:color w:val="000006"/>
          <w:sz w:val="24"/>
          <w:szCs w:val="24"/>
          <w:shd w:val="clear" w:color="auto" w:fill="FFFEFF"/>
        </w:rPr>
        <w:t xml:space="preserve">6.5 </w:t>
      </w:r>
      <w:r w:rsidRPr="00B3774A">
        <w:rPr>
          <w:rFonts w:ascii="Tahoma" w:hAnsi="Tahoma" w:cs="Tahoma"/>
          <w:color w:val="000006"/>
          <w:sz w:val="24"/>
          <w:szCs w:val="24"/>
          <w:shd w:val="clear" w:color="auto" w:fill="FFFEFF"/>
        </w:rPr>
        <w:tab/>
        <w:t>The work shall have to be coordinated with the building work and other allied jobs/trades to the entire satisfact</w:t>
      </w:r>
      <w:r w:rsidRPr="00B3774A">
        <w:rPr>
          <w:rFonts w:ascii="Tahoma" w:hAnsi="Tahoma" w:cs="Tahoma"/>
          <w:color w:val="46444A"/>
          <w:sz w:val="24"/>
          <w:szCs w:val="24"/>
          <w:shd w:val="clear" w:color="auto" w:fill="FFFEFF"/>
        </w:rPr>
        <w:t>i</w:t>
      </w:r>
      <w:r w:rsidRPr="00B3774A">
        <w:rPr>
          <w:rFonts w:ascii="Tahoma" w:hAnsi="Tahoma" w:cs="Tahoma"/>
          <w:color w:val="000006"/>
          <w:sz w:val="24"/>
          <w:szCs w:val="24"/>
          <w:shd w:val="clear" w:color="auto" w:fill="FFFEFF"/>
        </w:rPr>
        <w:t>on of Engineer</w:t>
      </w:r>
      <w:r w:rsidRPr="00B3774A">
        <w:rPr>
          <w:rFonts w:ascii="Tahoma" w:hAnsi="Tahoma" w:cs="Tahoma"/>
          <w:color w:val="302F35"/>
          <w:sz w:val="24"/>
          <w:szCs w:val="24"/>
          <w:shd w:val="clear" w:color="auto" w:fill="FFFEFF"/>
        </w:rPr>
        <w:t>-</w:t>
      </w:r>
      <w:r w:rsidRPr="00B3774A">
        <w:rPr>
          <w:rFonts w:ascii="Tahoma" w:hAnsi="Tahoma" w:cs="Tahoma"/>
          <w:color w:val="000006"/>
          <w:sz w:val="24"/>
          <w:szCs w:val="24"/>
          <w:shd w:val="clear" w:color="auto" w:fill="FFFEFF"/>
        </w:rPr>
        <w:t>in</w:t>
      </w:r>
      <w:r w:rsidRPr="00B3774A">
        <w:rPr>
          <w:rFonts w:ascii="Tahoma" w:hAnsi="Tahoma" w:cs="Tahoma"/>
          <w:color w:val="1A1921"/>
          <w:sz w:val="24"/>
          <w:szCs w:val="24"/>
          <w:shd w:val="clear" w:color="auto" w:fill="FFFEFF"/>
        </w:rPr>
        <w:t>-C</w:t>
      </w:r>
      <w:r w:rsidRPr="00B3774A">
        <w:rPr>
          <w:rFonts w:ascii="Tahoma" w:hAnsi="Tahoma" w:cs="Tahoma"/>
          <w:color w:val="000006"/>
          <w:sz w:val="24"/>
          <w:szCs w:val="24"/>
          <w:shd w:val="clear" w:color="auto" w:fill="FFFEFF"/>
        </w:rPr>
        <w:t>harge/Consultant</w:t>
      </w:r>
      <w:r w:rsidRPr="00B3774A">
        <w:rPr>
          <w:rFonts w:ascii="Tahoma" w:hAnsi="Tahoma" w:cs="Tahoma"/>
          <w:color w:val="000000"/>
          <w:sz w:val="24"/>
          <w:szCs w:val="24"/>
          <w:shd w:val="clear" w:color="auto" w:fill="FFFEFF"/>
        </w:rPr>
        <w:t xml:space="preserve">. </w:t>
      </w:r>
    </w:p>
    <w:p w14:paraId="2F7288F5" w14:textId="77777777" w:rsidR="00CD01F4" w:rsidRPr="00B3774A" w:rsidRDefault="00CD01F4" w:rsidP="00B3774A">
      <w:pPr>
        <w:widowControl w:val="0"/>
        <w:shd w:val="clear" w:color="auto" w:fill="FFFEFF"/>
        <w:autoSpaceDE w:val="0"/>
        <w:autoSpaceDN w:val="0"/>
        <w:adjustRightInd w:val="0"/>
        <w:spacing w:before="200"/>
        <w:ind w:left="710" w:right="19"/>
        <w:jc w:val="both"/>
        <w:rPr>
          <w:rFonts w:ascii="Tahoma" w:hAnsi="Tahoma" w:cs="Tahoma"/>
          <w:b/>
          <w:bCs/>
          <w:color w:val="302F35"/>
          <w:sz w:val="24"/>
          <w:szCs w:val="24"/>
          <w:u w:val="single"/>
          <w:shd w:val="clear" w:color="auto" w:fill="FFFEFF"/>
        </w:rPr>
      </w:pPr>
      <w:r w:rsidRPr="00B3774A">
        <w:rPr>
          <w:rFonts w:ascii="Tahoma" w:hAnsi="Tahoma" w:cs="Tahoma"/>
          <w:b/>
          <w:bCs/>
          <w:color w:val="1A1921"/>
          <w:sz w:val="24"/>
          <w:szCs w:val="24"/>
          <w:u w:val="single"/>
          <w:shd w:val="clear" w:color="auto" w:fill="FFFEFF"/>
        </w:rPr>
        <w:t>CERTIFICATE OF INSPECTIO</w:t>
      </w:r>
      <w:r w:rsidRPr="00B3774A">
        <w:rPr>
          <w:rFonts w:ascii="Tahoma" w:hAnsi="Tahoma" w:cs="Tahoma"/>
          <w:b/>
          <w:bCs/>
          <w:color w:val="302F35"/>
          <w:sz w:val="24"/>
          <w:szCs w:val="24"/>
          <w:u w:val="single"/>
          <w:shd w:val="clear" w:color="auto" w:fill="FFFEFF"/>
        </w:rPr>
        <w:t xml:space="preserve">N </w:t>
      </w:r>
    </w:p>
    <w:p w14:paraId="57FCE270" w14:textId="77777777" w:rsidR="00CD01F4" w:rsidRPr="00B3774A" w:rsidRDefault="00CD01F4" w:rsidP="00B3774A">
      <w:pPr>
        <w:widowControl w:val="0"/>
        <w:shd w:val="clear" w:color="auto" w:fill="FFFEFF"/>
        <w:tabs>
          <w:tab w:val="left" w:pos="5"/>
          <w:tab w:val="left" w:pos="720"/>
        </w:tabs>
        <w:autoSpaceDE w:val="0"/>
        <w:autoSpaceDN w:val="0"/>
        <w:adjustRightInd w:val="0"/>
        <w:spacing w:before="200"/>
        <w:ind w:left="720" w:right="23" w:hanging="720"/>
        <w:jc w:val="both"/>
        <w:rPr>
          <w:rFonts w:ascii="Tahoma" w:hAnsi="Tahoma" w:cs="Tahoma"/>
          <w:color w:val="000000"/>
          <w:sz w:val="24"/>
          <w:szCs w:val="24"/>
          <w:shd w:val="clear" w:color="auto" w:fill="FFFEFF"/>
        </w:rPr>
      </w:pPr>
      <w:r w:rsidRPr="00B3774A">
        <w:rPr>
          <w:rFonts w:ascii="Tahoma" w:hAnsi="Tahoma" w:cs="Tahoma"/>
          <w:sz w:val="24"/>
          <w:szCs w:val="24"/>
        </w:rPr>
        <w:tab/>
      </w:r>
      <w:r w:rsidRPr="00B3774A">
        <w:rPr>
          <w:rFonts w:ascii="Tahoma" w:hAnsi="Tahoma" w:cs="Tahoma"/>
          <w:color w:val="000006"/>
          <w:sz w:val="24"/>
          <w:szCs w:val="24"/>
          <w:shd w:val="clear" w:color="auto" w:fill="FFFEFF"/>
        </w:rPr>
        <w:t>7</w:t>
      </w:r>
      <w:r w:rsidRPr="00B3774A">
        <w:rPr>
          <w:rFonts w:ascii="Tahoma" w:hAnsi="Tahoma" w:cs="Tahoma"/>
          <w:color w:val="1A1921"/>
          <w:sz w:val="24"/>
          <w:szCs w:val="24"/>
          <w:shd w:val="clear" w:color="auto" w:fill="FFFEFF"/>
        </w:rPr>
        <w:t>.</w:t>
      </w:r>
      <w:r w:rsidRPr="00B3774A">
        <w:rPr>
          <w:rFonts w:ascii="Tahoma" w:hAnsi="Tahoma" w:cs="Tahoma"/>
          <w:color w:val="000006"/>
          <w:sz w:val="24"/>
          <w:szCs w:val="24"/>
          <w:shd w:val="clear" w:color="auto" w:fill="FFFEFF"/>
        </w:rPr>
        <w:t xml:space="preserve">1 </w:t>
      </w:r>
      <w:r w:rsidRPr="00B3774A">
        <w:rPr>
          <w:rFonts w:ascii="Tahoma" w:hAnsi="Tahoma" w:cs="Tahoma"/>
          <w:color w:val="000006"/>
          <w:sz w:val="24"/>
          <w:szCs w:val="24"/>
          <w:shd w:val="clear" w:color="auto" w:fill="FFFEFF"/>
        </w:rPr>
        <w:tab/>
        <w:t>Complete scheme drawing for equipment</w:t>
      </w:r>
      <w:r w:rsidRPr="00B3774A">
        <w:rPr>
          <w:rFonts w:ascii="Tahoma" w:hAnsi="Tahoma" w:cs="Tahoma"/>
          <w:color w:val="1A1921"/>
          <w:sz w:val="24"/>
          <w:szCs w:val="24"/>
          <w:shd w:val="clear" w:color="auto" w:fill="FFFEFF"/>
        </w:rPr>
        <w:t>'</w:t>
      </w:r>
      <w:r w:rsidRPr="00B3774A">
        <w:rPr>
          <w:rFonts w:ascii="Tahoma" w:hAnsi="Tahoma" w:cs="Tahoma"/>
          <w:color w:val="000006"/>
          <w:sz w:val="24"/>
          <w:szCs w:val="24"/>
          <w:shd w:val="clear" w:color="auto" w:fill="FFFEFF"/>
        </w:rPr>
        <w:t>s/earthling/cable layout/schematic drawing and other details as per requirements shal</w:t>
      </w:r>
      <w:r w:rsidRPr="00B3774A">
        <w:rPr>
          <w:rFonts w:ascii="Tahoma" w:hAnsi="Tahoma" w:cs="Tahoma"/>
          <w:color w:val="1A1921"/>
          <w:sz w:val="24"/>
          <w:szCs w:val="24"/>
          <w:shd w:val="clear" w:color="auto" w:fill="FFFEFF"/>
        </w:rPr>
        <w:t xml:space="preserve">l </w:t>
      </w:r>
      <w:r w:rsidRPr="00B3774A">
        <w:rPr>
          <w:rFonts w:ascii="Tahoma" w:hAnsi="Tahoma" w:cs="Tahoma"/>
          <w:color w:val="000006"/>
          <w:sz w:val="24"/>
          <w:szCs w:val="24"/>
          <w:shd w:val="clear" w:color="auto" w:fill="FFFEFF"/>
        </w:rPr>
        <w:t xml:space="preserve">be prepared by the contractor and got approved by </w:t>
      </w:r>
      <w:r w:rsidRPr="00B3774A">
        <w:rPr>
          <w:rFonts w:ascii="Tahoma" w:hAnsi="Tahoma" w:cs="Tahoma"/>
          <w:color w:val="000007"/>
          <w:sz w:val="24"/>
          <w:szCs w:val="24"/>
          <w:shd w:val="clear" w:color="auto" w:fill="FFFEFF"/>
        </w:rPr>
        <w:t>Owner’s Representative/Project Engineer/Project-in</w:t>
      </w:r>
      <w:r w:rsidRPr="00B3774A">
        <w:rPr>
          <w:rFonts w:ascii="Tahoma" w:hAnsi="Tahoma" w:cs="Tahoma"/>
          <w:color w:val="15151B"/>
          <w:sz w:val="24"/>
          <w:szCs w:val="24"/>
          <w:shd w:val="clear" w:color="auto" w:fill="FFFEFF"/>
        </w:rPr>
        <w:t>-</w:t>
      </w:r>
      <w:r w:rsidRPr="00B3774A">
        <w:rPr>
          <w:rFonts w:ascii="Tahoma" w:hAnsi="Tahoma" w:cs="Tahoma"/>
          <w:color w:val="000007"/>
          <w:sz w:val="24"/>
          <w:szCs w:val="24"/>
          <w:shd w:val="clear" w:color="auto" w:fill="FFFEFF"/>
        </w:rPr>
        <w:t>Charge,</w:t>
      </w:r>
      <w:r w:rsidRPr="00B3774A">
        <w:rPr>
          <w:rFonts w:ascii="Tahoma" w:hAnsi="Tahoma" w:cs="Tahoma"/>
          <w:color w:val="000006"/>
          <w:sz w:val="24"/>
          <w:szCs w:val="24"/>
          <w:shd w:val="clear" w:color="auto" w:fill="FFFEFF"/>
        </w:rPr>
        <w:t xml:space="preserve"> before commencement of work</w:t>
      </w:r>
      <w:r w:rsidRPr="00B3774A">
        <w:rPr>
          <w:rFonts w:ascii="Tahoma" w:hAnsi="Tahoma" w:cs="Tahoma"/>
          <w:color w:val="1A1921"/>
          <w:sz w:val="24"/>
          <w:szCs w:val="24"/>
          <w:shd w:val="clear" w:color="auto" w:fill="FFFEFF"/>
        </w:rPr>
        <w:t xml:space="preserve">. </w:t>
      </w:r>
      <w:r w:rsidRPr="00B3774A">
        <w:rPr>
          <w:rFonts w:ascii="Tahoma" w:hAnsi="Tahoma" w:cs="Tahoma"/>
          <w:color w:val="000006"/>
          <w:sz w:val="24"/>
          <w:szCs w:val="24"/>
          <w:shd w:val="clear" w:color="auto" w:fill="FFFEFF"/>
        </w:rPr>
        <w:t>Nothing shall be payable to the contractor on th</w:t>
      </w:r>
      <w:r w:rsidRPr="00B3774A">
        <w:rPr>
          <w:rFonts w:ascii="Tahoma" w:hAnsi="Tahoma" w:cs="Tahoma"/>
          <w:color w:val="1A1921"/>
          <w:sz w:val="24"/>
          <w:szCs w:val="24"/>
          <w:shd w:val="clear" w:color="auto" w:fill="FFFEFF"/>
        </w:rPr>
        <w:t>i</w:t>
      </w:r>
      <w:r w:rsidRPr="00B3774A">
        <w:rPr>
          <w:rFonts w:ascii="Tahoma" w:hAnsi="Tahoma" w:cs="Tahoma"/>
          <w:color w:val="000006"/>
          <w:sz w:val="24"/>
          <w:szCs w:val="24"/>
          <w:shd w:val="clear" w:color="auto" w:fill="FFFEFF"/>
        </w:rPr>
        <w:t>s account</w:t>
      </w:r>
      <w:r w:rsidRPr="00B3774A">
        <w:rPr>
          <w:rFonts w:ascii="Tahoma" w:hAnsi="Tahoma" w:cs="Tahoma"/>
          <w:color w:val="000000"/>
          <w:sz w:val="24"/>
          <w:szCs w:val="24"/>
          <w:shd w:val="clear" w:color="auto" w:fill="FFFEFF"/>
        </w:rPr>
        <w:t>.</w:t>
      </w:r>
    </w:p>
    <w:p w14:paraId="1B87CED0" w14:textId="77777777" w:rsidR="00CD01F4" w:rsidRPr="00B3774A" w:rsidRDefault="00CD01F4" w:rsidP="00B3774A">
      <w:pPr>
        <w:widowControl w:val="0"/>
        <w:shd w:val="clear" w:color="auto" w:fill="FFFEFF"/>
        <w:tabs>
          <w:tab w:val="left" w:pos="5"/>
          <w:tab w:val="left" w:pos="720"/>
        </w:tabs>
        <w:autoSpaceDE w:val="0"/>
        <w:autoSpaceDN w:val="0"/>
        <w:adjustRightInd w:val="0"/>
        <w:spacing w:before="200"/>
        <w:ind w:left="720" w:right="23" w:hanging="720"/>
        <w:jc w:val="both"/>
        <w:rPr>
          <w:rFonts w:ascii="Tahoma" w:hAnsi="Tahoma" w:cs="Tahoma"/>
          <w:color w:val="000000"/>
          <w:sz w:val="24"/>
          <w:szCs w:val="24"/>
          <w:shd w:val="clear" w:color="auto" w:fill="FFFEFF"/>
        </w:rPr>
      </w:pPr>
      <w:r w:rsidRPr="00B3774A">
        <w:rPr>
          <w:rFonts w:ascii="Tahoma" w:hAnsi="Tahoma" w:cs="Tahoma"/>
          <w:color w:val="000000"/>
          <w:sz w:val="24"/>
          <w:szCs w:val="24"/>
          <w:shd w:val="clear" w:color="auto" w:fill="FFFEFF"/>
        </w:rPr>
        <w:t xml:space="preserve">7.2 </w:t>
      </w:r>
      <w:r w:rsidRPr="00B3774A">
        <w:rPr>
          <w:rFonts w:ascii="Tahoma" w:hAnsi="Tahoma" w:cs="Tahoma"/>
          <w:color w:val="000006"/>
          <w:sz w:val="24"/>
          <w:szCs w:val="24"/>
          <w:shd w:val="clear" w:color="auto" w:fill="FFFEFF"/>
        </w:rPr>
        <w:t>The contractor shall be responsib</w:t>
      </w:r>
      <w:r w:rsidRPr="00B3774A">
        <w:rPr>
          <w:rFonts w:ascii="Tahoma" w:hAnsi="Tahoma" w:cs="Tahoma"/>
          <w:color w:val="302F35"/>
          <w:sz w:val="24"/>
          <w:szCs w:val="24"/>
          <w:shd w:val="clear" w:color="auto" w:fill="FFFEFF"/>
        </w:rPr>
        <w:t>l</w:t>
      </w:r>
      <w:r w:rsidRPr="00B3774A">
        <w:rPr>
          <w:rFonts w:ascii="Tahoma" w:hAnsi="Tahoma" w:cs="Tahoma"/>
          <w:color w:val="000006"/>
          <w:sz w:val="24"/>
          <w:szCs w:val="24"/>
          <w:shd w:val="clear" w:color="auto" w:fill="FFFEFF"/>
        </w:rPr>
        <w:t xml:space="preserve">e for getting the installation </w:t>
      </w:r>
      <w:r w:rsidRPr="00B3774A">
        <w:rPr>
          <w:rFonts w:ascii="Tahoma" w:hAnsi="Tahoma" w:cs="Tahoma"/>
          <w:color w:val="1A1921"/>
          <w:sz w:val="24"/>
          <w:szCs w:val="24"/>
          <w:shd w:val="clear" w:color="auto" w:fill="FFFEFF"/>
        </w:rPr>
        <w:t>i</w:t>
      </w:r>
      <w:r w:rsidRPr="00B3774A">
        <w:rPr>
          <w:rFonts w:ascii="Tahoma" w:hAnsi="Tahoma" w:cs="Tahoma"/>
          <w:color w:val="000006"/>
          <w:sz w:val="24"/>
          <w:szCs w:val="24"/>
          <w:shd w:val="clear" w:color="auto" w:fill="FFFEFF"/>
        </w:rPr>
        <w:t>nspected and approved by the Electrical Inspector and other, local electric supply company, if required</w:t>
      </w:r>
      <w:r w:rsidRPr="00B3774A">
        <w:rPr>
          <w:rFonts w:ascii="Tahoma" w:hAnsi="Tahoma" w:cs="Tahoma"/>
          <w:color w:val="1A1921"/>
          <w:sz w:val="24"/>
          <w:szCs w:val="24"/>
          <w:shd w:val="clear" w:color="auto" w:fill="FFFEFF"/>
        </w:rPr>
        <w:t xml:space="preserve">. </w:t>
      </w:r>
    </w:p>
    <w:p w14:paraId="4415B929" w14:textId="77777777" w:rsidR="00CD01F4" w:rsidRPr="00B3774A" w:rsidRDefault="00CD01F4" w:rsidP="00B3774A">
      <w:pPr>
        <w:widowControl w:val="0"/>
        <w:shd w:val="clear" w:color="auto" w:fill="FFFEFF"/>
        <w:tabs>
          <w:tab w:val="left" w:pos="720"/>
        </w:tabs>
        <w:autoSpaceDE w:val="0"/>
        <w:autoSpaceDN w:val="0"/>
        <w:adjustRightInd w:val="0"/>
        <w:spacing w:before="200"/>
        <w:ind w:left="720" w:right="38" w:hanging="720"/>
        <w:jc w:val="both"/>
        <w:rPr>
          <w:rFonts w:ascii="Tahoma" w:hAnsi="Tahoma" w:cs="Tahoma"/>
          <w:color w:val="000006"/>
          <w:sz w:val="24"/>
          <w:szCs w:val="24"/>
          <w:shd w:val="clear" w:color="auto" w:fill="FFFEFF"/>
        </w:rPr>
      </w:pPr>
      <w:r w:rsidRPr="00B3774A">
        <w:rPr>
          <w:rFonts w:ascii="Tahoma" w:hAnsi="Tahoma" w:cs="Tahoma"/>
          <w:color w:val="000006"/>
          <w:sz w:val="24"/>
          <w:szCs w:val="24"/>
          <w:shd w:val="clear" w:color="auto" w:fill="FFFEFF"/>
        </w:rPr>
        <w:t>7</w:t>
      </w:r>
      <w:r w:rsidRPr="00B3774A">
        <w:rPr>
          <w:rFonts w:ascii="Tahoma" w:hAnsi="Tahoma" w:cs="Tahoma"/>
          <w:color w:val="1A1921"/>
          <w:sz w:val="24"/>
          <w:szCs w:val="24"/>
          <w:shd w:val="clear" w:color="auto" w:fill="FFFEFF"/>
        </w:rPr>
        <w:t>.</w:t>
      </w:r>
      <w:r w:rsidRPr="00B3774A">
        <w:rPr>
          <w:rFonts w:ascii="Tahoma" w:hAnsi="Tahoma" w:cs="Tahoma"/>
          <w:color w:val="000006"/>
          <w:sz w:val="24"/>
          <w:szCs w:val="24"/>
          <w:shd w:val="clear" w:color="auto" w:fill="FFFEFF"/>
        </w:rPr>
        <w:t xml:space="preserve">3 </w:t>
      </w:r>
      <w:r w:rsidRPr="00B3774A">
        <w:rPr>
          <w:rFonts w:ascii="Tahoma" w:hAnsi="Tahoma" w:cs="Tahoma"/>
          <w:color w:val="000006"/>
          <w:sz w:val="24"/>
          <w:szCs w:val="24"/>
          <w:shd w:val="clear" w:color="auto" w:fill="FFFEFF"/>
        </w:rPr>
        <w:tab/>
        <w:t>The contractor shall obtain and delive</w:t>
      </w:r>
      <w:r w:rsidRPr="00B3774A">
        <w:rPr>
          <w:rFonts w:ascii="Tahoma" w:hAnsi="Tahoma" w:cs="Tahoma"/>
          <w:color w:val="1A1921"/>
          <w:sz w:val="24"/>
          <w:szCs w:val="24"/>
          <w:shd w:val="clear" w:color="auto" w:fill="FFFEFF"/>
        </w:rPr>
        <w:t xml:space="preserve">r </w:t>
      </w:r>
      <w:r w:rsidRPr="00B3774A">
        <w:rPr>
          <w:rFonts w:ascii="Tahoma" w:hAnsi="Tahoma" w:cs="Tahoma"/>
          <w:color w:val="000006"/>
          <w:sz w:val="24"/>
          <w:szCs w:val="24"/>
          <w:shd w:val="clear" w:color="auto" w:fill="FFFEFF"/>
        </w:rPr>
        <w:t xml:space="preserve">to </w:t>
      </w:r>
      <w:r w:rsidRPr="00B3774A">
        <w:rPr>
          <w:rFonts w:ascii="Tahoma" w:hAnsi="Tahoma" w:cs="Tahoma"/>
          <w:color w:val="000007"/>
          <w:sz w:val="24"/>
          <w:szCs w:val="24"/>
          <w:shd w:val="clear" w:color="auto" w:fill="FFFEFF"/>
        </w:rPr>
        <w:t>Owner’s Representative/Project Engineer/Project-in</w:t>
      </w:r>
      <w:r w:rsidRPr="00B3774A">
        <w:rPr>
          <w:rFonts w:ascii="Tahoma" w:hAnsi="Tahoma" w:cs="Tahoma"/>
          <w:color w:val="15151B"/>
          <w:sz w:val="24"/>
          <w:szCs w:val="24"/>
          <w:shd w:val="clear" w:color="auto" w:fill="FFFEFF"/>
        </w:rPr>
        <w:t>-</w:t>
      </w:r>
      <w:r w:rsidRPr="00B3774A">
        <w:rPr>
          <w:rFonts w:ascii="Tahoma" w:hAnsi="Tahoma" w:cs="Tahoma"/>
          <w:color w:val="000007"/>
          <w:sz w:val="24"/>
          <w:szCs w:val="24"/>
          <w:shd w:val="clear" w:color="auto" w:fill="FFFEFF"/>
        </w:rPr>
        <w:t>Charge</w:t>
      </w:r>
      <w:r w:rsidRPr="00B3774A">
        <w:rPr>
          <w:rFonts w:ascii="Tahoma" w:hAnsi="Tahoma" w:cs="Tahoma"/>
          <w:color w:val="000006"/>
          <w:sz w:val="24"/>
          <w:szCs w:val="24"/>
          <w:shd w:val="clear" w:color="auto" w:fill="FFFEFF"/>
        </w:rPr>
        <w:t xml:space="preserve"> the certifica</w:t>
      </w:r>
      <w:r w:rsidRPr="00B3774A">
        <w:rPr>
          <w:rFonts w:ascii="Tahoma" w:hAnsi="Tahoma" w:cs="Tahoma"/>
          <w:color w:val="1A1921"/>
          <w:sz w:val="24"/>
          <w:szCs w:val="24"/>
          <w:shd w:val="clear" w:color="auto" w:fill="FFFEFF"/>
        </w:rPr>
        <w:t>t</w:t>
      </w:r>
      <w:r w:rsidRPr="00B3774A">
        <w:rPr>
          <w:rFonts w:ascii="Tahoma" w:hAnsi="Tahoma" w:cs="Tahoma"/>
          <w:color w:val="000006"/>
          <w:sz w:val="24"/>
          <w:szCs w:val="24"/>
          <w:shd w:val="clear" w:color="auto" w:fill="FFFEFF"/>
        </w:rPr>
        <w:t>e of final inspection and approval of the local electrical authorities concerned</w:t>
      </w:r>
      <w:r w:rsidRPr="00B3774A">
        <w:rPr>
          <w:rFonts w:ascii="Tahoma" w:hAnsi="Tahoma" w:cs="Tahoma"/>
          <w:color w:val="302F35"/>
          <w:sz w:val="24"/>
          <w:szCs w:val="24"/>
          <w:shd w:val="clear" w:color="auto" w:fill="FFFEFF"/>
        </w:rPr>
        <w:t xml:space="preserve">. </w:t>
      </w:r>
      <w:r w:rsidRPr="00B3774A">
        <w:rPr>
          <w:rFonts w:ascii="Tahoma" w:hAnsi="Tahoma" w:cs="Tahoma"/>
          <w:color w:val="000006"/>
          <w:sz w:val="24"/>
          <w:szCs w:val="24"/>
          <w:shd w:val="clear" w:color="auto" w:fill="FFFEFF"/>
        </w:rPr>
        <w:t>The inspection fees etc</w:t>
      </w:r>
      <w:r w:rsidRPr="00B3774A">
        <w:rPr>
          <w:rFonts w:ascii="Tahoma" w:hAnsi="Tahoma" w:cs="Tahoma"/>
          <w:color w:val="302F35"/>
          <w:sz w:val="24"/>
          <w:szCs w:val="24"/>
          <w:shd w:val="clear" w:color="auto" w:fill="FFFEFF"/>
        </w:rPr>
        <w:t xml:space="preserve">. </w:t>
      </w:r>
      <w:r w:rsidRPr="00B3774A">
        <w:rPr>
          <w:rFonts w:ascii="Tahoma" w:hAnsi="Tahoma" w:cs="Tahoma"/>
          <w:color w:val="000006"/>
          <w:sz w:val="24"/>
          <w:szCs w:val="24"/>
          <w:shd w:val="clear" w:color="auto" w:fill="FFFEFF"/>
        </w:rPr>
        <w:t xml:space="preserve">shall be borne by the contractor. </w:t>
      </w:r>
    </w:p>
    <w:p w14:paraId="106D2B32" w14:textId="77777777" w:rsidR="00CD01F4" w:rsidRPr="00B3774A" w:rsidRDefault="00CD01F4" w:rsidP="00B3774A">
      <w:pPr>
        <w:widowControl w:val="0"/>
        <w:shd w:val="clear" w:color="auto" w:fill="FFFEFF"/>
        <w:tabs>
          <w:tab w:val="left" w:pos="720"/>
        </w:tabs>
        <w:autoSpaceDE w:val="0"/>
        <w:autoSpaceDN w:val="0"/>
        <w:adjustRightInd w:val="0"/>
        <w:spacing w:before="200"/>
        <w:ind w:left="715" w:right="33" w:hanging="715"/>
        <w:jc w:val="both"/>
        <w:rPr>
          <w:rFonts w:ascii="Tahoma" w:hAnsi="Tahoma" w:cs="Tahoma"/>
          <w:color w:val="000000"/>
          <w:sz w:val="24"/>
          <w:szCs w:val="24"/>
          <w:shd w:val="clear" w:color="auto" w:fill="FFFEFF"/>
        </w:rPr>
      </w:pPr>
      <w:r w:rsidRPr="00B3774A">
        <w:rPr>
          <w:rFonts w:ascii="Tahoma" w:hAnsi="Tahoma" w:cs="Tahoma"/>
          <w:color w:val="000006"/>
          <w:sz w:val="24"/>
          <w:szCs w:val="24"/>
          <w:shd w:val="clear" w:color="auto" w:fill="FFFEFF"/>
        </w:rPr>
        <w:t>7</w:t>
      </w:r>
      <w:r w:rsidRPr="00B3774A">
        <w:rPr>
          <w:rFonts w:ascii="Tahoma" w:hAnsi="Tahoma" w:cs="Tahoma"/>
          <w:color w:val="000000"/>
          <w:sz w:val="24"/>
          <w:szCs w:val="24"/>
          <w:shd w:val="clear" w:color="auto" w:fill="FFFEFF"/>
        </w:rPr>
        <w:t>.</w:t>
      </w:r>
      <w:r w:rsidRPr="00B3774A">
        <w:rPr>
          <w:rFonts w:ascii="Tahoma" w:hAnsi="Tahoma" w:cs="Tahoma"/>
          <w:color w:val="000006"/>
          <w:sz w:val="24"/>
          <w:szCs w:val="24"/>
          <w:shd w:val="clear" w:color="auto" w:fill="FFFEFF"/>
        </w:rPr>
        <w:t xml:space="preserve">4 </w:t>
      </w:r>
      <w:r w:rsidRPr="00B3774A">
        <w:rPr>
          <w:rFonts w:ascii="Tahoma" w:hAnsi="Tahoma" w:cs="Tahoma"/>
          <w:color w:val="000006"/>
          <w:sz w:val="24"/>
          <w:szCs w:val="24"/>
          <w:shd w:val="clear" w:color="auto" w:fill="FFFEFF"/>
        </w:rPr>
        <w:tab/>
        <w:t>In case of any defects are pointed out by the Electri</w:t>
      </w:r>
      <w:r w:rsidRPr="00B3774A">
        <w:rPr>
          <w:rFonts w:ascii="Tahoma" w:hAnsi="Tahoma" w:cs="Tahoma"/>
          <w:color w:val="1A1921"/>
          <w:sz w:val="24"/>
          <w:szCs w:val="24"/>
          <w:shd w:val="clear" w:color="auto" w:fill="FFFEFF"/>
        </w:rPr>
        <w:t>c</w:t>
      </w:r>
      <w:r w:rsidRPr="00B3774A">
        <w:rPr>
          <w:rFonts w:ascii="Tahoma" w:hAnsi="Tahoma" w:cs="Tahoma"/>
          <w:color w:val="000006"/>
          <w:sz w:val="24"/>
          <w:szCs w:val="24"/>
          <w:shd w:val="clear" w:color="auto" w:fill="FFFEFF"/>
        </w:rPr>
        <w:t>ity Authority Inspector, the contractor shall remove these defects at his own cost and arrange for re-inspection or inspection by the electrical inspector</w:t>
      </w:r>
      <w:r w:rsidRPr="00B3774A">
        <w:rPr>
          <w:rFonts w:ascii="Tahoma" w:hAnsi="Tahoma" w:cs="Tahoma"/>
          <w:color w:val="1A1921"/>
          <w:sz w:val="24"/>
          <w:szCs w:val="24"/>
          <w:shd w:val="clear" w:color="auto" w:fill="FFFEFF"/>
        </w:rPr>
        <w:t xml:space="preserve">, </w:t>
      </w:r>
      <w:r w:rsidRPr="00B3774A">
        <w:rPr>
          <w:rFonts w:ascii="Tahoma" w:hAnsi="Tahoma" w:cs="Tahoma"/>
          <w:color w:val="000006"/>
          <w:sz w:val="24"/>
          <w:szCs w:val="24"/>
          <w:shd w:val="clear" w:color="auto" w:fill="FFFEFF"/>
        </w:rPr>
        <w:t xml:space="preserve">till such </w:t>
      </w:r>
      <w:r w:rsidRPr="00B3774A">
        <w:rPr>
          <w:rFonts w:ascii="Tahoma" w:hAnsi="Tahoma" w:cs="Tahoma"/>
          <w:color w:val="1A1921"/>
          <w:sz w:val="24"/>
          <w:szCs w:val="24"/>
          <w:shd w:val="clear" w:color="auto" w:fill="FFFEFF"/>
        </w:rPr>
        <w:t>t</w:t>
      </w:r>
      <w:r w:rsidRPr="00B3774A">
        <w:rPr>
          <w:rFonts w:ascii="Tahoma" w:hAnsi="Tahoma" w:cs="Tahoma"/>
          <w:color w:val="000006"/>
          <w:sz w:val="24"/>
          <w:szCs w:val="24"/>
          <w:shd w:val="clear" w:color="auto" w:fill="FFFEFF"/>
        </w:rPr>
        <w:t xml:space="preserve">ime the installation is finally </w:t>
      </w:r>
      <w:proofErr w:type="gramStart"/>
      <w:r w:rsidRPr="00B3774A">
        <w:rPr>
          <w:rFonts w:ascii="Tahoma" w:hAnsi="Tahoma" w:cs="Tahoma"/>
          <w:color w:val="000006"/>
          <w:sz w:val="24"/>
          <w:szCs w:val="24"/>
          <w:shd w:val="clear" w:color="auto" w:fill="FFFEFF"/>
        </w:rPr>
        <w:t>approved</w:t>
      </w:r>
      <w:proofErr w:type="gramEnd"/>
      <w:r w:rsidRPr="00B3774A">
        <w:rPr>
          <w:rFonts w:ascii="Tahoma" w:hAnsi="Tahoma" w:cs="Tahoma"/>
          <w:color w:val="000006"/>
          <w:sz w:val="24"/>
          <w:szCs w:val="24"/>
          <w:shd w:val="clear" w:color="auto" w:fill="FFFEFF"/>
        </w:rPr>
        <w:t xml:space="preserve"> and the required certificate is issued</w:t>
      </w:r>
      <w:r w:rsidRPr="00B3774A">
        <w:rPr>
          <w:rFonts w:ascii="Tahoma" w:hAnsi="Tahoma" w:cs="Tahoma"/>
          <w:color w:val="46444A"/>
          <w:sz w:val="24"/>
          <w:szCs w:val="24"/>
          <w:shd w:val="clear" w:color="auto" w:fill="FFFEFF"/>
        </w:rPr>
        <w:t xml:space="preserve">. </w:t>
      </w:r>
      <w:r w:rsidRPr="00B3774A">
        <w:rPr>
          <w:rFonts w:ascii="Tahoma" w:hAnsi="Tahoma" w:cs="Tahoma"/>
          <w:color w:val="000006"/>
          <w:sz w:val="24"/>
          <w:szCs w:val="24"/>
          <w:shd w:val="clear" w:color="auto" w:fill="FFFEFF"/>
        </w:rPr>
        <w:t>The contracto</w:t>
      </w:r>
      <w:r w:rsidRPr="00B3774A">
        <w:rPr>
          <w:rFonts w:ascii="Tahoma" w:hAnsi="Tahoma" w:cs="Tahoma"/>
          <w:color w:val="1A1921"/>
          <w:sz w:val="24"/>
          <w:szCs w:val="24"/>
          <w:shd w:val="clear" w:color="auto" w:fill="FFFEFF"/>
        </w:rPr>
        <w:t xml:space="preserve">r </w:t>
      </w:r>
      <w:r w:rsidRPr="00B3774A">
        <w:rPr>
          <w:rFonts w:ascii="Tahoma" w:hAnsi="Tahoma" w:cs="Tahoma"/>
          <w:color w:val="000006"/>
          <w:sz w:val="24"/>
          <w:szCs w:val="24"/>
          <w:shd w:val="clear" w:color="auto" w:fill="FFFEFF"/>
        </w:rPr>
        <w:t>shall bear all expenses and deposit the necessary fees for subsequent inspections by the CEA</w:t>
      </w:r>
      <w:r w:rsidRPr="00B3774A">
        <w:rPr>
          <w:rFonts w:ascii="Tahoma" w:hAnsi="Tahoma" w:cs="Tahoma"/>
          <w:color w:val="000000"/>
          <w:sz w:val="24"/>
          <w:szCs w:val="24"/>
          <w:shd w:val="clear" w:color="auto" w:fill="FFFEFF"/>
        </w:rPr>
        <w:t xml:space="preserve">. </w:t>
      </w:r>
    </w:p>
    <w:p w14:paraId="471ED3B6" w14:textId="77777777" w:rsidR="00CD01F4" w:rsidRPr="00B3774A" w:rsidRDefault="00CD01F4" w:rsidP="00B3774A">
      <w:pPr>
        <w:widowControl w:val="0"/>
        <w:shd w:val="clear" w:color="auto" w:fill="FFFEFF"/>
        <w:tabs>
          <w:tab w:val="left" w:pos="14"/>
          <w:tab w:val="left" w:pos="720"/>
        </w:tabs>
        <w:autoSpaceDE w:val="0"/>
        <w:autoSpaceDN w:val="0"/>
        <w:adjustRightInd w:val="0"/>
        <w:spacing w:before="200"/>
        <w:ind w:left="720" w:right="14" w:hanging="720"/>
        <w:jc w:val="both"/>
        <w:rPr>
          <w:rFonts w:ascii="Tahoma" w:hAnsi="Tahoma" w:cs="Tahoma"/>
          <w:color w:val="000006"/>
          <w:sz w:val="24"/>
          <w:szCs w:val="24"/>
          <w:shd w:val="clear" w:color="auto" w:fill="FFFEFF"/>
        </w:rPr>
      </w:pPr>
      <w:r w:rsidRPr="00B3774A">
        <w:rPr>
          <w:rFonts w:ascii="Tahoma" w:hAnsi="Tahoma" w:cs="Tahoma"/>
          <w:sz w:val="24"/>
          <w:szCs w:val="24"/>
        </w:rPr>
        <w:tab/>
      </w:r>
      <w:r w:rsidRPr="00B3774A">
        <w:rPr>
          <w:rFonts w:ascii="Tahoma" w:hAnsi="Tahoma" w:cs="Tahoma"/>
          <w:color w:val="000006"/>
          <w:sz w:val="24"/>
          <w:szCs w:val="24"/>
          <w:shd w:val="clear" w:color="auto" w:fill="FFFEFF"/>
        </w:rPr>
        <w:t xml:space="preserve">7.5 </w:t>
      </w:r>
      <w:r w:rsidRPr="00B3774A">
        <w:rPr>
          <w:rFonts w:ascii="Tahoma" w:hAnsi="Tahoma" w:cs="Tahoma"/>
          <w:color w:val="000006"/>
          <w:sz w:val="24"/>
          <w:szCs w:val="24"/>
          <w:shd w:val="clear" w:color="auto" w:fill="FFFEFF"/>
        </w:rPr>
        <w:tab/>
      </w:r>
      <w:r w:rsidRPr="00B3774A">
        <w:rPr>
          <w:rFonts w:ascii="Tahoma" w:hAnsi="Tahoma" w:cs="Tahoma"/>
          <w:color w:val="000007"/>
          <w:sz w:val="24"/>
          <w:szCs w:val="24"/>
          <w:shd w:val="clear" w:color="auto" w:fill="FFFEFF"/>
        </w:rPr>
        <w:t>Owner’s Representative/Project Engineer/Project-in</w:t>
      </w:r>
      <w:r w:rsidRPr="00B3774A">
        <w:rPr>
          <w:rFonts w:ascii="Tahoma" w:hAnsi="Tahoma" w:cs="Tahoma"/>
          <w:color w:val="15151B"/>
          <w:sz w:val="24"/>
          <w:szCs w:val="24"/>
          <w:shd w:val="clear" w:color="auto" w:fill="FFFEFF"/>
        </w:rPr>
        <w:t>-</w:t>
      </w:r>
      <w:r w:rsidRPr="00B3774A">
        <w:rPr>
          <w:rFonts w:ascii="Tahoma" w:hAnsi="Tahoma" w:cs="Tahoma"/>
          <w:color w:val="000007"/>
          <w:sz w:val="24"/>
          <w:szCs w:val="24"/>
          <w:shd w:val="clear" w:color="auto" w:fill="FFFEFF"/>
        </w:rPr>
        <w:t>Charge</w:t>
      </w:r>
      <w:r w:rsidRPr="00B3774A">
        <w:rPr>
          <w:rFonts w:ascii="Tahoma" w:hAnsi="Tahoma" w:cs="Tahoma"/>
          <w:color w:val="000006"/>
          <w:sz w:val="24"/>
          <w:szCs w:val="24"/>
          <w:shd w:val="clear" w:color="auto" w:fill="FFFEFF"/>
        </w:rPr>
        <w:t xml:space="preserve"> shall have full powers to get the material or workmanship </w:t>
      </w:r>
      <w:proofErr w:type="spellStart"/>
      <w:r w:rsidRPr="00B3774A">
        <w:rPr>
          <w:rFonts w:ascii="Tahoma" w:hAnsi="Tahoma" w:cs="Tahoma"/>
          <w:i/>
          <w:iCs/>
          <w:color w:val="000006"/>
          <w:sz w:val="24"/>
          <w:szCs w:val="24"/>
          <w:shd w:val="clear" w:color="auto" w:fill="FFFEFF"/>
        </w:rPr>
        <w:t>etc</w:t>
      </w:r>
      <w:proofErr w:type="spellEnd"/>
      <w:r w:rsidRPr="00B3774A">
        <w:rPr>
          <w:rFonts w:ascii="Tahoma" w:hAnsi="Tahoma" w:cs="Tahoma"/>
          <w:i/>
          <w:iCs/>
          <w:color w:val="000006"/>
          <w:sz w:val="24"/>
          <w:szCs w:val="24"/>
          <w:shd w:val="clear" w:color="auto" w:fill="FFFEFF"/>
        </w:rPr>
        <w:t xml:space="preserve"> </w:t>
      </w:r>
      <w:r w:rsidRPr="00B3774A">
        <w:rPr>
          <w:rFonts w:ascii="Tahoma" w:hAnsi="Tahoma" w:cs="Tahoma"/>
          <w:color w:val="000006"/>
          <w:sz w:val="24"/>
          <w:szCs w:val="24"/>
          <w:shd w:val="clear" w:color="auto" w:fill="FFFEFF"/>
        </w:rPr>
        <w:t>inspected and tested by an in</w:t>
      </w:r>
      <w:r w:rsidRPr="00B3774A">
        <w:rPr>
          <w:rFonts w:ascii="Tahoma" w:hAnsi="Tahoma" w:cs="Tahoma"/>
          <w:color w:val="1A1920"/>
          <w:sz w:val="24"/>
          <w:szCs w:val="24"/>
          <w:shd w:val="clear" w:color="auto" w:fill="FFFEFF"/>
        </w:rPr>
        <w:t>d</w:t>
      </w:r>
      <w:r w:rsidRPr="00B3774A">
        <w:rPr>
          <w:rFonts w:ascii="Tahoma" w:hAnsi="Tahoma" w:cs="Tahoma"/>
          <w:color w:val="000006"/>
          <w:sz w:val="24"/>
          <w:szCs w:val="24"/>
          <w:shd w:val="clear" w:color="auto" w:fill="FFFEFF"/>
        </w:rPr>
        <w:t>ependent agency</w:t>
      </w:r>
      <w:r w:rsidRPr="00B3774A">
        <w:rPr>
          <w:rFonts w:ascii="Tahoma" w:hAnsi="Tahoma" w:cs="Tahoma"/>
          <w:color w:val="1A1920"/>
          <w:sz w:val="24"/>
          <w:szCs w:val="24"/>
          <w:shd w:val="clear" w:color="auto" w:fill="FFFEFF"/>
        </w:rPr>
        <w:t xml:space="preserve">, </w:t>
      </w:r>
      <w:r w:rsidRPr="00B3774A">
        <w:rPr>
          <w:rFonts w:ascii="Tahoma" w:hAnsi="Tahoma" w:cs="Tahoma"/>
          <w:color w:val="000006"/>
          <w:sz w:val="24"/>
          <w:szCs w:val="24"/>
          <w:shd w:val="clear" w:color="auto" w:fill="FFFEFF"/>
        </w:rPr>
        <w:t xml:space="preserve">at the contractor's expenses </w:t>
      </w:r>
      <w:proofErr w:type="gramStart"/>
      <w:r w:rsidRPr="00B3774A">
        <w:rPr>
          <w:rFonts w:ascii="Tahoma" w:hAnsi="Tahoma" w:cs="Tahoma"/>
          <w:color w:val="000006"/>
          <w:sz w:val="24"/>
          <w:szCs w:val="24"/>
          <w:shd w:val="clear" w:color="auto" w:fill="FFFEFF"/>
        </w:rPr>
        <w:t>in order to</w:t>
      </w:r>
      <w:proofErr w:type="gramEnd"/>
      <w:r w:rsidRPr="00B3774A">
        <w:rPr>
          <w:rFonts w:ascii="Tahoma" w:hAnsi="Tahoma" w:cs="Tahoma"/>
          <w:color w:val="000006"/>
          <w:sz w:val="24"/>
          <w:szCs w:val="24"/>
          <w:shd w:val="clear" w:color="auto" w:fill="FFFEFF"/>
        </w:rPr>
        <w:t xml:space="preserve"> ascertain their soundness and adequacy. </w:t>
      </w:r>
    </w:p>
    <w:p w14:paraId="04ACCFF4" w14:textId="77777777" w:rsidR="00CD01F4" w:rsidRPr="00B3774A" w:rsidRDefault="00CD01F4" w:rsidP="00CD01F4">
      <w:pPr>
        <w:widowControl w:val="0"/>
        <w:shd w:val="clear" w:color="auto" w:fill="FFFEFF"/>
        <w:tabs>
          <w:tab w:val="left" w:pos="696"/>
        </w:tabs>
        <w:autoSpaceDE w:val="0"/>
        <w:autoSpaceDN w:val="0"/>
        <w:adjustRightInd w:val="0"/>
        <w:spacing w:before="300"/>
        <w:ind w:left="720" w:right="5" w:hanging="720"/>
        <w:jc w:val="both"/>
        <w:rPr>
          <w:rFonts w:ascii="Tahoma" w:hAnsi="Tahoma" w:cs="Tahoma"/>
          <w:color w:val="000002"/>
          <w:sz w:val="24"/>
          <w:szCs w:val="24"/>
          <w:shd w:val="clear" w:color="auto" w:fill="FFFEFF"/>
        </w:rPr>
      </w:pPr>
      <w:r w:rsidRPr="00B3774A">
        <w:rPr>
          <w:rFonts w:ascii="Tahoma" w:hAnsi="Tahoma" w:cs="Tahoma"/>
          <w:color w:val="000006"/>
          <w:sz w:val="24"/>
          <w:szCs w:val="24"/>
          <w:shd w:val="clear" w:color="auto" w:fill="FFFEFF"/>
        </w:rPr>
        <w:lastRenderedPageBreak/>
        <w:t xml:space="preserve">7.6 </w:t>
      </w:r>
      <w:r w:rsidRPr="00B3774A">
        <w:rPr>
          <w:rFonts w:ascii="Tahoma" w:hAnsi="Tahoma" w:cs="Tahoma"/>
          <w:color w:val="000006"/>
          <w:sz w:val="24"/>
          <w:szCs w:val="24"/>
          <w:shd w:val="clear" w:color="auto" w:fill="FFFEFF"/>
        </w:rPr>
        <w:tab/>
        <w:t>The contractor shall be respon</w:t>
      </w:r>
      <w:r w:rsidRPr="00B3774A">
        <w:rPr>
          <w:rFonts w:ascii="Tahoma" w:hAnsi="Tahoma" w:cs="Tahoma"/>
          <w:color w:val="1A1920"/>
          <w:sz w:val="24"/>
          <w:szCs w:val="24"/>
          <w:shd w:val="clear" w:color="auto" w:fill="FFFEFF"/>
        </w:rPr>
        <w:t>s</w:t>
      </w:r>
      <w:r w:rsidRPr="00B3774A">
        <w:rPr>
          <w:rFonts w:ascii="Tahoma" w:hAnsi="Tahoma" w:cs="Tahoma"/>
          <w:color w:val="000006"/>
          <w:sz w:val="24"/>
          <w:szCs w:val="24"/>
          <w:shd w:val="clear" w:color="auto" w:fill="FFFEFF"/>
        </w:rPr>
        <w:t>ible for obtaining all necessary approvals for entire scheme from State Electrical Board before commencement of the work. All coordination with SEB shall be responsibil</w:t>
      </w:r>
      <w:r w:rsidRPr="00B3774A">
        <w:rPr>
          <w:rFonts w:ascii="Tahoma" w:hAnsi="Tahoma" w:cs="Tahoma"/>
          <w:color w:val="1A1920"/>
          <w:sz w:val="24"/>
          <w:szCs w:val="24"/>
          <w:shd w:val="clear" w:color="auto" w:fill="FFFEFF"/>
        </w:rPr>
        <w:t>i</w:t>
      </w:r>
      <w:r w:rsidRPr="00B3774A">
        <w:rPr>
          <w:rFonts w:ascii="Tahoma" w:hAnsi="Tahoma" w:cs="Tahoma"/>
          <w:color w:val="000006"/>
          <w:sz w:val="24"/>
          <w:szCs w:val="24"/>
          <w:shd w:val="clear" w:color="auto" w:fill="FFFEFF"/>
        </w:rPr>
        <w:t>ty of contrac</w:t>
      </w:r>
      <w:r w:rsidRPr="00B3774A">
        <w:rPr>
          <w:rFonts w:ascii="Tahoma" w:hAnsi="Tahoma" w:cs="Tahoma"/>
          <w:color w:val="1A1920"/>
          <w:sz w:val="24"/>
          <w:szCs w:val="24"/>
          <w:shd w:val="clear" w:color="auto" w:fill="FFFEFF"/>
        </w:rPr>
        <w:t>t</w:t>
      </w:r>
      <w:r w:rsidRPr="00B3774A">
        <w:rPr>
          <w:rFonts w:ascii="Tahoma" w:hAnsi="Tahoma" w:cs="Tahoma"/>
          <w:color w:val="000006"/>
          <w:sz w:val="24"/>
          <w:szCs w:val="24"/>
          <w:shd w:val="clear" w:color="auto" w:fill="FFFEFF"/>
        </w:rPr>
        <w:t>or till commissioning and gett</w:t>
      </w:r>
      <w:r w:rsidRPr="00B3774A">
        <w:rPr>
          <w:rFonts w:ascii="Tahoma" w:hAnsi="Tahoma" w:cs="Tahoma"/>
          <w:color w:val="000002"/>
          <w:sz w:val="24"/>
          <w:szCs w:val="24"/>
          <w:shd w:val="clear" w:color="auto" w:fill="FFFEFF"/>
        </w:rPr>
        <w:t>i</w:t>
      </w:r>
      <w:r w:rsidRPr="00B3774A">
        <w:rPr>
          <w:rFonts w:ascii="Tahoma" w:hAnsi="Tahoma" w:cs="Tahoma"/>
          <w:color w:val="000006"/>
          <w:sz w:val="24"/>
          <w:szCs w:val="24"/>
          <w:shd w:val="clear" w:color="auto" w:fill="FFFEFF"/>
        </w:rPr>
        <w:t>ng electricity in the complex and finally handing over the installation</w:t>
      </w:r>
      <w:r w:rsidRPr="00B3774A">
        <w:rPr>
          <w:rFonts w:ascii="Tahoma" w:hAnsi="Tahoma" w:cs="Tahoma"/>
          <w:color w:val="000002"/>
          <w:sz w:val="24"/>
          <w:szCs w:val="24"/>
          <w:shd w:val="clear" w:color="auto" w:fill="FFFEFF"/>
        </w:rPr>
        <w:t xml:space="preserve">. </w:t>
      </w:r>
    </w:p>
    <w:p w14:paraId="74B26727" w14:textId="77777777" w:rsidR="00CD01F4" w:rsidRPr="00B3774A" w:rsidRDefault="00CD01F4" w:rsidP="00CD01F4">
      <w:pPr>
        <w:widowControl w:val="0"/>
        <w:shd w:val="clear" w:color="auto" w:fill="FFFEFF"/>
        <w:tabs>
          <w:tab w:val="left" w:pos="9"/>
          <w:tab w:val="left" w:pos="720"/>
        </w:tabs>
        <w:autoSpaceDE w:val="0"/>
        <w:autoSpaceDN w:val="0"/>
        <w:adjustRightInd w:val="0"/>
        <w:spacing w:before="300"/>
        <w:ind w:left="720" w:right="5" w:hanging="720"/>
        <w:jc w:val="both"/>
        <w:rPr>
          <w:rFonts w:ascii="Tahoma" w:hAnsi="Tahoma" w:cs="Tahoma"/>
          <w:color w:val="000006"/>
          <w:sz w:val="24"/>
          <w:szCs w:val="24"/>
          <w:shd w:val="clear" w:color="auto" w:fill="FFFEFF"/>
        </w:rPr>
      </w:pPr>
      <w:r w:rsidRPr="00B3774A">
        <w:rPr>
          <w:rFonts w:ascii="Tahoma" w:hAnsi="Tahoma" w:cs="Tahoma"/>
          <w:sz w:val="24"/>
          <w:szCs w:val="24"/>
        </w:rPr>
        <w:tab/>
      </w:r>
      <w:r w:rsidRPr="00B3774A">
        <w:rPr>
          <w:rFonts w:ascii="Tahoma" w:hAnsi="Tahoma" w:cs="Tahoma"/>
          <w:color w:val="000006"/>
          <w:sz w:val="24"/>
          <w:szCs w:val="24"/>
          <w:shd w:val="clear" w:color="auto" w:fill="FFFEFF"/>
        </w:rPr>
        <w:t xml:space="preserve">7.7 </w:t>
      </w:r>
      <w:r w:rsidRPr="00B3774A">
        <w:rPr>
          <w:rFonts w:ascii="Tahoma" w:hAnsi="Tahoma" w:cs="Tahoma"/>
          <w:color w:val="000006"/>
          <w:sz w:val="24"/>
          <w:szCs w:val="24"/>
          <w:shd w:val="clear" w:color="auto" w:fill="FFFEFF"/>
        </w:rPr>
        <w:tab/>
        <w:t>The contractor shall possess Sta</w:t>
      </w:r>
      <w:r w:rsidRPr="00B3774A">
        <w:rPr>
          <w:rFonts w:ascii="Tahoma" w:hAnsi="Tahoma" w:cs="Tahoma"/>
          <w:color w:val="1A1920"/>
          <w:sz w:val="24"/>
          <w:szCs w:val="24"/>
          <w:shd w:val="clear" w:color="auto" w:fill="FFFEFF"/>
        </w:rPr>
        <w:t>t</w:t>
      </w:r>
      <w:r w:rsidRPr="00B3774A">
        <w:rPr>
          <w:rFonts w:ascii="Tahoma" w:hAnsi="Tahoma" w:cs="Tahoma"/>
          <w:color w:val="000006"/>
          <w:sz w:val="24"/>
          <w:szCs w:val="24"/>
          <w:shd w:val="clear" w:color="auto" w:fill="FFFEFF"/>
        </w:rPr>
        <w:t xml:space="preserve">e Electrical Contractor's license and all the relevant and valid other licenses as per the regulations of the Indian Electrical </w:t>
      </w:r>
      <w:r w:rsidRPr="00B3774A">
        <w:rPr>
          <w:rFonts w:ascii="Tahoma" w:hAnsi="Tahoma" w:cs="Tahoma"/>
          <w:color w:val="1A1920"/>
          <w:sz w:val="24"/>
          <w:szCs w:val="24"/>
          <w:shd w:val="clear" w:color="auto" w:fill="FFFEFF"/>
        </w:rPr>
        <w:t>I</w:t>
      </w:r>
      <w:r w:rsidRPr="00B3774A">
        <w:rPr>
          <w:rFonts w:ascii="Tahoma" w:hAnsi="Tahoma" w:cs="Tahoma"/>
          <w:color w:val="000006"/>
          <w:sz w:val="24"/>
          <w:szCs w:val="24"/>
          <w:shd w:val="clear" w:color="auto" w:fill="FFFEFF"/>
        </w:rPr>
        <w:t xml:space="preserve">nspector's requirements. </w:t>
      </w:r>
      <w:r w:rsidRPr="00B3774A">
        <w:rPr>
          <w:rFonts w:ascii="Tahoma" w:hAnsi="Tahoma" w:cs="Tahoma"/>
          <w:color w:val="000006"/>
          <w:sz w:val="24"/>
          <w:szCs w:val="24"/>
          <w:shd w:val="clear" w:color="auto" w:fill="FFFEFF"/>
        </w:rPr>
        <w:tab/>
      </w:r>
      <w:r w:rsidRPr="00B3774A">
        <w:rPr>
          <w:rFonts w:ascii="Tahoma" w:hAnsi="Tahoma" w:cs="Tahoma"/>
          <w:color w:val="000006"/>
          <w:sz w:val="24"/>
          <w:szCs w:val="24"/>
          <w:shd w:val="clear" w:color="auto" w:fill="FFFEFF"/>
        </w:rPr>
        <w:tab/>
      </w:r>
    </w:p>
    <w:p w14:paraId="7B2C471D" w14:textId="77777777" w:rsidR="00CD01F4" w:rsidRPr="00B3774A" w:rsidRDefault="00CD01F4" w:rsidP="00CD01F4">
      <w:pPr>
        <w:widowControl w:val="0"/>
        <w:shd w:val="clear" w:color="auto" w:fill="FFFEFF"/>
        <w:tabs>
          <w:tab w:val="left" w:pos="9"/>
          <w:tab w:val="left" w:pos="720"/>
        </w:tabs>
        <w:autoSpaceDE w:val="0"/>
        <w:autoSpaceDN w:val="0"/>
        <w:adjustRightInd w:val="0"/>
        <w:spacing w:before="300"/>
        <w:ind w:left="720" w:right="5" w:hanging="720"/>
        <w:jc w:val="both"/>
        <w:rPr>
          <w:rFonts w:ascii="Tahoma" w:hAnsi="Tahoma" w:cs="Tahoma"/>
          <w:color w:val="000006"/>
          <w:sz w:val="24"/>
          <w:szCs w:val="24"/>
          <w:shd w:val="clear" w:color="auto" w:fill="FFFEFF"/>
        </w:rPr>
      </w:pPr>
      <w:r w:rsidRPr="00B3774A">
        <w:rPr>
          <w:rFonts w:ascii="Tahoma" w:hAnsi="Tahoma" w:cs="Tahoma"/>
          <w:sz w:val="24"/>
          <w:szCs w:val="24"/>
        </w:rPr>
        <w:tab/>
      </w:r>
      <w:r w:rsidRPr="00B3774A">
        <w:rPr>
          <w:rFonts w:ascii="Tahoma" w:hAnsi="Tahoma" w:cs="Tahoma"/>
          <w:color w:val="000006"/>
          <w:sz w:val="24"/>
          <w:szCs w:val="24"/>
          <w:shd w:val="clear" w:color="auto" w:fill="FFFEFF"/>
        </w:rPr>
        <w:t xml:space="preserve">7.8 </w:t>
      </w:r>
      <w:r w:rsidRPr="00B3774A">
        <w:rPr>
          <w:rFonts w:ascii="Tahoma" w:hAnsi="Tahoma" w:cs="Tahoma"/>
          <w:color w:val="000006"/>
          <w:sz w:val="24"/>
          <w:szCs w:val="24"/>
          <w:shd w:val="clear" w:color="auto" w:fill="FFFEFF"/>
        </w:rPr>
        <w:tab/>
        <w:t>Any amount to be deposited with the State Electrical Board shall be deposited by the contractor after observing neces</w:t>
      </w:r>
      <w:r w:rsidRPr="00B3774A">
        <w:rPr>
          <w:rFonts w:ascii="Tahoma" w:hAnsi="Tahoma" w:cs="Tahoma"/>
          <w:color w:val="1A1920"/>
          <w:sz w:val="24"/>
          <w:szCs w:val="24"/>
          <w:shd w:val="clear" w:color="auto" w:fill="FFFEFF"/>
        </w:rPr>
        <w:t>s</w:t>
      </w:r>
      <w:r w:rsidRPr="00B3774A">
        <w:rPr>
          <w:rFonts w:ascii="Tahoma" w:hAnsi="Tahoma" w:cs="Tahoma"/>
          <w:color w:val="000006"/>
          <w:sz w:val="24"/>
          <w:szCs w:val="24"/>
          <w:shd w:val="clear" w:color="auto" w:fill="FFFEFF"/>
        </w:rPr>
        <w:t xml:space="preserve">ary formalities required and </w:t>
      </w:r>
      <w:proofErr w:type="gramStart"/>
      <w:r w:rsidRPr="00B3774A">
        <w:rPr>
          <w:rFonts w:ascii="Tahoma" w:hAnsi="Tahoma" w:cs="Tahoma"/>
          <w:color w:val="000006"/>
          <w:sz w:val="24"/>
          <w:szCs w:val="24"/>
          <w:shd w:val="clear" w:color="auto" w:fill="FFFEFF"/>
        </w:rPr>
        <w:t>take</w:t>
      </w:r>
      <w:proofErr w:type="gramEnd"/>
      <w:r w:rsidRPr="00B3774A">
        <w:rPr>
          <w:rFonts w:ascii="Tahoma" w:hAnsi="Tahoma" w:cs="Tahoma"/>
          <w:color w:val="000006"/>
          <w:sz w:val="24"/>
          <w:szCs w:val="24"/>
          <w:shd w:val="clear" w:color="auto" w:fill="FFFEFF"/>
        </w:rPr>
        <w:t xml:space="preserve"> all </w:t>
      </w:r>
      <w:proofErr w:type="gramStart"/>
      <w:r w:rsidRPr="00B3774A">
        <w:rPr>
          <w:rFonts w:ascii="Tahoma" w:hAnsi="Tahoma" w:cs="Tahoma"/>
          <w:color w:val="000006"/>
          <w:sz w:val="24"/>
          <w:szCs w:val="24"/>
          <w:shd w:val="clear" w:color="auto" w:fill="FFFEFF"/>
        </w:rPr>
        <w:t>follow up</w:t>
      </w:r>
      <w:proofErr w:type="gramEnd"/>
      <w:r w:rsidRPr="00B3774A">
        <w:rPr>
          <w:rFonts w:ascii="Tahoma" w:hAnsi="Tahoma" w:cs="Tahoma"/>
          <w:color w:val="000006"/>
          <w:sz w:val="24"/>
          <w:szCs w:val="24"/>
          <w:shd w:val="clear" w:color="auto" w:fill="FFFEFF"/>
        </w:rPr>
        <w:t xml:space="preserve"> action for the same. However, the </w:t>
      </w:r>
      <w:proofErr w:type="gramStart"/>
      <w:r w:rsidRPr="00B3774A">
        <w:rPr>
          <w:rFonts w:ascii="Tahoma" w:hAnsi="Tahoma" w:cs="Tahoma"/>
          <w:color w:val="000006"/>
          <w:sz w:val="24"/>
          <w:szCs w:val="24"/>
          <w:shd w:val="clear" w:color="auto" w:fill="FFFEFF"/>
        </w:rPr>
        <w:t>amount so</w:t>
      </w:r>
      <w:proofErr w:type="gramEnd"/>
      <w:r w:rsidRPr="00B3774A">
        <w:rPr>
          <w:rFonts w:ascii="Tahoma" w:hAnsi="Tahoma" w:cs="Tahoma"/>
          <w:color w:val="000006"/>
          <w:sz w:val="24"/>
          <w:szCs w:val="24"/>
          <w:shd w:val="clear" w:color="auto" w:fill="FFFEFF"/>
        </w:rPr>
        <w:t xml:space="preserve"> deposited by the contractor will be reimbursed to the contractor on </w:t>
      </w:r>
      <w:r w:rsidRPr="00B3774A">
        <w:rPr>
          <w:rFonts w:ascii="Tahoma" w:hAnsi="Tahoma" w:cs="Tahoma"/>
          <w:color w:val="1A1920"/>
          <w:sz w:val="24"/>
          <w:szCs w:val="24"/>
          <w:shd w:val="clear" w:color="auto" w:fill="FFFEFF"/>
        </w:rPr>
        <w:t>p</w:t>
      </w:r>
      <w:r w:rsidRPr="00B3774A">
        <w:rPr>
          <w:rFonts w:ascii="Tahoma" w:hAnsi="Tahoma" w:cs="Tahoma"/>
          <w:color w:val="000006"/>
          <w:sz w:val="24"/>
          <w:szCs w:val="24"/>
          <w:shd w:val="clear" w:color="auto" w:fill="FFFEFF"/>
        </w:rPr>
        <w:t>roduction of necessary and adequate documentary proof/records.</w:t>
      </w:r>
    </w:p>
    <w:p w14:paraId="6CB11ECA" w14:textId="77777777" w:rsidR="00CD01F4" w:rsidRPr="00B3774A" w:rsidRDefault="00CD01F4" w:rsidP="00CD01F4">
      <w:pPr>
        <w:widowControl w:val="0"/>
        <w:shd w:val="clear" w:color="auto" w:fill="FFFEFF"/>
        <w:tabs>
          <w:tab w:val="left" w:pos="9"/>
          <w:tab w:val="left" w:pos="677"/>
        </w:tabs>
        <w:autoSpaceDE w:val="0"/>
        <w:autoSpaceDN w:val="0"/>
        <w:adjustRightInd w:val="0"/>
        <w:spacing w:before="300"/>
        <w:ind w:left="724" w:hanging="724"/>
        <w:jc w:val="both"/>
        <w:rPr>
          <w:rFonts w:ascii="Tahoma" w:hAnsi="Tahoma" w:cs="Tahoma"/>
          <w:color w:val="000006"/>
          <w:sz w:val="24"/>
          <w:szCs w:val="24"/>
          <w:shd w:val="clear" w:color="auto" w:fill="FFFEFF"/>
        </w:rPr>
      </w:pPr>
      <w:r w:rsidRPr="00B3774A">
        <w:rPr>
          <w:rFonts w:ascii="Tahoma" w:hAnsi="Tahoma" w:cs="Tahoma"/>
          <w:sz w:val="24"/>
          <w:szCs w:val="24"/>
        </w:rPr>
        <w:tab/>
      </w:r>
      <w:r w:rsidRPr="00B3774A">
        <w:rPr>
          <w:rFonts w:ascii="Tahoma" w:hAnsi="Tahoma" w:cs="Tahoma"/>
          <w:color w:val="000006"/>
          <w:sz w:val="24"/>
          <w:szCs w:val="24"/>
          <w:shd w:val="clear" w:color="auto" w:fill="FFFEFF"/>
        </w:rPr>
        <w:t xml:space="preserve">7.9 </w:t>
      </w:r>
      <w:r w:rsidRPr="00B3774A">
        <w:rPr>
          <w:rFonts w:ascii="Tahoma" w:hAnsi="Tahoma" w:cs="Tahoma"/>
          <w:color w:val="000006"/>
          <w:sz w:val="24"/>
          <w:szCs w:val="24"/>
          <w:shd w:val="clear" w:color="auto" w:fill="FFFEFF"/>
        </w:rPr>
        <w:tab/>
        <w:t xml:space="preserve">Working drawing for all </w:t>
      </w:r>
      <w:proofErr w:type="gramStart"/>
      <w:r w:rsidRPr="00B3774A">
        <w:rPr>
          <w:rFonts w:ascii="Tahoma" w:hAnsi="Tahoma" w:cs="Tahoma"/>
          <w:color w:val="000006"/>
          <w:sz w:val="24"/>
          <w:szCs w:val="24"/>
          <w:shd w:val="clear" w:color="auto" w:fill="FFFEFF"/>
        </w:rPr>
        <w:t>system</w:t>
      </w:r>
      <w:proofErr w:type="gramEnd"/>
      <w:r w:rsidRPr="00B3774A">
        <w:rPr>
          <w:rFonts w:ascii="Tahoma" w:hAnsi="Tahoma" w:cs="Tahoma"/>
          <w:color w:val="000006"/>
          <w:sz w:val="24"/>
          <w:szCs w:val="24"/>
          <w:shd w:val="clear" w:color="auto" w:fill="FFFEFF"/>
        </w:rPr>
        <w:t xml:space="preserve"> shall be prepared by the contractor &amp; got approved before starting of the work. (H</w:t>
      </w:r>
      <w:r w:rsidRPr="00B3774A">
        <w:rPr>
          <w:rFonts w:ascii="Tahoma" w:hAnsi="Tahoma" w:cs="Tahoma"/>
          <w:color w:val="000002"/>
          <w:sz w:val="24"/>
          <w:szCs w:val="24"/>
          <w:shd w:val="clear" w:color="auto" w:fill="FFFEFF"/>
        </w:rPr>
        <w:t>.</w:t>
      </w:r>
      <w:r w:rsidRPr="00B3774A">
        <w:rPr>
          <w:rFonts w:ascii="Tahoma" w:hAnsi="Tahoma" w:cs="Tahoma"/>
          <w:color w:val="000006"/>
          <w:sz w:val="24"/>
          <w:szCs w:val="24"/>
          <w:shd w:val="clear" w:color="auto" w:fill="FFFEFF"/>
        </w:rPr>
        <w:t>T</w:t>
      </w:r>
      <w:r w:rsidRPr="00B3774A">
        <w:rPr>
          <w:rFonts w:ascii="Tahoma" w:hAnsi="Tahoma" w:cs="Tahoma"/>
          <w:color w:val="000002"/>
          <w:sz w:val="24"/>
          <w:szCs w:val="24"/>
          <w:shd w:val="clear" w:color="auto" w:fill="FFFEFF"/>
        </w:rPr>
        <w:t xml:space="preserve">. </w:t>
      </w:r>
      <w:r w:rsidRPr="00B3774A">
        <w:rPr>
          <w:rFonts w:ascii="Tahoma" w:hAnsi="Tahoma" w:cs="Tahoma"/>
          <w:color w:val="000006"/>
          <w:sz w:val="24"/>
          <w:szCs w:val="24"/>
          <w:shd w:val="clear" w:color="auto" w:fill="FFFEFF"/>
        </w:rPr>
        <w:t xml:space="preserve">Panel </w:t>
      </w:r>
      <w:r w:rsidRPr="00B3774A">
        <w:rPr>
          <w:rFonts w:ascii="Tahoma" w:hAnsi="Tahoma" w:cs="Tahoma"/>
          <w:i/>
          <w:iCs/>
          <w:color w:val="000006"/>
          <w:w w:val="109"/>
          <w:sz w:val="24"/>
          <w:szCs w:val="24"/>
          <w:shd w:val="clear" w:color="auto" w:fill="FFFEFF"/>
        </w:rPr>
        <w:t xml:space="preserve">I </w:t>
      </w:r>
      <w:r w:rsidRPr="00B3774A">
        <w:rPr>
          <w:rFonts w:ascii="Tahoma" w:hAnsi="Tahoma" w:cs="Tahoma"/>
          <w:color w:val="000006"/>
          <w:sz w:val="24"/>
          <w:szCs w:val="24"/>
          <w:shd w:val="clear" w:color="auto" w:fill="FFFEFF"/>
        </w:rPr>
        <w:t xml:space="preserve">transformer </w:t>
      </w:r>
      <w:r w:rsidRPr="00B3774A">
        <w:rPr>
          <w:rFonts w:ascii="Tahoma" w:hAnsi="Tahoma" w:cs="Tahoma"/>
          <w:i/>
          <w:iCs/>
          <w:color w:val="000006"/>
          <w:w w:val="109"/>
          <w:sz w:val="24"/>
          <w:szCs w:val="24"/>
          <w:shd w:val="clear" w:color="auto" w:fill="FFFEFF"/>
        </w:rPr>
        <w:t xml:space="preserve">IL </w:t>
      </w:r>
      <w:r w:rsidRPr="00B3774A">
        <w:rPr>
          <w:rFonts w:ascii="Tahoma" w:hAnsi="Tahoma" w:cs="Tahoma"/>
          <w:color w:val="000006"/>
          <w:sz w:val="24"/>
          <w:szCs w:val="24"/>
          <w:shd w:val="clear" w:color="auto" w:fill="FFFEFF"/>
        </w:rPr>
        <w:t xml:space="preserve">T Panel &amp; Sub Panel / Bus duct and rising main) </w:t>
      </w:r>
    </w:p>
    <w:p w14:paraId="612AB86E" w14:textId="3D78B91C" w:rsidR="00CD01F4" w:rsidRPr="00B3774A" w:rsidRDefault="00CD01F4" w:rsidP="009E6ADF">
      <w:pPr>
        <w:widowControl w:val="0"/>
        <w:shd w:val="clear" w:color="auto" w:fill="FFFEFF"/>
        <w:tabs>
          <w:tab w:val="left" w:pos="14"/>
          <w:tab w:val="left" w:pos="691"/>
        </w:tabs>
        <w:autoSpaceDE w:val="0"/>
        <w:autoSpaceDN w:val="0"/>
        <w:adjustRightInd w:val="0"/>
        <w:spacing w:before="300"/>
        <w:ind w:left="720" w:right="4" w:hanging="720"/>
        <w:jc w:val="both"/>
        <w:rPr>
          <w:rFonts w:ascii="Tahoma" w:hAnsi="Tahoma" w:cs="Tahoma"/>
          <w:color w:val="000006"/>
          <w:sz w:val="24"/>
          <w:szCs w:val="24"/>
          <w:shd w:val="clear" w:color="auto" w:fill="FFFEFF"/>
        </w:rPr>
      </w:pPr>
      <w:r w:rsidRPr="00B3774A">
        <w:rPr>
          <w:rFonts w:ascii="Tahoma" w:hAnsi="Tahoma" w:cs="Tahoma"/>
          <w:sz w:val="24"/>
          <w:szCs w:val="24"/>
        </w:rPr>
        <w:tab/>
      </w:r>
      <w:r w:rsidRPr="00B3774A">
        <w:rPr>
          <w:rFonts w:ascii="Tahoma" w:hAnsi="Tahoma" w:cs="Tahoma"/>
          <w:color w:val="000006"/>
          <w:sz w:val="24"/>
          <w:szCs w:val="24"/>
          <w:shd w:val="clear" w:color="auto" w:fill="FFFEFF"/>
        </w:rPr>
        <w:t xml:space="preserve">8.0 </w:t>
      </w:r>
      <w:r w:rsidRPr="00B3774A">
        <w:rPr>
          <w:rFonts w:ascii="Tahoma" w:hAnsi="Tahoma" w:cs="Tahoma"/>
          <w:color w:val="000006"/>
          <w:sz w:val="24"/>
          <w:szCs w:val="24"/>
          <w:shd w:val="clear" w:color="auto" w:fill="FFFEFF"/>
        </w:rPr>
        <w:tab/>
        <w:t>Shop drawing for all systems shall be prepared by the contractor &amp; got approved before starting of the work</w:t>
      </w:r>
      <w:r w:rsidRPr="00B3774A">
        <w:rPr>
          <w:rFonts w:ascii="Tahoma" w:hAnsi="Tahoma" w:cs="Tahoma"/>
          <w:color w:val="1A1920"/>
          <w:sz w:val="24"/>
          <w:szCs w:val="24"/>
          <w:shd w:val="clear" w:color="auto" w:fill="FFFEFF"/>
        </w:rPr>
        <w:t xml:space="preserve">. </w:t>
      </w:r>
      <w:r w:rsidRPr="00B3774A">
        <w:rPr>
          <w:rFonts w:ascii="Tahoma" w:hAnsi="Tahoma" w:cs="Tahoma"/>
          <w:color w:val="000006"/>
          <w:sz w:val="24"/>
          <w:szCs w:val="24"/>
          <w:shd w:val="clear" w:color="auto" w:fill="FFFEFF"/>
        </w:rPr>
        <w:t>(E</w:t>
      </w:r>
      <w:r w:rsidRPr="00B3774A">
        <w:rPr>
          <w:rFonts w:ascii="Tahoma" w:hAnsi="Tahoma" w:cs="Tahoma"/>
          <w:color w:val="1A1920"/>
          <w:sz w:val="24"/>
          <w:szCs w:val="24"/>
          <w:shd w:val="clear" w:color="auto" w:fill="FFFEFF"/>
        </w:rPr>
        <w:t>l</w:t>
      </w:r>
      <w:r w:rsidRPr="00B3774A">
        <w:rPr>
          <w:rFonts w:ascii="Tahoma" w:hAnsi="Tahoma" w:cs="Tahoma"/>
          <w:color w:val="000006"/>
          <w:sz w:val="24"/>
          <w:szCs w:val="24"/>
          <w:shd w:val="clear" w:color="auto" w:fill="FFFEFF"/>
        </w:rPr>
        <w:t xml:space="preserve">ectrical </w:t>
      </w:r>
      <w:r w:rsidRPr="00B3774A">
        <w:rPr>
          <w:rFonts w:ascii="Tahoma" w:hAnsi="Tahoma" w:cs="Tahoma"/>
          <w:i/>
          <w:iCs/>
          <w:color w:val="000006"/>
          <w:w w:val="109"/>
          <w:sz w:val="24"/>
          <w:szCs w:val="24"/>
          <w:shd w:val="clear" w:color="auto" w:fill="FFFEFF"/>
        </w:rPr>
        <w:t>/</w:t>
      </w:r>
      <w:r w:rsidRPr="00B3774A">
        <w:rPr>
          <w:rFonts w:ascii="Tahoma" w:hAnsi="Tahoma" w:cs="Tahoma"/>
          <w:color w:val="000006"/>
          <w:sz w:val="24"/>
          <w:szCs w:val="24"/>
          <w:shd w:val="clear" w:color="auto" w:fill="FFFEFF"/>
        </w:rPr>
        <w:t xml:space="preserve">Telephone </w:t>
      </w:r>
      <w:r w:rsidRPr="00B3774A">
        <w:rPr>
          <w:rFonts w:ascii="Tahoma" w:hAnsi="Tahoma" w:cs="Tahoma"/>
          <w:i/>
          <w:iCs/>
          <w:color w:val="000006"/>
          <w:w w:val="109"/>
          <w:sz w:val="24"/>
          <w:szCs w:val="24"/>
          <w:shd w:val="clear" w:color="auto" w:fill="FFFEFF"/>
        </w:rPr>
        <w:t>/</w:t>
      </w:r>
      <w:r w:rsidRPr="00B3774A">
        <w:rPr>
          <w:rFonts w:ascii="Tahoma" w:hAnsi="Tahoma" w:cs="Tahoma"/>
          <w:color w:val="000006"/>
          <w:sz w:val="24"/>
          <w:szCs w:val="24"/>
          <w:shd w:val="clear" w:color="auto" w:fill="FFFEFF"/>
        </w:rPr>
        <w:t xml:space="preserve">Paging </w:t>
      </w:r>
      <w:r w:rsidRPr="00B3774A">
        <w:rPr>
          <w:rFonts w:ascii="Tahoma" w:hAnsi="Tahoma" w:cs="Tahoma"/>
          <w:i/>
          <w:iCs/>
          <w:color w:val="000006"/>
          <w:w w:val="109"/>
          <w:sz w:val="24"/>
          <w:szCs w:val="24"/>
          <w:shd w:val="clear" w:color="auto" w:fill="FFFEFF"/>
        </w:rPr>
        <w:t xml:space="preserve">/ </w:t>
      </w:r>
      <w:r w:rsidRPr="00B3774A">
        <w:rPr>
          <w:rFonts w:ascii="Tahoma" w:hAnsi="Tahoma" w:cs="Tahoma"/>
          <w:color w:val="000006"/>
          <w:sz w:val="24"/>
          <w:szCs w:val="24"/>
          <w:shd w:val="clear" w:color="auto" w:fill="FFFEFF"/>
        </w:rPr>
        <w:t>T</w:t>
      </w:r>
      <w:r w:rsidRPr="00B3774A">
        <w:rPr>
          <w:rFonts w:ascii="Tahoma" w:hAnsi="Tahoma" w:cs="Tahoma"/>
          <w:color w:val="3A393E"/>
          <w:sz w:val="24"/>
          <w:szCs w:val="24"/>
          <w:shd w:val="clear" w:color="auto" w:fill="FFFEFF"/>
        </w:rPr>
        <w:t>.</w:t>
      </w:r>
      <w:r w:rsidRPr="00B3774A">
        <w:rPr>
          <w:rFonts w:ascii="Tahoma" w:hAnsi="Tahoma" w:cs="Tahoma"/>
          <w:color w:val="000006"/>
          <w:sz w:val="24"/>
          <w:szCs w:val="24"/>
          <w:shd w:val="clear" w:color="auto" w:fill="FFFEFF"/>
        </w:rPr>
        <w:t xml:space="preserve">V. </w:t>
      </w:r>
      <w:r w:rsidRPr="00B3774A">
        <w:rPr>
          <w:rFonts w:ascii="Tahoma" w:hAnsi="Tahoma" w:cs="Tahoma"/>
          <w:i/>
          <w:iCs/>
          <w:color w:val="000006"/>
          <w:w w:val="109"/>
          <w:sz w:val="24"/>
          <w:szCs w:val="24"/>
          <w:shd w:val="clear" w:color="auto" w:fill="FFFEFF"/>
        </w:rPr>
        <w:t xml:space="preserve">/ </w:t>
      </w:r>
      <w:r w:rsidRPr="00B3774A">
        <w:rPr>
          <w:rFonts w:ascii="Tahoma" w:hAnsi="Tahoma" w:cs="Tahoma"/>
          <w:color w:val="000006"/>
          <w:sz w:val="24"/>
          <w:szCs w:val="24"/>
          <w:shd w:val="clear" w:color="auto" w:fill="FFFEFF"/>
        </w:rPr>
        <w:t>Fire alarm system).</w:t>
      </w:r>
    </w:p>
    <w:p w14:paraId="3EF232AC" w14:textId="77777777" w:rsidR="00CD01F4" w:rsidRPr="00B3774A" w:rsidRDefault="00CD01F4" w:rsidP="00CD01F4">
      <w:pPr>
        <w:widowControl w:val="0"/>
        <w:shd w:val="clear" w:color="auto" w:fill="FFFEFF"/>
        <w:autoSpaceDE w:val="0"/>
        <w:autoSpaceDN w:val="0"/>
        <w:adjustRightInd w:val="0"/>
        <w:spacing w:before="300"/>
        <w:ind w:right="67"/>
        <w:jc w:val="center"/>
        <w:rPr>
          <w:rFonts w:ascii="Tahoma" w:hAnsi="Tahoma" w:cs="Tahoma"/>
          <w:bCs/>
          <w:color w:val="272630"/>
          <w:sz w:val="24"/>
          <w:szCs w:val="24"/>
          <w:shd w:val="clear" w:color="auto" w:fill="FFFEFF"/>
        </w:rPr>
      </w:pPr>
      <w:r w:rsidRPr="00B3774A">
        <w:rPr>
          <w:rFonts w:ascii="Tahoma" w:hAnsi="Tahoma" w:cs="Tahoma"/>
          <w:b/>
          <w:bCs/>
          <w:color w:val="0E0E16"/>
          <w:sz w:val="24"/>
          <w:szCs w:val="24"/>
          <w:u w:val="single"/>
          <w:shd w:val="clear" w:color="auto" w:fill="FFFEFF"/>
        </w:rPr>
        <w:t>LIST OF APPROVED MAKES O</w:t>
      </w:r>
      <w:r w:rsidRPr="00B3774A">
        <w:rPr>
          <w:rFonts w:ascii="Tahoma" w:hAnsi="Tahoma" w:cs="Tahoma"/>
          <w:b/>
          <w:bCs/>
          <w:color w:val="2D2C32"/>
          <w:sz w:val="24"/>
          <w:szCs w:val="24"/>
          <w:u w:val="single"/>
          <w:shd w:val="clear" w:color="auto" w:fill="FFFEFF"/>
        </w:rPr>
        <w:t xml:space="preserve">F </w:t>
      </w:r>
      <w:r w:rsidRPr="00B3774A">
        <w:rPr>
          <w:rFonts w:ascii="Tahoma" w:hAnsi="Tahoma" w:cs="Tahoma"/>
          <w:b/>
          <w:bCs/>
          <w:color w:val="0E0E16"/>
          <w:sz w:val="24"/>
          <w:szCs w:val="24"/>
          <w:u w:val="single"/>
          <w:shd w:val="clear" w:color="auto" w:fill="FFFEFF"/>
        </w:rPr>
        <w:t>MATERIALS</w:t>
      </w:r>
    </w:p>
    <w:p w14:paraId="6C8EBABC" w14:textId="77777777" w:rsidR="00CD01F4" w:rsidRPr="00B3774A" w:rsidRDefault="00CD01F4" w:rsidP="00CD01F4">
      <w:pPr>
        <w:widowControl w:val="0"/>
        <w:autoSpaceDE w:val="0"/>
        <w:autoSpaceDN w:val="0"/>
        <w:adjustRightInd w:val="0"/>
        <w:spacing w:before="300"/>
        <w:jc w:val="both"/>
        <w:rPr>
          <w:rFonts w:ascii="Tahoma" w:hAnsi="Tahoma" w:cs="Tahoma"/>
          <w:sz w:val="24"/>
          <w:szCs w:val="24"/>
        </w:rPr>
      </w:pPr>
    </w:p>
    <w:tbl>
      <w:tblPr>
        <w:tblStyle w:val="TableGrid2"/>
        <w:tblW w:w="0" w:type="auto"/>
        <w:jc w:val="center"/>
        <w:tblLook w:val="04A0" w:firstRow="1" w:lastRow="0" w:firstColumn="1" w:lastColumn="0" w:noHBand="0" w:noVBand="1"/>
      </w:tblPr>
      <w:tblGrid>
        <w:gridCol w:w="738"/>
        <w:gridCol w:w="3960"/>
        <w:gridCol w:w="3870"/>
      </w:tblGrid>
      <w:tr w:rsidR="00CD01F4" w:rsidRPr="00B3774A" w14:paraId="6A0CB8A3" w14:textId="77777777" w:rsidTr="00F3044F">
        <w:trPr>
          <w:jc w:val="center"/>
        </w:trPr>
        <w:tc>
          <w:tcPr>
            <w:tcW w:w="738" w:type="dxa"/>
            <w:vAlign w:val="center"/>
          </w:tcPr>
          <w:p w14:paraId="3A9EBEBA" w14:textId="77777777" w:rsidR="00CD01F4" w:rsidRPr="00B3774A" w:rsidRDefault="00CD01F4">
            <w:pPr>
              <w:widowControl w:val="0"/>
              <w:numPr>
                <w:ilvl w:val="0"/>
                <w:numId w:val="9"/>
              </w:numPr>
              <w:autoSpaceDE w:val="0"/>
              <w:autoSpaceDN w:val="0"/>
              <w:adjustRightInd w:val="0"/>
              <w:ind w:hanging="720"/>
              <w:jc w:val="both"/>
              <w:rPr>
                <w:rFonts w:ascii="Tahoma" w:hAnsi="Tahoma" w:cs="Tahoma"/>
                <w:color w:val="0E0E16"/>
                <w:w w:val="105"/>
                <w:sz w:val="24"/>
                <w:szCs w:val="24"/>
                <w:shd w:val="clear" w:color="auto" w:fill="FFFEFF"/>
              </w:rPr>
            </w:pPr>
          </w:p>
        </w:tc>
        <w:tc>
          <w:tcPr>
            <w:tcW w:w="3960" w:type="dxa"/>
            <w:vAlign w:val="center"/>
          </w:tcPr>
          <w:p w14:paraId="7707A5EE" w14:textId="77777777" w:rsidR="00CD01F4" w:rsidRPr="00B3774A" w:rsidRDefault="00CD01F4" w:rsidP="00F3044F">
            <w:pPr>
              <w:widowControl w:val="0"/>
              <w:autoSpaceDE w:val="0"/>
              <w:autoSpaceDN w:val="0"/>
              <w:adjustRightInd w:val="0"/>
              <w:ind w:left="-18"/>
              <w:jc w:val="both"/>
              <w:rPr>
                <w:rFonts w:ascii="Tahoma" w:hAnsi="Tahoma" w:cs="Tahoma"/>
                <w:color w:val="000007"/>
                <w:sz w:val="24"/>
                <w:szCs w:val="24"/>
                <w:shd w:val="clear" w:color="auto" w:fill="FFFEFF"/>
              </w:rPr>
            </w:pPr>
            <w:r w:rsidRPr="00B3774A">
              <w:rPr>
                <w:rFonts w:ascii="Tahoma" w:hAnsi="Tahoma" w:cs="Tahoma"/>
                <w:color w:val="000007"/>
                <w:sz w:val="24"/>
                <w:szCs w:val="24"/>
                <w:shd w:val="clear" w:color="auto" w:fill="FFFEFF"/>
              </w:rPr>
              <w:t>SOLDE</w:t>
            </w:r>
            <w:r w:rsidRPr="00B3774A">
              <w:rPr>
                <w:rFonts w:ascii="Tahoma" w:hAnsi="Tahoma" w:cs="Tahoma"/>
                <w:color w:val="0E0E16"/>
                <w:sz w:val="24"/>
                <w:szCs w:val="24"/>
                <w:shd w:val="clear" w:color="auto" w:fill="FFFEFF"/>
              </w:rPr>
              <w:t>R</w:t>
            </w:r>
            <w:r w:rsidRPr="00B3774A">
              <w:rPr>
                <w:rFonts w:ascii="Tahoma" w:hAnsi="Tahoma" w:cs="Tahoma"/>
                <w:color w:val="000007"/>
                <w:sz w:val="24"/>
                <w:szCs w:val="24"/>
                <w:shd w:val="clear" w:color="auto" w:fill="FFFEFF"/>
              </w:rPr>
              <w:t>LESS LUGS / FERRU</w:t>
            </w:r>
            <w:r w:rsidRPr="00B3774A">
              <w:rPr>
                <w:rFonts w:ascii="Tahoma" w:hAnsi="Tahoma" w:cs="Tahoma"/>
                <w:color w:val="0E0E16"/>
                <w:sz w:val="24"/>
                <w:szCs w:val="24"/>
                <w:shd w:val="clear" w:color="auto" w:fill="FFFEFF"/>
              </w:rPr>
              <w:t>L</w:t>
            </w:r>
            <w:r w:rsidRPr="00B3774A">
              <w:rPr>
                <w:rFonts w:ascii="Tahoma" w:hAnsi="Tahoma" w:cs="Tahoma"/>
                <w:color w:val="000007"/>
                <w:sz w:val="24"/>
                <w:szCs w:val="24"/>
                <w:shd w:val="clear" w:color="auto" w:fill="FFFEFF"/>
              </w:rPr>
              <w:t xml:space="preserve">ES </w:t>
            </w:r>
          </w:p>
        </w:tc>
        <w:tc>
          <w:tcPr>
            <w:tcW w:w="3870" w:type="dxa"/>
            <w:vAlign w:val="center"/>
          </w:tcPr>
          <w:p w14:paraId="7B759CC9" w14:textId="77777777" w:rsidR="00CD01F4" w:rsidRPr="00B3774A" w:rsidRDefault="00CD01F4" w:rsidP="00F3044F">
            <w:pPr>
              <w:widowControl w:val="0"/>
              <w:autoSpaceDE w:val="0"/>
              <w:autoSpaceDN w:val="0"/>
              <w:adjustRightInd w:val="0"/>
              <w:jc w:val="both"/>
              <w:rPr>
                <w:rFonts w:ascii="Tahoma" w:hAnsi="Tahoma" w:cs="Tahoma"/>
                <w:color w:val="000007"/>
                <w:sz w:val="24"/>
                <w:szCs w:val="24"/>
                <w:shd w:val="clear" w:color="auto" w:fill="FFFEFF"/>
              </w:rPr>
            </w:pPr>
            <w:r w:rsidRPr="00B3774A">
              <w:rPr>
                <w:rFonts w:ascii="Tahoma" w:hAnsi="Tahoma" w:cs="Tahoma"/>
                <w:color w:val="0E0E16"/>
                <w:sz w:val="24"/>
                <w:szCs w:val="24"/>
                <w:shd w:val="clear" w:color="auto" w:fill="FFFEFF"/>
              </w:rPr>
              <w:t>L</w:t>
            </w:r>
            <w:r w:rsidRPr="00B3774A">
              <w:rPr>
                <w:rFonts w:ascii="Tahoma" w:hAnsi="Tahoma" w:cs="Tahoma"/>
                <w:color w:val="000007"/>
                <w:sz w:val="24"/>
                <w:szCs w:val="24"/>
                <w:shd w:val="clear" w:color="auto" w:fill="FFFEFF"/>
              </w:rPr>
              <w:t>A</w:t>
            </w:r>
            <w:r w:rsidRPr="00B3774A">
              <w:rPr>
                <w:rFonts w:ascii="Tahoma" w:hAnsi="Tahoma" w:cs="Tahoma"/>
                <w:color w:val="0E0E16"/>
                <w:sz w:val="24"/>
                <w:szCs w:val="24"/>
                <w:shd w:val="clear" w:color="auto" w:fill="FFFEFF"/>
              </w:rPr>
              <w:t>P</w:t>
            </w:r>
            <w:r w:rsidRPr="00B3774A">
              <w:rPr>
                <w:rFonts w:ascii="Tahoma" w:hAnsi="Tahoma" w:cs="Tahoma"/>
                <w:color w:val="000007"/>
                <w:sz w:val="24"/>
                <w:szCs w:val="24"/>
                <w:shd w:val="clear" w:color="auto" w:fill="FFFEFF"/>
              </w:rPr>
              <w:t>P /DOWELL</w:t>
            </w:r>
          </w:p>
        </w:tc>
      </w:tr>
      <w:tr w:rsidR="00CD01F4" w:rsidRPr="00B3774A" w14:paraId="4DA5D400" w14:textId="77777777" w:rsidTr="00F3044F">
        <w:trPr>
          <w:jc w:val="center"/>
        </w:trPr>
        <w:tc>
          <w:tcPr>
            <w:tcW w:w="738" w:type="dxa"/>
            <w:vAlign w:val="center"/>
          </w:tcPr>
          <w:p w14:paraId="05143B88" w14:textId="77777777" w:rsidR="00CD01F4" w:rsidRPr="00B3774A" w:rsidRDefault="00CD01F4">
            <w:pPr>
              <w:widowControl w:val="0"/>
              <w:numPr>
                <w:ilvl w:val="0"/>
                <w:numId w:val="9"/>
              </w:numPr>
              <w:autoSpaceDE w:val="0"/>
              <w:autoSpaceDN w:val="0"/>
              <w:adjustRightInd w:val="0"/>
              <w:ind w:hanging="720"/>
              <w:jc w:val="both"/>
              <w:rPr>
                <w:rFonts w:ascii="Tahoma" w:hAnsi="Tahoma" w:cs="Tahoma"/>
                <w:color w:val="000000"/>
                <w:w w:val="105"/>
                <w:sz w:val="24"/>
                <w:szCs w:val="24"/>
                <w:shd w:val="clear" w:color="auto" w:fill="FFFEFF"/>
              </w:rPr>
            </w:pPr>
          </w:p>
        </w:tc>
        <w:tc>
          <w:tcPr>
            <w:tcW w:w="3960" w:type="dxa"/>
            <w:vAlign w:val="center"/>
          </w:tcPr>
          <w:p w14:paraId="743C7C9C" w14:textId="77777777" w:rsidR="00CD01F4" w:rsidRPr="00B3774A" w:rsidRDefault="00CD01F4" w:rsidP="00F3044F">
            <w:pPr>
              <w:widowControl w:val="0"/>
              <w:autoSpaceDE w:val="0"/>
              <w:autoSpaceDN w:val="0"/>
              <w:adjustRightInd w:val="0"/>
              <w:ind w:left="-18"/>
              <w:jc w:val="both"/>
              <w:rPr>
                <w:rFonts w:ascii="Tahoma" w:hAnsi="Tahoma" w:cs="Tahoma"/>
                <w:color w:val="000007"/>
                <w:sz w:val="24"/>
                <w:szCs w:val="24"/>
                <w:shd w:val="clear" w:color="auto" w:fill="FFFEFF"/>
              </w:rPr>
            </w:pPr>
            <w:r w:rsidRPr="00B3774A">
              <w:rPr>
                <w:rFonts w:ascii="Tahoma" w:hAnsi="Tahoma" w:cs="Tahoma"/>
                <w:color w:val="000007"/>
                <w:sz w:val="24"/>
                <w:szCs w:val="24"/>
                <w:shd w:val="clear" w:color="auto" w:fill="FFFEFF"/>
              </w:rPr>
              <w:t xml:space="preserve">CABLE GLANDS </w:t>
            </w:r>
          </w:p>
        </w:tc>
        <w:tc>
          <w:tcPr>
            <w:tcW w:w="3870" w:type="dxa"/>
            <w:vAlign w:val="center"/>
          </w:tcPr>
          <w:p w14:paraId="4F857351" w14:textId="77777777" w:rsidR="00CD01F4" w:rsidRPr="00B3774A" w:rsidRDefault="00CD01F4" w:rsidP="00F3044F">
            <w:pPr>
              <w:widowControl w:val="0"/>
              <w:autoSpaceDE w:val="0"/>
              <w:autoSpaceDN w:val="0"/>
              <w:adjustRightInd w:val="0"/>
              <w:jc w:val="both"/>
              <w:rPr>
                <w:rFonts w:ascii="Tahoma" w:hAnsi="Tahoma" w:cs="Tahoma"/>
                <w:color w:val="000007"/>
                <w:sz w:val="24"/>
                <w:szCs w:val="24"/>
                <w:shd w:val="clear" w:color="auto" w:fill="FFFEFF"/>
              </w:rPr>
            </w:pPr>
            <w:r w:rsidRPr="00B3774A">
              <w:rPr>
                <w:rFonts w:ascii="Tahoma" w:hAnsi="Tahoma" w:cs="Tahoma"/>
                <w:color w:val="0E0E16"/>
                <w:sz w:val="24"/>
                <w:szCs w:val="24"/>
                <w:shd w:val="clear" w:color="auto" w:fill="FFFEFF"/>
              </w:rPr>
              <w:t>L</w:t>
            </w:r>
            <w:r w:rsidRPr="00B3774A">
              <w:rPr>
                <w:rFonts w:ascii="Tahoma" w:hAnsi="Tahoma" w:cs="Tahoma"/>
                <w:color w:val="000007"/>
                <w:sz w:val="24"/>
                <w:szCs w:val="24"/>
                <w:shd w:val="clear" w:color="auto" w:fill="FFFEFF"/>
              </w:rPr>
              <w:t xml:space="preserve">APP </w:t>
            </w:r>
            <w:r w:rsidRPr="00B3774A">
              <w:rPr>
                <w:rFonts w:ascii="Tahoma" w:hAnsi="Tahoma" w:cs="Tahoma"/>
                <w:i/>
                <w:iCs/>
                <w:color w:val="000007"/>
                <w:w w:val="114"/>
                <w:sz w:val="24"/>
                <w:szCs w:val="24"/>
                <w:shd w:val="clear" w:color="auto" w:fill="FFFEFF"/>
              </w:rPr>
              <w:t>/</w:t>
            </w:r>
            <w:r w:rsidRPr="00B3774A">
              <w:rPr>
                <w:rFonts w:ascii="Tahoma" w:hAnsi="Tahoma" w:cs="Tahoma"/>
                <w:color w:val="000007"/>
                <w:sz w:val="24"/>
                <w:szCs w:val="24"/>
                <w:shd w:val="clear" w:color="auto" w:fill="FFFEFF"/>
              </w:rPr>
              <w:t xml:space="preserve">COMET </w:t>
            </w:r>
          </w:p>
        </w:tc>
      </w:tr>
      <w:tr w:rsidR="00CD01F4" w:rsidRPr="00B3774A" w14:paraId="31147193" w14:textId="77777777" w:rsidTr="00F3044F">
        <w:trPr>
          <w:jc w:val="center"/>
        </w:trPr>
        <w:tc>
          <w:tcPr>
            <w:tcW w:w="738" w:type="dxa"/>
            <w:vAlign w:val="center"/>
          </w:tcPr>
          <w:p w14:paraId="6DC2DB37" w14:textId="77777777" w:rsidR="00CD01F4" w:rsidRPr="00B3774A" w:rsidRDefault="00CD01F4">
            <w:pPr>
              <w:widowControl w:val="0"/>
              <w:numPr>
                <w:ilvl w:val="0"/>
                <w:numId w:val="9"/>
              </w:numPr>
              <w:autoSpaceDE w:val="0"/>
              <w:autoSpaceDN w:val="0"/>
              <w:adjustRightInd w:val="0"/>
              <w:ind w:hanging="720"/>
              <w:jc w:val="both"/>
              <w:rPr>
                <w:rFonts w:ascii="Tahoma" w:hAnsi="Tahoma" w:cs="Tahoma"/>
                <w:color w:val="0E0E16"/>
                <w:w w:val="105"/>
                <w:sz w:val="24"/>
                <w:szCs w:val="24"/>
                <w:shd w:val="clear" w:color="auto" w:fill="FFFEFF"/>
              </w:rPr>
            </w:pPr>
          </w:p>
        </w:tc>
        <w:tc>
          <w:tcPr>
            <w:tcW w:w="3960" w:type="dxa"/>
            <w:vAlign w:val="center"/>
          </w:tcPr>
          <w:p w14:paraId="6760B74D" w14:textId="77777777" w:rsidR="00CD01F4" w:rsidRPr="00B3774A" w:rsidRDefault="00CD01F4" w:rsidP="00F3044F">
            <w:pPr>
              <w:widowControl w:val="0"/>
              <w:autoSpaceDE w:val="0"/>
              <w:autoSpaceDN w:val="0"/>
              <w:adjustRightInd w:val="0"/>
              <w:ind w:left="-18"/>
              <w:jc w:val="both"/>
              <w:rPr>
                <w:rFonts w:ascii="Tahoma" w:hAnsi="Tahoma" w:cs="Tahoma"/>
                <w:color w:val="000007"/>
                <w:sz w:val="24"/>
                <w:szCs w:val="24"/>
                <w:shd w:val="clear" w:color="auto" w:fill="FFFEFF"/>
              </w:rPr>
            </w:pPr>
            <w:r w:rsidRPr="00B3774A">
              <w:rPr>
                <w:rFonts w:ascii="Tahoma" w:hAnsi="Tahoma" w:cs="Tahoma"/>
                <w:color w:val="000007"/>
                <w:sz w:val="24"/>
                <w:szCs w:val="24"/>
                <w:shd w:val="clear" w:color="auto" w:fill="FFFEFF"/>
              </w:rPr>
              <w:t>L</w:t>
            </w:r>
            <w:r w:rsidRPr="00B3774A">
              <w:rPr>
                <w:rFonts w:ascii="Tahoma" w:hAnsi="Tahoma" w:cs="Tahoma"/>
                <w:color w:val="000000"/>
                <w:sz w:val="24"/>
                <w:szCs w:val="24"/>
                <w:shd w:val="clear" w:color="auto" w:fill="FFFEFF"/>
              </w:rPr>
              <w:t>.</w:t>
            </w:r>
            <w:r w:rsidRPr="00B3774A">
              <w:rPr>
                <w:rFonts w:ascii="Tahoma" w:hAnsi="Tahoma" w:cs="Tahoma"/>
                <w:color w:val="000007"/>
                <w:sz w:val="24"/>
                <w:szCs w:val="24"/>
                <w:shd w:val="clear" w:color="auto" w:fill="FFFEFF"/>
              </w:rPr>
              <w:t>T. SW</w:t>
            </w:r>
            <w:r w:rsidRPr="00B3774A">
              <w:rPr>
                <w:rFonts w:ascii="Tahoma" w:hAnsi="Tahoma" w:cs="Tahoma"/>
                <w:color w:val="0E0E16"/>
                <w:sz w:val="24"/>
                <w:szCs w:val="24"/>
                <w:shd w:val="clear" w:color="auto" w:fill="FFFEFF"/>
              </w:rPr>
              <w:t>I</w:t>
            </w:r>
            <w:r w:rsidRPr="00B3774A">
              <w:rPr>
                <w:rFonts w:ascii="Tahoma" w:hAnsi="Tahoma" w:cs="Tahoma"/>
                <w:color w:val="000007"/>
                <w:sz w:val="24"/>
                <w:szCs w:val="24"/>
                <w:shd w:val="clear" w:color="auto" w:fill="FFFEFF"/>
              </w:rPr>
              <w:t xml:space="preserve">TCH BOARD </w:t>
            </w:r>
          </w:p>
        </w:tc>
        <w:tc>
          <w:tcPr>
            <w:tcW w:w="3870" w:type="dxa"/>
            <w:vAlign w:val="center"/>
          </w:tcPr>
          <w:p w14:paraId="0464FB97" w14:textId="77777777" w:rsidR="00CD01F4" w:rsidRPr="00B3774A" w:rsidRDefault="00CD01F4" w:rsidP="00F3044F">
            <w:pPr>
              <w:widowControl w:val="0"/>
              <w:autoSpaceDE w:val="0"/>
              <w:autoSpaceDN w:val="0"/>
              <w:adjustRightInd w:val="0"/>
              <w:jc w:val="both"/>
              <w:rPr>
                <w:rFonts w:ascii="Tahoma" w:hAnsi="Tahoma" w:cs="Tahoma"/>
                <w:color w:val="000007"/>
                <w:sz w:val="24"/>
                <w:szCs w:val="24"/>
                <w:shd w:val="clear" w:color="auto" w:fill="FFFEFF"/>
              </w:rPr>
            </w:pPr>
            <w:r w:rsidRPr="00B3774A">
              <w:rPr>
                <w:rFonts w:ascii="Tahoma" w:hAnsi="Tahoma" w:cs="Tahoma"/>
                <w:color w:val="2D2C32"/>
                <w:sz w:val="24"/>
                <w:szCs w:val="24"/>
                <w:shd w:val="clear" w:color="auto" w:fill="FFFEFF"/>
              </w:rPr>
              <w:t>L&amp;T/SCHNEIDER</w:t>
            </w:r>
          </w:p>
        </w:tc>
      </w:tr>
      <w:tr w:rsidR="00CD01F4" w:rsidRPr="00B3774A" w14:paraId="5D2357A4" w14:textId="77777777" w:rsidTr="00F3044F">
        <w:trPr>
          <w:jc w:val="center"/>
        </w:trPr>
        <w:tc>
          <w:tcPr>
            <w:tcW w:w="738" w:type="dxa"/>
            <w:vAlign w:val="center"/>
          </w:tcPr>
          <w:p w14:paraId="7855E433" w14:textId="77777777" w:rsidR="00CD01F4" w:rsidRPr="00B3774A" w:rsidRDefault="00CD01F4">
            <w:pPr>
              <w:widowControl w:val="0"/>
              <w:numPr>
                <w:ilvl w:val="0"/>
                <w:numId w:val="9"/>
              </w:numPr>
              <w:autoSpaceDE w:val="0"/>
              <w:autoSpaceDN w:val="0"/>
              <w:adjustRightInd w:val="0"/>
              <w:ind w:hanging="720"/>
              <w:jc w:val="both"/>
              <w:rPr>
                <w:rFonts w:ascii="Tahoma" w:hAnsi="Tahoma" w:cs="Tahoma"/>
                <w:color w:val="2D2C32"/>
                <w:w w:val="91"/>
                <w:sz w:val="24"/>
                <w:szCs w:val="24"/>
                <w:shd w:val="clear" w:color="auto" w:fill="FFFEFF"/>
              </w:rPr>
            </w:pPr>
          </w:p>
        </w:tc>
        <w:tc>
          <w:tcPr>
            <w:tcW w:w="3960" w:type="dxa"/>
            <w:vAlign w:val="center"/>
          </w:tcPr>
          <w:p w14:paraId="12206387" w14:textId="77777777" w:rsidR="00CD01F4" w:rsidRPr="00B3774A" w:rsidRDefault="00CD01F4" w:rsidP="00F3044F">
            <w:pPr>
              <w:widowControl w:val="0"/>
              <w:autoSpaceDE w:val="0"/>
              <w:autoSpaceDN w:val="0"/>
              <w:adjustRightInd w:val="0"/>
              <w:ind w:left="-18"/>
              <w:jc w:val="both"/>
              <w:rPr>
                <w:rFonts w:ascii="Tahoma" w:hAnsi="Tahoma" w:cs="Tahoma"/>
                <w:color w:val="000007"/>
                <w:sz w:val="24"/>
                <w:szCs w:val="24"/>
                <w:shd w:val="clear" w:color="auto" w:fill="FFFEFF"/>
              </w:rPr>
            </w:pPr>
            <w:r w:rsidRPr="00B3774A">
              <w:rPr>
                <w:rFonts w:ascii="Tahoma" w:hAnsi="Tahoma" w:cs="Tahoma"/>
                <w:color w:val="000007"/>
                <w:sz w:val="24"/>
                <w:szCs w:val="24"/>
                <w:shd w:val="clear" w:color="auto" w:fill="FFFEFF"/>
              </w:rPr>
              <w:t>L T</w:t>
            </w:r>
            <w:r w:rsidRPr="00B3774A">
              <w:rPr>
                <w:rFonts w:ascii="Tahoma" w:hAnsi="Tahoma" w:cs="Tahoma"/>
                <w:color w:val="000000"/>
                <w:sz w:val="24"/>
                <w:szCs w:val="24"/>
                <w:shd w:val="clear" w:color="auto" w:fill="FFFEFF"/>
              </w:rPr>
              <w:t xml:space="preserve">. </w:t>
            </w:r>
            <w:r w:rsidRPr="00B3774A">
              <w:rPr>
                <w:rFonts w:ascii="Tahoma" w:hAnsi="Tahoma" w:cs="Tahoma"/>
                <w:color w:val="000007"/>
                <w:sz w:val="24"/>
                <w:szCs w:val="24"/>
                <w:shd w:val="clear" w:color="auto" w:fill="FFFEFF"/>
              </w:rPr>
              <w:t xml:space="preserve">CABLE </w:t>
            </w:r>
          </w:p>
        </w:tc>
        <w:tc>
          <w:tcPr>
            <w:tcW w:w="3870" w:type="dxa"/>
            <w:vAlign w:val="center"/>
          </w:tcPr>
          <w:p w14:paraId="7F96F433" w14:textId="77777777" w:rsidR="00CD01F4" w:rsidRPr="00B3774A" w:rsidRDefault="00CD01F4" w:rsidP="00F3044F">
            <w:pPr>
              <w:widowControl w:val="0"/>
              <w:autoSpaceDE w:val="0"/>
              <w:autoSpaceDN w:val="0"/>
              <w:adjustRightInd w:val="0"/>
              <w:jc w:val="both"/>
              <w:rPr>
                <w:rFonts w:ascii="Tahoma" w:hAnsi="Tahoma" w:cs="Tahoma"/>
                <w:color w:val="000007"/>
                <w:sz w:val="24"/>
                <w:szCs w:val="24"/>
                <w:shd w:val="clear" w:color="auto" w:fill="FFFEFF"/>
              </w:rPr>
            </w:pPr>
            <w:r w:rsidRPr="00B3774A">
              <w:rPr>
                <w:rFonts w:ascii="Tahoma" w:hAnsi="Tahoma" w:cs="Tahoma"/>
                <w:color w:val="2D2C32"/>
                <w:sz w:val="24"/>
                <w:szCs w:val="24"/>
                <w:shd w:val="clear" w:color="auto" w:fill="FFFEFF"/>
              </w:rPr>
              <w:t>POLYCAB/HAVELLS/KEI</w:t>
            </w:r>
          </w:p>
        </w:tc>
      </w:tr>
      <w:tr w:rsidR="00CD01F4" w:rsidRPr="00B3774A" w14:paraId="06E5F735" w14:textId="77777777" w:rsidTr="00F3044F">
        <w:trPr>
          <w:jc w:val="center"/>
        </w:trPr>
        <w:tc>
          <w:tcPr>
            <w:tcW w:w="738" w:type="dxa"/>
            <w:vAlign w:val="center"/>
          </w:tcPr>
          <w:p w14:paraId="2FE60605" w14:textId="77777777" w:rsidR="00CD01F4" w:rsidRPr="00B3774A" w:rsidRDefault="00CD01F4">
            <w:pPr>
              <w:widowControl w:val="0"/>
              <w:numPr>
                <w:ilvl w:val="0"/>
                <w:numId w:val="9"/>
              </w:numPr>
              <w:autoSpaceDE w:val="0"/>
              <w:autoSpaceDN w:val="0"/>
              <w:adjustRightInd w:val="0"/>
              <w:ind w:hanging="720"/>
              <w:jc w:val="both"/>
              <w:rPr>
                <w:rFonts w:ascii="Tahoma" w:hAnsi="Tahoma" w:cs="Tahoma"/>
                <w:color w:val="0E0E16"/>
                <w:sz w:val="24"/>
                <w:szCs w:val="24"/>
                <w:shd w:val="clear" w:color="auto" w:fill="FFFEFF"/>
              </w:rPr>
            </w:pPr>
          </w:p>
        </w:tc>
        <w:tc>
          <w:tcPr>
            <w:tcW w:w="3960" w:type="dxa"/>
            <w:vAlign w:val="center"/>
          </w:tcPr>
          <w:p w14:paraId="2681C6AF" w14:textId="77777777" w:rsidR="00CD01F4" w:rsidRPr="00B3774A" w:rsidRDefault="00CD01F4" w:rsidP="00F3044F">
            <w:pPr>
              <w:widowControl w:val="0"/>
              <w:autoSpaceDE w:val="0"/>
              <w:autoSpaceDN w:val="0"/>
              <w:adjustRightInd w:val="0"/>
              <w:ind w:left="-18"/>
              <w:jc w:val="both"/>
              <w:rPr>
                <w:rFonts w:ascii="Tahoma" w:hAnsi="Tahoma" w:cs="Tahoma"/>
                <w:color w:val="0E0E16"/>
                <w:sz w:val="24"/>
                <w:szCs w:val="24"/>
                <w:shd w:val="clear" w:color="auto" w:fill="FFFEFF"/>
              </w:rPr>
            </w:pPr>
            <w:r w:rsidRPr="00B3774A">
              <w:rPr>
                <w:rFonts w:ascii="Tahoma" w:hAnsi="Tahoma" w:cs="Tahoma"/>
                <w:color w:val="0E0E16"/>
                <w:sz w:val="24"/>
                <w:szCs w:val="24"/>
                <w:shd w:val="clear" w:color="auto" w:fill="FFFEFF"/>
              </w:rPr>
              <w:t xml:space="preserve">MCCB </w:t>
            </w:r>
          </w:p>
        </w:tc>
        <w:tc>
          <w:tcPr>
            <w:tcW w:w="3870" w:type="dxa"/>
            <w:vAlign w:val="center"/>
          </w:tcPr>
          <w:p w14:paraId="5BAFEB62" w14:textId="77777777" w:rsidR="00CD01F4" w:rsidRPr="00B3774A" w:rsidRDefault="00CD01F4" w:rsidP="00F3044F">
            <w:pPr>
              <w:widowControl w:val="0"/>
              <w:autoSpaceDE w:val="0"/>
              <w:autoSpaceDN w:val="0"/>
              <w:adjustRightInd w:val="0"/>
              <w:jc w:val="both"/>
              <w:rPr>
                <w:rFonts w:ascii="Tahoma" w:hAnsi="Tahoma" w:cs="Tahoma"/>
                <w:color w:val="0E0E16"/>
                <w:sz w:val="24"/>
                <w:szCs w:val="24"/>
                <w:shd w:val="clear" w:color="auto" w:fill="FFFEFF"/>
              </w:rPr>
            </w:pPr>
            <w:r w:rsidRPr="00B3774A">
              <w:rPr>
                <w:rFonts w:ascii="Tahoma" w:hAnsi="Tahoma" w:cs="Tahoma"/>
                <w:color w:val="0E0E16"/>
                <w:sz w:val="24"/>
                <w:szCs w:val="24"/>
                <w:shd w:val="clear" w:color="auto" w:fill="FFFEFF"/>
              </w:rPr>
              <w:t xml:space="preserve">L&amp;T / SCHNEIDER </w:t>
            </w:r>
          </w:p>
        </w:tc>
      </w:tr>
      <w:tr w:rsidR="00CD01F4" w:rsidRPr="00B3774A" w14:paraId="3AF245B8" w14:textId="77777777" w:rsidTr="00F3044F">
        <w:trPr>
          <w:jc w:val="center"/>
        </w:trPr>
        <w:tc>
          <w:tcPr>
            <w:tcW w:w="738" w:type="dxa"/>
            <w:vAlign w:val="center"/>
          </w:tcPr>
          <w:p w14:paraId="3F494F3F" w14:textId="77777777" w:rsidR="00CD01F4" w:rsidRPr="00B3774A" w:rsidRDefault="00CD01F4">
            <w:pPr>
              <w:widowControl w:val="0"/>
              <w:numPr>
                <w:ilvl w:val="0"/>
                <w:numId w:val="9"/>
              </w:numPr>
              <w:autoSpaceDE w:val="0"/>
              <w:autoSpaceDN w:val="0"/>
              <w:adjustRightInd w:val="0"/>
              <w:ind w:hanging="720"/>
              <w:jc w:val="both"/>
              <w:rPr>
                <w:rFonts w:ascii="Tahoma" w:hAnsi="Tahoma" w:cs="Tahoma"/>
                <w:color w:val="0E0E16"/>
                <w:sz w:val="24"/>
                <w:szCs w:val="24"/>
                <w:shd w:val="clear" w:color="auto" w:fill="FFFEFF"/>
              </w:rPr>
            </w:pPr>
          </w:p>
        </w:tc>
        <w:tc>
          <w:tcPr>
            <w:tcW w:w="3960" w:type="dxa"/>
            <w:vAlign w:val="center"/>
          </w:tcPr>
          <w:p w14:paraId="7A71F70E" w14:textId="77777777" w:rsidR="00CD01F4" w:rsidRPr="00B3774A" w:rsidRDefault="00CD01F4" w:rsidP="00F3044F">
            <w:pPr>
              <w:widowControl w:val="0"/>
              <w:autoSpaceDE w:val="0"/>
              <w:autoSpaceDN w:val="0"/>
              <w:adjustRightInd w:val="0"/>
              <w:ind w:left="-18"/>
              <w:jc w:val="both"/>
              <w:rPr>
                <w:rFonts w:ascii="Tahoma" w:hAnsi="Tahoma" w:cs="Tahoma"/>
                <w:color w:val="0E0E16"/>
                <w:sz w:val="24"/>
                <w:szCs w:val="24"/>
                <w:shd w:val="clear" w:color="auto" w:fill="FFFEFF"/>
              </w:rPr>
            </w:pPr>
            <w:r w:rsidRPr="00B3774A">
              <w:rPr>
                <w:rFonts w:ascii="Tahoma" w:hAnsi="Tahoma" w:cs="Tahoma"/>
                <w:color w:val="0E0E16"/>
                <w:sz w:val="24"/>
                <w:szCs w:val="24"/>
                <w:shd w:val="clear" w:color="auto" w:fill="FFFEFF"/>
              </w:rPr>
              <w:t xml:space="preserve">11000 VOLTS CABLE LOINTS </w:t>
            </w:r>
          </w:p>
        </w:tc>
        <w:tc>
          <w:tcPr>
            <w:tcW w:w="3870" w:type="dxa"/>
            <w:vAlign w:val="center"/>
          </w:tcPr>
          <w:p w14:paraId="011FC5C2" w14:textId="77777777" w:rsidR="00CD01F4" w:rsidRPr="00B3774A" w:rsidRDefault="00CD01F4" w:rsidP="00F3044F">
            <w:pPr>
              <w:widowControl w:val="0"/>
              <w:autoSpaceDE w:val="0"/>
              <w:autoSpaceDN w:val="0"/>
              <w:adjustRightInd w:val="0"/>
              <w:jc w:val="both"/>
              <w:rPr>
                <w:rFonts w:ascii="Tahoma" w:hAnsi="Tahoma" w:cs="Tahoma"/>
                <w:color w:val="0E0E16"/>
                <w:sz w:val="24"/>
                <w:szCs w:val="24"/>
                <w:shd w:val="clear" w:color="auto" w:fill="FFFEFF"/>
              </w:rPr>
            </w:pPr>
            <w:r w:rsidRPr="00B3774A">
              <w:rPr>
                <w:rFonts w:ascii="Tahoma" w:hAnsi="Tahoma" w:cs="Tahoma"/>
                <w:color w:val="0E0E16"/>
                <w:sz w:val="24"/>
                <w:szCs w:val="24"/>
                <w:shd w:val="clear" w:color="auto" w:fill="FFFEFF"/>
              </w:rPr>
              <w:t>RAYCHEM / ANY EQUIVALENT / CABLE GLANDS / CABLE LUGS / DOWELLS</w:t>
            </w:r>
          </w:p>
        </w:tc>
      </w:tr>
      <w:tr w:rsidR="00CD01F4" w:rsidRPr="00B3774A" w14:paraId="6D3D424D" w14:textId="77777777" w:rsidTr="00F3044F">
        <w:trPr>
          <w:jc w:val="center"/>
        </w:trPr>
        <w:tc>
          <w:tcPr>
            <w:tcW w:w="738" w:type="dxa"/>
            <w:vAlign w:val="center"/>
          </w:tcPr>
          <w:p w14:paraId="7B697E0E" w14:textId="77777777" w:rsidR="00CD01F4" w:rsidRPr="00B3774A" w:rsidRDefault="00CD01F4">
            <w:pPr>
              <w:widowControl w:val="0"/>
              <w:numPr>
                <w:ilvl w:val="0"/>
                <w:numId w:val="9"/>
              </w:numPr>
              <w:autoSpaceDE w:val="0"/>
              <w:autoSpaceDN w:val="0"/>
              <w:adjustRightInd w:val="0"/>
              <w:ind w:right="206" w:hanging="720"/>
              <w:jc w:val="both"/>
              <w:rPr>
                <w:rFonts w:ascii="Tahoma" w:hAnsi="Tahoma" w:cs="Tahoma"/>
                <w:color w:val="000007"/>
                <w:sz w:val="24"/>
                <w:szCs w:val="24"/>
                <w:shd w:val="clear" w:color="auto" w:fill="FFFEFF"/>
              </w:rPr>
            </w:pPr>
          </w:p>
        </w:tc>
        <w:tc>
          <w:tcPr>
            <w:tcW w:w="3960" w:type="dxa"/>
            <w:vAlign w:val="center"/>
          </w:tcPr>
          <w:p w14:paraId="1915DF11" w14:textId="77777777" w:rsidR="00CD01F4" w:rsidRPr="00B3774A" w:rsidRDefault="00CD01F4" w:rsidP="00F3044F">
            <w:pPr>
              <w:widowControl w:val="0"/>
              <w:autoSpaceDE w:val="0"/>
              <w:autoSpaceDN w:val="0"/>
              <w:adjustRightInd w:val="0"/>
              <w:ind w:left="-18"/>
              <w:jc w:val="both"/>
              <w:rPr>
                <w:rFonts w:ascii="Tahoma" w:hAnsi="Tahoma" w:cs="Tahoma"/>
                <w:color w:val="000007"/>
                <w:sz w:val="24"/>
                <w:szCs w:val="24"/>
                <w:shd w:val="clear" w:color="auto" w:fill="FFFEFF"/>
              </w:rPr>
            </w:pPr>
            <w:r w:rsidRPr="00B3774A">
              <w:rPr>
                <w:rFonts w:ascii="Tahoma" w:hAnsi="Tahoma" w:cs="Tahoma"/>
                <w:color w:val="000007"/>
                <w:sz w:val="24"/>
                <w:szCs w:val="24"/>
                <w:shd w:val="clear" w:color="auto" w:fill="FFFEFF"/>
              </w:rPr>
              <w:t>METERING AR</w:t>
            </w:r>
            <w:r w:rsidRPr="00B3774A">
              <w:rPr>
                <w:rFonts w:ascii="Tahoma" w:hAnsi="Tahoma" w:cs="Tahoma"/>
                <w:color w:val="0E0E15"/>
                <w:sz w:val="24"/>
                <w:szCs w:val="24"/>
                <w:shd w:val="clear" w:color="auto" w:fill="FFFEFF"/>
              </w:rPr>
              <w:t>R</w:t>
            </w:r>
            <w:r w:rsidRPr="00B3774A">
              <w:rPr>
                <w:rFonts w:ascii="Tahoma" w:hAnsi="Tahoma" w:cs="Tahoma"/>
                <w:color w:val="000007"/>
                <w:sz w:val="24"/>
                <w:szCs w:val="24"/>
                <w:shd w:val="clear" w:color="auto" w:fill="FFFEFF"/>
              </w:rPr>
              <w:t xml:space="preserve">ANGEMENT </w:t>
            </w:r>
          </w:p>
        </w:tc>
        <w:tc>
          <w:tcPr>
            <w:tcW w:w="3870" w:type="dxa"/>
            <w:vAlign w:val="center"/>
          </w:tcPr>
          <w:p w14:paraId="771B4BF1" w14:textId="77777777" w:rsidR="00CD01F4" w:rsidRPr="00B3774A" w:rsidRDefault="00CD01F4" w:rsidP="00F3044F">
            <w:pPr>
              <w:widowControl w:val="0"/>
              <w:autoSpaceDE w:val="0"/>
              <w:autoSpaceDN w:val="0"/>
              <w:adjustRightInd w:val="0"/>
              <w:jc w:val="both"/>
              <w:rPr>
                <w:rFonts w:ascii="Tahoma" w:hAnsi="Tahoma" w:cs="Tahoma"/>
                <w:color w:val="000007"/>
                <w:sz w:val="24"/>
                <w:szCs w:val="24"/>
                <w:shd w:val="clear" w:color="auto" w:fill="FFFEFF"/>
              </w:rPr>
            </w:pPr>
            <w:r w:rsidRPr="00B3774A">
              <w:rPr>
                <w:rFonts w:ascii="Tahoma" w:hAnsi="Tahoma" w:cs="Tahoma"/>
                <w:color w:val="000007"/>
                <w:sz w:val="24"/>
                <w:szCs w:val="24"/>
                <w:shd w:val="clear" w:color="auto" w:fill="FFFEFF"/>
              </w:rPr>
              <w:t xml:space="preserve">L &amp; T </w:t>
            </w:r>
            <w:r w:rsidRPr="00B3774A">
              <w:rPr>
                <w:rFonts w:ascii="Tahoma" w:hAnsi="Tahoma" w:cs="Tahoma"/>
                <w:i/>
                <w:iCs/>
                <w:color w:val="000007"/>
                <w:w w:val="112"/>
                <w:sz w:val="24"/>
                <w:szCs w:val="24"/>
                <w:shd w:val="clear" w:color="auto" w:fill="FFFEFF"/>
              </w:rPr>
              <w:t>/</w:t>
            </w:r>
            <w:r w:rsidRPr="00B3774A">
              <w:rPr>
                <w:rFonts w:ascii="Tahoma" w:hAnsi="Tahoma" w:cs="Tahoma"/>
                <w:color w:val="000007"/>
                <w:sz w:val="24"/>
                <w:szCs w:val="24"/>
                <w:shd w:val="clear" w:color="auto" w:fill="FFFEFF"/>
              </w:rPr>
              <w:t xml:space="preserve">CONZERV / SECURE </w:t>
            </w:r>
          </w:p>
        </w:tc>
      </w:tr>
      <w:tr w:rsidR="00CD01F4" w:rsidRPr="00B3774A" w14:paraId="6174C04E" w14:textId="77777777" w:rsidTr="00F3044F">
        <w:trPr>
          <w:jc w:val="center"/>
        </w:trPr>
        <w:tc>
          <w:tcPr>
            <w:tcW w:w="738" w:type="dxa"/>
            <w:vAlign w:val="center"/>
          </w:tcPr>
          <w:p w14:paraId="62257796" w14:textId="77777777" w:rsidR="00CD01F4" w:rsidRPr="00B3774A" w:rsidRDefault="00CD01F4">
            <w:pPr>
              <w:widowControl w:val="0"/>
              <w:numPr>
                <w:ilvl w:val="0"/>
                <w:numId w:val="9"/>
              </w:numPr>
              <w:autoSpaceDE w:val="0"/>
              <w:autoSpaceDN w:val="0"/>
              <w:adjustRightInd w:val="0"/>
              <w:ind w:right="206" w:hanging="720"/>
              <w:jc w:val="both"/>
              <w:rPr>
                <w:rFonts w:ascii="Tahoma" w:hAnsi="Tahoma" w:cs="Tahoma"/>
                <w:color w:val="0E0E15"/>
                <w:sz w:val="24"/>
                <w:szCs w:val="24"/>
                <w:shd w:val="clear" w:color="auto" w:fill="FFFEFF"/>
              </w:rPr>
            </w:pPr>
          </w:p>
        </w:tc>
        <w:tc>
          <w:tcPr>
            <w:tcW w:w="3960" w:type="dxa"/>
            <w:vAlign w:val="center"/>
          </w:tcPr>
          <w:p w14:paraId="526999D2" w14:textId="77777777" w:rsidR="00CD01F4" w:rsidRPr="00B3774A" w:rsidRDefault="00CD01F4" w:rsidP="00F3044F">
            <w:pPr>
              <w:widowControl w:val="0"/>
              <w:autoSpaceDE w:val="0"/>
              <w:autoSpaceDN w:val="0"/>
              <w:adjustRightInd w:val="0"/>
              <w:ind w:left="-18"/>
              <w:jc w:val="both"/>
              <w:rPr>
                <w:rFonts w:ascii="Tahoma" w:hAnsi="Tahoma" w:cs="Tahoma"/>
                <w:color w:val="000007"/>
                <w:sz w:val="24"/>
                <w:szCs w:val="24"/>
                <w:shd w:val="clear" w:color="auto" w:fill="FFFEFF"/>
              </w:rPr>
            </w:pPr>
            <w:r w:rsidRPr="00B3774A">
              <w:rPr>
                <w:rFonts w:ascii="Tahoma" w:hAnsi="Tahoma" w:cs="Tahoma"/>
                <w:color w:val="000007"/>
                <w:sz w:val="24"/>
                <w:szCs w:val="24"/>
                <w:shd w:val="clear" w:color="auto" w:fill="FFFEFF"/>
              </w:rPr>
              <w:t>INDICAT</w:t>
            </w:r>
            <w:r w:rsidRPr="00B3774A">
              <w:rPr>
                <w:rFonts w:ascii="Tahoma" w:hAnsi="Tahoma" w:cs="Tahoma"/>
                <w:color w:val="0E0E15"/>
                <w:sz w:val="24"/>
                <w:szCs w:val="24"/>
                <w:shd w:val="clear" w:color="auto" w:fill="FFFEFF"/>
              </w:rPr>
              <w:t>I</w:t>
            </w:r>
            <w:r w:rsidRPr="00B3774A">
              <w:rPr>
                <w:rFonts w:ascii="Tahoma" w:hAnsi="Tahoma" w:cs="Tahoma"/>
                <w:color w:val="000007"/>
                <w:sz w:val="24"/>
                <w:szCs w:val="24"/>
                <w:shd w:val="clear" w:color="auto" w:fill="FFFEFF"/>
              </w:rPr>
              <w:t>NGLIGHTS, SE</w:t>
            </w:r>
            <w:r w:rsidRPr="00B3774A">
              <w:rPr>
                <w:rFonts w:ascii="Tahoma" w:hAnsi="Tahoma" w:cs="Tahoma"/>
                <w:color w:val="0E0E15"/>
                <w:sz w:val="24"/>
                <w:szCs w:val="24"/>
                <w:shd w:val="clear" w:color="auto" w:fill="FFFEFF"/>
              </w:rPr>
              <w:t>L</w:t>
            </w:r>
            <w:r w:rsidRPr="00B3774A">
              <w:rPr>
                <w:rFonts w:ascii="Tahoma" w:hAnsi="Tahoma" w:cs="Tahoma"/>
                <w:color w:val="000007"/>
                <w:sz w:val="24"/>
                <w:szCs w:val="24"/>
                <w:shd w:val="clear" w:color="auto" w:fill="FFFEFF"/>
              </w:rPr>
              <w:t>ECTOR SWI</w:t>
            </w:r>
            <w:r w:rsidRPr="00B3774A">
              <w:rPr>
                <w:rFonts w:ascii="Tahoma" w:hAnsi="Tahoma" w:cs="Tahoma"/>
                <w:color w:val="0E0E15"/>
                <w:sz w:val="24"/>
                <w:szCs w:val="24"/>
                <w:shd w:val="clear" w:color="auto" w:fill="FFFEFF"/>
              </w:rPr>
              <w:t>T</w:t>
            </w:r>
            <w:r w:rsidRPr="00B3774A">
              <w:rPr>
                <w:rFonts w:ascii="Tahoma" w:hAnsi="Tahoma" w:cs="Tahoma"/>
                <w:color w:val="000007"/>
                <w:sz w:val="24"/>
                <w:szCs w:val="24"/>
                <w:shd w:val="clear" w:color="auto" w:fill="FFFEFF"/>
              </w:rPr>
              <w:t>CHES PUSH BU</w:t>
            </w:r>
            <w:r w:rsidRPr="00B3774A">
              <w:rPr>
                <w:rFonts w:ascii="Tahoma" w:hAnsi="Tahoma" w:cs="Tahoma"/>
                <w:color w:val="0E0E15"/>
                <w:sz w:val="24"/>
                <w:szCs w:val="24"/>
                <w:shd w:val="clear" w:color="auto" w:fill="FFFEFF"/>
              </w:rPr>
              <w:t>T</w:t>
            </w:r>
            <w:r w:rsidRPr="00B3774A">
              <w:rPr>
                <w:rFonts w:ascii="Tahoma" w:hAnsi="Tahoma" w:cs="Tahoma"/>
                <w:color w:val="000007"/>
                <w:sz w:val="24"/>
                <w:szCs w:val="24"/>
                <w:shd w:val="clear" w:color="auto" w:fill="FFFEFF"/>
              </w:rPr>
              <w:t>TONS, E</w:t>
            </w:r>
            <w:r w:rsidRPr="00B3774A">
              <w:rPr>
                <w:rFonts w:ascii="Tahoma" w:hAnsi="Tahoma" w:cs="Tahoma"/>
                <w:color w:val="0E0E15"/>
                <w:sz w:val="24"/>
                <w:szCs w:val="24"/>
                <w:shd w:val="clear" w:color="auto" w:fill="FFFEFF"/>
              </w:rPr>
              <w:t>T</w:t>
            </w:r>
            <w:r w:rsidRPr="00B3774A">
              <w:rPr>
                <w:rFonts w:ascii="Tahoma" w:hAnsi="Tahoma" w:cs="Tahoma"/>
                <w:color w:val="000007"/>
                <w:sz w:val="24"/>
                <w:szCs w:val="24"/>
                <w:shd w:val="clear" w:color="auto" w:fill="FFFEFF"/>
              </w:rPr>
              <w:t>C</w:t>
            </w:r>
          </w:p>
        </w:tc>
        <w:tc>
          <w:tcPr>
            <w:tcW w:w="3870" w:type="dxa"/>
            <w:vAlign w:val="center"/>
          </w:tcPr>
          <w:p w14:paraId="383EEF72" w14:textId="77777777" w:rsidR="00CD01F4" w:rsidRPr="00B3774A" w:rsidRDefault="00CD01F4" w:rsidP="00F3044F">
            <w:pPr>
              <w:widowControl w:val="0"/>
              <w:autoSpaceDE w:val="0"/>
              <w:autoSpaceDN w:val="0"/>
              <w:adjustRightInd w:val="0"/>
              <w:jc w:val="both"/>
              <w:rPr>
                <w:rFonts w:ascii="Tahoma" w:hAnsi="Tahoma" w:cs="Tahoma"/>
                <w:color w:val="000007"/>
                <w:sz w:val="24"/>
                <w:szCs w:val="24"/>
                <w:shd w:val="clear" w:color="auto" w:fill="FFFEFF"/>
              </w:rPr>
            </w:pPr>
            <w:r w:rsidRPr="00B3774A">
              <w:rPr>
                <w:rFonts w:ascii="Tahoma" w:hAnsi="Tahoma" w:cs="Tahoma"/>
                <w:color w:val="0E0E15"/>
                <w:sz w:val="24"/>
                <w:szCs w:val="24"/>
                <w:shd w:val="clear" w:color="auto" w:fill="FFFEFF"/>
              </w:rPr>
              <w:t>L &amp;</w:t>
            </w:r>
            <w:r w:rsidRPr="00B3774A">
              <w:rPr>
                <w:rFonts w:ascii="Tahoma" w:hAnsi="Tahoma" w:cs="Tahoma"/>
                <w:iCs/>
                <w:color w:val="0E0E15"/>
                <w:w w:val="112"/>
                <w:sz w:val="24"/>
                <w:szCs w:val="24"/>
                <w:shd w:val="clear" w:color="auto" w:fill="FFFEFF"/>
              </w:rPr>
              <w:t>T /</w:t>
            </w:r>
            <w:r w:rsidRPr="00B3774A">
              <w:rPr>
                <w:rFonts w:ascii="Tahoma" w:hAnsi="Tahoma" w:cs="Tahoma"/>
                <w:iCs/>
                <w:color w:val="000007"/>
                <w:w w:val="112"/>
                <w:sz w:val="24"/>
                <w:szCs w:val="24"/>
                <w:shd w:val="clear" w:color="auto" w:fill="FFFEFF"/>
              </w:rPr>
              <w:t xml:space="preserve"> CONZERV</w:t>
            </w:r>
          </w:p>
        </w:tc>
      </w:tr>
      <w:tr w:rsidR="00CD01F4" w:rsidRPr="00B3774A" w14:paraId="7F192D2B" w14:textId="77777777" w:rsidTr="00F3044F">
        <w:trPr>
          <w:jc w:val="center"/>
        </w:trPr>
        <w:tc>
          <w:tcPr>
            <w:tcW w:w="738" w:type="dxa"/>
            <w:vAlign w:val="center"/>
          </w:tcPr>
          <w:p w14:paraId="57024CA6" w14:textId="77777777" w:rsidR="00CD01F4" w:rsidRPr="00B3774A" w:rsidRDefault="00CD01F4">
            <w:pPr>
              <w:widowControl w:val="0"/>
              <w:numPr>
                <w:ilvl w:val="0"/>
                <w:numId w:val="9"/>
              </w:numPr>
              <w:autoSpaceDE w:val="0"/>
              <w:autoSpaceDN w:val="0"/>
              <w:adjustRightInd w:val="0"/>
              <w:ind w:right="206" w:hanging="720"/>
              <w:jc w:val="both"/>
              <w:rPr>
                <w:rFonts w:ascii="Tahoma" w:hAnsi="Tahoma" w:cs="Tahoma"/>
                <w:color w:val="000007"/>
                <w:sz w:val="24"/>
                <w:szCs w:val="24"/>
                <w:shd w:val="clear" w:color="auto" w:fill="FFFEFF"/>
              </w:rPr>
            </w:pPr>
          </w:p>
        </w:tc>
        <w:tc>
          <w:tcPr>
            <w:tcW w:w="3960" w:type="dxa"/>
            <w:vAlign w:val="center"/>
          </w:tcPr>
          <w:p w14:paraId="0E434DC1" w14:textId="77777777" w:rsidR="00CD01F4" w:rsidRPr="00B3774A" w:rsidRDefault="00CD01F4" w:rsidP="00F3044F">
            <w:pPr>
              <w:widowControl w:val="0"/>
              <w:autoSpaceDE w:val="0"/>
              <w:autoSpaceDN w:val="0"/>
              <w:adjustRightInd w:val="0"/>
              <w:ind w:left="-18"/>
              <w:jc w:val="both"/>
              <w:rPr>
                <w:rFonts w:ascii="Tahoma" w:hAnsi="Tahoma" w:cs="Tahoma"/>
                <w:color w:val="000007"/>
                <w:sz w:val="24"/>
                <w:szCs w:val="24"/>
                <w:shd w:val="clear" w:color="auto" w:fill="FFFEFF"/>
              </w:rPr>
            </w:pPr>
            <w:r w:rsidRPr="00B3774A">
              <w:rPr>
                <w:rFonts w:ascii="Tahoma" w:hAnsi="Tahoma" w:cs="Tahoma"/>
                <w:color w:val="000007"/>
                <w:sz w:val="24"/>
                <w:szCs w:val="24"/>
                <w:shd w:val="clear" w:color="auto" w:fill="FFFEFF"/>
              </w:rPr>
              <w:t>PROTECT</w:t>
            </w:r>
            <w:r w:rsidRPr="00B3774A">
              <w:rPr>
                <w:rFonts w:ascii="Tahoma" w:hAnsi="Tahoma" w:cs="Tahoma"/>
                <w:color w:val="0E0E15"/>
                <w:sz w:val="24"/>
                <w:szCs w:val="24"/>
                <w:shd w:val="clear" w:color="auto" w:fill="FFFEFF"/>
              </w:rPr>
              <w:t>I</w:t>
            </w:r>
            <w:r w:rsidRPr="00B3774A">
              <w:rPr>
                <w:rFonts w:ascii="Tahoma" w:hAnsi="Tahoma" w:cs="Tahoma"/>
                <w:color w:val="000007"/>
                <w:sz w:val="24"/>
                <w:szCs w:val="24"/>
                <w:shd w:val="clear" w:color="auto" w:fill="FFFEFF"/>
              </w:rPr>
              <w:t>ON RE</w:t>
            </w:r>
            <w:r w:rsidRPr="00B3774A">
              <w:rPr>
                <w:rFonts w:ascii="Tahoma" w:hAnsi="Tahoma" w:cs="Tahoma"/>
                <w:color w:val="0E0E15"/>
                <w:sz w:val="24"/>
                <w:szCs w:val="24"/>
                <w:shd w:val="clear" w:color="auto" w:fill="FFFEFF"/>
              </w:rPr>
              <w:t>L</w:t>
            </w:r>
            <w:r w:rsidRPr="00B3774A">
              <w:rPr>
                <w:rFonts w:ascii="Tahoma" w:hAnsi="Tahoma" w:cs="Tahoma"/>
                <w:color w:val="000007"/>
                <w:sz w:val="24"/>
                <w:szCs w:val="24"/>
                <w:shd w:val="clear" w:color="auto" w:fill="FFFEFF"/>
              </w:rPr>
              <w:t xml:space="preserve">AYS </w:t>
            </w:r>
          </w:p>
        </w:tc>
        <w:tc>
          <w:tcPr>
            <w:tcW w:w="3870" w:type="dxa"/>
            <w:vAlign w:val="center"/>
          </w:tcPr>
          <w:p w14:paraId="470AA999" w14:textId="77777777" w:rsidR="00CD01F4" w:rsidRPr="00B3774A" w:rsidRDefault="00CD01F4" w:rsidP="00F3044F">
            <w:pPr>
              <w:widowControl w:val="0"/>
              <w:autoSpaceDE w:val="0"/>
              <w:autoSpaceDN w:val="0"/>
              <w:adjustRightInd w:val="0"/>
              <w:jc w:val="both"/>
              <w:rPr>
                <w:rFonts w:ascii="Tahoma" w:hAnsi="Tahoma" w:cs="Tahoma"/>
                <w:i/>
                <w:iCs/>
                <w:color w:val="000007"/>
                <w:w w:val="112"/>
                <w:sz w:val="24"/>
                <w:szCs w:val="24"/>
                <w:shd w:val="clear" w:color="auto" w:fill="FFFEFF"/>
              </w:rPr>
            </w:pPr>
            <w:r w:rsidRPr="00B3774A">
              <w:rPr>
                <w:rFonts w:ascii="Tahoma" w:hAnsi="Tahoma" w:cs="Tahoma"/>
                <w:color w:val="000007"/>
                <w:sz w:val="24"/>
                <w:szCs w:val="24"/>
                <w:shd w:val="clear" w:color="auto" w:fill="FFFEFF"/>
              </w:rPr>
              <w:t xml:space="preserve">GE POWER CONTROLS </w:t>
            </w:r>
            <w:r w:rsidRPr="00B3774A">
              <w:rPr>
                <w:rFonts w:ascii="Tahoma" w:hAnsi="Tahoma" w:cs="Tahoma"/>
                <w:i/>
                <w:iCs/>
                <w:color w:val="000007"/>
                <w:w w:val="112"/>
                <w:sz w:val="24"/>
                <w:szCs w:val="24"/>
                <w:shd w:val="clear" w:color="auto" w:fill="FFFEFF"/>
              </w:rPr>
              <w:t>/</w:t>
            </w:r>
            <w:r w:rsidRPr="00B3774A">
              <w:rPr>
                <w:rFonts w:ascii="Tahoma" w:hAnsi="Tahoma" w:cs="Tahoma"/>
                <w:color w:val="000007"/>
                <w:sz w:val="24"/>
                <w:szCs w:val="24"/>
                <w:shd w:val="clear" w:color="auto" w:fill="FFFEFF"/>
              </w:rPr>
              <w:t>AVKSEG</w:t>
            </w:r>
            <w:r w:rsidRPr="00B3774A">
              <w:rPr>
                <w:rFonts w:ascii="Tahoma" w:hAnsi="Tahoma" w:cs="Tahoma"/>
                <w:color w:val="0E0E15"/>
                <w:sz w:val="24"/>
                <w:szCs w:val="24"/>
                <w:shd w:val="clear" w:color="auto" w:fill="FFFEFF"/>
              </w:rPr>
              <w:t xml:space="preserve">C </w:t>
            </w:r>
            <w:r w:rsidRPr="00B3774A">
              <w:rPr>
                <w:rFonts w:ascii="Tahoma" w:hAnsi="Tahoma" w:cs="Tahoma"/>
                <w:color w:val="000007"/>
                <w:sz w:val="24"/>
                <w:szCs w:val="24"/>
                <w:shd w:val="clear" w:color="auto" w:fill="FFFEFF"/>
              </w:rPr>
              <w:t>/ CSPC</w:t>
            </w:r>
          </w:p>
        </w:tc>
      </w:tr>
      <w:tr w:rsidR="00CD01F4" w:rsidRPr="00B3774A" w14:paraId="2A897090" w14:textId="77777777" w:rsidTr="00F3044F">
        <w:trPr>
          <w:jc w:val="center"/>
        </w:trPr>
        <w:tc>
          <w:tcPr>
            <w:tcW w:w="738" w:type="dxa"/>
            <w:vAlign w:val="center"/>
          </w:tcPr>
          <w:p w14:paraId="03E6BB9E" w14:textId="77777777" w:rsidR="00CD01F4" w:rsidRPr="00B3774A" w:rsidRDefault="00CD01F4">
            <w:pPr>
              <w:widowControl w:val="0"/>
              <w:numPr>
                <w:ilvl w:val="0"/>
                <w:numId w:val="9"/>
              </w:numPr>
              <w:autoSpaceDE w:val="0"/>
              <w:autoSpaceDN w:val="0"/>
              <w:adjustRightInd w:val="0"/>
              <w:ind w:right="206" w:hanging="720"/>
              <w:jc w:val="both"/>
              <w:rPr>
                <w:rFonts w:ascii="Tahoma" w:hAnsi="Tahoma" w:cs="Tahoma"/>
                <w:color w:val="000007"/>
                <w:sz w:val="24"/>
                <w:szCs w:val="24"/>
                <w:shd w:val="clear" w:color="auto" w:fill="FFFEFF"/>
              </w:rPr>
            </w:pPr>
          </w:p>
        </w:tc>
        <w:tc>
          <w:tcPr>
            <w:tcW w:w="3960" w:type="dxa"/>
            <w:vAlign w:val="center"/>
          </w:tcPr>
          <w:p w14:paraId="45B84C94" w14:textId="77777777" w:rsidR="00CD01F4" w:rsidRPr="00B3774A" w:rsidRDefault="00CD01F4" w:rsidP="00F3044F">
            <w:pPr>
              <w:widowControl w:val="0"/>
              <w:autoSpaceDE w:val="0"/>
              <w:autoSpaceDN w:val="0"/>
              <w:adjustRightInd w:val="0"/>
              <w:ind w:left="-18"/>
              <w:jc w:val="both"/>
              <w:rPr>
                <w:rFonts w:ascii="Tahoma" w:hAnsi="Tahoma" w:cs="Tahoma"/>
                <w:color w:val="000007"/>
                <w:sz w:val="24"/>
                <w:szCs w:val="24"/>
                <w:shd w:val="clear" w:color="auto" w:fill="FFFEFF"/>
              </w:rPr>
            </w:pPr>
            <w:r w:rsidRPr="00B3774A">
              <w:rPr>
                <w:rFonts w:ascii="Tahoma" w:hAnsi="Tahoma" w:cs="Tahoma"/>
                <w:color w:val="000007"/>
                <w:sz w:val="24"/>
                <w:szCs w:val="24"/>
                <w:shd w:val="clear" w:color="auto" w:fill="FFFEFF"/>
              </w:rPr>
              <w:t>MCCB, MCB and ELCBs</w:t>
            </w:r>
          </w:p>
        </w:tc>
        <w:tc>
          <w:tcPr>
            <w:tcW w:w="3870" w:type="dxa"/>
            <w:vAlign w:val="center"/>
          </w:tcPr>
          <w:p w14:paraId="4A5E9BBD" w14:textId="77777777" w:rsidR="00CD01F4" w:rsidRPr="00B3774A" w:rsidRDefault="00CD01F4" w:rsidP="00F3044F">
            <w:pPr>
              <w:widowControl w:val="0"/>
              <w:autoSpaceDE w:val="0"/>
              <w:autoSpaceDN w:val="0"/>
              <w:adjustRightInd w:val="0"/>
              <w:jc w:val="both"/>
              <w:rPr>
                <w:rFonts w:ascii="Tahoma" w:hAnsi="Tahoma" w:cs="Tahoma"/>
                <w:color w:val="000007"/>
                <w:sz w:val="24"/>
                <w:szCs w:val="24"/>
                <w:shd w:val="clear" w:color="auto" w:fill="FFFEFF"/>
              </w:rPr>
            </w:pPr>
            <w:r w:rsidRPr="00B3774A">
              <w:rPr>
                <w:rFonts w:ascii="Tahoma" w:hAnsi="Tahoma" w:cs="Tahoma"/>
                <w:color w:val="000007"/>
                <w:sz w:val="24"/>
                <w:szCs w:val="24"/>
                <w:shd w:val="clear" w:color="auto" w:fill="FFFEFF"/>
              </w:rPr>
              <w:t>Legrand/L&amp;T</w:t>
            </w:r>
          </w:p>
        </w:tc>
      </w:tr>
      <w:tr w:rsidR="00CD01F4" w:rsidRPr="00B3774A" w14:paraId="138AAE46" w14:textId="77777777" w:rsidTr="00F3044F">
        <w:trPr>
          <w:jc w:val="center"/>
        </w:trPr>
        <w:tc>
          <w:tcPr>
            <w:tcW w:w="738" w:type="dxa"/>
            <w:vAlign w:val="center"/>
          </w:tcPr>
          <w:p w14:paraId="75B0020D" w14:textId="77777777" w:rsidR="00CD01F4" w:rsidRPr="00B3774A" w:rsidRDefault="00CD01F4">
            <w:pPr>
              <w:widowControl w:val="0"/>
              <w:numPr>
                <w:ilvl w:val="0"/>
                <w:numId w:val="9"/>
              </w:numPr>
              <w:autoSpaceDE w:val="0"/>
              <w:autoSpaceDN w:val="0"/>
              <w:adjustRightInd w:val="0"/>
              <w:ind w:right="206" w:hanging="720"/>
              <w:jc w:val="both"/>
              <w:rPr>
                <w:rFonts w:ascii="Tahoma" w:hAnsi="Tahoma" w:cs="Tahoma"/>
                <w:color w:val="000007"/>
                <w:sz w:val="24"/>
                <w:szCs w:val="24"/>
                <w:shd w:val="clear" w:color="auto" w:fill="FFFEFF"/>
              </w:rPr>
            </w:pPr>
          </w:p>
        </w:tc>
        <w:tc>
          <w:tcPr>
            <w:tcW w:w="3960" w:type="dxa"/>
            <w:vAlign w:val="center"/>
          </w:tcPr>
          <w:p w14:paraId="7C4BA055" w14:textId="77777777" w:rsidR="00CD01F4" w:rsidRPr="00B3774A" w:rsidRDefault="00CD01F4" w:rsidP="00F3044F">
            <w:pPr>
              <w:widowControl w:val="0"/>
              <w:autoSpaceDE w:val="0"/>
              <w:autoSpaceDN w:val="0"/>
              <w:adjustRightInd w:val="0"/>
              <w:ind w:left="-18"/>
              <w:jc w:val="both"/>
              <w:rPr>
                <w:rFonts w:ascii="Tahoma" w:hAnsi="Tahoma" w:cs="Tahoma"/>
                <w:color w:val="000007"/>
                <w:sz w:val="24"/>
                <w:szCs w:val="24"/>
                <w:shd w:val="clear" w:color="auto" w:fill="FFFEFF"/>
              </w:rPr>
            </w:pPr>
            <w:r w:rsidRPr="00B3774A">
              <w:rPr>
                <w:rFonts w:ascii="Tahoma" w:hAnsi="Tahoma" w:cs="Tahoma"/>
                <w:color w:val="000007"/>
                <w:sz w:val="24"/>
                <w:szCs w:val="24"/>
                <w:shd w:val="clear" w:color="auto" w:fill="FFFEFF"/>
              </w:rPr>
              <w:t xml:space="preserve">ACB &amp; VCB Berker </w:t>
            </w:r>
          </w:p>
        </w:tc>
        <w:tc>
          <w:tcPr>
            <w:tcW w:w="3870" w:type="dxa"/>
            <w:vAlign w:val="center"/>
          </w:tcPr>
          <w:p w14:paraId="7C52E791" w14:textId="5E378F69" w:rsidR="00CD01F4" w:rsidRPr="00B3774A" w:rsidRDefault="00CD01F4" w:rsidP="00F3044F">
            <w:pPr>
              <w:widowControl w:val="0"/>
              <w:autoSpaceDE w:val="0"/>
              <w:autoSpaceDN w:val="0"/>
              <w:adjustRightInd w:val="0"/>
              <w:jc w:val="both"/>
              <w:rPr>
                <w:rFonts w:ascii="Tahoma" w:hAnsi="Tahoma" w:cs="Tahoma"/>
                <w:color w:val="000007"/>
                <w:sz w:val="24"/>
                <w:szCs w:val="24"/>
                <w:shd w:val="clear" w:color="auto" w:fill="FFFEFF"/>
              </w:rPr>
            </w:pPr>
            <w:r w:rsidRPr="00B3774A">
              <w:rPr>
                <w:rFonts w:ascii="Tahoma" w:hAnsi="Tahoma" w:cs="Tahoma"/>
                <w:color w:val="000007"/>
                <w:sz w:val="24"/>
                <w:szCs w:val="24"/>
                <w:shd w:val="clear" w:color="auto" w:fill="FFFEFF"/>
              </w:rPr>
              <w:t>L&amp;T</w:t>
            </w:r>
            <w:r w:rsidR="00BE6822" w:rsidRPr="00B3774A">
              <w:rPr>
                <w:rFonts w:ascii="Tahoma" w:hAnsi="Tahoma" w:cs="Tahoma"/>
                <w:color w:val="000007"/>
                <w:sz w:val="24"/>
                <w:szCs w:val="24"/>
                <w:shd w:val="clear" w:color="auto" w:fill="FFFEFF"/>
              </w:rPr>
              <w:t>/ABB/SEIMENS/SCHNEIDER</w:t>
            </w:r>
          </w:p>
        </w:tc>
      </w:tr>
    </w:tbl>
    <w:p w14:paraId="4A4C6C00" w14:textId="77777777" w:rsidR="00CD01F4" w:rsidRPr="00B3774A" w:rsidRDefault="00CD01F4" w:rsidP="00CD01F4">
      <w:pPr>
        <w:widowControl w:val="0"/>
        <w:shd w:val="clear" w:color="auto" w:fill="FFFEFF"/>
        <w:autoSpaceDE w:val="0"/>
        <w:autoSpaceDN w:val="0"/>
        <w:adjustRightInd w:val="0"/>
        <w:jc w:val="both"/>
        <w:rPr>
          <w:rFonts w:ascii="Tahoma" w:hAnsi="Tahoma" w:cs="Tahoma"/>
          <w:b/>
          <w:bCs/>
          <w:color w:val="0E0E15"/>
          <w:sz w:val="24"/>
          <w:szCs w:val="24"/>
          <w:shd w:val="clear" w:color="auto" w:fill="FFFEFF"/>
        </w:rPr>
      </w:pPr>
    </w:p>
    <w:p w14:paraId="2D96C199" w14:textId="77777777" w:rsidR="00CD01F4" w:rsidRPr="00B3774A" w:rsidRDefault="00CD01F4" w:rsidP="00CD01F4">
      <w:pPr>
        <w:widowControl w:val="0"/>
        <w:shd w:val="clear" w:color="auto" w:fill="FFFEFF"/>
        <w:autoSpaceDE w:val="0"/>
        <w:autoSpaceDN w:val="0"/>
        <w:adjustRightInd w:val="0"/>
        <w:jc w:val="both"/>
        <w:rPr>
          <w:rFonts w:ascii="Tahoma" w:hAnsi="Tahoma" w:cs="Tahoma"/>
          <w:color w:val="000007"/>
          <w:sz w:val="24"/>
          <w:szCs w:val="24"/>
          <w:shd w:val="clear" w:color="auto" w:fill="FFFEFF"/>
        </w:rPr>
      </w:pPr>
      <w:r w:rsidRPr="00B3774A">
        <w:rPr>
          <w:rFonts w:ascii="Tahoma" w:hAnsi="Tahoma" w:cs="Tahoma"/>
          <w:b/>
          <w:bCs/>
          <w:color w:val="0E0E15"/>
          <w:sz w:val="24"/>
          <w:szCs w:val="24"/>
          <w:shd w:val="clear" w:color="auto" w:fill="FFFEFF"/>
        </w:rPr>
        <w:t>NOTE</w:t>
      </w:r>
      <w:r w:rsidRPr="00B3774A">
        <w:rPr>
          <w:rFonts w:ascii="Tahoma" w:hAnsi="Tahoma" w:cs="Tahoma"/>
          <w:b/>
          <w:bCs/>
          <w:color w:val="000007"/>
          <w:sz w:val="24"/>
          <w:szCs w:val="24"/>
          <w:shd w:val="clear" w:color="auto" w:fill="FFFEFF"/>
        </w:rPr>
        <w:t xml:space="preserve">: </w:t>
      </w:r>
      <w:r w:rsidRPr="00B3774A">
        <w:rPr>
          <w:rFonts w:ascii="Tahoma" w:hAnsi="Tahoma" w:cs="Tahoma"/>
          <w:color w:val="000007"/>
          <w:sz w:val="24"/>
          <w:szCs w:val="24"/>
          <w:shd w:val="clear" w:color="auto" w:fill="FFFEFF"/>
        </w:rPr>
        <w:t>Above makes of equipment are a</w:t>
      </w:r>
      <w:r w:rsidRPr="00B3774A">
        <w:rPr>
          <w:rFonts w:ascii="Tahoma" w:hAnsi="Tahoma" w:cs="Tahoma"/>
          <w:color w:val="0E0E15"/>
          <w:sz w:val="24"/>
          <w:szCs w:val="24"/>
          <w:shd w:val="clear" w:color="auto" w:fill="FFFEFF"/>
        </w:rPr>
        <w:t>p</w:t>
      </w:r>
      <w:r w:rsidRPr="00B3774A">
        <w:rPr>
          <w:rFonts w:ascii="Tahoma" w:hAnsi="Tahoma" w:cs="Tahoma"/>
          <w:color w:val="000007"/>
          <w:sz w:val="24"/>
          <w:szCs w:val="24"/>
          <w:shd w:val="clear" w:color="auto" w:fill="FFFEFF"/>
        </w:rPr>
        <w:t>proved subject to their meeting the specifications.</w:t>
      </w:r>
    </w:p>
    <w:p w14:paraId="6F03DDB7" w14:textId="26DA097C" w:rsidR="001F4D67" w:rsidRPr="00B3774A" w:rsidRDefault="00CD01F4" w:rsidP="00713B7D">
      <w:pPr>
        <w:widowControl w:val="0"/>
        <w:autoSpaceDE w:val="0"/>
        <w:autoSpaceDN w:val="0"/>
        <w:adjustRightInd w:val="0"/>
        <w:spacing w:before="300"/>
        <w:jc w:val="both"/>
        <w:rPr>
          <w:rFonts w:ascii="Tahoma" w:hAnsi="Tahoma" w:cs="Tahoma"/>
          <w:color w:val="000000"/>
          <w:sz w:val="24"/>
          <w:szCs w:val="24"/>
          <w:shd w:val="clear" w:color="auto" w:fill="FFFEFF"/>
        </w:rPr>
      </w:pPr>
      <w:r w:rsidRPr="00B3774A">
        <w:rPr>
          <w:rFonts w:ascii="Tahoma" w:hAnsi="Tahoma" w:cs="Tahoma"/>
          <w:color w:val="000007"/>
          <w:sz w:val="24"/>
          <w:szCs w:val="24"/>
          <w:shd w:val="clear" w:color="auto" w:fill="FFFEFF"/>
        </w:rPr>
        <w:t>The con</w:t>
      </w:r>
      <w:r w:rsidRPr="00B3774A">
        <w:rPr>
          <w:rFonts w:ascii="Tahoma" w:hAnsi="Tahoma" w:cs="Tahoma"/>
          <w:color w:val="0E0E15"/>
          <w:sz w:val="24"/>
          <w:szCs w:val="24"/>
          <w:shd w:val="clear" w:color="auto" w:fill="FFFEFF"/>
        </w:rPr>
        <w:t>t</w:t>
      </w:r>
      <w:r w:rsidRPr="00B3774A">
        <w:rPr>
          <w:rFonts w:ascii="Tahoma" w:hAnsi="Tahoma" w:cs="Tahoma"/>
          <w:color w:val="000007"/>
          <w:sz w:val="24"/>
          <w:szCs w:val="24"/>
          <w:shd w:val="clear" w:color="auto" w:fill="FFFEFF"/>
        </w:rPr>
        <w:t>ractor, however, shall see</w:t>
      </w:r>
      <w:r w:rsidRPr="00B3774A">
        <w:rPr>
          <w:rFonts w:ascii="Tahoma" w:hAnsi="Tahoma" w:cs="Tahoma"/>
          <w:color w:val="0E0E15"/>
          <w:sz w:val="24"/>
          <w:szCs w:val="24"/>
          <w:shd w:val="clear" w:color="auto" w:fill="FFFEFF"/>
        </w:rPr>
        <w:t xml:space="preserve">k </w:t>
      </w:r>
      <w:r w:rsidRPr="00B3774A">
        <w:rPr>
          <w:rFonts w:ascii="Tahoma" w:hAnsi="Tahoma" w:cs="Tahoma"/>
          <w:color w:val="000007"/>
          <w:sz w:val="24"/>
          <w:szCs w:val="24"/>
          <w:shd w:val="clear" w:color="auto" w:fill="FFFEFF"/>
        </w:rPr>
        <w:t>approval of specific make from Engineer-in-Charge befo</w:t>
      </w:r>
      <w:r w:rsidRPr="00B3774A">
        <w:rPr>
          <w:rFonts w:ascii="Tahoma" w:hAnsi="Tahoma" w:cs="Tahoma"/>
          <w:color w:val="0E0E15"/>
          <w:sz w:val="24"/>
          <w:szCs w:val="24"/>
          <w:shd w:val="clear" w:color="auto" w:fill="FFFEFF"/>
        </w:rPr>
        <w:t>r</w:t>
      </w:r>
      <w:r w:rsidRPr="00B3774A">
        <w:rPr>
          <w:rFonts w:ascii="Tahoma" w:hAnsi="Tahoma" w:cs="Tahoma"/>
          <w:color w:val="000007"/>
          <w:sz w:val="24"/>
          <w:szCs w:val="24"/>
          <w:shd w:val="clear" w:color="auto" w:fill="FFFEFF"/>
        </w:rPr>
        <w:t>e commencing the work</w:t>
      </w:r>
      <w:r w:rsidRPr="00B3774A">
        <w:rPr>
          <w:rFonts w:ascii="Tahoma" w:hAnsi="Tahoma" w:cs="Tahoma"/>
          <w:color w:val="0E0E15"/>
          <w:sz w:val="24"/>
          <w:szCs w:val="24"/>
          <w:shd w:val="clear" w:color="auto" w:fill="FFFEFF"/>
        </w:rPr>
        <w:t xml:space="preserve">. </w:t>
      </w:r>
      <w:r w:rsidRPr="00B3774A">
        <w:rPr>
          <w:rFonts w:ascii="Tahoma" w:hAnsi="Tahoma" w:cs="Tahoma"/>
          <w:color w:val="000007"/>
          <w:sz w:val="24"/>
          <w:szCs w:val="24"/>
          <w:shd w:val="clear" w:color="auto" w:fill="FFFEFF"/>
        </w:rPr>
        <w:t>The dec</w:t>
      </w:r>
      <w:r w:rsidRPr="00B3774A">
        <w:rPr>
          <w:rFonts w:ascii="Tahoma" w:hAnsi="Tahoma" w:cs="Tahoma"/>
          <w:color w:val="0E0E15"/>
          <w:sz w:val="24"/>
          <w:szCs w:val="24"/>
          <w:shd w:val="clear" w:color="auto" w:fill="FFFEFF"/>
        </w:rPr>
        <w:t>is</w:t>
      </w:r>
      <w:r w:rsidRPr="00B3774A">
        <w:rPr>
          <w:rFonts w:ascii="Tahoma" w:hAnsi="Tahoma" w:cs="Tahoma"/>
          <w:color w:val="000007"/>
          <w:sz w:val="24"/>
          <w:szCs w:val="24"/>
          <w:shd w:val="clear" w:color="auto" w:fill="FFFEFF"/>
        </w:rPr>
        <w:t xml:space="preserve">ion of the Engineer-in-Charge shall be final &amp; binding on the contractor in </w:t>
      </w:r>
      <w:r w:rsidRPr="00B3774A">
        <w:rPr>
          <w:rFonts w:ascii="Tahoma" w:hAnsi="Tahoma" w:cs="Tahoma"/>
          <w:color w:val="0E0E15"/>
          <w:sz w:val="24"/>
          <w:szCs w:val="24"/>
          <w:shd w:val="clear" w:color="auto" w:fill="FFFEFF"/>
        </w:rPr>
        <w:t>t</w:t>
      </w:r>
      <w:r w:rsidRPr="00B3774A">
        <w:rPr>
          <w:rFonts w:ascii="Tahoma" w:hAnsi="Tahoma" w:cs="Tahoma"/>
          <w:color w:val="000007"/>
          <w:sz w:val="24"/>
          <w:szCs w:val="24"/>
          <w:shd w:val="clear" w:color="auto" w:fill="FFFEFF"/>
        </w:rPr>
        <w:t xml:space="preserve">heir </w:t>
      </w:r>
      <w:r w:rsidRPr="00B3774A">
        <w:rPr>
          <w:rFonts w:ascii="Tahoma" w:hAnsi="Tahoma" w:cs="Tahoma"/>
          <w:color w:val="0E0E15"/>
          <w:sz w:val="24"/>
          <w:szCs w:val="24"/>
          <w:shd w:val="clear" w:color="auto" w:fill="FFFEFF"/>
        </w:rPr>
        <w:t>r</w:t>
      </w:r>
      <w:r w:rsidRPr="00B3774A">
        <w:rPr>
          <w:rFonts w:ascii="Tahoma" w:hAnsi="Tahoma" w:cs="Tahoma"/>
          <w:color w:val="000007"/>
          <w:sz w:val="24"/>
          <w:szCs w:val="24"/>
          <w:shd w:val="clear" w:color="auto" w:fill="FFFEFF"/>
        </w:rPr>
        <w:t>espec</w:t>
      </w:r>
      <w:r w:rsidRPr="00B3774A">
        <w:rPr>
          <w:rFonts w:ascii="Tahoma" w:hAnsi="Tahoma" w:cs="Tahoma"/>
          <w:color w:val="0E0E15"/>
          <w:sz w:val="24"/>
          <w:szCs w:val="24"/>
          <w:shd w:val="clear" w:color="auto" w:fill="FFFEFF"/>
        </w:rPr>
        <w:t>t</w:t>
      </w:r>
      <w:r w:rsidRPr="00B3774A">
        <w:rPr>
          <w:rFonts w:ascii="Tahoma" w:hAnsi="Tahoma" w:cs="Tahoma"/>
          <w:color w:val="000000"/>
          <w:sz w:val="24"/>
          <w:szCs w:val="24"/>
          <w:shd w:val="clear" w:color="auto" w:fill="FFFEFF"/>
        </w:rPr>
        <w:t>.</w:t>
      </w:r>
    </w:p>
    <w:p w14:paraId="1584F919" w14:textId="3CD18E3C" w:rsidR="00CD01F4" w:rsidRPr="00B3774A" w:rsidRDefault="00CD01F4" w:rsidP="0027112A">
      <w:pPr>
        <w:jc w:val="center"/>
        <w:rPr>
          <w:rFonts w:ascii="Tahoma" w:hAnsi="Tahoma" w:cs="Tahoma"/>
          <w:b/>
          <w:bCs/>
          <w:color w:val="000000"/>
          <w:sz w:val="24"/>
          <w:szCs w:val="24"/>
          <w:u w:val="single"/>
        </w:rPr>
      </w:pPr>
      <w:r w:rsidRPr="00B3774A">
        <w:rPr>
          <w:rFonts w:ascii="Tahoma" w:hAnsi="Tahoma" w:cs="Tahoma"/>
          <w:b/>
          <w:bCs/>
          <w:color w:val="000000"/>
          <w:sz w:val="24"/>
          <w:szCs w:val="24"/>
          <w:u w:val="single"/>
        </w:rPr>
        <w:lastRenderedPageBreak/>
        <w:t>Electrical Works BOQ</w:t>
      </w:r>
    </w:p>
    <w:p w14:paraId="5C19754D" w14:textId="46715D5D" w:rsidR="00AC7E39" w:rsidRPr="00B3774A" w:rsidRDefault="00AC7E39" w:rsidP="00764CD7">
      <w:pPr>
        <w:pStyle w:val="ListParagraph"/>
        <w:rPr>
          <w:rFonts w:ascii="Tahoma" w:hAnsi="Tahoma" w:cs="Tahoma"/>
          <w:b/>
          <w:sz w:val="24"/>
          <w:szCs w:val="24"/>
        </w:rPr>
      </w:pPr>
    </w:p>
    <w:tbl>
      <w:tblPr>
        <w:tblStyle w:val="TableGrid"/>
        <w:tblW w:w="9067" w:type="dxa"/>
        <w:tblLayout w:type="fixed"/>
        <w:tblLook w:val="04A0" w:firstRow="1" w:lastRow="0" w:firstColumn="1" w:lastColumn="0" w:noHBand="0" w:noVBand="1"/>
      </w:tblPr>
      <w:tblGrid>
        <w:gridCol w:w="728"/>
        <w:gridCol w:w="6213"/>
        <w:gridCol w:w="851"/>
        <w:gridCol w:w="1275"/>
      </w:tblGrid>
      <w:tr w:rsidR="00F8132D" w:rsidRPr="00B3774A" w14:paraId="319FCC33" w14:textId="77777777" w:rsidTr="00B3774A">
        <w:trPr>
          <w:trHeight w:val="64"/>
          <w:tblHeader/>
        </w:trPr>
        <w:tc>
          <w:tcPr>
            <w:tcW w:w="728" w:type="dxa"/>
            <w:hideMark/>
          </w:tcPr>
          <w:p w14:paraId="3620E0C3" w14:textId="2596A887" w:rsidR="00F8132D" w:rsidRPr="00B3774A" w:rsidRDefault="00F8132D" w:rsidP="0099340B">
            <w:pPr>
              <w:rPr>
                <w:rFonts w:ascii="Tahoma" w:hAnsi="Tahoma" w:cs="Tahoma"/>
                <w:b/>
                <w:bCs/>
              </w:rPr>
            </w:pPr>
            <w:r w:rsidRPr="00B3774A">
              <w:rPr>
                <w:rFonts w:ascii="Tahoma" w:hAnsi="Tahoma" w:cs="Tahoma"/>
                <w:b/>
                <w:bCs/>
              </w:rPr>
              <w:t>S.NO</w:t>
            </w:r>
          </w:p>
        </w:tc>
        <w:tc>
          <w:tcPr>
            <w:tcW w:w="6213" w:type="dxa"/>
            <w:hideMark/>
          </w:tcPr>
          <w:p w14:paraId="265B7022" w14:textId="77777777" w:rsidR="00F8132D" w:rsidRPr="00B3774A" w:rsidRDefault="00F8132D" w:rsidP="0099340B">
            <w:pPr>
              <w:jc w:val="center"/>
              <w:rPr>
                <w:rFonts w:ascii="Tahoma" w:hAnsi="Tahoma" w:cs="Tahoma"/>
                <w:b/>
                <w:bCs/>
              </w:rPr>
            </w:pPr>
            <w:r w:rsidRPr="00B3774A">
              <w:rPr>
                <w:rFonts w:ascii="Tahoma" w:hAnsi="Tahoma" w:cs="Tahoma"/>
                <w:b/>
                <w:bCs/>
              </w:rPr>
              <w:t>DESCRIPTION OF ITEM</w:t>
            </w:r>
          </w:p>
        </w:tc>
        <w:tc>
          <w:tcPr>
            <w:tcW w:w="851" w:type="dxa"/>
            <w:noWrap/>
            <w:hideMark/>
          </w:tcPr>
          <w:p w14:paraId="44D5C21B" w14:textId="77777777" w:rsidR="00F8132D" w:rsidRPr="00B3774A" w:rsidRDefault="00F8132D" w:rsidP="0099340B">
            <w:pPr>
              <w:jc w:val="center"/>
              <w:rPr>
                <w:rFonts w:ascii="Tahoma" w:hAnsi="Tahoma" w:cs="Tahoma"/>
                <w:b/>
                <w:bCs/>
              </w:rPr>
            </w:pPr>
            <w:r w:rsidRPr="00B3774A">
              <w:rPr>
                <w:rFonts w:ascii="Tahoma" w:hAnsi="Tahoma" w:cs="Tahoma"/>
                <w:b/>
                <w:bCs/>
              </w:rPr>
              <w:t>UOM</w:t>
            </w:r>
          </w:p>
        </w:tc>
        <w:tc>
          <w:tcPr>
            <w:tcW w:w="1275" w:type="dxa"/>
            <w:hideMark/>
          </w:tcPr>
          <w:p w14:paraId="1B9315FD" w14:textId="77777777" w:rsidR="00F8132D" w:rsidRPr="00B3774A" w:rsidRDefault="00F8132D" w:rsidP="0099340B">
            <w:pPr>
              <w:jc w:val="center"/>
              <w:rPr>
                <w:rFonts w:ascii="Tahoma" w:hAnsi="Tahoma" w:cs="Tahoma"/>
                <w:b/>
                <w:bCs/>
              </w:rPr>
            </w:pPr>
            <w:r w:rsidRPr="00B3774A">
              <w:rPr>
                <w:rFonts w:ascii="Tahoma" w:hAnsi="Tahoma" w:cs="Tahoma"/>
                <w:b/>
                <w:bCs/>
              </w:rPr>
              <w:t>Qty.</w:t>
            </w:r>
          </w:p>
        </w:tc>
      </w:tr>
      <w:tr w:rsidR="00B3774A" w:rsidRPr="00B3774A" w14:paraId="7685B7E7" w14:textId="77777777" w:rsidTr="001D7F93">
        <w:trPr>
          <w:trHeight w:val="300"/>
        </w:trPr>
        <w:tc>
          <w:tcPr>
            <w:tcW w:w="728" w:type="dxa"/>
          </w:tcPr>
          <w:p w14:paraId="24C12D3A" w14:textId="77777777" w:rsidR="00B3774A" w:rsidRPr="00B3774A" w:rsidRDefault="00B3774A" w:rsidP="0099340B">
            <w:pPr>
              <w:rPr>
                <w:rFonts w:ascii="Tahoma" w:hAnsi="Tahoma" w:cs="Tahoma"/>
                <w:b/>
                <w:bCs/>
              </w:rPr>
            </w:pPr>
          </w:p>
        </w:tc>
        <w:tc>
          <w:tcPr>
            <w:tcW w:w="6213" w:type="dxa"/>
          </w:tcPr>
          <w:p w14:paraId="21F0D274" w14:textId="445F91E1" w:rsidR="00B3774A" w:rsidRPr="00B3774A" w:rsidRDefault="00B3774A" w:rsidP="0099340B">
            <w:pPr>
              <w:rPr>
                <w:rFonts w:ascii="Tahoma" w:hAnsi="Tahoma" w:cs="Tahoma"/>
                <w:b/>
                <w:bCs/>
                <w:u w:val="single"/>
              </w:rPr>
            </w:pPr>
            <w:r w:rsidRPr="00B3774A">
              <w:rPr>
                <w:rFonts w:ascii="Tahoma" w:hAnsi="Tahoma" w:cs="Tahoma"/>
                <w:b/>
                <w:bCs/>
              </w:rPr>
              <w:t>SUPPLY &amp; INSTALLATION OF LT PANEL &amp; Cables in SUB-STATION to Boys Hostels -3 &amp; 2 LT SIDE WORKS</w:t>
            </w:r>
          </w:p>
        </w:tc>
        <w:tc>
          <w:tcPr>
            <w:tcW w:w="851" w:type="dxa"/>
            <w:noWrap/>
          </w:tcPr>
          <w:p w14:paraId="2EC67173" w14:textId="77777777" w:rsidR="00B3774A" w:rsidRPr="00B3774A" w:rsidRDefault="00B3774A" w:rsidP="0099340B">
            <w:pPr>
              <w:rPr>
                <w:rFonts w:ascii="Tahoma" w:hAnsi="Tahoma" w:cs="Tahoma"/>
              </w:rPr>
            </w:pPr>
          </w:p>
        </w:tc>
        <w:tc>
          <w:tcPr>
            <w:tcW w:w="1275" w:type="dxa"/>
            <w:noWrap/>
          </w:tcPr>
          <w:p w14:paraId="0DFB234B" w14:textId="77777777" w:rsidR="00B3774A" w:rsidRPr="00B3774A" w:rsidRDefault="00B3774A" w:rsidP="0099340B">
            <w:pPr>
              <w:rPr>
                <w:rFonts w:ascii="Tahoma" w:hAnsi="Tahoma" w:cs="Tahoma"/>
              </w:rPr>
            </w:pPr>
          </w:p>
        </w:tc>
      </w:tr>
      <w:tr w:rsidR="00F8132D" w:rsidRPr="00B3774A" w14:paraId="7B570BF6" w14:textId="77777777" w:rsidTr="001D7F93">
        <w:trPr>
          <w:trHeight w:val="300"/>
        </w:trPr>
        <w:tc>
          <w:tcPr>
            <w:tcW w:w="728" w:type="dxa"/>
            <w:hideMark/>
          </w:tcPr>
          <w:p w14:paraId="178AD4CF" w14:textId="77777777" w:rsidR="00F8132D" w:rsidRPr="00B3774A" w:rsidRDefault="00F8132D" w:rsidP="0099340B">
            <w:pPr>
              <w:rPr>
                <w:rFonts w:ascii="Tahoma" w:hAnsi="Tahoma" w:cs="Tahoma"/>
                <w:b/>
                <w:bCs/>
              </w:rPr>
            </w:pPr>
            <w:r w:rsidRPr="00B3774A">
              <w:rPr>
                <w:rFonts w:ascii="Tahoma" w:hAnsi="Tahoma" w:cs="Tahoma"/>
                <w:b/>
                <w:bCs/>
              </w:rPr>
              <w:t>A</w:t>
            </w:r>
          </w:p>
        </w:tc>
        <w:tc>
          <w:tcPr>
            <w:tcW w:w="6213" w:type="dxa"/>
            <w:hideMark/>
          </w:tcPr>
          <w:p w14:paraId="4412B628" w14:textId="77777777" w:rsidR="00F8132D" w:rsidRPr="00B3774A" w:rsidRDefault="00F8132D" w:rsidP="0099340B">
            <w:pPr>
              <w:rPr>
                <w:rFonts w:ascii="Tahoma" w:hAnsi="Tahoma" w:cs="Tahoma"/>
                <w:b/>
                <w:bCs/>
                <w:u w:val="single"/>
              </w:rPr>
            </w:pPr>
            <w:r w:rsidRPr="00B3774A">
              <w:rPr>
                <w:rFonts w:ascii="Tahoma" w:hAnsi="Tahoma" w:cs="Tahoma"/>
                <w:b/>
                <w:bCs/>
                <w:u w:val="single"/>
              </w:rPr>
              <w:t>L.T. PANELS</w:t>
            </w:r>
          </w:p>
        </w:tc>
        <w:tc>
          <w:tcPr>
            <w:tcW w:w="851" w:type="dxa"/>
            <w:vMerge w:val="restart"/>
            <w:noWrap/>
            <w:hideMark/>
          </w:tcPr>
          <w:p w14:paraId="1CE2F5C6" w14:textId="77777777" w:rsidR="00F8132D" w:rsidRPr="00B3774A" w:rsidRDefault="00F8132D" w:rsidP="0099340B">
            <w:pPr>
              <w:rPr>
                <w:rFonts w:ascii="Tahoma" w:hAnsi="Tahoma" w:cs="Tahoma"/>
              </w:rPr>
            </w:pPr>
          </w:p>
          <w:p w14:paraId="49FB6D38" w14:textId="77777777" w:rsidR="00F8132D" w:rsidRPr="00B3774A" w:rsidRDefault="00F8132D" w:rsidP="0099340B">
            <w:pPr>
              <w:rPr>
                <w:rFonts w:ascii="Tahoma" w:hAnsi="Tahoma" w:cs="Tahoma"/>
              </w:rPr>
            </w:pPr>
          </w:p>
          <w:p w14:paraId="4D99D156" w14:textId="77777777" w:rsidR="00F8132D" w:rsidRPr="00B3774A" w:rsidRDefault="00F8132D" w:rsidP="0099340B">
            <w:pPr>
              <w:rPr>
                <w:rFonts w:ascii="Tahoma" w:hAnsi="Tahoma" w:cs="Tahoma"/>
              </w:rPr>
            </w:pPr>
          </w:p>
          <w:p w14:paraId="2100C1D6" w14:textId="77777777" w:rsidR="00F8132D" w:rsidRPr="00B3774A" w:rsidRDefault="00F8132D" w:rsidP="0099340B">
            <w:pPr>
              <w:rPr>
                <w:rFonts w:ascii="Tahoma" w:hAnsi="Tahoma" w:cs="Tahoma"/>
              </w:rPr>
            </w:pPr>
          </w:p>
          <w:p w14:paraId="3518F04E" w14:textId="77777777" w:rsidR="00F8132D" w:rsidRPr="00B3774A" w:rsidRDefault="00F8132D" w:rsidP="0099340B">
            <w:pPr>
              <w:rPr>
                <w:rFonts w:ascii="Tahoma" w:hAnsi="Tahoma" w:cs="Tahoma"/>
              </w:rPr>
            </w:pPr>
          </w:p>
          <w:p w14:paraId="18C7B7B4" w14:textId="77777777" w:rsidR="00F8132D" w:rsidRPr="00B3774A" w:rsidRDefault="00F8132D" w:rsidP="0099340B">
            <w:pPr>
              <w:rPr>
                <w:rFonts w:ascii="Tahoma" w:hAnsi="Tahoma" w:cs="Tahoma"/>
              </w:rPr>
            </w:pPr>
          </w:p>
          <w:p w14:paraId="40DF464A" w14:textId="77777777" w:rsidR="00F8132D" w:rsidRPr="00B3774A" w:rsidRDefault="00F8132D" w:rsidP="0099340B">
            <w:pPr>
              <w:rPr>
                <w:rFonts w:ascii="Tahoma" w:hAnsi="Tahoma" w:cs="Tahoma"/>
              </w:rPr>
            </w:pPr>
          </w:p>
          <w:p w14:paraId="50984CD0" w14:textId="77777777" w:rsidR="00F8132D" w:rsidRPr="00B3774A" w:rsidRDefault="00F8132D" w:rsidP="0099340B">
            <w:pPr>
              <w:rPr>
                <w:rFonts w:ascii="Tahoma" w:hAnsi="Tahoma" w:cs="Tahoma"/>
              </w:rPr>
            </w:pPr>
          </w:p>
          <w:p w14:paraId="7DC7AFC9" w14:textId="77777777" w:rsidR="00F8132D" w:rsidRPr="00B3774A" w:rsidRDefault="00F8132D" w:rsidP="0099340B">
            <w:pPr>
              <w:rPr>
                <w:rFonts w:ascii="Tahoma" w:hAnsi="Tahoma" w:cs="Tahoma"/>
              </w:rPr>
            </w:pPr>
          </w:p>
          <w:p w14:paraId="70AFA542" w14:textId="77777777" w:rsidR="00F8132D" w:rsidRPr="00B3774A" w:rsidRDefault="00F8132D" w:rsidP="0099340B">
            <w:pPr>
              <w:rPr>
                <w:rFonts w:ascii="Tahoma" w:hAnsi="Tahoma" w:cs="Tahoma"/>
              </w:rPr>
            </w:pPr>
          </w:p>
          <w:p w14:paraId="1D63BCE8" w14:textId="77777777" w:rsidR="00F8132D" w:rsidRPr="00B3774A" w:rsidRDefault="00F8132D" w:rsidP="0099340B">
            <w:pPr>
              <w:rPr>
                <w:rFonts w:ascii="Tahoma" w:hAnsi="Tahoma" w:cs="Tahoma"/>
              </w:rPr>
            </w:pPr>
          </w:p>
          <w:p w14:paraId="1652C15D" w14:textId="77777777" w:rsidR="00F8132D" w:rsidRPr="00B3774A" w:rsidRDefault="00F8132D" w:rsidP="0099340B">
            <w:pPr>
              <w:rPr>
                <w:rFonts w:ascii="Tahoma" w:hAnsi="Tahoma" w:cs="Tahoma"/>
              </w:rPr>
            </w:pPr>
          </w:p>
          <w:p w14:paraId="7FD0BF49" w14:textId="77777777" w:rsidR="00F8132D" w:rsidRPr="00B3774A" w:rsidRDefault="00F8132D" w:rsidP="0099340B">
            <w:pPr>
              <w:rPr>
                <w:rFonts w:ascii="Tahoma" w:hAnsi="Tahoma" w:cs="Tahoma"/>
              </w:rPr>
            </w:pPr>
          </w:p>
          <w:p w14:paraId="06473DB2" w14:textId="77777777" w:rsidR="00F8132D" w:rsidRPr="00B3774A" w:rsidRDefault="00F8132D" w:rsidP="0099340B">
            <w:pPr>
              <w:rPr>
                <w:rFonts w:ascii="Tahoma" w:hAnsi="Tahoma" w:cs="Tahoma"/>
              </w:rPr>
            </w:pPr>
          </w:p>
          <w:p w14:paraId="761697F9" w14:textId="77777777" w:rsidR="00F8132D" w:rsidRPr="00B3774A" w:rsidRDefault="00F8132D" w:rsidP="0099340B">
            <w:pPr>
              <w:rPr>
                <w:rFonts w:ascii="Tahoma" w:hAnsi="Tahoma" w:cs="Tahoma"/>
              </w:rPr>
            </w:pPr>
          </w:p>
          <w:p w14:paraId="5BD12224" w14:textId="77777777" w:rsidR="00F8132D" w:rsidRPr="00B3774A" w:rsidRDefault="00F8132D" w:rsidP="0099340B">
            <w:pPr>
              <w:rPr>
                <w:rFonts w:ascii="Tahoma" w:hAnsi="Tahoma" w:cs="Tahoma"/>
              </w:rPr>
            </w:pPr>
          </w:p>
          <w:p w14:paraId="0117B47F" w14:textId="77777777" w:rsidR="00F8132D" w:rsidRPr="00B3774A" w:rsidRDefault="00F8132D" w:rsidP="0099340B">
            <w:pPr>
              <w:rPr>
                <w:rFonts w:ascii="Tahoma" w:hAnsi="Tahoma" w:cs="Tahoma"/>
              </w:rPr>
            </w:pPr>
          </w:p>
          <w:p w14:paraId="05741174" w14:textId="77777777" w:rsidR="00F8132D" w:rsidRPr="00B3774A" w:rsidRDefault="00F8132D" w:rsidP="0099340B">
            <w:pPr>
              <w:rPr>
                <w:rFonts w:ascii="Tahoma" w:hAnsi="Tahoma" w:cs="Tahoma"/>
              </w:rPr>
            </w:pPr>
          </w:p>
          <w:p w14:paraId="50CE5426" w14:textId="77777777" w:rsidR="00F8132D" w:rsidRPr="00B3774A" w:rsidRDefault="00F8132D" w:rsidP="0099340B">
            <w:pPr>
              <w:rPr>
                <w:rFonts w:ascii="Tahoma" w:hAnsi="Tahoma" w:cs="Tahoma"/>
              </w:rPr>
            </w:pPr>
          </w:p>
          <w:p w14:paraId="167F264F" w14:textId="77777777" w:rsidR="00F8132D" w:rsidRPr="00B3774A" w:rsidRDefault="00F8132D" w:rsidP="0099340B">
            <w:pPr>
              <w:rPr>
                <w:rFonts w:ascii="Tahoma" w:hAnsi="Tahoma" w:cs="Tahoma"/>
              </w:rPr>
            </w:pPr>
          </w:p>
          <w:p w14:paraId="26ED5987" w14:textId="77777777" w:rsidR="00F8132D" w:rsidRPr="00B3774A" w:rsidRDefault="00F8132D" w:rsidP="0099340B">
            <w:pPr>
              <w:rPr>
                <w:rFonts w:ascii="Tahoma" w:hAnsi="Tahoma" w:cs="Tahoma"/>
              </w:rPr>
            </w:pPr>
          </w:p>
          <w:p w14:paraId="7A9045B0" w14:textId="77777777" w:rsidR="00F8132D" w:rsidRPr="00B3774A" w:rsidRDefault="00F8132D" w:rsidP="0099340B">
            <w:pPr>
              <w:rPr>
                <w:rFonts w:ascii="Tahoma" w:hAnsi="Tahoma" w:cs="Tahoma"/>
              </w:rPr>
            </w:pPr>
          </w:p>
          <w:p w14:paraId="0BCE733E" w14:textId="77777777" w:rsidR="00F8132D" w:rsidRPr="00B3774A" w:rsidRDefault="00F8132D" w:rsidP="0099340B">
            <w:pPr>
              <w:rPr>
                <w:rFonts w:ascii="Tahoma" w:hAnsi="Tahoma" w:cs="Tahoma"/>
              </w:rPr>
            </w:pPr>
          </w:p>
          <w:p w14:paraId="0A27C035" w14:textId="77777777" w:rsidR="00F8132D" w:rsidRPr="00B3774A" w:rsidRDefault="00F8132D" w:rsidP="0099340B">
            <w:pPr>
              <w:rPr>
                <w:rFonts w:ascii="Tahoma" w:hAnsi="Tahoma" w:cs="Tahoma"/>
              </w:rPr>
            </w:pPr>
          </w:p>
          <w:p w14:paraId="32056AF3" w14:textId="77777777" w:rsidR="00F8132D" w:rsidRPr="00B3774A" w:rsidRDefault="00F8132D" w:rsidP="0099340B">
            <w:pPr>
              <w:rPr>
                <w:rFonts w:ascii="Tahoma" w:hAnsi="Tahoma" w:cs="Tahoma"/>
              </w:rPr>
            </w:pPr>
          </w:p>
          <w:p w14:paraId="14E4C0E0" w14:textId="77777777" w:rsidR="00F8132D" w:rsidRPr="00B3774A" w:rsidRDefault="00F8132D" w:rsidP="0099340B">
            <w:pPr>
              <w:rPr>
                <w:rFonts w:ascii="Tahoma" w:hAnsi="Tahoma" w:cs="Tahoma"/>
              </w:rPr>
            </w:pPr>
          </w:p>
          <w:p w14:paraId="26C807A0" w14:textId="77777777" w:rsidR="00F8132D" w:rsidRPr="00B3774A" w:rsidRDefault="00F8132D" w:rsidP="0099340B">
            <w:pPr>
              <w:rPr>
                <w:rFonts w:ascii="Tahoma" w:hAnsi="Tahoma" w:cs="Tahoma"/>
              </w:rPr>
            </w:pPr>
          </w:p>
          <w:p w14:paraId="62D94C15" w14:textId="77777777" w:rsidR="00F8132D" w:rsidRPr="00B3774A" w:rsidRDefault="00F8132D" w:rsidP="0099340B">
            <w:pPr>
              <w:rPr>
                <w:rFonts w:ascii="Tahoma" w:hAnsi="Tahoma" w:cs="Tahoma"/>
              </w:rPr>
            </w:pPr>
          </w:p>
          <w:p w14:paraId="45489BFE" w14:textId="77777777" w:rsidR="00F8132D" w:rsidRPr="00B3774A" w:rsidRDefault="00F8132D" w:rsidP="0099340B">
            <w:pPr>
              <w:rPr>
                <w:rFonts w:ascii="Tahoma" w:hAnsi="Tahoma" w:cs="Tahoma"/>
              </w:rPr>
            </w:pPr>
          </w:p>
          <w:p w14:paraId="0D953B5D" w14:textId="77777777" w:rsidR="00F8132D" w:rsidRPr="00B3774A" w:rsidRDefault="00F8132D" w:rsidP="0099340B">
            <w:pPr>
              <w:rPr>
                <w:rFonts w:ascii="Tahoma" w:hAnsi="Tahoma" w:cs="Tahoma"/>
              </w:rPr>
            </w:pPr>
            <w:r w:rsidRPr="00B3774A">
              <w:rPr>
                <w:rFonts w:ascii="Tahoma" w:hAnsi="Tahoma" w:cs="Tahoma"/>
              </w:rPr>
              <w:t>Set</w:t>
            </w:r>
          </w:p>
        </w:tc>
        <w:tc>
          <w:tcPr>
            <w:tcW w:w="1275" w:type="dxa"/>
            <w:vMerge w:val="restart"/>
            <w:noWrap/>
            <w:hideMark/>
          </w:tcPr>
          <w:p w14:paraId="31131B54" w14:textId="77777777" w:rsidR="00F8132D" w:rsidRPr="00B3774A" w:rsidRDefault="00F8132D" w:rsidP="0099340B">
            <w:pPr>
              <w:rPr>
                <w:rFonts w:ascii="Tahoma" w:hAnsi="Tahoma" w:cs="Tahoma"/>
              </w:rPr>
            </w:pPr>
          </w:p>
          <w:p w14:paraId="450C365D" w14:textId="77777777" w:rsidR="00F8132D" w:rsidRPr="00B3774A" w:rsidRDefault="00F8132D" w:rsidP="0099340B">
            <w:pPr>
              <w:rPr>
                <w:rFonts w:ascii="Tahoma" w:hAnsi="Tahoma" w:cs="Tahoma"/>
              </w:rPr>
            </w:pPr>
          </w:p>
          <w:p w14:paraId="008E6741" w14:textId="77777777" w:rsidR="00F8132D" w:rsidRPr="00B3774A" w:rsidRDefault="00F8132D" w:rsidP="0099340B">
            <w:pPr>
              <w:rPr>
                <w:rFonts w:ascii="Tahoma" w:hAnsi="Tahoma" w:cs="Tahoma"/>
              </w:rPr>
            </w:pPr>
          </w:p>
          <w:p w14:paraId="721BD771" w14:textId="77777777" w:rsidR="00F8132D" w:rsidRPr="00B3774A" w:rsidRDefault="00F8132D" w:rsidP="0099340B">
            <w:pPr>
              <w:rPr>
                <w:rFonts w:ascii="Tahoma" w:hAnsi="Tahoma" w:cs="Tahoma"/>
              </w:rPr>
            </w:pPr>
          </w:p>
          <w:p w14:paraId="3124F80C" w14:textId="77777777" w:rsidR="00F8132D" w:rsidRPr="00B3774A" w:rsidRDefault="00F8132D" w:rsidP="0099340B">
            <w:pPr>
              <w:rPr>
                <w:rFonts w:ascii="Tahoma" w:hAnsi="Tahoma" w:cs="Tahoma"/>
              </w:rPr>
            </w:pPr>
          </w:p>
          <w:p w14:paraId="724CBC3F" w14:textId="77777777" w:rsidR="00F8132D" w:rsidRPr="00B3774A" w:rsidRDefault="00F8132D" w:rsidP="0099340B">
            <w:pPr>
              <w:rPr>
                <w:rFonts w:ascii="Tahoma" w:hAnsi="Tahoma" w:cs="Tahoma"/>
              </w:rPr>
            </w:pPr>
          </w:p>
          <w:p w14:paraId="04DEBF91" w14:textId="77777777" w:rsidR="00F8132D" w:rsidRPr="00B3774A" w:rsidRDefault="00F8132D" w:rsidP="0099340B">
            <w:pPr>
              <w:rPr>
                <w:rFonts w:ascii="Tahoma" w:hAnsi="Tahoma" w:cs="Tahoma"/>
              </w:rPr>
            </w:pPr>
          </w:p>
          <w:p w14:paraId="7067C8C2" w14:textId="77777777" w:rsidR="00F8132D" w:rsidRPr="00B3774A" w:rsidRDefault="00F8132D" w:rsidP="0099340B">
            <w:pPr>
              <w:rPr>
                <w:rFonts w:ascii="Tahoma" w:hAnsi="Tahoma" w:cs="Tahoma"/>
              </w:rPr>
            </w:pPr>
          </w:p>
          <w:p w14:paraId="588DA553" w14:textId="77777777" w:rsidR="00F8132D" w:rsidRPr="00B3774A" w:rsidRDefault="00F8132D" w:rsidP="0099340B">
            <w:pPr>
              <w:rPr>
                <w:rFonts w:ascii="Tahoma" w:hAnsi="Tahoma" w:cs="Tahoma"/>
              </w:rPr>
            </w:pPr>
          </w:p>
          <w:p w14:paraId="4D0C3BE4" w14:textId="77777777" w:rsidR="00F8132D" w:rsidRPr="00B3774A" w:rsidRDefault="00F8132D" w:rsidP="0099340B">
            <w:pPr>
              <w:rPr>
                <w:rFonts w:ascii="Tahoma" w:hAnsi="Tahoma" w:cs="Tahoma"/>
              </w:rPr>
            </w:pPr>
          </w:p>
          <w:p w14:paraId="69627264" w14:textId="77777777" w:rsidR="00F8132D" w:rsidRPr="00B3774A" w:rsidRDefault="00F8132D" w:rsidP="0099340B">
            <w:pPr>
              <w:rPr>
                <w:rFonts w:ascii="Tahoma" w:hAnsi="Tahoma" w:cs="Tahoma"/>
              </w:rPr>
            </w:pPr>
          </w:p>
          <w:p w14:paraId="00CB5AFF" w14:textId="77777777" w:rsidR="00F8132D" w:rsidRPr="00B3774A" w:rsidRDefault="00F8132D" w:rsidP="0099340B">
            <w:pPr>
              <w:rPr>
                <w:rFonts w:ascii="Tahoma" w:hAnsi="Tahoma" w:cs="Tahoma"/>
              </w:rPr>
            </w:pPr>
          </w:p>
          <w:p w14:paraId="146E94FF" w14:textId="77777777" w:rsidR="00F8132D" w:rsidRPr="00B3774A" w:rsidRDefault="00F8132D" w:rsidP="0099340B">
            <w:pPr>
              <w:rPr>
                <w:rFonts w:ascii="Tahoma" w:hAnsi="Tahoma" w:cs="Tahoma"/>
              </w:rPr>
            </w:pPr>
          </w:p>
          <w:p w14:paraId="7156C27E" w14:textId="77777777" w:rsidR="00F8132D" w:rsidRPr="00B3774A" w:rsidRDefault="00F8132D" w:rsidP="0099340B">
            <w:pPr>
              <w:rPr>
                <w:rFonts w:ascii="Tahoma" w:hAnsi="Tahoma" w:cs="Tahoma"/>
              </w:rPr>
            </w:pPr>
          </w:p>
          <w:p w14:paraId="28704889" w14:textId="77777777" w:rsidR="00F8132D" w:rsidRPr="00B3774A" w:rsidRDefault="00F8132D" w:rsidP="0099340B">
            <w:pPr>
              <w:rPr>
                <w:rFonts w:ascii="Tahoma" w:hAnsi="Tahoma" w:cs="Tahoma"/>
              </w:rPr>
            </w:pPr>
          </w:p>
          <w:p w14:paraId="769B6916" w14:textId="77777777" w:rsidR="00F8132D" w:rsidRPr="00B3774A" w:rsidRDefault="00F8132D" w:rsidP="0099340B">
            <w:pPr>
              <w:rPr>
                <w:rFonts w:ascii="Tahoma" w:hAnsi="Tahoma" w:cs="Tahoma"/>
              </w:rPr>
            </w:pPr>
          </w:p>
          <w:p w14:paraId="431B6F79" w14:textId="77777777" w:rsidR="00F8132D" w:rsidRPr="00B3774A" w:rsidRDefault="00F8132D" w:rsidP="0099340B">
            <w:pPr>
              <w:rPr>
                <w:rFonts w:ascii="Tahoma" w:hAnsi="Tahoma" w:cs="Tahoma"/>
              </w:rPr>
            </w:pPr>
            <w:r w:rsidRPr="00B3774A">
              <w:rPr>
                <w:rFonts w:ascii="Tahoma" w:hAnsi="Tahoma" w:cs="Tahoma"/>
              </w:rPr>
              <w:t xml:space="preserve"> </w:t>
            </w:r>
          </w:p>
          <w:p w14:paraId="0E903FD0" w14:textId="77777777" w:rsidR="00F8132D" w:rsidRPr="00B3774A" w:rsidRDefault="00F8132D" w:rsidP="0099340B">
            <w:pPr>
              <w:rPr>
                <w:rFonts w:ascii="Tahoma" w:hAnsi="Tahoma" w:cs="Tahoma"/>
              </w:rPr>
            </w:pPr>
          </w:p>
          <w:p w14:paraId="4EECD3A5" w14:textId="77777777" w:rsidR="00F8132D" w:rsidRPr="00B3774A" w:rsidRDefault="00F8132D" w:rsidP="0099340B">
            <w:pPr>
              <w:rPr>
                <w:rFonts w:ascii="Tahoma" w:hAnsi="Tahoma" w:cs="Tahoma"/>
              </w:rPr>
            </w:pPr>
          </w:p>
          <w:p w14:paraId="6E804CE9" w14:textId="77777777" w:rsidR="00F8132D" w:rsidRPr="00B3774A" w:rsidRDefault="00F8132D" w:rsidP="0099340B">
            <w:pPr>
              <w:rPr>
                <w:rFonts w:ascii="Tahoma" w:hAnsi="Tahoma" w:cs="Tahoma"/>
              </w:rPr>
            </w:pPr>
          </w:p>
          <w:p w14:paraId="4B137D08" w14:textId="77777777" w:rsidR="00F8132D" w:rsidRPr="00B3774A" w:rsidRDefault="00F8132D" w:rsidP="0099340B">
            <w:pPr>
              <w:rPr>
                <w:rFonts w:ascii="Tahoma" w:hAnsi="Tahoma" w:cs="Tahoma"/>
              </w:rPr>
            </w:pPr>
          </w:p>
          <w:p w14:paraId="45B07572" w14:textId="77777777" w:rsidR="00F8132D" w:rsidRPr="00B3774A" w:rsidRDefault="00F8132D" w:rsidP="0099340B">
            <w:pPr>
              <w:rPr>
                <w:rFonts w:ascii="Tahoma" w:hAnsi="Tahoma" w:cs="Tahoma"/>
              </w:rPr>
            </w:pPr>
          </w:p>
          <w:p w14:paraId="1D967294" w14:textId="77777777" w:rsidR="00F8132D" w:rsidRPr="00B3774A" w:rsidRDefault="00F8132D" w:rsidP="0099340B">
            <w:pPr>
              <w:rPr>
                <w:rFonts w:ascii="Tahoma" w:hAnsi="Tahoma" w:cs="Tahoma"/>
              </w:rPr>
            </w:pPr>
          </w:p>
          <w:p w14:paraId="2FB65B47" w14:textId="77777777" w:rsidR="00F8132D" w:rsidRPr="00B3774A" w:rsidRDefault="00F8132D" w:rsidP="0099340B">
            <w:pPr>
              <w:rPr>
                <w:rFonts w:ascii="Tahoma" w:hAnsi="Tahoma" w:cs="Tahoma"/>
              </w:rPr>
            </w:pPr>
          </w:p>
          <w:p w14:paraId="01D87F86" w14:textId="77777777" w:rsidR="00F8132D" w:rsidRPr="00B3774A" w:rsidRDefault="00F8132D" w:rsidP="0099340B">
            <w:pPr>
              <w:rPr>
                <w:rFonts w:ascii="Tahoma" w:hAnsi="Tahoma" w:cs="Tahoma"/>
              </w:rPr>
            </w:pPr>
          </w:p>
          <w:p w14:paraId="69A0EB27" w14:textId="77777777" w:rsidR="00F8132D" w:rsidRPr="00B3774A" w:rsidRDefault="00F8132D" w:rsidP="0099340B">
            <w:pPr>
              <w:rPr>
                <w:rFonts w:ascii="Tahoma" w:hAnsi="Tahoma" w:cs="Tahoma"/>
              </w:rPr>
            </w:pPr>
          </w:p>
          <w:p w14:paraId="5D6A2F34" w14:textId="77777777" w:rsidR="00F8132D" w:rsidRPr="00B3774A" w:rsidRDefault="00F8132D" w:rsidP="0099340B">
            <w:pPr>
              <w:rPr>
                <w:rFonts w:ascii="Tahoma" w:hAnsi="Tahoma" w:cs="Tahoma"/>
              </w:rPr>
            </w:pPr>
          </w:p>
          <w:p w14:paraId="4DA1CE48" w14:textId="77777777" w:rsidR="00F8132D" w:rsidRPr="00B3774A" w:rsidRDefault="00F8132D" w:rsidP="0099340B">
            <w:pPr>
              <w:rPr>
                <w:rFonts w:ascii="Tahoma" w:hAnsi="Tahoma" w:cs="Tahoma"/>
              </w:rPr>
            </w:pPr>
          </w:p>
          <w:p w14:paraId="53738BAD" w14:textId="77777777" w:rsidR="00F8132D" w:rsidRPr="00B3774A" w:rsidRDefault="00F8132D" w:rsidP="0099340B">
            <w:pPr>
              <w:rPr>
                <w:rFonts w:ascii="Tahoma" w:hAnsi="Tahoma" w:cs="Tahoma"/>
              </w:rPr>
            </w:pPr>
          </w:p>
          <w:p w14:paraId="12C25ECA" w14:textId="77777777" w:rsidR="00F8132D" w:rsidRPr="00B3774A" w:rsidRDefault="00F8132D" w:rsidP="0099340B">
            <w:pPr>
              <w:rPr>
                <w:rFonts w:ascii="Tahoma" w:hAnsi="Tahoma" w:cs="Tahoma"/>
              </w:rPr>
            </w:pPr>
            <w:r w:rsidRPr="00B3774A">
              <w:rPr>
                <w:rFonts w:ascii="Tahoma" w:hAnsi="Tahoma" w:cs="Tahoma"/>
              </w:rPr>
              <w:t xml:space="preserve"> 1</w:t>
            </w:r>
          </w:p>
        </w:tc>
      </w:tr>
      <w:tr w:rsidR="00F8132D" w:rsidRPr="00B3774A" w14:paraId="03F5EEE6" w14:textId="77777777" w:rsidTr="001D7F93">
        <w:trPr>
          <w:trHeight w:val="2997"/>
        </w:trPr>
        <w:tc>
          <w:tcPr>
            <w:tcW w:w="728" w:type="dxa"/>
            <w:hideMark/>
          </w:tcPr>
          <w:p w14:paraId="5572D7FF"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31D546C0" w14:textId="77777777" w:rsidR="00F8132D" w:rsidRPr="00B3774A" w:rsidRDefault="00F8132D" w:rsidP="0099340B">
            <w:pPr>
              <w:rPr>
                <w:rFonts w:ascii="Tahoma" w:hAnsi="Tahoma" w:cs="Tahoma"/>
                <w:sz w:val="22"/>
                <w:szCs w:val="22"/>
              </w:rPr>
            </w:pPr>
            <w:r w:rsidRPr="00B3774A">
              <w:rPr>
                <w:rFonts w:ascii="Tahoma" w:hAnsi="Tahoma" w:cs="Tahoma"/>
                <w:sz w:val="22"/>
                <w:szCs w:val="22"/>
              </w:rPr>
              <w:t>Supplying, erection and commissioning of following totally enclosed cubical type compartmentalized, indoor mounting free standing, front operated, front access dust and vermin proof, (Ingress protection IP 42) switchboards fabricated from 2mm thick CRCA sheets with hinged, gasketed and lockable doors including the cost of powder coating of approved shade of minimum 50 microns film thickness on MS surface cleaned and prepared with 7 tank process and including the cost of interconnections, heavy duty aluminum crimping lugs, bonding to earth suitable for a fault level of 25 MVA symmetrical at 415 volts, including connecting to existing LT panel via aluminum bus bars of suitable size.</w:t>
            </w:r>
          </w:p>
        </w:tc>
        <w:tc>
          <w:tcPr>
            <w:tcW w:w="851" w:type="dxa"/>
            <w:vMerge/>
            <w:hideMark/>
          </w:tcPr>
          <w:p w14:paraId="5E0809EB" w14:textId="77777777" w:rsidR="00F8132D" w:rsidRPr="00B3774A" w:rsidRDefault="00F8132D" w:rsidP="0099340B">
            <w:pPr>
              <w:rPr>
                <w:rFonts w:ascii="Tahoma" w:hAnsi="Tahoma" w:cs="Tahoma"/>
              </w:rPr>
            </w:pPr>
          </w:p>
        </w:tc>
        <w:tc>
          <w:tcPr>
            <w:tcW w:w="1275" w:type="dxa"/>
            <w:vMerge/>
            <w:hideMark/>
          </w:tcPr>
          <w:p w14:paraId="757151DD" w14:textId="77777777" w:rsidR="00F8132D" w:rsidRPr="00B3774A" w:rsidRDefault="00F8132D" w:rsidP="0099340B">
            <w:pPr>
              <w:rPr>
                <w:rFonts w:ascii="Tahoma" w:hAnsi="Tahoma" w:cs="Tahoma"/>
              </w:rPr>
            </w:pPr>
          </w:p>
        </w:tc>
      </w:tr>
      <w:tr w:rsidR="00F8132D" w:rsidRPr="00B3774A" w14:paraId="0562BEA2" w14:textId="77777777" w:rsidTr="00764CD7">
        <w:trPr>
          <w:trHeight w:val="64"/>
        </w:trPr>
        <w:tc>
          <w:tcPr>
            <w:tcW w:w="728" w:type="dxa"/>
            <w:hideMark/>
          </w:tcPr>
          <w:p w14:paraId="0CDA9F63"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3A21446D" w14:textId="77777777" w:rsidR="00F8132D" w:rsidRPr="00B3774A" w:rsidRDefault="00F8132D" w:rsidP="0099340B">
            <w:pPr>
              <w:rPr>
                <w:rFonts w:ascii="Tahoma" w:hAnsi="Tahoma" w:cs="Tahoma"/>
                <w:sz w:val="22"/>
                <w:szCs w:val="22"/>
              </w:rPr>
            </w:pPr>
            <w:r w:rsidRPr="00B3774A">
              <w:rPr>
                <w:rFonts w:ascii="Tahoma" w:hAnsi="Tahoma" w:cs="Tahoma"/>
                <w:sz w:val="22"/>
                <w:szCs w:val="22"/>
              </w:rPr>
              <w:t>All switchboards shall have provision for entry of cables from the top or bottom as required.</w:t>
            </w:r>
          </w:p>
        </w:tc>
        <w:tc>
          <w:tcPr>
            <w:tcW w:w="851" w:type="dxa"/>
            <w:vMerge/>
            <w:hideMark/>
          </w:tcPr>
          <w:p w14:paraId="294ACA90" w14:textId="77777777" w:rsidR="00F8132D" w:rsidRPr="00B3774A" w:rsidRDefault="00F8132D" w:rsidP="0099340B">
            <w:pPr>
              <w:rPr>
                <w:rFonts w:ascii="Tahoma" w:hAnsi="Tahoma" w:cs="Tahoma"/>
              </w:rPr>
            </w:pPr>
          </w:p>
        </w:tc>
        <w:tc>
          <w:tcPr>
            <w:tcW w:w="1275" w:type="dxa"/>
            <w:vMerge/>
            <w:hideMark/>
          </w:tcPr>
          <w:p w14:paraId="3549BC4C" w14:textId="77777777" w:rsidR="00F8132D" w:rsidRPr="00B3774A" w:rsidRDefault="00F8132D" w:rsidP="0099340B">
            <w:pPr>
              <w:rPr>
                <w:rFonts w:ascii="Tahoma" w:hAnsi="Tahoma" w:cs="Tahoma"/>
              </w:rPr>
            </w:pPr>
          </w:p>
        </w:tc>
      </w:tr>
      <w:tr w:rsidR="00F8132D" w:rsidRPr="00B3774A" w14:paraId="2C7F8D35" w14:textId="77777777" w:rsidTr="00764CD7">
        <w:trPr>
          <w:trHeight w:val="64"/>
        </w:trPr>
        <w:tc>
          <w:tcPr>
            <w:tcW w:w="728" w:type="dxa"/>
            <w:hideMark/>
          </w:tcPr>
          <w:p w14:paraId="3837FEC1"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57350AE7" w14:textId="77777777" w:rsidR="00F8132D" w:rsidRPr="00B3774A" w:rsidRDefault="00F8132D" w:rsidP="0099340B">
            <w:pPr>
              <w:rPr>
                <w:rFonts w:ascii="Tahoma" w:hAnsi="Tahoma" w:cs="Tahoma"/>
                <w:sz w:val="22"/>
                <w:szCs w:val="22"/>
              </w:rPr>
            </w:pPr>
            <w:r w:rsidRPr="00B3774A">
              <w:rPr>
                <w:rFonts w:ascii="Tahoma" w:hAnsi="Tahoma" w:cs="Tahoma"/>
                <w:sz w:val="22"/>
                <w:szCs w:val="22"/>
              </w:rPr>
              <w:t>All live accessible parts shall have provision for entry of cables from the top or bottom as required.</w:t>
            </w:r>
          </w:p>
        </w:tc>
        <w:tc>
          <w:tcPr>
            <w:tcW w:w="851" w:type="dxa"/>
            <w:vMerge/>
            <w:hideMark/>
          </w:tcPr>
          <w:p w14:paraId="28F02320" w14:textId="77777777" w:rsidR="00F8132D" w:rsidRPr="00B3774A" w:rsidRDefault="00F8132D" w:rsidP="0099340B">
            <w:pPr>
              <w:rPr>
                <w:rFonts w:ascii="Tahoma" w:hAnsi="Tahoma" w:cs="Tahoma"/>
              </w:rPr>
            </w:pPr>
          </w:p>
        </w:tc>
        <w:tc>
          <w:tcPr>
            <w:tcW w:w="1275" w:type="dxa"/>
            <w:vMerge/>
            <w:hideMark/>
          </w:tcPr>
          <w:p w14:paraId="1F8048FC" w14:textId="77777777" w:rsidR="00F8132D" w:rsidRPr="00B3774A" w:rsidRDefault="00F8132D" w:rsidP="0099340B">
            <w:pPr>
              <w:rPr>
                <w:rFonts w:ascii="Tahoma" w:hAnsi="Tahoma" w:cs="Tahoma"/>
              </w:rPr>
            </w:pPr>
          </w:p>
        </w:tc>
      </w:tr>
      <w:tr w:rsidR="00F8132D" w:rsidRPr="00B3774A" w14:paraId="478FC70C" w14:textId="77777777" w:rsidTr="001D7F93">
        <w:trPr>
          <w:trHeight w:val="1326"/>
        </w:trPr>
        <w:tc>
          <w:tcPr>
            <w:tcW w:w="728" w:type="dxa"/>
            <w:hideMark/>
          </w:tcPr>
          <w:p w14:paraId="3458F0EA"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531EFF7F" w14:textId="77777777" w:rsidR="00F8132D" w:rsidRPr="00B3774A" w:rsidRDefault="00F8132D" w:rsidP="0099340B">
            <w:pPr>
              <w:rPr>
                <w:rFonts w:ascii="Tahoma" w:hAnsi="Tahoma" w:cs="Tahoma"/>
                <w:sz w:val="22"/>
                <w:szCs w:val="22"/>
              </w:rPr>
            </w:pPr>
            <w:r w:rsidRPr="00B3774A">
              <w:rPr>
                <w:rFonts w:ascii="Tahoma" w:hAnsi="Tahoma" w:cs="Tahoma"/>
                <w:sz w:val="22"/>
                <w:szCs w:val="22"/>
              </w:rPr>
              <w:t>All live accessible parts shall be shrouded, and all equipment shall be finger touch proof. The busbars insulation shall be with heat shrinkable sleeves. SMC / DMC shrouds and busbar support shall be used. Padlocking facilities shall be provided on all outgoing feeders doors and switch handles shall be lockable in OFF position.</w:t>
            </w:r>
          </w:p>
        </w:tc>
        <w:tc>
          <w:tcPr>
            <w:tcW w:w="851" w:type="dxa"/>
            <w:vMerge/>
            <w:hideMark/>
          </w:tcPr>
          <w:p w14:paraId="673C97B5" w14:textId="77777777" w:rsidR="00F8132D" w:rsidRPr="00B3774A" w:rsidRDefault="00F8132D" w:rsidP="0099340B">
            <w:pPr>
              <w:rPr>
                <w:rFonts w:ascii="Tahoma" w:hAnsi="Tahoma" w:cs="Tahoma"/>
              </w:rPr>
            </w:pPr>
          </w:p>
        </w:tc>
        <w:tc>
          <w:tcPr>
            <w:tcW w:w="1275" w:type="dxa"/>
            <w:vMerge/>
            <w:hideMark/>
          </w:tcPr>
          <w:p w14:paraId="1A94DC2A" w14:textId="77777777" w:rsidR="00F8132D" w:rsidRPr="00B3774A" w:rsidRDefault="00F8132D" w:rsidP="0099340B">
            <w:pPr>
              <w:rPr>
                <w:rFonts w:ascii="Tahoma" w:hAnsi="Tahoma" w:cs="Tahoma"/>
              </w:rPr>
            </w:pPr>
          </w:p>
        </w:tc>
      </w:tr>
      <w:tr w:rsidR="00F8132D" w:rsidRPr="00B3774A" w14:paraId="6CEA0A5F" w14:textId="77777777" w:rsidTr="001D7F93">
        <w:trPr>
          <w:trHeight w:val="343"/>
        </w:trPr>
        <w:tc>
          <w:tcPr>
            <w:tcW w:w="728" w:type="dxa"/>
            <w:hideMark/>
          </w:tcPr>
          <w:p w14:paraId="71D3FF0F"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6CECCB46" w14:textId="77777777" w:rsidR="00F8132D" w:rsidRPr="00B3774A" w:rsidRDefault="00F8132D" w:rsidP="0099340B">
            <w:pPr>
              <w:rPr>
                <w:rFonts w:ascii="Tahoma" w:hAnsi="Tahoma" w:cs="Tahoma"/>
                <w:sz w:val="22"/>
                <w:szCs w:val="22"/>
              </w:rPr>
            </w:pPr>
            <w:r w:rsidRPr="00B3774A">
              <w:rPr>
                <w:rFonts w:ascii="Tahoma" w:hAnsi="Tahoma" w:cs="Tahoma"/>
                <w:sz w:val="22"/>
                <w:szCs w:val="22"/>
              </w:rPr>
              <w:t xml:space="preserve">All kA rating indicated figures are </w:t>
            </w:r>
            <w:proofErr w:type="spellStart"/>
            <w:r w:rsidRPr="00B3774A">
              <w:rPr>
                <w:rFonts w:ascii="Tahoma" w:hAnsi="Tahoma" w:cs="Tahoma"/>
                <w:sz w:val="22"/>
                <w:szCs w:val="22"/>
              </w:rPr>
              <w:t>Ics</w:t>
            </w:r>
            <w:proofErr w:type="spellEnd"/>
            <w:r w:rsidRPr="00B3774A">
              <w:rPr>
                <w:rFonts w:ascii="Tahoma" w:hAnsi="Tahoma" w:cs="Tahoma"/>
                <w:sz w:val="22"/>
                <w:szCs w:val="22"/>
              </w:rPr>
              <w:t xml:space="preserve"> value</w:t>
            </w:r>
          </w:p>
        </w:tc>
        <w:tc>
          <w:tcPr>
            <w:tcW w:w="851" w:type="dxa"/>
            <w:vMerge/>
            <w:hideMark/>
          </w:tcPr>
          <w:p w14:paraId="533F1AC3" w14:textId="77777777" w:rsidR="00F8132D" w:rsidRPr="00B3774A" w:rsidRDefault="00F8132D" w:rsidP="0099340B">
            <w:pPr>
              <w:rPr>
                <w:rFonts w:ascii="Tahoma" w:hAnsi="Tahoma" w:cs="Tahoma"/>
              </w:rPr>
            </w:pPr>
          </w:p>
        </w:tc>
        <w:tc>
          <w:tcPr>
            <w:tcW w:w="1275" w:type="dxa"/>
            <w:vMerge/>
            <w:hideMark/>
          </w:tcPr>
          <w:p w14:paraId="36F29F0E" w14:textId="77777777" w:rsidR="00F8132D" w:rsidRPr="00B3774A" w:rsidRDefault="00F8132D" w:rsidP="0099340B">
            <w:pPr>
              <w:rPr>
                <w:rFonts w:ascii="Tahoma" w:hAnsi="Tahoma" w:cs="Tahoma"/>
              </w:rPr>
            </w:pPr>
          </w:p>
        </w:tc>
      </w:tr>
      <w:tr w:rsidR="00F8132D" w:rsidRPr="00B3774A" w14:paraId="725D8545" w14:textId="77777777" w:rsidTr="001D7F93">
        <w:trPr>
          <w:trHeight w:val="337"/>
        </w:trPr>
        <w:tc>
          <w:tcPr>
            <w:tcW w:w="728" w:type="dxa"/>
            <w:hideMark/>
          </w:tcPr>
          <w:p w14:paraId="699CC4A3" w14:textId="77777777" w:rsidR="00F8132D" w:rsidRPr="00B3774A" w:rsidRDefault="00F8132D" w:rsidP="0099340B">
            <w:pPr>
              <w:rPr>
                <w:rFonts w:ascii="Tahoma" w:hAnsi="Tahoma" w:cs="Tahoma"/>
                <w:b/>
                <w:bCs/>
              </w:rPr>
            </w:pPr>
            <w:r w:rsidRPr="00B3774A">
              <w:rPr>
                <w:rFonts w:ascii="Tahoma" w:hAnsi="Tahoma" w:cs="Tahoma"/>
                <w:b/>
                <w:bCs/>
              </w:rPr>
              <w:t>1</w:t>
            </w:r>
          </w:p>
        </w:tc>
        <w:tc>
          <w:tcPr>
            <w:tcW w:w="6213" w:type="dxa"/>
            <w:hideMark/>
          </w:tcPr>
          <w:p w14:paraId="3E30913C" w14:textId="77777777" w:rsidR="00F8132D" w:rsidRPr="00B3774A" w:rsidRDefault="00F8132D" w:rsidP="0099340B">
            <w:pPr>
              <w:rPr>
                <w:rFonts w:ascii="Tahoma" w:hAnsi="Tahoma" w:cs="Tahoma"/>
                <w:b/>
                <w:bCs/>
                <w:sz w:val="22"/>
                <w:szCs w:val="22"/>
              </w:rPr>
            </w:pPr>
            <w:r w:rsidRPr="00B3774A">
              <w:rPr>
                <w:rFonts w:ascii="Tahoma" w:hAnsi="Tahoma" w:cs="Tahoma"/>
                <w:b/>
                <w:bCs/>
                <w:sz w:val="22"/>
                <w:szCs w:val="22"/>
              </w:rPr>
              <w:t>NEW LT PANEL</w:t>
            </w:r>
          </w:p>
        </w:tc>
        <w:tc>
          <w:tcPr>
            <w:tcW w:w="851" w:type="dxa"/>
            <w:vMerge/>
            <w:hideMark/>
          </w:tcPr>
          <w:p w14:paraId="6840737A" w14:textId="77777777" w:rsidR="00F8132D" w:rsidRPr="00B3774A" w:rsidRDefault="00F8132D" w:rsidP="0099340B">
            <w:pPr>
              <w:rPr>
                <w:rFonts w:ascii="Tahoma" w:hAnsi="Tahoma" w:cs="Tahoma"/>
              </w:rPr>
            </w:pPr>
          </w:p>
        </w:tc>
        <w:tc>
          <w:tcPr>
            <w:tcW w:w="1275" w:type="dxa"/>
            <w:vMerge/>
            <w:hideMark/>
          </w:tcPr>
          <w:p w14:paraId="0B9AF081" w14:textId="77777777" w:rsidR="00F8132D" w:rsidRPr="00B3774A" w:rsidRDefault="00F8132D" w:rsidP="0099340B">
            <w:pPr>
              <w:rPr>
                <w:rFonts w:ascii="Tahoma" w:hAnsi="Tahoma" w:cs="Tahoma"/>
              </w:rPr>
            </w:pPr>
          </w:p>
        </w:tc>
      </w:tr>
      <w:tr w:rsidR="00F8132D" w:rsidRPr="00B3774A" w14:paraId="33EAECE7" w14:textId="77777777" w:rsidTr="001D7F93">
        <w:trPr>
          <w:trHeight w:val="615"/>
        </w:trPr>
        <w:tc>
          <w:tcPr>
            <w:tcW w:w="728" w:type="dxa"/>
            <w:hideMark/>
          </w:tcPr>
          <w:p w14:paraId="08CE9A56"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790388DD" w14:textId="77777777" w:rsidR="00F8132D" w:rsidRPr="00B3774A" w:rsidRDefault="00F8132D" w:rsidP="0099340B">
            <w:pPr>
              <w:rPr>
                <w:rFonts w:ascii="Tahoma" w:hAnsi="Tahoma" w:cs="Tahoma"/>
                <w:b/>
                <w:bCs/>
                <w:sz w:val="22"/>
                <w:szCs w:val="22"/>
              </w:rPr>
            </w:pPr>
            <w:r w:rsidRPr="00B3774A">
              <w:rPr>
                <w:rFonts w:ascii="Tahoma" w:hAnsi="Tahoma" w:cs="Tahoma"/>
                <w:b/>
                <w:bCs/>
                <w:sz w:val="22"/>
                <w:szCs w:val="22"/>
              </w:rPr>
              <w:t xml:space="preserve">INCOMER - 1 (Substation for Boys Hostesl-3 &amp; </w:t>
            </w:r>
            <w:proofErr w:type="gramStart"/>
            <w:r w:rsidRPr="00B3774A">
              <w:rPr>
                <w:rFonts w:ascii="Tahoma" w:hAnsi="Tahoma" w:cs="Tahoma"/>
                <w:b/>
                <w:bCs/>
                <w:sz w:val="22"/>
                <w:szCs w:val="22"/>
              </w:rPr>
              <w:t>2 )</w:t>
            </w:r>
            <w:proofErr w:type="gramEnd"/>
            <w:r w:rsidRPr="00B3774A">
              <w:rPr>
                <w:rFonts w:ascii="Tahoma" w:hAnsi="Tahoma" w:cs="Tahoma"/>
                <w:b/>
                <w:bCs/>
                <w:sz w:val="22"/>
                <w:szCs w:val="22"/>
              </w:rPr>
              <w:t xml:space="preserve"> – VRV /VRF </w:t>
            </w:r>
            <w:proofErr w:type="gramStart"/>
            <w:r w:rsidRPr="00B3774A">
              <w:rPr>
                <w:rFonts w:ascii="Tahoma" w:hAnsi="Tahoma" w:cs="Tahoma"/>
                <w:b/>
                <w:bCs/>
                <w:sz w:val="22"/>
                <w:szCs w:val="22"/>
              </w:rPr>
              <w:t>AC  Machines</w:t>
            </w:r>
            <w:proofErr w:type="gramEnd"/>
            <w:r w:rsidRPr="00B3774A">
              <w:rPr>
                <w:rFonts w:ascii="Tahoma" w:hAnsi="Tahoma" w:cs="Tahoma"/>
                <w:b/>
                <w:bCs/>
                <w:sz w:val="22"/>
                <w:szCs w:val="22"/>
              </w:rPr>
              <w:t xml:space="preserve"> </w:t>
            </w:r>
          </w:p>
        </w:tc>
        <w:tc>
          <w:tcPr>
            <w:tcW w:w="851" w:type="dxa"/>
            <w:vMerge/>
            <w:hideMark/>
          </w:tcPr>
          <w:p w14:paraId="17A68C42" w14:textId="77777777" w:rsidR="00F8132D" w:rsidRPr="00B3774A" w:rsidRDefault="00F8132D" w:rsidP="0099340B">
            <w:pPr>
              <w:rPr>
                <w:rFonts w:ascii="Tahoma" w:hAnsi="Tahoma" w:cs="Tahoma"/>
              </w:rPr>
            </w:pPr>
          </w:p>
        </w:tc>
        <w:tc>
          <w:tcPr>
            <w:tcW w:w="1275" w:type="dxa"/>
            <w:vMerge/>
            <w:hideMark/>
          </w:tcPr>
          <w:p w14:paraId="6B5F911F" w14:textId="77777777" w:rsidR="00F8132D" w:rsidRPr="00B3774A" w:rsidRDefault="00F8132D" w:rsidP="0099340B">
            <w:pPr>
              <w:rPr>
                <w:rFonts w:ascii="Tahoma" w:hAnsi="Tahoma" w:cs="Tahoma"/>
              </w:rPr>
            </w:pPr>
          </w:p>
        </w:tc>
      </w:tr>
      <w:tr w:rsidR="00F8132D" w:rsidRPr="00B3774A" w14:paraId="4E683B71" w14:textId="77777777" w:rsidTr="001D7F93">
        <w:trPr>
          <w:trHeight w:val="810"/>
        </w:trPr>
        <w:tc>
          <w:tcPr>
            <w:tcW w:w="728" w:type="dxa"/>
            <w:hideMark/>
          </w:tcPr>
          <w:p w14:paraId="568F364E"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4F2326C0" w14:textId="77777777" w:rsidR="00F8132D" w:rsidRPr="00B3774A" w:rsidRDefault="00F8132D" w:rsidP="0099340B">
            <w:pPr>
              <w:rPr>
                <w:rFonts w:ascii="Tahoma" w:hAnsi="Tahoma" w:cs="Tahoma"/>
                <w:sz w:val="22"/>
                <w:szCs w:val="22"/>
              </w:rPr>
            </w:pPr>
            <w:r w:rsidRPr="00B3774A">
              <w:rPr>
                <w:rFonts w:ascii="Tahoma" w:hAnsi="Tahoma" w:cs="Tahoma"/>
                <w:sz w:val="22"/>
                <w:szCs w:val="22"/>
              </w:rPr>
              <w:t>1 No. 2500 A, four pole Microprocessor based motorized draw out type EDO ACB (C- Power, CN-CS1000S1) (50 KA) with U/V, shunt release, with a minimum of 6 NO &amp; 6 NC Auxiliary contacts.</w:t>
            </w:r>
            <w:r w:rsidRPr="00B3774A">
              <w:rPr>
                <w:rFonts w:ascii="Tahoma" w:hAnsi="Tahoma" w:cs="Tahoma"/>
                <w:b/>
                <w:bCs/>
                <w:sz w:val="22"/>
                <w:szCs w:val="22"/>
              </w:rPr>
              <w:t xml:space="preserve"> (Make: L&amp;T)</w:t>
            </w:r>
          </w:p>
        </w:tc>
        <w:tc>
          <w:tcPr>
            <w:tcW w:w="851" w:type="dxa"/>
            <w:vMerge/>
            <w:hideMark/>
          </w:tcPr>
          <w:p w14:paraId="12927A7B" w14:textId="77777777" w:rsidR="00F8132D" w:rsidRPr="00B3774A" w:rsidRDefault="00F8132D" w:rsidP="0099340B">
            <w:pPr>
              <w:rPr>
                <w:rFonts w:ascii="Tahoma" w:hAnsi="Tahoma" w:cs="Tahoma"/>
              </w:rPr>
            </w:pPr>
          </w:p>
        </w:tc>
        <w:tc>
          <w:tcPr>
            <w:tcW w:w="1275" w:type="dxa"/>
            <w:vMerge/>
            <w:hideMark/>
          </w:tcPr>
          <w:p w14:paraId="18717549" w14:textId="77777777" w:rsidR="00F8132D" w:rsidRPr="00B3774A" w:rsidRDefault="00F8132D" w:rsidP="0099340B">
            <w:pPr>
              <w:rPr>
                <w:rFonts w:ascii="Tahoma" w:hAnsi="Tahoma" w:cs="Tahoma"/>
              </w:rPr>
            </w:pPr>
          </w:p>
        </w:tc>
      </w:tr>
      <w:tr w:rsidR="00F8132D" w:rsidRPr="00B3774A" w14:paraId="160F7BA3" w14:textId="77777777" w:rsidTr="001D7F93">
        <w:trPr>
          <w:trHeight w:val="300"/>
        </w:trPr>
        <w:tc>
          <w:tcPr>
            <w:tcW w:w="728" w:type="dxa"/>
            <w:hideMark/>
          </w:tcPr>
          <w:p w14:paraId="0FBD41B5"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6A8E868E" w14:textId="77777777" w:rsidR="00F8132D" w:rsidRPr="00B3774A" w:rsidRDefault="00F8132D" w:rsidP="0099340B">
            <w:pPr>
              <w:rPr>
                <w:rFonts w:ascii="Tahoma" w:hAnsi="Tahoma" w:cs="Tahoma"/>
                <w:b/>
                <w:bCs/>
                <w:sz w:val="22"/>
                <w:szCs w:val="22"/>
              </w:rPr>
            </w:pPr>
            <w:r w:rsidRPr="00B3774A">
              <w:rPr>
                <w:rFonts w:ascii="Tahoma" w:hAnsi="Tahoma" w:cs="Tahoma"/>
                <w:b/>
                <w:bCs/>
                <w:sz w:val="22"/>
                <w:szCs w:val="22"/>
              </w:rPr>
              <w:t>ELECTRICAL INTERLOCKING</w:t>
            </w:r>
          </w:p>
        </w:tc>
        <w:tc>
          <w:tcPr>
            <w:tcW w:w="851" w:type="dxa"/>
            <w:vMerge/>
            <w:hideMark/>
          </w:tcPr>
          <w:p w14:paraId="78CCF290" w14:textId="77777777" w:rsidR="00F8132D" w:rsidRPr="00B3774A" w:rsidRDefault="00F8132D" w:rsidP="0099340B">
            <w:pPr>
              <w:rPr>
                <w:rFonts w:ascii="Tahoma" w:hAnsi="Tahoma" w:cs="Tahoma"/>
              </w:rPr>
            </w:pPr>
          </w:p>
        </w:tc>
        <w:tc>
          <w:tcPr>
            <w:tcW w:w="1275" w:type="dxa"/>
            <w:vMerge/>
            <w:hideMark/>
          </w:tcPr>
          <w:p w14:paraId="69827D9D" w14:textId="77777777" w:rsidR="00F8132D" w:rsidRPr="00B3774A" w:rsidRDefault="00F8132D" w:rsidP="0099340B">
            <w:pPr>
              <w:rPr>
                <w:rFonts w:ascii="Tahoma" w:hAnsi="Tahoma" w:cs="Tahoma"/>
              </w:rPr>
            </w:pPr>
          </w:p>
        </w:tc>
      </w:tr>
      <w:tr w:rsidR="00F8132D" w:rsidRPr="00B3774A" w14:paraId="2C41C6AE" w14:textId="77777777" w:rsidTr="001D7F93">
        <w:trPr>
          <w:trHeight w:val="873"/>
        </w:trPr>
        <w:tc>
          <w:tcPr>
            <w:tcW w:w="728" w:type="dxa"/>
            <w:hideMark/>
          </w:tcPr>
          <w:p w14:paraId="6B06EC3C"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03A1B9B4" w14:textId="77777777" w:rsidR="00F8132D" w:rsidRPr="00B3774A" w:rsidRDefault="00F8132D" w:rsidP="0099340B">
            <w:pPr>
              <w:rPr>
                <w:rFonts w:ascii="Tahoma" w:hAnsi="Tahoma" w:cs="Tahoma"/>
                <w:sz w:val="22"/>
                <w:szCs w:val="22"/>
              </w:rPr>
            </w:pPr>
            <w:r w:rsidRPr="00B3774A">
              <w:rPr>
                <w:rFonts w:ascii="Tahoma" w:hAnsi="Tahoma" w:cs="Tahoma"/>
                <w:sz w:val="22"/>
                <w:szCs w:val="22"/>
              </w:rPr>
              <w:t>Electrical interlocking of all sources and bus couplers, including providing &amp; fixing of UV-Shunt relays, auxiliary contacts, control wiring, MCB's for control wiring, etc. as per requirement complete.</w:t>
            </w:r>
          </w:p>
        </w:tc>
        <w:tc>
          <w:tcPr>
            <w:tcW w:w="851" w:type="dxa"/>
            <w:vMerge/>
            <w:hideMark/>
          </w:tcPr>
          <w:p w14:paraId="6E5DE443" w14:textId="77777777" w:rsidR="00F8132D" w:rsidRPr="00B3774A" w:rsidRDefault="00F8132D" w:rsidP="0099340B">
            <w:pPr>
              <w:rPr>
                <w:rFonts w:ascii="Tahoma" w:hAnsi="Tahoma" w:cs="Tahoma"/>
              </w:rPr>
            </w:pPr>
          </w:p>
        </w:tc>
        <w:tc>
          <w:tcPr>
            <w:tcW w:w="1275" w:type="dxa"/>
            <w:vMerge/>
            <w:hideMark/>
          </w:tcPr>
          <w:p w14:paraId="230ACF2F" w14:textId="77777777" w:rsidR="00F8132D" w:rsidRPr="00B3774A" w:rsidRDefault="00F8132D" w:rsidP="0099340B">
            <w:pPr>
              <w:rPr>
                <w:rFonts w:ascii="Tahoma" w:hAnsi="Tahoma" w:cs="Tahoma"/>
              </w:rPr>
            </w:pPr>
          </w:p>
        </w:tc>
      </w:tr>
      <w:tr w:rsidR="00F8132D" w:rsidRPr="00B3774A" w14:paraId="396800EA" w14:textId="77777777" w:rsidTr="001D7F93">
        <w:trPr>
          <w:trHeight w:val="561"/>
        </w:trPr>
        <w:tc>
          <w:tcPr>
            <w:tcW w:w="728" w:type="dxa"/>
            <w:hideMark/>
          </w:tcPr>
          <w:p w14:paraId="726FD4AE" w14:textId="77777777" w:rsidR="00F8132D" w:rsidRPr="00B3774A" w:rsidRDefault="00F8132D" w:rsidP="0099340B">
            <w:pPr>
              <w:rPr>
                <w:rFonts w:ascii="Tahoma" w:hAnsi="Tahoma" w:cs="Tahoma"/>
                <w:b/>
                <w:bCs/>
              </w:rPr>
            </w:pPr>
          </w:p>
          <w:p w14:paraId="473EFE63" w14:textId="77777777" w:rsidR="00F8132D" w:rsidRPr="00B3774A" w:rsidRDefault="00F8132D" w:rsidP="0099340B">
            <w:pPr>
              <w:rPr>
                <w:rFonts w:ascii="Tahoma" w:hAnsi="Tahoma" w:cs="Tahoma"/>
                <w:b/>
                <w:bCs/>
              </w:rPr>
            </w:pPr>
            <w:r w:rsidRPr="00B3774A">
              <w:rPr>
                <w:rFonts w:ascii="Tahoma" w:hAnsi="Tahoma" w:cs="Tahoma"/>
                <w:b/>
                <w:bCs/>
              </w:rPr>
              <w:t>2</w:t>
            </w:r>
          </w:p>
        </w:tc>
        <w:tc>
          <w:tcPr>
            <w:tcW w:w="6213" w:type="dxa"/>
            <w:hideMark/>
          </w:tcPr>
          <w:p w14:paraId="56B1FA73" w14:textId="77777777" w:rsidR="00F8132D" w:rsidRPr="00B3774A" w:rsidRDefault="00F8132D" w:rsidP="0099340B">
            <w:pPr>
              <w:rPr>
                <w:rFonts w:ascii="Tahoma" w:hAnsi="Tahoma" w:cs="Tahoma"/>
                <w:b/>
                <w:bCs/>
                <w:sz w:val="22"/>
                <w:szCs w:val="22"/>
              </w:rPr>
            </w:pPr>
            <w:r w:rsidRPr="00B3774A">
              <w:rPr>
                <w:rFonts w:ascii="Tahoma" w:hAnsi="Tahoma" w:cs="Tahoma"/>
                <w:b/>
                <w:bCs/>
                <w:sz w:val="22"/>
                <w:szCs w:val="22"/>
              </w:rPr>
              <w:t>Retrofitting of 1600A FP EDO to 2500A FP EDO ACB in Existing LT Panel for Transformer No. 01 (Substation)</w:t>
            </w:r>
          </w:p>
        </w:tc>
        <w:tc>
          <w:tcPr>
            <w:tcW w:w="851" w:type="dxa"/>
            <w:noWrap/>
            <w:hideMark/>
          </w:tcPr>
          <w:p w14:paraId="04E1E97E"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69C746D6"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52E77EF8" w14:textId="77777777" w:rsidTr="00764CD7">
        <w:trPr>
          <w:trHeight w:val="1882"/>
        </w:trPr>
        <w:tc>
          <w:tcPr>
            <w:tcW w:w="728" w:type="dxa"/>
            <w:hideMark/>
          </w:tcPr>
          <w:p w14:paraId="65F7F2F0"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742FCA89" w14:textId="77777777" w:rsidR="00F8132D" w:rsidRPr="00B3774A" w:rsidRDefault="00F8132D" w:rsidP="0099340B">
            <w:pPr>
              <w:rPr>
                <w:rFonts w:ascii="Tahoma" w:hAnsi="Tahoma" w:cs="Tahoma"/>
                <w:sz w:val="22"/>
                <w:szCs w:val="22"/>
              </w:rPr>
            </w:pPr>
            <w:r w:rsidRPr="00B3774A">
              <w:rPr>
                <w:rFonts w:ascii="Tahoma" w:hAnsi="Tahoma" w:cs="Tahoma"/>
                <w:sz w:val="22"/>
                <w:szCs w:val="22"/>
              </w:rPr>
              <w:t>Dismantling of the existing 1600A FP EDO ACB and retrofitting/supply, installation, testing, and commissioning of new 2500A FP EDO Air Circuit Breaker (ACB) in the existing LT Panel of Transformer No. 01, including all necessary panel modifications, busbar replacement/modification, protection system, control wiring, metering, testing, and commissioning complete. Dismantling of existing ACB</w:t>
            </w:r>
            <w:r w:rsidRPr="00B3774A">
              <w:rPr>
                <w:rFonts w:ascii="Tahoma" w:hAnsi="Tahoma" w:cs="Tahoma"/>
                <w:sz w:val="22"/>
                <w:szCs w:val="22"/>
              </w:rPr>
              <w:br/>
              <w:t xml:space="preserve">Busbar replacement/modification, CT installation, MFM installation, Relay installation, Control wiring, Panel </w:t>
            </w:r>
            <w:r w:rsidRPr="00B3774A">
              <w:rPr>
                <w:rFonts w:ascii="Tahoma" w:hAnsi="Tahoma" w:cs="Tahoma"/>
                <w:sz w:val="22"/>
                <w:szCs w:val="22"/>
              </w:rPr>
              <w:lastRenderedPageBreak/>
              <w:t>modification, Earthing, Testing and commissioning, Busbar Specifications: Rating_3000A, Aluminum, Heat Shrink Sleeve, Supports Insulators, Multifunction Meter (MFM): Digital multifunction meter with: Voltage, Current ,Power parameters, Frequency and Energy monitoring</w:t>
            </w:r>
            <w:r w:rsidRPr="00B3774A">
              <w:rPr>
                <w:rFonts w:ascii="Tahoma" w:hAnsi="Tahoma" w:cs="Tahoma"/>
                <w:sz w:val="22"/>
                <w:szCs w:val="22"/>
              </w:rPr>
              <w:br/>
              <w:t>Existing panel space available for 2500A ACB installation, Panel door and Busbar Modification Work as per required, ELECTRICAL INTERLOCKING</w:t>
            </w:r>
          </w:p>
        </w:tc>
        <w:tc>
          <w:tcPr>
            <w:tcW w:w="851" w:type="dxa"/>
            <w:noWrap/>
            <w:hideMark/>
          </w:tcPr>
          <w:p w14:paraId="6879D271" w14:textId="77777777" w:rsidR="00F8132D" w:rsidRPr="00B3774A" w:rsidRDefault="00F8132D" w:rsidP="0099340B">
            <w:pPr>
              <w:rPr>
                <w:rFonts w:ascii="Tahoma" w:hAnsi="Tahoma" w:cs="Tahoma"/>
              </w:rPr>
            </w:pPr>
          </w:p>
          <w:p w14:paraId="248B2FD0" w14:textId="77777777" w:rsidR="00F8132D" w:rsidRPr="00B3774A" w:rsidRDefault="00F8132D" w:rsidP="0099340B">
            <w:pPr>
              <w:rPr>
                <w:rFonts w:ascii="Tahoma" w:hAnsi="Tahoma" w:cs="Tahoma"/>
              </w:rPr>
            </w:pPr>
          </w:p>
          <w:p w14:paraId="0AB61495" w14:textId="77777777" w:rsidR="00F8132D" w:rsidRPr="00B3774A" w:rsidRDefault="00F8132D" w:rsidP="0099340B">
            <w:pPr>
              <w:rPr>
                <w:rFonts w:ascii="Tahoma" w:hAnsi="Tahoma" w:cs="Tahoma"/>
              </w:rPr>
            </w:pPr>
          </w:p>
          <w:p w14:paraId="06405FB0" w14:textId="77777777" w:rsidR="00F8132D" w:rsidRPr="00B3774A" w:rsidRDefault="00F8132D" w:rsidP="0099340B">
            <w:pPr>
              <w:rPr>
                <w:rFonts w:ascii="Tahoma" w:hAnsi="Tahoma" w:cs="Tahoma"/>
              </w:rPr>
            </w:pPr>
          </w:p>
          <w:p w14:paraId="6EA3A852" w14:textId="77777777" w:rsidR="00F8132D" w:rsidRPr="00B3774A" w:rsidRDefault="00F8132D" w:rsidP="0099340B">
            <w:pPr>
              <w:rPr>
                <w:rFonts w:ascii="Tahoma" w:hAnsi="Tahoma" w:cs="Tahoma"/>
              </w:rPr>
            </w:pPr>
          </w:p>
          <w:p w14:paraId="177D3346" w14:textId="77777777" w:rsidR="00F8132D" w:rsidRPr="00B3774A" w:rsidRDefault="00F8132D" w:rsidP="0099340B">
            <w:pPr>
              <w:rPr>
                <w:rFonts w:ascii="Tahoma" w:hAnsi="Tahoma" w:cs="Tahoma"/>
              </w:rPr>
            </w:pPr>
          </w:p>
          <w:p w14:paraId="3924C40B" w14:textId="77777777" w:rsidR="00F8132D" w:rsidRPr="00B3774A" w:rsidRDefault="00F8132D" w:rsidP="0099340B">
            <w:pPr>
              <w:rPr>
                <w:rFonts w:ascii="Tahoma" w:hAnsi="Tahoma" w:cs="Tahoma"/>
              </w:rPr>
            </w:pPr>
          </w:p>
          <w:p w14:paraId="5281BC00" w14:textId="77777777" w:rsidR="00F8132D" w:rsidRPr="00B3774A" w:rsidRDefault="00F8132D" w:rsidP="0099340B">
            <w:pPr>
              <w:rPr>
                <w:rFonts w:ascii="Tahoma" w:hAnsi="Tahoma" w:cs="Tahoma"/>
              </w:rPr>
            </w:pPr>
          </w:p>
          <w:p w14:paraId="56163C51" w14:textId="77777777" w:rsidR="00F8132D" w:rsidRPr="00B3774A" w:rsidRDefault="00F8132D" w:rsidP="0099340B">
            <w:pPr>
              <w:rPr>
                <w:rFonts w:ascii="Tahoma" w:hAnsi="Tahoma" w:cs="Tahoma"/>
              </w:rPr>
            </w:pPr>
          </w:p>
          <w:p w14:paraId="2E14D3FB" w14:textId="77777777" w:rsidR="00F8132D" w:rsidRPr="00B3774A" w:rsidRDefault="00F8132D" w:rsidP="0099340B">
            <w:pPr>
              <w:rPr>
                <w:rFonts w:ascii="Tahoma" w:hAnsi="Tahoma" w:cs="Tahoma"/>
              </w:rPr>
            </w:pPr>
            <w:r w:rsidRPr="00B3774A">
              <w:rPr>
                <w:rFonts w:ascii="Tahoma" w:hAnsi="Tahoma" w:cs="Tahoma"/>
              </w:rPr>
              <w:lastRenderedPageBreak/>
              <w:t>Nos.</w:t>
            </w:r>
          </w:p>
        </w:tc>
        <w:tc>
          <w:tcPr>
            <w:tcW w:w="1275" w:type="dxa"/>
            <w:noWrap/>
            <w:hideMark/>
          </w:tcPr>
          <w:p w14:paraId="701514E1" w14:textId="77777777" w:rsidR="00F8132D" w:rsidRPr="00B3774A" w:rsidRDefault="00F8132D" w:rsidP="0099340B">
            <w:pPr>
              <w:rPr>
                <w:rFonts w:ascii="Tahoma" w:hAnsi="Tahoma" w:cs="Tahoma"/>
              </w:rPr>
            </w:pPr>
          </w:p>
          <w:p w14:paraId="73CEEDA0" w14:textId="77777777" w:rsidR="00F8132D" w:rsidRPr="00B3774A" w:rsidRDefault="00F8132D" w:rsidP="0099340B">
            <w:pPr>
              <w:rPr>
                <w:rFonts w:ascii="Tahoma" w:hAnsi="Tahoma" w:cs="Tahoma"/>
              </w:rPr>
            </w:pPr>
          </w:p>
          <w:p w14:paraId="647F16EC" w14:textId="77777777" w:rsidR="00F8132D" w:rsidRPr="00B3774A" w:rsidRDefault="00F8132D" w:rsidP="0099340B">
            <w:pPr>
              <w:rPr>
                <w:rFonts w:ascii="Tahoma" w:hAnsi="Tahoma" w:cs="Tahoma"/>
              </w:rPr>
            </w:pPr>
          </w:p>
          <w:p w14:paraId="7A9F490D" w14:textId="77777777" w:rsidR="00F8132D" w:rsidRPr="00B3774A" w:rsidRDefault="00F8132D" w:rsidP="0099340B">
            <w:pPr>
              <w:rPr>
                <w:rFonts w:ascii="Tahoma" w:hAnsi="Tahoma" w:cs="Tahoma"/>
              </w:rPr>
            </w:pPr>
          </w:p>
          <w:p w14:paraId="4BC27873" w14:textId="77777777" w:rsidR="00F8132D" w:rsidRPr="00B3774A" w:rsidRDefault="00F8132D" w:rsidP="0099340B">
            <w:pPr>
              <w:rPr>
                <w:rFonts w:ascii="Tahoma" w:hAnsi="Tahoma" w:cs="Tahoma"/>
              </w:rPr>
            </w:pPr>
          </w:p>
          <w:p w14:paraId="7E93B003" w14:textId="77777777" w:rsidR="00F8132D" w:rsidRPr="00B3774A" w:rsidRDefault="00F8132D" w:rsidP="0099340B">
            <w:pPr>
              <w:rPr>
                <w:rFonts w:ascii="Tahoma" w:hAnsi="Tahoma" w:cs="Tahoma"/>
              </w:rPr>
            </w:pPr>
          </w:p>
          <w:p w14:paraId="02D453F0" w14:textId="77777777" w:rsidR="00F8132D" w:rsidRPr="00B3774A" w:rsidRDefault="00F8132D" w:rsidP="0099340B">
            <w:pPr>
              <w:rPr>
                <w:rFonts w:ascii="Tahoma" w:hAnsi="Tahoma" w:cs="Tahoma"/>
              </w:rPr>
            </w:pPr>
          </w:p>
          <w:p w14:paraId="26A4C095" w14:textId="77777777" w:rsidR="00F8132D" w:rsidRPr="00B3774A" w:rsidRDefault="00F8132D" w:rsidP="0099340B">
            <w:pPr>
              <w:rPr>
                <w:rFonts w:ascii="Tahoma" w:hAnsi="Tahoma" w:cs="Tahoma"/>
              </w:rPr>
            </w:pPr>
          </w:p>
          <w:p w14:paraId="197CD5EC" w14:textId="77777777" w:rsidR="00F8132D" w:rsidRPr="00B3774A" w:rsidRDefault="00F8132D" w:rsidP="0099340B">
            <w:pPr>
              <w:rPr>
                <w:rFonts w:ascii="Tahoma" w:hAnsi="Tahoma" w:cs="Tahoma"/>
              </w:rPr>
            </w:pPr>
          </w:p>
          <w:p w14:paraId="65277548" w14:textId="77777777" w:rsidR="00F8132D" w:rsidRPr="00B3774A" w:rsidRDefault="00F8132D" w:rsidP="0099340B">
            <w:pPr>
              <w:rPr>
                <w:rFonts w:ascii="Tahoma" w:hAnsi="Tahoma" w:cs="Tahoma"/>
              </w:rPr>
            </w:pPr>
            <w:r w:rsidRPr="00B3774A">
              <w:rPr>
                <w:rFonts w:ascii="Tahoma" w:hAnsi="Tahoma" w:cs="Tahoma"/>
              </w:rPr>
              <w:lastRenderedPageBreak/>
              <w:t>1</w:t>
            </w:r>
          </w:p>
        </w:tc>
      </w:tr>
      <w:tr w:rsidR="00F8132D" w:rsidRPr="00B3774A" w14:paraId="61901D08" w14:textId="77777777" w:rsidTr="001D7F93">
        <w:trPr>
          <w:trHeight w:val="561"/>
        </w:trPr>
        <w:tc>
          <w:tcPr>
            <w:tcW w:w="728" w:type="dxa"/>
            <w:hideMark/>
          </w:tcPr>
          <w:p w14:paraId="15FEC4EA" w14:textId="77777777" w:rsidR="00F8132D" w:rsidRPr="00B3774A" w:rsidRDefault="00F8132D" w:rsidP="0099340B">
            <w:pPr>
              <w:rPr>
                <w:rFonts w:ascii="Tahoma" w:hAnsi="Tahoma" w:cs="Tahoma"/>
                <w:b/>
                <w:bCs/>
              </w:rPr>
            </w:pPr>
            <w:r w:rsidRPr="00B3774A">
              <w:rPr>
                <w:rFonts w:ascii="Tahoma" w:hAnsi="Tahoma" w:cs="Tahoma"/>
                <w:b/>
                <w:bCs/>
              </w:rPr>
              <w:lastRenderedPageBreak/>
              <w:t xml:space="preserve"> </w:t>
            </w:r>
          </w:p>
          <w:p w14:paraId="69D51029" w14:textId="77777777" w:rsidR="00F8132D" w:rsidRPr="00B3774A" w:rsidRDefault="00F8132D" w:rsidP="0099340B">
            <w:pPr>
              <w:rPr>
                <w:rFonts w:ascii="Tahoma" w:hAnsi="Tahoma" w:cs="Tahoma"/>
                <w:b/>
                <w:bCs/>
              </w:rPr>
            </w:pPr>
            <w:r w:rsidRPr="00B3774A">
              <w:rPr>
                <w:rFonts w:ascii="Tahoma" w:hAnsi="Tahoma" w:cs="Tahoma"/>
                <w:b/>
                <w:bCs/>
              </w:rPr>
              <w:t>3</w:t>
            </w:r>
          </w:p>
        </w:tc>
        <w:tc>
          <w:tcPr>
            <w:tcW w:w="6213" w:type="dxa"/>
            <w:hideMark/>
          </w:tcPr>
          <w:p w14:paraId="2DD9D5DA" w14:textId="77777777" w:rsidR="00F8132D" w:rsidRPr="00B3774A" w:rsidRDefault="00F8132D" w:rsidP="0099340B">
            <w:pPr>
              <w:rPr>
                <w:rFonts w:ascii="Tahoma" w:hAnsi="Tahoma" w:cs="Tahoma"/>
              </w:rPr>
            </w:pPr>
            <w:r w:rsidRPr="00B3774A">
              <w:rPr>
                <w:rFonts w:ascii="Tahoma" w:hAnsi="Tahoma" w:cs="Tahoma"/>
                <w:b/>
                <w:bCs/>
                <w:sz w:val="22"/>
                <w:szCs w:val="22"/>
              </w:rPr>
              <w:t>Retrofitting of 1000A FP EDO to 2500A FP EDO ACB in Existing LT Panel for Boys Hostels _ 1 &amp; 2 (Near Medical unit)</w:t>
            </w:r>
            <w:r w:rsidRPr="00B3774A">
              <w:rPr>
                <w:rFonts w:ascii="Tahoma" w:hAnsi="Tahoma" w:cs="Tahoma"/>
              </w:rPr>
              <w:t> </w:t>
            </w:r>
          </w:p>
        </w:tc>
        <w:tc>
          <w:tcPr>
            <w:tcW w:w="851" w:type="dxa"/>
            <w:noWrap/>
            <w:hideMark/>
          </w:tcPr>
          <w:p w14:paraId="18EDE7AF"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79DDF618"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38A2784D" w14:textId="77777777" w:rsidTr="00764CD7">
        <w:trPr>
          <w:trHeight w:val="3207"/>
        </w:trPr>
        <w:tc>
          <w:tcPr>
            <w:tcW w:w="728" w:type="dxa"/>
            <w:hideMark/>
          </w:tcPr>
          <w:p w14:paraId="70B6B151"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2BBD6278" w14:textId="77777777" w:rsidR="00F8132D" w:rsidRPr="00B3774A" w:rsidRDefault="00F8132D" w:rsidP="0099340B">
            <w:pPr>
              <w:rPr>
                <w:rFonts w:ascii="Tahoma" w:hAnsi="Tahoma" w:cs="Tahoma"/>
                <w:sz w:val="22"/>
                <w:szCs w:val="22"/>
              </w:rPr>
            </w:pPr>
            <w:r w:rsidRPr="00B3774A">
              <w:rPr>
                <w:rFonts w:ascii="Tahoma" w:hAnsi="Tahoma" w:cs="Tahoma"/>
                <w:sz w:val="22"/>
                <w:szCs w:val="22"/>
              </w:rPr>
              <w:t>Dismantling of the existing 1600A FP EDO ACB and retrofitting/supply, installation, testing, and commissioning of new 2500A FP EDO Air Circuit Breaker (ACB) in the existing LT Panel of Transformer No. 01, including all necessary panel modifications, busbar replacement/modification, protection system, control wiring, metering, testing, and commissioning complete. Dismantling of existing ACB</w:t>
            </w:r>
            <w:r w:rsidRPr="00B3774A">
              <w:rPr>
                <w:rFonts w:ascii="Tahoma" w:hAnsi="Tahoma" w:cs="Tahoma"/>
                <w:sz w:val="22"/>
                <w:szCs w:val="22"/>
              </w:rPr>
              <w:br/>
              <w:t>Busbar replacement/modification, CT installation, MFM installation, Relay installation, Control wiring, Panel modification, Earthing, Testing and commissioning</w:t>
            </w:r>
            <w:r w:rsidRPr="00B3774A">
              <w:rPr>
                <w:rFonts w:ascii="Tahoma" w:hAnsi="Tahoma" w:cs="Tahoma"/>
                <w:sz w:val="22"/>
                <w:szCs w:val="22"/>
              </w:rPr>
              <w:br/>
              <w:t>Busbar Specifications: Rating_3000A, Aluminum, Heat Shrink Sleeve, Supports Insulators</w:t>
            </w:r>
            <w:r w:rsidRPr="00B3774A">
              <w:rPr>
                <w:rFonts w:ascii="Tahoma" w:hAnsi="Tahoma" w:cs="Tahoma"/>
                <w:sz w:val="22"/>
                <w:szCs w:val="22"/>
              </w:rPr>
              <w:br/>
              <w:t>Multifunction Meter (MFM): Digital multifunction meter with: Voltage, Current ,Power parameters, Frequency and Energy monitoring</w:t>
            </w:r>
            <w:r w:rsidRPr="00B3774A">
              <w:rPr>
                <w:rFonts w:ascii="Tahoma" w:hAnsi="Tahoma" w:cs="Tahoma"/>
                <w:sz w:val="22"/>
                <w:szCs w:val="22"/>
              </w:rPr>
              <w:br/>
              <w:t>Existing panel space available for 2500A ACB installation, Panel door and Busbar Modification Work as per required, ELECTRICAL INTERLOCKING</w:t>
            </w:r>
          </w:p>
        </w:tc>
        <w:tc>
          <w:tcPr>
            <w:tcW w:w="851" w:type="dxa"/>
            <w:noWrap/>
            <w:hideMark/>
          </w:tcPr>
          <w:p w14:paraId="1B775AC1" w14:textId="77777777" w:rsidR="00F8132D" w:rsidRPr="00B3774A" w:rsidRDefault="00F8132D" w:rsidP="0099340B">
            <w:pPr>
              <w:rPr>
                <w:rFonts w:ascii="Tahoma" w:hAnsi="Tahoma" w:cs="Tahoma"/>
              </w:rPr>
            </w:pPr>
          </w:p>
          <w:p w14:paraId="4CE16AB1" w14:textId="77777777" w:rsidR="00F8132D" w:rsidRPr="00B3774A" w:rsidRDefault="00F8132D" w:rsidP="0099340B">
            <w:pPr>
              <w:rPr>
                <w:rFonts w:ascii="Tahoma" w:hAnsi="Tahoma" w:cs="Tahoma"/>
              </w:rPr>
            </w:pPr>
          </w:p>
          <w:p w14:paraId="7EC6D433" w14:textId="77777777" w:rsidR="00F8132D" w:rsidRPr="00B3774A" w:rsidRDefault="00F8132D" w:rsidP="0099340B">
            <w:pPr>
              <w:rPr>
                <w:rFonts w:ascii="Tahoma" w:hAnsi="Tahoma" w:cs="Tahoma"/>
              </w:rPr>
            </w:pPr>
          </w:p>
          <w:p w14:paraId="2CC7A8CE" w14:textId="77777777" w:rsidR="00F8132D" w:rsidRPr="00B3774A" w:rsidRDefault="00F8132D" w:rsidP="0099340B">
            <w:pPr>
              <w:rPr>
                <w:rFonts w:ascii="Tahoma" w:hAnsi="Tahoma" w:cs="Tahoma"/>
              </w:rPr>
            </w:pPr>
          </w:p>
          <w:p w14:paraId="02A3BF7B" w14:textId="77777777" w:rsidR="00F8132D" w:rsidRPr="00B3774A" w:rsidRDefault="00F8132D" w:rsidP="0099340B">
            <w:pPr>
              <w:rPr>
                <w:rFonts w:ascii="Tahoma" w:hAnsi="Tahoma" w:cs="Tahoma"/>
              </w:rPr>
            </w:pPr>
          </w:p>
          <w:p w14:paraId="5EF58096" w14:textId="77777777" w:rsidR="00F8132D" w:rsidRPr="00B3774A" w:rsidRDefault="00F8132D" w:rsidP="0099340B">
            <w:pPr>
              <w:rPr>
                <w:rFonts w:ascii="Tahoma" w:hAnsi="Tahoma" w:cs="Tahoma"/>
              </w:rPr>
            </w:pPr>
          </w:p>
          <w:p w14:paraId="0B52EF76" w14:textId="77777777" w:rsidR="00F8132D" w:rsidRPr="00B3774A" w:rsidRDefault="00F8132D" w:rsidP="0099340B">
            <w:pPr>
              <w:rPr>
                <w:rFonts w:ascii="Tahoma" w:hAnsi="Tahoma" w:cs="Tahoma"/>
              </w:rPr>
            </w:pPr>
          </w:p>
          <w:p w14:paraId="07B93ABE" w14:textId="77777777" w:rsidR="00F8132D" w:rsidRPr="00B3774A" w:rsidRDefault="00F8132D" w:rsidP="0099340B">
            <w:pPr>
              <w:rPr>
                <w:rFonts w:ascii="Tahoma" w:hAnsi="Tahoma" w:cs="Tahoma"/>
              </w:rPr>
            </w:pPr>
          </w:p>
          <w:p w14:paraId="680F3954" w14:textId="77777777" w:rsidR="00F8132D" w:rsidRPr="00B3774A" w:rsidRDefault="00F8132D" w:rsidP="0099340B">
            <w:pPr>
              <w:rPr>
                <w:rFonts w:ascii="Tahoma" w:hAnsi="Tahoma" w:cs="Tahoma"/>
              </w:rPr>
            </w:pPr>
          </w:p>
          <w:p w14:paraId="2B172F19" w14:textId="77777777" w:rsidR="00F8132D" w:rsidRPr="00B3774A" w:rsidRDefault="00F8132D" w:rsidP="0099340B">
            <w:pPr>
              <w:rPr>
                <w:rFonts w:ascii="Tahoma" w:hAnsi="Tahoma" w:cs="Tahoma"/>
              </w:rPr>
            </w:pPr>
          </w:p>
          <w:p w14:paraId="337694EB" w14:textId="77777777" w:rsidR="00F8132D" w:rsidRPr="00B3774A" w:rsidRDefault="00F8132D" w:rsidP="0099340B">
            <w:pPr>
              <w:rPr>
                <w:rFonts w:ascii="Tahoma" w:hAnsi="Tahoma" w:cs="Tahoma"/>
              </w:rPr>
            </w:pPr>
          </w:p>
          <w:p w14:paraId="673BD61B" w14:textId="77777777" w:rsidR="00F8132D" w:rsidRPr="00B3774A" w:rsidRDefault="00F8132D" w:rsidP="0099340B">
            <w:pPr>
              <w:rPr>
                <w:rFonts w:ascii="Tahoma" w:hAnsi="Tahoma" w:cs="Tahoma"/>
              </w:rPr>
            </w:pPr>
          </w:p>
          <w:p w14:paraId="7D91C8BC" w14:textId="77777777" w:rsidR="00F8132D" w:rsidRPr="00B3774A" w:rsidRDefault="00F8132D" w:rsidP="0099340B">
            <w:pPr>
              <w:rPr>
                <w:rFonts w:ascii="Tahoma" w:hAnsi="Tahoma" w:cs="Tahoma"/>
              </w:rPr>
            </w:pPr>
          </w:p>
          <w:p w14:paraId="5CCEC8F5" w14:textId="77777777" w:rsidR="00F8132D" w:rsidRPr="00B3774A" w:rsidRDefault="00F8132D" w:rsidP="0099340B">
            <w:pPr>
              <w:rPr>
                <w:rFonts w:ascii="Tahoma" w:hAnsi="Tahoma" w:cs="Tahoma"/>
              </w:rPr>
            </w:pPr>
            <w:r w:rsidRPr="00B3774A">
              <w:rPr>
                <w:rFonts w:ascii="Tahoma" w:hAnsi="Tahoma" w:cs="Tahoma"/>
              </w:rPr>
              <w:t>Nos.</w:t>
            </w:r>
          </w:p>
        </w:tc>
        <w:tc>
          <w:tcPr>
            <w:tcW w:w="1275" w:type="dxa"/>
            <w:noWrap/>
            <w:hideMark/>
          </w:tcPr>
          <w:p w14:paraId="0400582B" w14:textId="77777777" w:rsidR="00F8132D" w:rsidRPr="00B3774A" w:rsidRDefault="00F8132D" w:rsidP="0099340B">
            <w:pPr>
              <w:rPr>
                <w:rFonts w:ascii="Tahoma" w:hAnsi="Tahoma" w:cs="Tahoma"/>
              </w:rPr>
            </w:pPr>
          </w:p>
          <w:p w14:paraId="1C431216" w14:textId="77777777" w:rsidR="00F8132D" w:rsidRPr="00B3774A" w:rsidRDefault="00F8132D" w:rsidP="0099340B">
            <w:pPr>
              <w:rPr>
                <w:rFonts w:ascii="Tahoma" w:hAnsi="Tahoma" w:cs="Tahoma"/>
              </w:rPr>
            </w:pPr>
          </w:p>
          <w:p w14:paraId="54198CC4" w14:textId="77777777" w:rsidR="00F8132D" w:rsidRPr="00B3774A" w:rsidRDefault="00F8132D" w:rsidP="0099340B">
            <w:pPr>
              <w:rPr>
                <w:rFonts w:ascii="Tahoma" w:hAnsi="Tahoma" w:cs="Tahoma"/>
              </w:rPr>
            </w:pPr>
          </w:p>
          <w:p w14:paraId="733A0C93" w14:textId="77777777" w:rsidR="00F8132D" w:rsidRPr="00B3774A" w:rsidRDefault="00F8132D" w:rsidP="0099340B">
            <w:pPr>
              <w:rPr>
                <w:rFonts w:ascii="Tahoma" w:hAnsi="Tahoma" w:cs="Tahoma"/>
              </w:rPr>
            </w:pPr>
          </w:p>
          <w:p w14:paraId="15014749" w14:textId="77777777" w:rsidR="00F8132D" w:rsidRPr="00B3774A" w:rsidRDefault="00F8132D" w:rsidP="0099340B">
            <w:pPr>
              <w:rPr>
                <w:rFonts w:ascii="Tahoma" w:hAnsi="Tahoma" w:cs="Tahoma"/>
              </w:rPr>
            </w:pPr>
          </w:p>
          <w:p w14:paraId="6D1873F0" w14:textId="77777777" w:rsidR="00F8132D" w:rsidRPr="00B3774A" w:rsidRDefault="00F8132D" w:rsidP="0099340B">
            <w:pPr>
              <w:rPr>
                <w:rFonts w:ascii="Tahoma" w:hAnsi="Tahoma" w:cs="Tahoma"/>
              </w:rPr>
            </w:pPr>
          </w:p>
          <w:p w14:paraId="5E24B5C6" w14:textId="77777777" w:rsidR="00F8132D" w:rsidRPr="00B3774A" w:rsidRDefault="00F8132D" w:rsidP="0099340B">
            <w:pPr>
              <w:rPr>
                <w:rFonts w:ascii="Tahoma" w:hAnsi="Tahoma" w:cs="Tahoma"/>
              </w:rPr>
            </w:pPr>
          </w:p>
          <w:p w14:paraId="415E42DF" w14:textId="77777777" w:rsidR="00F8132D" w:rsidRPr="00B3774A" w:rsidRDefault="00F8132D" w:rsidP="0099340B">
            <w:pPr>
              <w:rPr>
                <w:rFonts w:ascii="Tahoma" w:hAnsi="Tahoma" w:cs="Tahoma"/>
              </w:rPr>
            </w:pPr>
          </w:p>
          <w:p w14:paraId="58384BF6" w14:textId="77777777" w:rsidR="00F8132D" w:rsidRPr="00B3774A" w:rsidRDefault="00F8132D" w:rsidP="0099340B">
            <w:pPr>
              <w:rPr>
                <w:rFonts w:ascii="Tahoma" w:hAnsi="Tahoma" w:cs="Tahoma"/>
              </w:rPr>
            </w:pPr>
          </w:p>
          <w:p w14:paraId="02C70C3D" w14:textId="77777777" w:rsidR="00F8132D" w:rsidRPr="00B3774A" w:rsidRDefault="00F8132D" w:rsidP="0099340B">
            <w:pPr>
              <w:rPr>
                <w:rFonts w:ascii="Tahoma" w:hAnsi="Tahoma" w:cs="Tahoma"/>
              </w:rPr>
            </w:pPr>
          </w:p>
          <w:p w14:paraId="292D3AE8" w14:textId="77777777" w:rsidR="00F8132D" w:rsidRPr="00B3774A" w:rsidRDefault="00F8132D" w:rsidP="0099340B">
            <w:pPr>
              <w:rPr>
                <w:rFonts w:ascii="Tahoma" w:hAnsi="Tahoma" w:cs="Tahoma"/>
              </w:rPr>
            </w:pPr>
          </w:p>
          <w:p w14:paraId="47399958" w14:textId="77777777" w:rsidR="00F8132D" w:rsidRPr="00B3774A" w:rsidRDefault="00F8132D" w:rsidP="0099340B">
            <w:pPr>
              <w:rPr>
                <w:rFonts w:ascii="Tahoma" w:hAnsi="Tahoma" w:cs="Tahoma"/>
              </w:rPr>
            </w:pPr>
          </w:p>
          <w:p w14:paraId="07BCA541" w14:textId="77777777" w:rsidR="00F8132D" w:rsidRPr="00B3774A" w:rsidRDefault="00F8132D" w:rsidP="0099340B">
            <w:pPr>
              <w:rPr>
                <w:rFonts w:ascii="Tahoma" w:hAnsi="Tahoma" w:cs="Tahoma"/>
              </w:rPr>
            </w:pPr>
          </w:p>
          <w:p w14:paraId="6B1C71BF" w14:textId="77777777" w:rsidR="00F8132D" w:rsidRPr="00B3774A" w:rsidRDefault="00F8132D" w:rsidP="0099340B">
            <w:pPr>
              <w:rPr>
                <w:rFonts w:ascii="Tahoma" w:hAnsi="Tahoma" w:cs="Tahoma"/>
              </w:rPr>
            </w:pPr>
            <w:r w:rsidRPr="00B3774A">
              <w:rPr>
                <w:rFonts w:ascii="Tahoma" w:hAnsi="Tahoma" w:cs="Tahoma"/>
              </w:rPr>
              <w:t>1</w:t>
            </w:r>
          </w:p>
        </w:tc>
      </w:tr>
      <w:tr w:rsidR="00F8132D" w:rsidRPr="00B3774A" w14:paraId="01525AC6" w14:textId="77777777" w:rsidTr="001D7F93">
        <w:trPr>
          <w:trHeight w:val="559"/>
        </w:trPr>
        <w:tc>
          <w:tcPr>
            <w:tcW w:w="728" w:type="dxa"/>
            <w:hideMark/>
          </w:tcPr>
          <w:p w14:paraId="4BEDE27C" w14:textId="77777777" w:rsidR="00F8132D" w:rsidRPr="00B3774A" w:rsidRDefault="00F8132D" w:rsidP="0099340B">
            <w:pPr>
              <w:rPr>
                <w:rFonts w:ascii="Tahoma" w:hAnsi="Tahoma" w:cs="Tahoma"/>
                <w:b/>
                <w:bCs/>
              </w:rPr>
            </w:pPr>
          </w:p>
          <w:p w14:paraId="001697F3" w14:textId="77777777" w:rsidR="00F8132D" w:rsidRPr="00B3774A" w:rsidRDefault="00F8132D" w:rsidP="0099340B">
            <w:pPr>
              <w:rPr>
                <w:rFonts w:ascii="Tahoma" w:hAnsi="Tahoma" w:cs="Tahoma"/>
                <w:b/>
                <w:bCs/>
              </w:rPr>
            </w:pPr>
            <w:r w:rsidRPr="00B3774A">
              <w:rPr>
                <w:rFonts w:ascii="Tahoma" w:hAnsi="Tahoma" w:cs="Tahoma"/>
                <w:b/>
                <w:bCs/>
              </w:rPr>
              <w:t>4</w:t>
            </w:r>
          </w:p>
        </w:tc>
        <w:tc>
          <w:tcPr>
            <w:tcW w:w="6213" w:type="dxa"/>
            <w:hideMark/>
          </w:tcPr>
          <w:p w14:paraId="7DD00424" w14:textId="77777777" w:rsidR="00F8132D" w:rsidRPr="00B3774A" w:rsidRDefault="00F8132D" w:rsidP="0099340B">
            <w:pPr>
              <w:rPr>
                <w:rFonts w:ascii="Tahoma" w:hAnsi="Tahoma" w:cs="Tahoma"/>
                <w:b/>
                <w:bCs/>
                <w:sz w:val="22"/>
                <w:szCs w:val="22"/>
              </w:rPr>
            </w:pPr>
            <w:r w:rsidRPr="00B3774A">
              <w:rPr>
                <w:rFonts w:ascii="Tahoma" w:hAnsi="Tahoma" w:cs="Tahoma"/>
                <w:b/>
                <w:bCs/>
                <w:sz w:val="22"/>
                <w:szCs w:val="22"/>
              </w:rPr>
              <w:t>Retrofitting of 320A FP EDO to 630A FP EDO MCCB in Existing LT Panel for Substation – 1 Nos. and Bh-2 – 1 Nos.</w:t>
            </w:r>
          </w:p>
        </w:tc>
        <w:tc>
          <w:tcPr>
            <w:tcW w:w="851" w:type="dxa"/>
            <w:noWrap/>
            <w:hideMark/>
          </w:tcPr>
          <w:p w14:paraId="303BC221"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7F934693"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3711AA99" w14:textId="77777777" w:rsidTr="001D7F93">
        <w:trPr>
          <w:trHeight w:val="1410"/>
        </w:trPr>
        <w:tc>
          <w:tcPr>
            <w:tcW w:w="728" w:type="dxa"/>
            <w:hideMark/>
          </w:tcPr>
          <w:p w14:paraId="4F710677"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3E11E756" w14:textId="77777777" w:rsidR="00F8132D" w:rsidRPr="00B3774A" w:rsidRDefault="00F8132D" w:rsidP="0099340B">
            <w:pPr>
              <w:rPr>
                <w:rFonts w:ascii="Tahoma" w:hAnsi="Tahoma" w:cs="Tahoma"/>
                <w:sz w:val="22"/>
                <w:szCs w:val="22"/>
              </w:rPr>
            </w:pPr>
            <w:r w:rsidRPr="00B3774A">
              <w:rPr>
                <w:rFonts w:ascii="Tahoma" w:hAnsi="Tahoma" w:cs="Tahoma"/>
                <w:sz w:val="22"/>
                <w:szCs w:val="22"/>
              </w:rPr>
              <w:t>Dismantling of the existing 320A FP EDO MCCB and retrofitting/supply, installation, testing, and commissioning of new 630A FP EDO MCCB in the existing LT Panels of including required panel modification, busbar modification, control wiring, testing, and commissioning complete.</w:t>
            </w:r>
          </w:p>
        </w:tc>
        <w:tc>
          <w:tcPr>
            <w:tcW w:w="851" w:type="dxa"/>
            <w:noWrap/>
            <w:hideMark/>
          </w:tcPr>
          <w:p w14:paraId="4FE4A6F5" w14:textId="77777777" w:rsidR="00F8132D" w:rsidRPr="00B3774A" w:rsidRDefault="00F8132D" w:rsidP="0099340B">
            <w:pPr>
              <w:rPr>
                <w:rFonts w:ascii="Tahoma" w:hAnsi="Tahoma" w:cs="Tahoma"/>
              </w:rPr>
            </w:pPr>
          </w:p>
          <w:p w14:paraId="11E5E13E" w14:textId="77777777" w:rsidR="00F8132D" w:rsidRPr="00B3774A" w:rsidRDefault="00F8132D" w:rsidP="0099340B">
            <w:pPr>
              <w:rPr>
                <w:rFonts w:ascii="Tahoma" w:hAnsi="Tahoma" w:cs="Tahoma"/>
              </w:rPr>
            </w:pPr>
          </w:p>
          <w:p w14:paraId="3AFED201" w14:textId="77777777" w:rsidR="00F8132D" w:rsidRPr="00B3774A" w:rsidRDefault="00F8132D" w:rsidP="0099340B">
            <w:pPr>
              <w:rPr>
                <w:rFonts w:ascii="Tahoma" w:hAnsi="Tahoma" w:cs="Tahoma"/>
              </w:rPr>
            </w:pPr>
          </w:p>
          <w:p w14:paraId="5CCB38F8" w14:textId="77777777" w:rsidR="00F8132D" w:rsidRPr="00B3774A" w:rsidRDefault="00F8132D" w:rsidP="0099340B">
            <w:pPr>
              <w:rPr>
                <w:rFonts w:ascii="Tahoma" w:hAnsi="Tahoma" w:cs="Tahoma"/>
              </w:rPr>
            </w:pPr>
            <w:r w:rsidRPr="00B3774A">
              <w:rPr>
                <w:rFonts w:ascii="Tahoma" w:hAnsi="Tahoma" w:cs="Tahoma"/>
              </w:rPr>
              <w:t>Nos.</w:t>
            </w:r>
          </w:p>
        </w:tc>
        <w:tc>
          <w:tcPr>
            <w:tcW w:w="1275" w:type="dxa"/>
            <w:noWrap/>
            <w:hideMark/>
          </w:tcPr>
          <w:p w14:paraId="7B555C4E" w14:textId="77777777" w:rsidR="00F8132D" w:rsidRPr="00B3774A" w:rsidRDefault="00F8132D" w:rsidP="0099340B">
            <w:pPr>
              <w:rPr>
                <w:rFonts w:ascii="Tahoma" w:hAnsi="Tahoma" w:cs="Tahoma"/>
              </w:rPr>
            </w:pPr>
          </w:p>
          <w:p w14:paraId="14C310DA" w14:textId="77777777" w:rsidR="00F8132D" w:rsidRPr="00B3774A" w:rsidRDefault="00F8132D" w:rsidP="0099340B">
            <w:pPr>
              <w:rPr>
                <w:rFonts w:ascii="Tahoma" w:hAnsi="Tahoma" w:cs="Tahoma"/>
              </w:rPr>
            </w:pPr>
          </w:p>
          <w:p w14:paraId="1A6A400F" w14:textId="77777777" w:rsidR="00F8132D" w:rsidRPr="00B3774A" w:rsidRDefault="00F8132D" w:rsidP="0099340B">
            <w:pPr>
              <w:rPr>
                <w:rFonts w:ascii="Tahoma" w:hAnsi="Tahoma" w:cs="Tahoma"/>
              </w:rPr>
            </w:pPr>
          </w:p>
          <w:p w14:paraId="79283026" w14:textId="77777777" w:rsidR="00F8132D" w:rsidRPr="00B3774A" w:rsidRDefault="00F8132D" w:rsidP="0099340B">
            <w:pPr>
              <w:rPr>
                <w:rFonts w:ascii="Tahoma" w:hAnsi="Tahoma" w:cs="Tahoma"/>
              </w:rPr>
            </w:pPr>
            <w:r w:rsidRPr="00B3774A">
              <w:rPr>
                <w:rFonts w:ascii="Tahoma" w:hAnsi="Tahoma" w:cs="Tahoma"/>
              </w:rPr>
              <w:t>2</w:t>
            </w:r>
          </w:p>
        </w:tc>
      </w:tr>
      <w:tr w:rsidR="00F8132D" w:rsidRPr="00B3774A" w14:paraId="4C202D9D" w14:textId="77777777" w:rsidTr="001D7F93">
        <w:trPr>
          <w:trHeight w:val="510"/>
        </w:trPr>
        <w:tc>
          <w:tcPr>
            <w:tcW w:w="728" w:type="dxa"/>
            <w:hideMark/>
          </w:tcPr>
          <w:p w14:paraId="3BCA866D" w14:textId="77777777" w:rsidR="00F8132D" w:rsidRPr="00B3774A" w:rsidRDefault="00F8132D" w:rsidP="0099340B">
            <w:pPr>
              <w:rPr>
                <w:rFonts w:ascii="Tahoma" w:hAnsi="Tahoma" w:cs="Tahoma"/>
                <w:b/>
                <w:bCs/>
              </w:rPr>
            </w:pPr>
            <w:r w:rsidRPr="00B3774A">
              <w:rPr>
                <w:rFonts w:ascii="Tahoma" w:hAnsi="Tahoma" w:cs="Tahoma"/>
                <w:b/>
                <w:bCs/>
              </w:rPr>
              <w:t>5</w:t>
            </w:r>
          </w:p>
        </w:tc>
        <w:tc>
          <w:tcPr>
            <w:tcW w:w="6213" w:type="dxa"/>
            <w:hideMark/>
          </w:tcPr>
          <w:p w14:paraId="6393CB14" w14:textId="77777777" w:rsidR="00F8132D" w:rsidRPr="00B3774A" w:rsidRDefault="00F8132D" w:rsidP="0099340B">
            <w:pPr>
              <w:rPr>
                <w:rFonts w:ascii="Tahoma" w:hAnsi="Tahoma" w:cs="Tahoma"/>
                <w:b/>
                <w:bCs/>
                <w:sz w:val="22"/>
                <w:szCs w:val="22"/>
              </w:rPr>
            </w:pPr>
            <w:r w:rsidRPr="00B3774A">
              <w:rPr>
                <w:rFonts w:ascii="Tahoma" w:hAnsi="Tahoma" w:cs="Tahoma"/>
                <w:b/>
                <w:bCs/>
                <w:sz w:val="22"/>
                <w:szCs w:val="22"/>
              </w:rPr>
              <w:t>305 KVAR Capacitor Panel Connection Removing, Shifting, and Re-Installation Work</w:t>
            </w:r>
          </w:p>
        </w:tc>
        <w:tc>
          <w:tcPr>
            <w:tcW w:w="851" w:type="dxa"/>
            <w:noWrap/>
            <w:hideMark/>
          </w:tcPr>
          <w:p w14:paraId="37E2A30C"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0C95C29A"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6568E8A0" w14:textId="77777777" w:rsidTr="001D7F93">
        <w:trPr>
          <w:trHeight w:val="1412"/>
        </w:trPr>
        <w:tc>
          <w:tcPr>
            <w:tcW w:w="728" w:type="dxa"/>
            <w:hideMark/>
          </w:tcPr>
          <w:p w14:paraId="0982C26B"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7869494D" w14:textId="77777777" w:rsidR="00F8132D" w:rsidRPr="00B3774A" w:rsidRDefault="00F8132D" w:rsidP="0099340B">
            <w:pPr>
              <w:rPr>
                <w:rFonts w:ascii="Tahoma" w:hAnsi="Tahoma" w:cs="Tahoma"/>
                <w:sz w:val="22"/>
                <w:szCs w:val="22"/>
              </w:rPr>
            </w:pPr>
            <w:r w:rsidRPr="00B3774A">
              <w:rPr>
                <w:rFonts w:ascii="Tahoma" w:hAnsi="Tahoma" w:cs="Tahoma"/>
                <w:sz w:val="22"/>
                <w:szCs w:val="22"/>
              </w:rPr>
              <w:t>The work shall include safe shutdown, dismantling/removal of existing 300 KVAR Capacitor Panel connections, shifting of the panel to the designated location, re-installation, reconnection, testing, and commissioning complete with all required accessories, hardware, cabling modifications, and safety arrangements.</w:t>
            </w:r>
          </w:p>
        </w:tc>
        <w:tc>
          <w:tcPr>
            <w:tcW w:w="851" w:type="dxa"/>
            <w:noWrap/>
            <w:hideMark/>
          </w:tcPr>
          <w:p w14:paraId="7A2E0548" w14:textId="77777777" w:rsidR="00F8132D" w:rsidRPr="00B3774A" w:rsidRDefault="00F8132D" w:rsidP="0099340B">
            <w:pPr>
              <w:rPr>
                <w:rFonts w:ascii="Tahoma" w:hAnsi="Tahoma" w:cs="Tahoma"/>
              </w:rPr>
            </w:pPr>
          </w:p>
          <w:p w14:paraId="528D942A" w14:textId="77777777" w:rsidR="00F8132D" w:rsidRPr="00B3774A" w:rsidRDefault="00F8132D" w:rsidP="0099340B">
            <w:pPr>
              <w:rPr>
                <w:rFonts w:ascii="Tahoma" w:hAnsi="Tahoma" w:cs="Tahoma"/>
              </w:rPr>
            </w:pPr>
          </w:p>
          <w:p w14:paraId="1C79F696" w14:textId="77777777" w:rsidR="00F8132D" w:rsidRPr="00B3774A" w:rsidRDefault="00F8132D" w:rsidP="0099340B">
            <w:pPr>
              <w:rPr>
                <w:rFonts w:ascii="Tahoma" w:hAnsi="Tahoma" w:cs="Tahoma"/>
              </w:rPr>
            </w:pPr>
          </w:p>
          <w:p w14:paraId="0DF59E7B" w14:textId="77777777" w:rsidR="00F8132D" w:rsidRPr="00B3774A" w:rsidRDefault="00F8132D" w:rsidP="0099340B">
            <w:pPr>
              <w:rPr>
                <w:rFonts w:ascii="Tahoma" w:hAnsi="Tahoma" w:cs="Tahoma"/>
              </w:rPr>
            </w:pPr>
            <w:r w:rsidRPr="00B3774A">
              <w:rPr>
                <w:rFonts w:ascii="Tahoma" w:hAnsi="Tahoma" w:cs="Tahoma"/>
              </w:rPr>
              <w:t>Nos.</w:t>
            </w:r>
          </w:p>
        </w:tc>
        <w:tc>
          <w:tcPr>
            <w:tcW w:w="1275" w:type="dxa"/>
            <w:noWrap/>
            <w:hideMark/>
          </w:tcPr>
          <w:p w14:paraId="22CD7AD3" w14:textId="77777777" w:rsidR="00F8132D" w:rsidRPr="00B3774A" w:rsidRDefault="00F8132D" w:rsidP="0099340B">
            <w:pPr>
              <w:rPr>
                <w:rFonts w:ascii="Tahoma" w:hAnsi="Tahoma" w:cs="Tahoma"/>
              </w:rPr>
            </w:pPr>
          </w:p>
          <w:p w14:paraId="3FEDB596" w14:textId="77777777" w:rsidR="00F8132D" w:rsidRPr="00B3774A" w:rsidRDefault="00F8132D" w:rsidP="0099340B">
            <w:pPr>
              <w:rPr>
                <w:rFonts w:ascii="Tahoma" w:hAnsi="Tahoma" w:cs="Tahoma"/>
              </w:rPr>
            </w:pPr>
          </w:p>
          <w:p w14:paraId="1D5C1988" w14:textId="77777777" w:rsidR="00F8132D" w:rsidRPr="00B3774A" w:rsidRDefault="00F8132D" w:rsidP="0099340B">
            <w:pPr>
              <w:rPr>
                <w:rFonts w:ascii="Tahoma" w:hAnsi="Tahoma" w:cs="Tahoma"/>
              </w:rPr>
            </w:pPr>
          </w:p>
          <w:p w14:paraId="714C284E" w14:textId="77777777" w:rsidR="00F8132D" w:rsidRPr="00B3774A" w:rsidRDefault="00F8132D" w:rsidP="0099340B">
            <w:pPr>
              <w:rPr>
                <w:rFonts w:ascii="Tahoma" w:hAnsi="Tahoma" w:cs="Tahoma"/>
              </w:rPr>
            </w:pPr>
            <w:r w:rsidRPr="00B3774A">
              <w:rPr>
                <w:rFonts w:ascii="Tahoma" w:hAnsi="Tahoma" w:cs="Tahoma"/>
              </w:rPr>
              <w:t>2</w:t>
            </w:r>
          </w:p>
        </w:tc>
      </w:tr>
      <w:tr w:rsidR="00F8132D" w:rsidRPr="00B3774A" w14:paraId="6DF89733" w14:textId="77777777" w:rsidTr="001D7F93">
        <w:trPr>
          <w:trHeight w:val="300"/>
        </w:trPr>
        <w:tc>
          <w:tcPr>
            <w:tcW w:w="728" w:type="dxa"/>
            <w:hideMark/>
          </w:tcPr>
          <w:p w14:paraId="04B12D5A" w14:textId="77777777" w:rsidR="00F8132D" w:rsidRPr="00B3774A" w:rsidRDefault="00F8132D" w:rsidP="0099340B">
            <w:pPr>
              <w:rPr>
                <w:rFonts w:ascii="Tahoma" w:hAnsi="Tahoma" w:cs="Tahoma"/>
                <w:b/>
                <w:bCs/>
              </w:rPr>
            </w:pPr>
            <w:r w:rsidRPr="00B3774A">
              <w:rPr>
                <w:rFonts w:ascii="Tahoma" w:hAnsi="Tahoma" w:cs="Tahoma"/>
                <w:b/>
                <w:bCs/>
              </w:rPr>
              <w:t>B</w:t>
            </w:r>
          </w:p>
        </w:tc>
        <w:tc>
          <w:tcPr>
            <w:tcW w:w="6213" w:type="dxa"/>
            <w:hideMark/>
          </w:tcPr>
          <w:p w14:paraId="1C258667" w14:textId="77777777" w:rsidR="00F8132D" w:rsidRPr="00B3774A" w:rsidRDefault="00F8132D" w:rsidP="0099340B">
            <w:pPr>
              <w:rPr>
                <w:rFonts w:ascii="Tahoma" w:hAnsi="Tahoma" w:cs="Tahoma"/>
                <w:b/>
                <w:bCs/>
                <w:sz w:val="22"/>
                <w:szCs w:val="22"/>
              </w:rPr>
            </w:pPr>
            <w:r w:rsidRPr="00B3774A">
              <w:rPr>
                <w:rFonts w:ascii="Tahoma" w:hAnsi="Tahoma" w:cs="Tahoma"/>
                <w:b/>
                <w:bCs/>
                <w:sz w:val="22"/>
                <w:szCs w:val="22"/>
              </w:rPr>
              <w:t>L.T. CABLES (XLPE)</w:t>
            </w:r>
          </w:p>
        </w:tc>
        <w:tc>
          <w:tcPr>
            <w:tcW w:w="851" w:type="dxa"/>
            <w:noWrap/>
            <w:hideMark/>
          </w:tcPr>
          <w:p w14:paraId="66A1D370"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69396E77"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1398D79C" w14:textId="77777777" w:rsidTr="001D7F93">
        <w:trPr>
          <w:trHeight w:val="401"/>
        </w:trPr>
        <w:tc>
          <w:tcPr>
            <w:tcW w:w="728" w:type="dxa"/>
            <w:hideMark/>
          </w:tcPr>
          <w:p w14:paraId="74CD67D3" w14:textId="77777777" w:rsidR="00F8132D" w:rsidRPr="00B3774A" w:rsidRDefault="00F8132D" w:rsidP="0099340B">
            <w:pPr>
              <w:rPr>
                <w:rFonts w:ascii="Tahoma" w:hAnsi="Tahoma" w:cs="Tahoma"/>
                <w:b/>
                <w:bCs/>
              </w:rPr>
            </w:pPr>
            <w:r w:rsidRPr="00B3774A">
              <w:rPr>
                <w:rFonts w:ascii="Tahoma" w:hAnsi="Tahoma" w:cs="Tahoma"/>
                <w:b/>
                <w:bCs/>
              </w:rPr>
              <w:t>1</w:t>
            </w:r>
          </w:p>
        </w:tc>
        <w:tc>
          <w:tcPr>
            <w:tcW w:w="6213" w:type="dxa"/>
            <w:hideMark/>
          </w:tcPr>
          <w:p w14:paraId="071503DD" w14:textId="77777777" w:rsidR="00F8132D" w:rsidRPr="00B3774A" w:rsidRDefault="00F8132D" w:rsidP="0099340B">
            <w:pPr>
              <w:rPr>
                <w:rFonts w:ascii="Tahoma" w:hAnsi="Tahoma" w:cs="Tahoma"/>
                <w:sz w:val="22"/>
                <w:szCs w:val="22"/>
              </w:rPr>
            </w:pPr>
            <w:r w:rsidRPr="00B3774A">
              <w:rPr>
                <w:rFonts w:ascii="Tahoma" w:hAnsi="Tahoma" w:cs="Tahoma"/>
                <w:sz w:val="22"/>
                <w:szCs w:val="22"/>
              </w:rPr>
              <w:t>Supplying of following sizes of XLPE insulated armored aluminum conductor power cable of 1.1 KV grade.</w:t>
            </w:r>
          </w:p>
        </w:tc>
        <w:tc>
          <w:tcPr>
            <w:tcW w:w="851" w:type="dxa"/>
            <w:hideMark/>
          </w:tcPr>
          <w:p w14:paraId="4C41F2A7" w14:textId="77777777" w:rsidR="00F8132D" w:rsidRPr="00B3774A" w:rsidRDefault="00F8132D" w:rsidP="0099340B">
            <w:pPr>
              <w:rPr>
                <w:rFonts w:ascii="Tahoma" w:hAnsi="Tahoma" w:cs="Tahoma"/>
              </w:rPr>
            </w:pPr>
            <w:r w:rsidRPr="00B3774A">
              <w:rPr>
                <w:rFonts w:ascii="Tahoma" w:hAnsi="Tahoma" w:cs="Tahoma"/>
              </w:rPr>
              <w:t> </w:t>
            </w:r>
          </w:p>
        </w:tc>
        <w:tc>
          <w:tcPr>
            <w:tcW w:w="1275" w:type="dxa"/>
            <w:hideMark/>
          </w:tcPr>
          <w:p w14:paraId="1906C172"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1FAE11E1" w14:textId="77777777" w:rsidTr="001D7F93">
        <w:trPr>
          <w:trHeight w:val="615"/>
        </w:trPr>
        <w:tc>
          <w:tcPr>
            <w:tcW w:w="728" w:type="dxa"/>
            <w:hideMark/>
          </w:tcPr>
          <w:p w14:paraId="6994252E" w14:textId="77777777" w:rsidR="00F8132D" w:rsidRPr="00B3774A" w:rsidRDefault="00F8132D" w:rsidP="0099340B">
            <w:pPr>
              <w:rPr>
                <w:rFonts w:ascii="Tahoma" w:hAnsi="Tahoma" w:cs="Tahoma"/>
                <w:b/>
                <w:bCs/>
              </w:rPr>
            </w:pPr>
            <w:r w:rsidRPr="00B3774A">
              <w:rPr>
                <w:rFonts w:ascii="Tahoma" w:hAnsi="Tahoma" w:cs="Tahoma"/>
                <w:b/>
                <w:bCs/>
              </w:rPr>
              <w:t>a</w:t>
            </w:r>
          </w:p>
        </w:tc>
        <w:tc>
          <w:tcPr>
            <w:tcW w:w="6213" w:type="dxa"/>
            <w:hideMark/>
          </w:tcPr>
          <w:p w14:paraId="7363532D" w14:textId="77777777" w:rsidR="00F8132D" w:rsidRPr="00B3774A" w:rsidRDefault="00F8132D" w:rsidP="0099340B">
            <w:pPr>
              <w:rPr>
                <w:rFonts w:ascii="Tahoma" w:hAnsi="Tahoma" w:cs="Tahoma"/>
                <w:sz w:val="22"/>
                <w:szCs w:val="22"/>
              </w:rPr>
            </w:pPr>
            <w:r w:rsidRPr="00B3774A">
              <w:rPr>
                <w:rFonts w:ascii="Tahoma" w:hAnsi="Tahoma" w:cs="Tahoma"/>
                <w:sz w:val="22"/>
                <w:szCs w:val="22"/>
              </w:rPr>
              <w:t xml:space="preserve">3.5C x 300 </w:t>
            </w:r>
            <w:proofErr w:type="spellStart"/>
            <w:r w:rsidRPr="00B3774A">
              <w:rPr>
                <w:rFonts w:ascii="Tahoma" w:hAnsi="Tahoma" w:cs="Tahoma"/>
                <w:sz w:val="22"/>
                <w:szCs w:val="22"/>
              </w:rPr>
              <w:t>Sqmm</w:t>
            </w:r>
            <w:proofErr w:type="spellEnd"/>
            <w:r w:rsidRPr="00B3774A">
              <w:rPr>
                <w:rFonts w:ascii="Tahoma" w:hAnsi="Tahoma" w:cs="Tahoma"/>
                <w:sz w:val="22"/>
                <w:szCs w:val="22"/>
              </w:rPr>
              <w:t xml:space="preserve"> Cable (Substation to Boys Hostels -3_ 4 x 408 = 1632, </w:t>
            </w:r>
            <w:proofErr w:type="spellStart"/>
            <w:r w:rsidRPr="00B3774A">
              <w:rPr>
                <w:rFonts w:ascii="Tahoma" w:hAnsi="Tahoma" w:cs="Tahoma"/>
                <w:sz w:val="22"/>
                <w:szCs w:val="22"/>
              </w:rPr>
              <w:t>Bh</w:t>
            </w:r>
            <w:proofErr w:type="spellEnd"/>
            <w:r w:rsidRPr="00B3774A">
              <w:rPr>
                <w:rFonts w:ascii="Tahoma" w:hAnsi="Tahoma" w:cs="Tahoma"/>
                <w:sz w:val="22"/>
                <w:szCs w:val="22"/>
              </w:rPr>
              <w:t>- 2_ Roof top to Ground BH-2_x 150 = 300, Substation to Ground BH- 2 _ 2 x 225 =450)</w:t>
            </w:r>
          </w:p>
        </w:tc>
        <w:tc>
          <w:tcPr>
            <w:tcW w:w="851" w:type="dxa"/>
            <w:hideMark/>
          </w:tcPr>
          <w:p w14:paraId="447AD870" w14:textId="77777777" w:rsidR="00F8132D" w:rsidRPr="00B3774A" w:rsidRDefault="00F8132D" w:rsidP="0099340B">
            <w:pPr>
              <w:rPr>
                <w:rFonts w:ascii="Tahoma" w:hAnsi="Tahoma" w:cs="Tahoma"/>
              </w:rPr>
            </w:pPr>
          </w:p>
          <w:p w14:paraId="37CE1A87" w14:textId="77777777" w:rsidR="00F8132D" w:rsidRPr="00B3774A" w:rsidRDefault="00F8132D" w:rsidP="0099340B">
            <w:pPr>
              <w:rPr>
                <w:rFonts w:ascii="Tahoma" w:hAnsi="Tahoma" w:cs="Tahoma"/>
              </w:rPr>
            </w:pPr>
            <w:r w:rsidRPr="00B3774A">
              <w:rPr>
                <w:rFonts w:ascii="Tahoma" w:hAnsi="Tahoma" w:cs="Tahoma"/>
              </w:rPr>
              <w:t>Meter</w:t>
            </w:r>
          </w:p>
        </w:tc>
        <w:tc>
          <w:tcPr>
            <w:tcW w:w="1275" w:type="dxa"/>
            <w:hideMark/>
          </w:tcPr>
          <w:p w14:paraId="78DC7EB6" w14:textId="77777777" w:rsidR="00F8132D" w:rsidRPr="00B3774A" w:rsidRDefault="00F8132D" w:rsidP="0099340B">
            <w:pPr>
              <w:rPr>
                <w:rFonts w:ascii="Tahoma" w:hAnsi="Tahoma" w:cs="Tahoma"/>
              </w:rPr>
            </w:pPr>
          </w:p>
          <w:p w14:paraId="3DF60BDF" w14:textId="77777777" w:rsidR="00F8132D" w:rsidRPr="00B3774A" w:rsidRDefault="00F8132D" w:rsidP="0099340B">
            <w:pPr>
              <w:rPr>
                <w:rFonts w:ascii="Tahoma" w:hAnsi="Tahoma" w:cs="Tahoma"/>
              </w:rPr>
            </w:pPr>
            <w:r w:rsidRPr="00B3774A">
              <w:rPr>
                <w:rFonts w:ascii="Tahoma" w:hAnsi="Tahoma" w:cs="Tahoma"/>
              </w:rPr>
              <w:t>2382</w:t>
            </w:r>
          </w:p>
        </w:tc>
      </w:tr>
      <w:tr w:rsidR="00F8132D" w:rsidRPr="00B3774A" w14:paraId="1C4FC810" w14:textId="77777777" w:rsidTr="001D7F93">
        <w:trPr>
          <w:trHeight w:val="510"/>
        </w:trPr>
        <w:tc>
          <w:tcPr>
            <w:tcW w:w="728" w:type="dxa"/>
            <w:hideMark/>
          </w:tcPr>
          <w:p w14:paraId="73F09FA1" w14:textId="77777777" w:rsidR="00F8132D" w:rsidRPr="00B3774A" w:rsidRDefault="00F8132D" w:rsidP="0099340B">
            <w:pPr>
              <w:rPr>
                <w:rFonts w:ascii="Tahoma" w:hAnsi="Tahoma" w:cs="Tahoma"/>
                <w:b/>
                <w:bCs/>
              </w:rPr>
            </w:pPr>
            <w:r w:rsidRPr="00B3774A">
              <w:rPr>
                <w:rFonts w:ascii="Tahoma" w:hAnsi="Tahoma" w:cs="Tahoma"/>
                <w:b/>
                <w:bCs/>
              </w:rPr>
              <w:lastRenderedPageBreak/>
              <w:t>b</w:t>
            </w:r>
          </w:p>
        </w:tc>
        <w:tc>
          <w:tcPr>
            <w:tcW w:w="6213" w:type="dxa"/>
            <w:hideMark/>
          </w:tcPr>
          <w:p w14:paraId="7128DAD9" w14:textId="77777777" w:rsidR="00F8132D" w:rsidRPr="00B3774A" w:rsidRDefault="00F8132D" w:rsidP="0099340B">
            <w:pPr>
              <w:rPr>
                <w:rFonts w:ascii="Tahoma" w:hAnsi="Tahoma" w:cs="Tahoma"/>
                <w:sz w:val="22"/>
                <w:szCs w:val="22"/>
              </w:rPr>
            </w:pPr>
            <w:r w:rsidRPr="00B3774A">
              <w:rPr>
                <w:rFonts w:ascii="Tahoma" w:hAnsi="Tahoma" w:cs="Tahoma"/>
                <w:sz w:val="22"/>
                <w:szCs w:val="22"/>
              </w:rPr>
              <w:t xml:space="preserve">3.5C x 95 </w:t>
            </w:r>
            <w:proofErr w:type="spellStart"/>
            <w:r w:rsidRPr="00B3774A">
              <w:rPr>
                <w:rFonts w:ascii="Tahoma" w:hAnsi="Tahoma" w:cs="Tahoma"/>
                <w:sz w:val="22"/>
                <w:szCs w:val="22"/>
              </w:rPr>
              <w:t>Sqmm</w:t>
            </w:r>
            <w:proofErr w:type="spellEnd"/>
            <w:r w:rsidRPr="00B3774A">
              <w:rPr>
                <w:rFonts w:ascii="Tahoma" w:hAnsi="Tahoma" w:cs="Tahoma"/>
                <w:sz w:val="22"/>
                <w:szCs w:val="22"/>
              </w:rPr>
              <w:t xml:space="preserve"> Cable (Panel to Panel for Roof top_ 3 *110 =330meter)</w:t>
            </w:r>
          </w:p>
        </w:tc>
        <w:tc>
          <w:tcPr>
            <w:tcW w:w="851" w:type="dxa"/>
            <w:hideMark/>
          </w:tcPr>
          <w:p w14:paraId="47609E4F" w14:textId="77777777" w:rsidR="00F8132D" w:rsidRPr="00B3774A" w:rsidRDefault="00F8132D" w:rsidP="0099340B">
            <w:pPr>
              <w:rPr>
                <w:rFonts w:ascii="Tahoma" w:hAnsi="Tahoma" w:cs="Tahoma"/>
              </w:rPr>
            </w:pPr>
          </w:p>
          <w:p w14:paraId="60A610B1" w14:textId="77777777" w:rsidR="00F8132D" w:rsidRPr="00B3774A" w:rsidRDefault="00F8132D" w:rsidP="0099340B">
            <w:pPr>
              <w:rPr>
                <w:rFonts w:ascii="Tahoma" w:hAnsi="Tahoma" w:cs="Tahoma"/>
              </w:rPr>
            </w:pPr>
            <w:r w:rsidRPr="00B3774A">
              <w:rPr>
                <w:rFonts w:ascii="Tahoma" w:hAnsi="Tahoma" w:cs="Tahoma"/>
              </w:rPr>
              <w:t>Meter</w:t>
            </w:r>
          </w:p>
        </w:tc>
        <w:tc>
          <w:tcPr>
            <w:tcW w:w="1275" w:type="dxa"/>
            <w:hideMark/>
          </w:tcPr>
          <w:p w14:paraId="5DDB47E4" w14:textId="77777777" w:rsidR="00F8132D" w:rsidRPr="00B3774A" w:rsidRDefault="00F8132D" w:rsidP="0099340B">
            <w:pPr>
              <w:rPr>
                <w:rFonts w:ascii="Tahoma" w:hAnsi="Tahoma" w:cs="Tahoma"/>
              </w:rPr>
            </w:pPr>
          </w:p>
          <w:p w14:paraId="4061DDC1" w14:textId="77777777" w:rsidR="00F8132D" w:rsidRPr="00B3774A" w:rsidRDefault="00F8132D" w:rsidP="0099340B">
            <w:pPr>
              <w:rPr>
                <w:rFonts w:ascii="Tahoma" w:hAnsi="Tahoma" w:cs="Tahoma"/>
              </w:rPr>
            </w:pPr>
            <w:r w:rsidRPr="00B3774A">
              <w:rPr>
                <w:rFonts w:ascii="Tahoma" w:hAnsi="Tahoma" w:cs="Tahoma"/>
              </w:rPr>
              <w:t>330</w:t>
            </w:r>
          </w:p>
        </w:tc>
      </w:tr>
      <w:tr w:rsidR="00F8132D" w:rsidRPr="00B3774A" w14:paraId="711E2620" w14:textId="77777777" w:rsidTr="001D7F93">
        <w:trPr>
          <w:trHeight w:val="510"/>
        </w:trPr>
        <w:tc>
          <w:tcPr>
            <w:tcW w:w="728" w:type="dxa"/>
            <w:hideMark/>
          </w:tcPr>
          <w:p w14:paraId="3BBACFAD" w14:textId="77777777" w:rsidR="00F8132D" w:rsidRPr="00B3774A" w:rsidRDefault="00F8132D" w:rsidP="0099340B">
            <w:pPr>
              <w:rPr>
                <w:rFonts w:ascii="Tahoma" w:hAnsi="Tahoma" w:cs="Tahoma"/>
                <w:b/>
                <w:bCs/>
              </w:rPr>
            </w:pPr>
            <w:r w:rsidRPr="00B3774A">
              <w:rPr>
                <w:rFonts w:ascii="Tahoma" w:hAnsi="Tahoma" w:cs="Tahoma"/>
                <w:b/>
                <w:bCs/>
              </w:rPr>
              <w:t>c</w:t>
            </w:r>
          </w:p>
        </w:tc>
        <w:tc>
          <w:tcPr>
            <w:tcW w:w="6213" w:type="dxa"/>
            <w:hideMark/>
          </w:tcPr>
          <w:p w14:paraId="08BDECBA" w14:textId="4E04649C" w:rsidR="00F8132D" w:rsidRPr="00B3774A" w:rsidRDefault="00F8132D" w:rsidP="0099340B">
            <w:pPr>
              <w:rPr>
                <w:rFonts w:ascii="Tahoma" w:hAnsi="Tahoma" w:cs="Tahoma"/>
                <w:sz w:val="22"/>
                <w:szCs w:val="22"/>
              </w:rPr>
            </w:pPr>
            <w:r w:rsidRPr="00B3774A">
              <w:rPr>
                <w:rFonts w:ascii="Tahoma" w:hAnsi="Tahoma" w:cs="Tahoma"/>
                <w:sz w:val="22"/>
                <w:szCs w:val="22"/>
              </w:rPr>
              <w:t xml:space="preserve">3.5C x 50 </w:t>
            </w:r>
            <w:proofErr w:type="spellStart"/>
            <w:r w:rsidRPr="00B3774A">
              <w:rPr>
                <w:rFonts w:ascii="Tahoma" w:hAnsi="Tahoma" w:cs="Tahoma"/>
                <w:sz w:val="22"/>
                <w:szCs w:val="22"/>
              </w:rPr>
              <w:t>Sqmm</w:t>
            </w:r>
            <w:proofErr w:type="spellEnd"/>
            <w:r w:rsidRPr="00B3774A">
              <w:rPr>
                <w:rFonts w:ascii="Tahoma" w:hAnsi="Tahoma" w:cs="Tahoma"/>
                <w:sz w:val="22"/>
                <w:szCs w:val="22"/>
              </w:rPr>
              <w:t xml:space="preserve"> Cable (Panel to Panel Roof Top_ 2 x 120 = 260 </w:t>
            </w:r>
            <w:r w:rsidR="0027112A" w:rsidRPr="00B3774A">
              <w:rPr>
                <w:rFonts w:ascii="Tahoma" w:hAnsi="Tahoma" w:cs="Tahoma"/>
                <w:sz w:val="22"/>
                <w:szCs w:val="22"/>
              </w:rPr>
              <w:t>meter)</w:t>
            </w:r>
          </w:p>
        </w:tc>
        <w:tc>
          <w:tcPr>
            <w:tcW w:w="851" w:type="dxa"/>
            <w:hideMark/>
          </w:tcPr>
          <w:p w14:paraId="792F5CFB" w14:textId="77777777" w:rsidR="00F8132D" w:rsidRPr="00B3774A" w:rsidRDefault="00F8132D" w:rsidP="0099340B">
            <w:pPr>
              <w:rPr>
                <w:rFonts w:ascii="Tahoma" w:hAnsi="Tahoma" w:cs="Tahoma"/>
              </w:rPr>
            </w:pPr>
            <w:r w:rsidRPr="00B3774A">
              <w:rPr>
                <w:rFonts w:ascii="Tahoma" w:hAnsi="Tahoma" w:cs="Tahoma"/>
              </w:rPr>
              <w:t>Meter</w:t>
            </w:r>
          </w:p>
        </w:tc>
        <w:tc>
          <w:tcPr>
            <w:tcW w:w="1275" w:type="dxa"/>
            <w:hideMark/>
          </w:tcPr>
          <w:p w14:paraId="290EF8FA" w14:textId="77777777" w:rsidR="00F8132D" w:rsidRPr="00B3774A" w:rsidRDefault="00F8132D" w:rsidP="0099340B">
            <w:pPr>
              <w:rPr>
                <w:rFonts w:ascii="Tahoma" w:hAnsi="Tahoma" w:cs="Tahoma"/>
              </w:rPr>
            </w:pPr>
            <w:r w:rsidRPr="00B3774A">
              <w:rPr>
                <w:rFonts w:ascii="Tahoma" w:hAnsi="Tahoma" w:cs="Tahoma"/>
              </w:rPr>
              <w:t>260</w:t>
            </w:r>
          </w:p>
        </w:tc>
      </w:tr>
      <w:tr w:rsidR="00F8132D" w:rsidRPr="00B3774A" w14:paraId="4F2A9980" w14:textId="77777777" w:rsidTr="001D7F93">
        <w:trPr>
          <w:trHeight w:val="510"/>
        </w:trPr>
        <w:tc>
          <w:tcPr>
            <w:tcW w:w="728" w:type="dxa"/>
            <w:hideMark/>
          </w:tcPr>
          <w:p w14:paraId="2CA98FB7" w14:textId="77777777" w:rsidR="00F8132D" w:rsidRPr="00B3774A" w:rsidRDefault="00F8132D" w:rsidP="0099340B">
            <w:pPr>
              <w:rPr>
                <w:rFonts w:ascii="Tahoma" w:hAnsi="Tahoma" w:cs="Tahoma"/>
                <w:b/>
                <w:bCs/>
              </w:rPr>
            </w:pPr>
            <w:r w:rsidRPr="00B3774A">
              <w:rPr>
                <w:rFonts w:ascii="Tahoma" w:hAnsi="Tahoma" w:cs="Tahoma"/>
                <w:b/>
                <w:bCs/>
              </w:rPr>
              <w:t>2</w:t>
            </w:r>
          </w:p>
        </w:tc>
        <w:tc>
          <w:tcPr>
            <w:tcW w:w="6213" w:type="dxa"/>
            <w:hideMark/>
          </w:tcPr>
          <w:p w14:paraId="7FFB1D25" w14:textId="77777777" w:rsidR="00F8132D" w:rsidRPr="00B3774A" w:rsidRDefault="00F8132D" w:rsidP="0099340B">
            <w:pPr>
              <w:rPr>
                <w:rFonts w:ascii="Tahoma" w:hAnsi="Tahoma" w:cs="Tahoma"/>
                <w:b/>
                <w:bCs/>
                <w:sz w:val="22"/>
                <w:szCs w:val="22"/>
              </w:rPr>
            </w:pPr>
            <w:r w:rsidRPr="00B3774A">
              <w:rPr>
                <w:rFonts w:ascii="Tahoma" w:hAnsi="Tahoma" w:cs="Tahoma"/>
                <w:b/>
                <w:bCs/>
                <w:sz w:val="22"/>
                <w:szCs w:val="22"/>
              </w:rPr>
              <w:t xml:space="preserve">Laying and fixing of XLPE insulated Aluminum Conductor Armored Cables  </w:t>
            </w:r>
          </w:p>
        </w:tc>
        <w:tc>
          <w:tcPr>
            <w:tcW w:w="851" w:type="dxa"/>
            <w:hideMark/>
          </w:tcPr>
          <w:p w14:paraId="5F9A0116" w14:textId="77777777" w:rsidR="00F8132D" w:rsidRPr="00B3774A" w:rsidRDefault="00F8132D" w:rsidP="0099340B">
            <w:pPr>
              <w:rPr>
                <w:rFonts w:ascii="Tahoma" w:hAnsi="Tahoma" w:cs="Tahoma"/>
              </w:rPr>
            </w:pPr>
            <w:r w:rsidRPr="00B3774A">
              <w:rPr>
                <w:rFonts w:ascii="Tahoma" w:hAnsi="Tahoma" w:cs="Tahoma"/>
              </w:rPr>
              <w:t> </w:t>
            </w:r>
          </w:p>
        </w:tc>
        <w:tc>
          <w:tcPr>
            <w:tcW w:w="1275" w:type="dxa"/>
            <w:hideMark/>
          </w:tcPr>
          <w:p w14:paraId="32289185"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4276F84E" w14:textId="77777777" w:rsidTr="00764CD7">
        <w:trPr>
          <w:trHeight w:val="64"/>
        </w:trPr>
        <w:tc>
          <w:tcPr>
            <w:tcW w:w="728" w:type="dxa"/>
            <w:hideMark/>
          </w:tcPr>
          <w:p w14:paraId="304FB5EB" w14:textId="77777777" w:rsidR="00F8132D" w:rsidRPr="00B3774A" w:rsidRDefault="00F8132D" w:rsidP="0099340B">
            <w:pPr>
              <w:rPr>
                <w:rFonts w:ascii="Tahoma" w:hAnsi="Tahoma" w:cs="Tahoma"/>
                <w:b/>
                <w:bCs/>
              </w:rPr>
            </w:pPr>
            <w:r w:rsidRPr="00B3774A">
              <w:rPr>
                <w:rFonts w:ascii="Tahoma" w:hAnsi="Tahoma" w:cs="Tahoma"/>
                <w:b/>
                <w:bCs/>
              </w:rPr>
              <w:t>a</w:t>
            </w:r>
          </w:p>
        </w:tc>
        <w:tc>
          <w:tcPr>
            <w:tcW w:w="6213" w:type="dxa"/>
            <w:hideMark/>
          </w:tcPr>
          <w:p w14:paraId="7D02B9DB" w14:textId="77777777" w:rsidR="00F8132D" w:rsidRPr="00B3774A" w:rsidRDefault="00F8132D" w:rsidP="0099340B">
            <w:pPr>
              <w:rPr>
                <w:rFonts w:ascii="Tahoma" w:hAnsi="Tahoma" w:cs="Tahoma"/>
                <w:sz w:val="22"/>
                <w:szCs w:val="22"/>
              </w:rPr>
            </w:pPr>
            <w:r w:rsidRPr="00B3774A">
              <w:rPr>
                <w:rFonts w:ascii="Tahoma" w:hAnsi="Tahoma" w:cs="Tahoma"/>
                <w:sz w:val="22"/>
                <w:szCs w:val="22"/>
              </w:rPr>
              <w:t xml:space="preserve">3.5C x 300 </w:t>
            </w:r>
            <w:proofErr w:type="spellStart"/>
            <w:r w:rsidRPr="00B3774A">
              <w:rPr>
                <w:rFonts w:ascii="Tahoma" w:hAnsi="Tahoma" w:cs="Tahoma"/>
                <w:sz w:val="22"/>
                <w:szCs w:val="22"/>
              </w:rPr>
              <w:t>Sqmm</w:t>
            </w:r>
            <w:proofErr w:type="spellEnd"/>
            <w:r w:rsidRPr="00B3774A">
              <w:rPr>
                <w:rFonts w:ascii="Tahoma" w:hAnsi="Tahoma" w:cs="Tahoma"/>
                <w:sz w:val="22"/>
                <w:szCs w:val="22"/>
              </w:rPr>
              <w:t xml:space="preserve"> Cable (Substation to Boys </w:t>
            </w:r>
            <w:proofErr w:type="spellStart"/>
            <w:r w:rsidRPr="00B3774A">
              <w:rPr>
                <w:rFonts w:ascii="Tahoma" w:hAnsi="Tahoma" w:cs="Tahoma"/>
                <w:sz w:val="22"/>
                <w:szCs w:val="22"/>
              </w:rPr>
              <w:t>Hostesl</w:t>
            </w:r>
            <w:proofErr w:type="spellEnd"/>
            <w:r w:rsidRPr="00B3774A">
              <w:rPr>
                <w:rFonts w:ascii="Tahoma" w:hAnsi="Tahoma" w:cs="Tahoma"/>
                <w:sz w:val="22"/>
                <w:szCs w:val="22"/>
              </w:rPr>
              <w:t xml:space="preserve"> -3_ 4 x 408 = 1632, </w:t>
            </w:r>
            <w:proofErr w:type="spellStart"/>
            <w:r w:rsidRPr="00B3774A">
              <w:rPr>
                <w:rFonts w:ascii="Tahoma" w:hAnsi="Tahoma" w:cs="Tahoma"/>
                <w:sz w:val="22"/>
                <w:szCs w:val="22"/>
              </w:rPr>
              <w:t>Bh</w:t>
            </w:r>
            <w:proofErr w:type="spellEnd"/>
            <w:r w:rsidRPr="00B3774A">
              <w:rPr>
                <w:rFonts w:ascii="Tahoma" w:hAnsi="Tahoma" w:cs="Tahoma"/>
                <w:sz w:val="22"/>
                <w:szCs w:val="22"/>
              </w:rPr>
              <w:t xml:space="preserve">- 2_ Roof top to Ground BH-2_x 150 = 300, Substation to BH- </w:t>
            </w:r>
            <w:proofErr w:type="gramStart"/>
            <w:r w:rsidRPr="00B3774A">
              <w:rPr>
                <w:rFonts w:ascii="Tahoma" w:hAnsi="Tahoma" w:cs="Tahoma"/>
                <w:sz w:val="22"/>
                <w:szCs w:val="22"/>
              </w:rPr>
              <w:t>2  _</w:t>
            </w:r>
            <w:proofErr w:type="gramEnd"/>
            <w:r w:rsidRPr="00B3774A">
              <w:rPr>
                <w:rFonts w:ascii="Tahoma" w:hAnsi="Tahoma" w:cs="Tahoma"/>
                <w:sz w:val="22"/>
                <w:szCs w:val="22"/>
              </w:rPr>
              <w:t xml:space="preserve"> 2 x 225 =450 </w:t>
            </w:r>
            <w:proofErr w:type="gramStart"/>
            <w:r w:rsidRPr="00B3774A">
              <w:rPr>
                <w:rFonts w:ascii="Tahoma" w:hAnsi="Tahoma" w:cs="Tahoma"/>
                <w:sz w:val="22"/>
                <w:szCs w:val="22"/>
              </w:rPr>
              <w:t>Meter  )</w:t>
            </w:r>
            <w:proofErr w:type="gramEnd"/>
          </w:p>
        </w:tc>
        <w:tc>
          <w:tcPr>
            <w:tcW w:w="851" w:type="dxa"/>
            <w:hideMark/>
          </w:tcPr>
          <w:p w14:paraId="6CA0FD51" w14:textId="77777777" w:rsidR="00F8132D" w:rsidRPr="00B3774A" w:rsidRDefault="00F8132D" w:rsidP="0099340B">
            <w:pPr>
              <w:rPr>
                <w:rFonts w:ascii="Tahoma" w:hAnsi="Tahoma" w:cs="Tahoma"/>
              </w:rPr>
            </w:pPr>
          </w:p>
          <w:p w14:paraId="772308E1" w14:textId="77777777" w:rsidR="00F8132D" w:rsidRPr="00B3774A" w:rsidRDefault="00F8132D" w:rsidP="0099340B">
            <w:pPr>
              <w:rPr>
                <w:rFonts w:ascii="Tahoma" w:hAnsi="Tahoma" w:cs="Tahoma"/>
              </w:rPr>
            </w:pPr>
            <w:r w:rsidRPr="00B3774A">
              <w:rPr>
                <w:rFonts w:ascii="Tahoma" w:hAnsi="Tahoma" w:cs="Tahoma"/>
              </w:rPr>
              <w:t>Meter</w:t>
            </w:r>
          </w:p>
        </w:tc>
        <w:tc>
          <w:tcPr>
            <w:tcW w:w="1275" w:type="dxa"/>
            <w:hideMark/>
          </w:tcPr>
          <w:p w14:paraId="161894B4" w14:textId="77777777" w:rsidR="00F8132D" w:rsidRPr="00B3774A" w:rsidRDefault="00F8132D" w:rsidP="0099340B">
            <w:pPr>
              <w:rPr>
                <w:rFonts w:ascii="Tahoma" w:hAnsi="Tahoma" w:cs="Tahoma"/>
              </w:rPr>
            </w:pPr>
          </w:p>
          <w:p w14:paraId="480D85B2" w14:textId="77777777" w:rsidR="00F8132D" w:rsidRPr="00B3774A" w:rsidRDefault="00F8132D" w:rsidP="0099340B">
            <w:pPr>
              <w:rPr>
                <w:rFonts w:ascii="Tahoma" w:hAnsi="Tahoma" w:cs="Tahoma"/>
              </w:rPr>
            </w:pPr>
            <w:r w:rsidRPr="00B3774A">
              <w:rPr>
                <w:rFonts w:ascii="Tahoma" w:hAnsi="Tahoma" w:cs="Tahoma"/>
              </w:rPr>
              <w:t>2382</w:t>
            </w:r>
          </w:p>
        </w:tc>
      </w:tr>
      <w:tr w:rsidR="00F8132D" w:rsidRPr="00B3774A" w14:paraId="73DBF799" w14:textId="77777777" w:rsidTr="001D7F93">
        <w:trPr>
          <w:trHeight w:val="510"/>
        </w:trPr>
        <w:tc>
          <w:tcPr>
            <w:tcW w:w="728" w:type="dxa"/>
            <w:hideMark/>
          </w:tcPr>
          <w:p w14:paraId="6920A685" w14:textId="77777777" w:rsidR="00F8132D" w:rsidRPr="00B3774A" w:rsidRDefault="00F8132D" w:rsidP="0099340B">
            <w:pPr>
              <w:rPr>
                <w:rFonts w:ascii="Tahoma" w:hAnsi="Tahoma" w:cs="Tahoma"/>
                <w:b/>
                <w:bCs/>
              </w:rPr>
            </w:pPr>
            <w:r w:rsidRPr="00B3774A">
              <w:rPr>
                <w:rFonts w:ascii="Tahoma" w:hAnsi="Tahoma" w:cs="Tahoma"/>
                <w:b/>
                <w:bCs/>
              </w:rPr>
              <w:t>b</w:t>
            </w:r>
          </w:p>
        </w:tc>
        <w:tc>
          <w:tcPr>
            <w:tcW w:w="6213" w:type="dxa"/>
          </w:tcPr>
          <w:p w14:paraId="24A12285" w14:textId="77777777" w:rsidR="00F8132D" w:rsidRPr="00B3774A" w:rsidRDefault="00F8132D" w:rsidP="0099340B">
            <w:pPr>
              <w:rPr>
                <w:rFonts w:ascii="Tahoma" w:hAnsi="Tahoma" w:cs="Tahoma"/>
                <w:sz w:val="22"/>
                <w:szCs w:val="22"/>
              </w:rPr>
            </w:pPr>
            <w:r w:rsidRPr="00B3774A">
              <w:rPr>
                <w:rFonts w:ascii="Tahoma" w:hAnsi="Tahoma" w:cs="Tahoma"/>
                <w:sz w:val="22"/>
                <w:szCs w:val="22"/>
              </w:rPr>
              <w:t xml:space="preserve">3.5C x 95 </w:t>
            </w:r>
            <w:proofErr w:type="spellStart"/>
            <w:r w:rsidRPr="00B3774A">
              <w:rPr>
                <w:rFonts w:ascii="Tahoma" w:hAnsi="Tahoma" w:cs="Tahoma"/>
                <w:sz w:val="22"/>
                <w:szCs w:val="22"/>
              </w:rPr>
              <w:t>Sqmm</w:t>
            </w:r>
            <w:proofErr w:type="spellEnd"/>
            <w:r w:rsidRPr="00B3774A">
              <w:rPr>
                <w:rFonts w:ascii="Tahoma" w:hAnsi="Tahoma" w:cs="Tahoma"/>
                <w:sz w:val="22"/>
                <w:szCs w:val="22"/>
              </w:rPr>
              <w:t xml:space="preserve"> Cable (Panel to Panel for Roof top_ 3 *110 =330meter</w:t>
            </w:r>
          </w:p>
        </w:tc>
        <w:tc>
          <w:tcPr>
            <w:tcW w:w="851" w:type="dxa"/>
            <w:hideMark/>
          </w:tcPr>
          <w:p w14:paraId="54B618DD" w14:textId="77777777" w:rsidR="00F8132D" w:rsidRPr="00B3774A" w:rsidRDefault="00F8132D" w:rsidP="0099340B">
            <w:pPr>
              <w:rPr>
                <w:rFonts w:ascii="Tahoma" w:hAnsi="Tahoma" w:cs="Tahoma"/>
              </w:rPr>
            </w:pPr>
            <w:r w:rsidRPr="00B3774A">
              <w:rPr>
                <w:rFonts w:ascii="Tahoma" w:hAnsi="Tahoma" w:cs="Tahoma"/>
              </w:rPr>
              <w:t>Meter</w:t>
            </w:r>
          </w:p>
        </w:tc>
        <w:tc>
          <w:tcPr>
            <w:tcW w:w="1275" w:type="dxa"/>
            <w:hideMark/>
          </w:tcPr>
          <w:p w14:paraId="68E4BA3D" w14:textId="77777777" w:rsidR="00F8132D" w:rsidRPr="00B3774A" w:rsidRDefault="00F8132D" w:rsidP="0099340B">
            <w:pPr>
              <w:rPr>
                <w:rFonts w:ascii="Tahoma" w:hAnsi="Tahoma" w:cs="Tahoma"/>
              </w:rPr>
            </w:pPr>
            <w:r w:rsidRPr="00B3774A">
              <w:rPr>
                <w:rFonts w:ascii="Tahoma" w:hAnsi="Tahoma" w:cs="Tahoma"/>
              </w:rPr>
              <w:t>330</w:t>
            </w:r>
          </w:p>
        </w:tc>
      </w:tr>
      <w:tr w:rsidR="00F8132D" w:rsidRPr="00B3774A" w14:paraId="7DF83322" w14:textId="77777777" w:rsidTr="001D7F93">
        <w:trPr>
          <w:trHeight w:val="510"/>
        </w:trPr>
        <w:tc>
          <w:tcPr>
            <w:tcW w:w="728" w:type="dxa"/>
            <w:hideMark/>
          </w:tcPr>
          <w:p w14:paraId="58B68BA3" w14:textId="77777777" w:rsidR="00F8132D" w:rsidRPr="00B3774A" w:rsidRDefault="00F8132D" w:rsidP="0099340B">
            <w:pPr>
              <w:rPr>
                <w:rFonts w:ascii="Tahoma" w:hAnsi="Tahoma" w:cs="Tahoma"/>
              </w:rPr>
            </w:pPr>
            <w:r w:rsidRPr="00B3774A">
              <w:rPr>
                <w:rFonts w:ascii="Tahoma" w:hAnsi="Tahoma" w:cs="Tahoma"/>
              </w:rPr>
              <w:t>c</w:t>
            </w:r>
          </w:p>
        </w:tc>
        <w:tc>
          <w:tcPr>
            <w:tcW w:w="6213" w:type="dxa"/>
          </w:tcPr>
          <w:p w14:paraId="6E17CB26" w14:textId="77777777" w:rsidR="00F8132D" w:rsidRPr="00B3774A" w:rsidRDefault="00F8132D" w:rsidP="0099340B">
            <w:pPr>
              <w:rPr>
                <w:rFonts w:ascii="Tahoma" w:hAnsi="Tahoma" w:cs="Tahoma"/>
                <w:sz w:val="22"/>
                <w:szCs w:val="22"/>
              </w:rPr>
            </w:pPr>
            <w:r w:rsidRPr="00B3774A">
              <w:rPr>
                <w:rFonts w:ascii="Tahoma" w:hAnsi="Tahoma" w:cs="Tahoma"/>
                <w:sz w:val="22"/>
                <w:szCs w:val="22"/>
              </w:rPr>
              <w:t xml:space="preserve">3.5C x 50 </w:t>
            </w:r>
            <w:proofErr w:type="spellStart"/>
            <w:r w:rsidRPr="00B3774A">
              <w:rPr>
                <w:rFonts w:ascii="Tahoma" w:hAnsi="Tahoma" w:cs="Tahoma"/>
                <w:sz w:val="22"/>
                <w:szCs w:val="22"/>
              </w:rPr>
              <w:t>Sqmm</w:t>
            </w:r>
            <w:proofErr w:type="spellEnd"/>
            <w:r w:rsidRPr="00B3774A">
              <w:rPr>
                <w:rFonts w:ascii="Tahoma" w:hAnsi="Tahoma" w:cs="Tahoma"/>
                <w:sz w:val="22"/>
                <w:szCs w:val="22"/>
              </w:rPr>
              <w:t xml:space="preserve"> Cable (Panel to Panel Roof Top_ 2 x 120 = 260 </w:t>
            </w:r>
            <w:proofErr w:type="gramStart"/>
            <w:r w:rsidRPr="00B3774A">
              <w:rPr>
                <w:rFonts w:ascii="Tahoma" w:hAnsi="Tahoma" w:cs="Tahoma"/>
                <w:sz w:val="22"/>
                <w:szCs w:val="22"/>
              </w:rPr>
              <w:t>meter )</w:t>
            </w:r>
            <w:proofErr w:type="gramEnd"/>
          </w:p>
        </w:tc>
        <w:tc>
          <w:tcPr>
            <w:tcW w:w="851" w:type="dxa"/>
            <w:hideMark/>
          </w:tcPr>
          <w:p w14:paraId="21D94FF7" w14:textId="77777777" w:rsidR="00F8132D" w:rsidRPr="00B3774A" w:rsidRDefault="00F8132D" w:rsidP="0099340B">
            <w:pPr>
              <w:rPr>
                <w:rFonts w:ascii="Tahoma" w:hAnsi="Tahoma" w:cs="Tahoma"/>
              </w:rPr>
            </w:pPr>
          </w:p>
          <w:p w14:paraId="28DD8495" w14:textId="77777777" w:rsidR="00F8132D" w:rsidRPr="00B3774A" w:rsidRDefault="00F8132D" w:rsidP="0099340B">
            <w:pPr>
              <w:rPr>
                <w:rFonts w:ascii="Tahoma" w:hAnsi="Tahoma" w:cs="Tahoma"/>
              </w:rPr>
            </w:pPr>
            <w:r w:rsidRPr="00B3774A">
              <w:rPr>
                <w:rFonts w:ascii="Tahoma" w:hAnsi="Tahoma" w:cs="Tahoma"/>
              </w:rPr>
              <w:t>Meter</w:t>
            </w:r>
          </w:p>
        </w:tc>
        <w:tc>
          <w:tcPr>
            <w:tcW w:w="1275" w:type="dxa"/>
            <w:hideMark/>
          </w:tcPr>
          <w:p w14:paraId="55341767" w14:textId="77777777" w:rsidR="00F8132D" w:rsidRPr="00B3774A" w:rsidRDefault="00F8132D" w:rsidP="0099340B">
            <w:pPr>
              <w:rPr>
                <w:rFonts w:ascii="Tahoma" w:hAnsi="Tahoma" w:cs="Tahoma"/>
              </w:rPr>
            </w:pPr>
          </w:p>
          <w:p w14:paraId="4A72AB00" w14:textId="77777777" w:rsidR="00F8132D" w:rsidRPr="00B3774A" w:rsidRDefault="00F8132D" w:rsidP="0099340B">
            <w:pPr>
              <w:rPr>
                <w:rFonts w:ascii="Tahoma" w:hAnsi="Tahoma" w:cs="Tahoma"/>
              </w:rPr>
            </w:pPr>
            <w:r w:rsidRPr="00B3774A">
              <w:rPr>
                <w:rFonts w:ascii="Tahoma" w:hAnsi="Tahoma" w:cs="Tahoma"/>
              </w:rPr>
              <w:t>260</w:t>
            </w:r>
          </w:p>
        </w:tc>
      </w:tr>
      <w:tr w:rsidR="00F8132D" w:rsidRPr="00B3774A" w14:paraId="7D36DD5D" w14:textId="77777777" w:rsidTr="001D7F93">
        <w:trPr>
          <w:trHeight w:val="609"/>
        </w:trPr>
        <w:tc>
          <w:tcPr>
            <w:tcW w:w="728" w:type="dxa"/>
            <w:hideMark/>
          </w:tcPr>
          <w:p w14:paraId="35CEADCB" w14:textId="77777777" w:rsidR="00F8132D" w:rsidRPr="00B3774A" w:rsidRDefault="00F8132D" w:rsidP="0099340B">
            <w:pPr>
              <w:rPr>
                <w:rFonts w:ascii="Tahoma" w:hAnsi="Tahoma" w:cs="Tahoma"/>
              </w:rPr>
            </w:pPr>
            <w:r w:rsidRPr="00B3774A">
              <w:rPr>
                <w:rFonts w:ascii="Tahoma" w:hAnsi="Tahoma" w:cs="Tahoma"/>
              </w:rPr>
              <w:t>3</w:t>
            </w:r>
          </w:p>
        </w:tc>
        <w:tc>
          <w:tcPr>
            <w:tcW w:w="6213" w:type="dxa"/>
            <w:hideMark/>
          </w:tcPr>
          <w:p w14:paraId="54EE03C3" w14:textId="77777777" w:rsidR="00F8132D" w:rsidRPr="00B3774A" w:rsidRDefault="00F8132D" w:rsidP="0099340B">
            <w:pPr>
              <w:rPr>
                <w:rFonts w:ascii="Tahoma" w:hAnsi="Tahoma" w:cs="Tahoma"/>
                <w:b/>
                <w:bCs/>
                <w:sz w:val="22"/>
                <w:szCs w:val="22"/>
              </w:rPr>
            </w:pPr>
            <w:r w:rsidRPr="00B3774A">
              <w:rPr>
                <w:rFonts w:ascii="Tahoma" w:hAnsi="Tahoma" w:cs="Tahoma"/>
                <w:b/>
                <w:bCs/>
                <w:sz w:val="22"/>
                <w:szCs w:val="22"/>
              </w:rPr>
              <w:t xml:space="preserve">Removing of 3.5 C x 300 </w:t>
            </w:r>
            <w:proofErr w:type="spellStart"/>
            <w:r w:rsidRPr="00B3774A">
              <w:rPr>
                <w:rFonts w:ascii="Tahoma" w:hAnsi="Tahoma" w:cs="Tahoma"/>
                <w:b/>
                <w:bCs/>
                <w:sz w:val="22"/>
                <w:szCs w:val="22"/>
              </w:rPr>
              <w:t>Sqmm</w:t>
            </w:r>
            <w:proofErr w:type="spellEnd"/>
            <w:r w:rsidRPr="00B3774A">
              <w:rPr>
                <w:rFonts w:ascii="Tahoma" w:hAnsi="Tahoma" w:cs="Tahoma"/>
                <w:b/>
                <w:bCs/>
                <w:sz w:val="22"/>
                <w:szCs w:val="22"/>
              </w:rPr>
              <w:t xml:space="preserve"> XLPE insulated Aluminum Conductor Armored </w:t>
            </w:r>
            <w:proofErr w:type="gramStart"/>
            <w:r w:rsidRPr="00B3774A">
              <w:rPr>
                <w:rFonts w:ascii="Tahoma" w:hAnsi="Tahoma" w:cs="Tahoma"/>
                <w:b/>
                <w:bCs/>
                <w:sz w:val="22"/>
                <w:szCs w:val="22"/>
              </w:rPr>
              <w:t>Cables  _</w:t>
            </w:r>
            <w:proofErr w:type="gramEnd"/>
            <w:r w:rsidRPr="00B3774A">
              <w:rPr>
                <w:rFonts w:ascii="Tahoma" w:hAnsi="Tahoma" w:cs="Tahoma"/>
                <w:b/>
                <w:bCs/>
                <w:sz w:val="22"/>
                <w:szCs w:val="22"/>
              </w:rPr>
              <w:t xml:space="preserve"> Substation </w:t>
            </w:r>
          </w:p>
        </w:tc>
        <w:tc>
          <w:tcPr>
            <w:tcW w:w="851" w:type="dxa"/>
            <w:hideMark/>
          </w:tcPr>
          <w:p w14:paraId="4A132076" w14:textId="77777777" w:rsidR="00F8132D" w:rsidRPr="00B3774A" w:rsidRDefault="00F8132D" w:rsidP="0099340B">
            <w:pPr>
              <w:rPr>
                <w:rFonts w:ascii="Tahoma" w:hAnsi="Tahoma" w:cs="Tahoma"/>
              </w:rPr>
            </w:pPr>
            <w:r w:rsidRPr="00B3774A">
              <w:rPr>
                <w:rFonts w:ascii="Tahoma" w:hAnsi="Tahoma" w:cs="Tahoma"/>
              </w:rPr>
              <w:t> </w:t>
            </w:r>
          </w:p>
        </w:tc>
        <w:tc>
          <w:tcPr>
            <w:tcW w:w="1275" w:type="dxa"/>
            <w:hideMark/>
          </w:tcPr>
          <w:p w14:paraId="5AD139CA"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54F39E24" w14:textId="77777777" w:rsidTr="001D7F93">
        <w:trPr>
          <w:trHeight w:val="585"/>
        </w:trPr>
        <w:tc>
          <w:tcPr>
            <w:tcW w:w="728" w:type="dxa"/>
            <w:hideMark/>
          </w:tcPr>
          <w:p w14:paraId="3CD72D99" w14:textId="77777777" w:rsidR="00F8132D" w:rsidRPr="00B3774A" w:rsidRDefault="00F8132D" w:rsidP="0099340B">
            <w:pPr>
              <w:rPr>
                <w:rFonts w:ascii="Tahoma" w:hAnsi="Tahoma" w:cs="Tahoma"/>
              </w:rPr>
            </w:pPr>
            <w:r w:rsidRPr="00B3774A">
              <w:rPr>
                <w:rFonts w:ascii="Tahoma" w:hAnsi="Tahoma" w:cs="Tahoma"/>
              </w:rPr>
              <w:t>a</w:t>
            </w:r>
          </w:p>
        </w:tc>
        <w:tc>
          <w:tcPr>
            <w:tcW w:w="6213" w:type="dxa"/>
            <w:hideMark/>
          </w:tcPr>
          <w:p w14:paraId="25FD2751" w14:textId="2FA1D23B" w:rsidR="00F8132D" w:rsidRPr="00B3774A" w:rsidRDefault="00F8132D" w:rsidP="0099340B">
            <w:pPr>
              <w:rPr>
                <w:rFonts w:ascii="Tahoma" w:hAnsi="Tahoma" w:cs="Tahoma"/>
                <w:sz w:val="22"/>
                <w:szCs w:val="22"/>
              </w:rPr>
            </w:pPr>
            <w:r w:rsidRPr="00B3774A">
              <w:rPr>
                <w:rFonts w:ascii="Tahoma" w:hAnsi="Tahoma" w:cs="Tahoma"/>
                <w:sz w:val="22"/>
                <w:szCs w:val="22"/>
              </w:rPr>
              <w:t xml:space="preserve"> NDS - </w:t>
            </w:r>
            <w:proofErr w:type="spellStart"/>
            <w:r w:rsidRPr="00B3774A">
              <w:rPr>
                <w:rFonts w:ascii="Tahoma" w:hAnsi="Tahoma" w:cs="Tahoma"/>
                <w:sz w:val="22"/>
                <w:szCs w:val="22"/>
              </w:rPr>
              <w:t>Tramsformer</w:t>
            </w:r>
            <w:proofErr w:type="spellEnd"/>
            <w:r w:rsidRPr="00B3774A">
              <w:rPr>
                <w:rFonts w:ascii="Tahoma" w:hAnsi="Tahoma" w:cs="Tahoma"/>
                <w:sz w:val="22"/>
                <w:szCs w:val="22"/>
              </w:rPr>
              <w:t xml:space="preserve"> LT </w:t>
            </w:r>
            <w:r w:rsidR="0027112A" w:rsidRPr="00B3774A">
              <w:rPr>
                <w:rFonts w:ascii="Tahoma" w:hAnsi="Tahoma" w:cs="Tahoma"/>
                <w:sz w:val="22"/>
                <w:szCs w:val="22"/>
              </w:rPr>
              <w:t>Cable shifting</w:t>
            </w:r>
            <w:r w:rsidRPr="00B3774A">
              <w:rPr>
                <w:rFonts w:ascii="Tahoma" w:hAnsi="Tahoma" w:cs="Tahoma"/>
                <w:sz w:val="22"/>
                <w:szCs w:val="22"/>
              </w:rPr>
              <w:t xml:space="preserve"> to BH- 4 L&amp;P ACB </w:t>
            </w:r>
            <w:proofErr w:type="gramStart"/>
            <w:r w:rsidRPr="00B3774A">
              <w:rPr>
                <w:rFonts w:ascii="Tahoma" w:hAnsi="Tahoma" w:cs="Tahoma"/>
                <w:sz w:val="22"/>
                <w:szCs w:val="22"/>
              </w:rPr>
              <w:t>Panel  6</w:t>
            </w:r>
            <w:proofErr w:type="gramEnd"/>
            <w:r w:rsidRPr="00B3774A">
              <w:rPr>
                <w:rFonts w:ascii="Tahoma" w:hAnsi="Tahoma" w:cs="Tahoma"/>
                <w:sz w:val="22"/>
                <w:szCs w:val="22"/>
              </w:rPr>
              <w:t xml:space="preserve"> x 3.5C x 300 =125 meter</w:t>
            </w:r>
          </w:p>
        </w:tc>
        <w:tc>
          <w:tcPr>
            <w:tcW w:w="851" w:type="dxa"/>
            <w:vMerge w:val="restart"/>
            <w:hideMark/>
          </w:tcPr>
          <w:p w14:paraId="7BDA1501" w14:textId="77777777" w:rsidR="00F8132D" w:rsidRPr="00B3774A" w:rsidRDefault="00F8132D" w:rsidP="0099340B">
            <w:pPr>
              <w:rPr>
                <w:rFonts w:ascii="Tahoma" w:hAnsi="Tahoma" w:cs="Tahoma"/>
              </w:rPr>
            </w:pPr>
            <w:r w:rsidRPr="00B3774A">
              <w:rPr>
                <w:rFonts w:ascii="Tahoma" w:hAnsi="Tahoma" w:cs="Tahoma"/>
              </w:rPr>
              <w:t>Meter</w:t>
            </w:r>
          </w:p>
        </w:tc>
        <w:tc>
          <w:tcPr>
            <w:tcW w:w="1275" w:type="dxa"/>
            <w:vMerge w:val="restart"/>
            <w:hideMark/>
          </w:tcPr>
          <w:p w14:paraId="7864CB9C" w14:textId="77777777" w:rsidR="00F8132D" w:rsidRPr="00B3774A" w:rsidRDefault="00F8132D" w:rsidP="0099340B">
            <w:pPr>
              <w:rPr>
                <w:rFonts w:ascii="Tahoma" w:hAnsi="Tahoma" w:cs="Tahoma"/>
              </w:rPr>
            </w:pPr>
            <w:r w:rsidRPr="00B3774A">
              <w:rPr>
                <w:rFonts w:ascii="Tahoma" w:hAnsi="Tahoma" w:cs="Tahoma"/>
              </w:rPr>
              <w:t>305</w:t>
            </w:r>
          </w:p>
        </w:tc>
      </w:tr>
      <w:tr w:rsidR="00F8132D" w:rsidRPr="00B3774A" w14:paraId="0D9020CA" w14:textId="77777777" w:rsidTr="001D7F93">
        <w:trPr>
          <w:trHeight w:val="600"/>
        </w:trPr>
        <w:tc>
          <w:tcPr>
            <w:tcW w:w="728" w:type="dxa"/>
            <w:hideMark/>
          </w:tcPr>
          <w:p w14:paraId="2106BB19" w14:textId="77777777" w:rsidR="00F8132D" w:rsidRPr="00B3774A" w:rsidRDefault="00F8132D" w:rsidP="0099340B">
            <w:pPr>
              <w:rPr>
                <w:rFonts w:ascii="Tahoma" w:hAnsi="Tahoma" w:cs="Tahoma"/>
              </w:rPr>
            </w:pPr>
            <w:r w:rsidRPr="00B3774A">
              <w:rPr>
                <w:rFonts w:ascii="Tahoma" w:hAnsi="Tahoma" w:cs="Tahoma"/>
              </w:rPr>
              <w:t>b</w:t>
            </w:r>
          </w:p>
        </w:tc>
        <w:tc>
          <w:tcPr>
            <w:tcW w:w="6213" w:type="dxa"/>
            <w:hideMark/>
          </w:tcPr>
          <w:p w14:paraId="1A4476C4" w14:textId="77777777" w:rsidR="00F8132D" w:rsidRPr="00B3774A" w:rsidRDefault="00F8132D" w:rsidP="0099340B">
            <w:pPr>
              <w:rPr>
                <w:rFonts w:ascii="Tahoma" w:hAnsi="Tahoma" w:cs="Tahoma"/>
                <w:sz w:val="22"/>
                <w:szCs w:val="22"/>
              </w:rPr>
            </w:pPr>
            <w:r w:rsidRPr="00B3774A">
              <w:rPr>
                <w:rFonts w:ascii="Tahoma" w:hAnsi="Tahoma" w:cs="Tahoma"/>
                <w:sz w:val="22"/>
                <w:szCs w:val="22"/>
              </w:rPr>
              <w:t>Bh-4 _ L&amp;P Cables shifting to 630A MCCB Panel _ 3.5C x 300Sqmm _ 4 x 25 =100</w:t>
            </w:r>
          </w:p>
        </w:tc>
        <w:tc>
          <w:tcPr>
            <w:tcW w:w="851" w:type="dxa"/>
            <w:vMerge/>
            <w:hideMark/>
          </w:tcPr>
          <w:p w14:paraId="4F8CF805" w14:textId="77777777" w:rsidR="00F8132D" w:rsidRPr="00B3774A" w:rsidRDefault="00F8132D" w:rsidP="0099340B">
            <w:pPr>
              <w:rPr>
                <w:rFonts w:ascii="Tahoma" w:hAnsi="Tahoma" w:cs="Tahoma"/>
              </w:rPr>
            </w:pPr>
          </w:p>
        </w:tc>
        <w:tc>
          <w:tcPr>
            <w:tcW w:w="1275" w:type="dxa"/>
            <w:vMerge/>
            <w:hideMark/>
          </w:tcPr>
          <w:p w14:paraId="6E13C835" w14:textId="77777777" w:rsidR="00F8132D" w:rsidRPr="00B3774A" w:rsidRDefault="00F8132D" w:rsidP="0099340B">
            <w:pPr>
              <w:rPr>
                <w:rFonts w:ascii="Tahoma" w:hAnsi="Tahoma" w:cs="Tahoma"/>
              </w:rPr>
            </w:pPr>
          </w:p>
        </w:tc>
      </w:tr>
      <w:tr w:rsidR="00F8132D" w:rsidRPr="00B3774A" w14:paraId="77D62D63" w14:textId="77777777" w:rsidTr="001D7F93">
        <w:trPr>
          <w:trHeight w:val="525"/>
        </w:trPr>
        <w:tc>
          <w:tcPr>
            <w:tcW w:w="728" w:type="dxa"/>
            <w:hideMark/>
          </w:tcPr>
          <w:p w14:paraId="6D4694CF" w14:textId="77777777" w:rsidR="00F8132D" w:rsidRPr="00B3774A" w:rsidRDefault="00F8132D" w:rsidP="0099340B">
            <w:pPr>
              <w:rPr>
                <w:rFonts w:ascii="Tahoma" w:hAnsi="Tahoma" w:cs="Tahoma"/>
                <w:b/>
                <w:bCs/>
              </w:rPr>
            </w:pPr>
            <w:r w:rsidRPr="00B3774A">
              <w:rPr>
                <w:rFonts w:ascii="Tahoma" w:hAnsi="Tahoma" w:cs="Tahoma"/>
                <w:b/>
                <w:bCs/>
              </w:rPr>
              <w:t>c</w:t>
            </w:r>
          </w:p>
        </w:tc>
        <w:tc>
          <w:tcPr>
            <w:tcW w:w="6213" w:type="dxa"/>
            <w:hideMark/>
          </w:tcPr>
          <w:p w14:paraId="47C7C894" w14:textId="77777777" w:rsidR="00F8132D" w:rsidRPr="00B3774A" w:rsidRDefault="00F8132D" w:rsidP="0099340B">
            <w:pPr>
              <w:rPr>
                <w:rFonts w:ascii="Tahoma" w:hAnsi="Tahoma" w:cs="Tahoma"/>
                <w:sz w:val="22"/>
                <w:szCs w:val="22"/>
              </w:rPr>
            </w:pPr>
            <w:r w:rsidRPr="00B3774A">
              <w:rPr>
                <w:rFonts w:ascii="Tahoma" w:hAnsi="Tahoma" w:cs="Tahoma"/>
                <w:sz w:val="22"/>
                <w:szCs w:val="22"/>
              </w:rPr>
              <w:t xml:space="preserve">Bh-1 &amp; 2 AC cable </w:t>
            </w:r>
            <w:proofErr w:type="spellStart"/>
            <w:r w:rsidRPr="00B3774A">
              <w:rPr>
                <w:rFonts w:ascii="Tahoma" w:hAnsi="Tahoma" w:cs="Tahoma"/>
                <w:sz w:val="22"/>
                <w:szCs w:val="22"/>
              </w:rPr>
              <w:t>shifiting</w:t>
            </w:r>
            <w:proofErr w:type="spellEnd"/>
            <w:r w:rsidRPr="00B3774A">
              <w:rPr>
                <w:rFonts w:ascii="Tahoma" w:hAnsi="Tahoma" w:cs="Tahoma"/>
                <w:sz w:val="22"/>
                <w:szCs w:val="22"/>
              </w:rPr>
              <w:t xml:space="preserve"> to New ACB 2500 Amper _3.5c x 300 </w:t>
            </w:r>
            <w:proofErr w:type="spellStart"/>
            <w:r w:rsidRPr="00B3774A">
              <w:rPr>
                <w:rFonts w:ascii="Tahoma" w:hAnsi="Tahoma" w:cs="Tahoma"/>
                <w:sz w:val="22"/>
                <w:szCs w:val="22"/>
              </w:rPr>
              <w:t>Sqmm</w:t>
            </w:r>
            <w:proofErr w:type="spellEnd"/>
            <w:r w:rsidRPr="00B3774A">
              <w:rPr>
                <w:rFonts w:ascii="Tahoma" w:hAnsi="Tahoma" w:cs="Tahoma"/>
                <w:sz w:val="22"/>
                <w:szCs w:val="22"/>
              </w:rPr>
              <w:t xml:space="preserve"> _4 x 20= 80 Meter </w:t>
            </w:r>
          </w:p>
        </w:tc>
        <w:tc>
          <w:tcPr>
            <w:tcW w:w="851" w:type="dxa"/>
            <w:vMerge/>
            <w:hideMark/>
          </w:tcPr>
          <w:p w14:paraId="5666A783" w14:textId="77777777" w:rsidR="00F8132D" w:rsidRPr="00B3774A" w:rsidRDefault="00F8132D" w:rsidP="0099340B">
            <w:pPr>
              <w:rPr>
                <w:rFonts w:ascii="Tahoma" w:hAnsi="Tahoma" w:cs="Tahoma"/>
              </w:rPr>
            </w:pPr>
          </w:p>
        </w:tc>
        <w:tc>
          <w:tcPr>
            <w:tcW w:w="1275" w:type="dxa"/>
            <w:vMerge/>
            <w:hideMark/>
          </w:tcPr>
          <w:p w14:paraId="3B352CF3" w14:textId="77777777" w:rsidR="00F8132D" w:rsidRPr="00B3774A" w:rsidRDefault="00F8132D" w:rsidP="0099340B">
            <w:pPr>
              <w:rPr>
                <w:rFonts w:ascii="Tahoma" w:hAnsi="Tahoma" w:cs="Tahoma"/>
              </w:rPr>
            </w:pPr>
          </w:p>
        </w:tc>
      </w:tr>
      <w:tr w:rsidR="00F8132D" w:rsidRPr="00B3774A" w14:paraId="4797412F" w14:textId="77777777" w:rsidTr="00764CD7">
        <w:trPr>
          <w:trHeight w:val="64"/>
        </w:trPr>
        <w:tc>
          <w:tcPr>
            <w:tcW w:w="728" w:type="dxa"/>
            <w:hideMark/>
          </w:tcPr>
          <w:p w14:paraId="6E98389B" w14:textId="77777777" w:rsidR="00F8132D" w:rsidRPr="00B3774A" w:rsidRDefault="00F8132D" w:rsidP="0099340B">
            <w:pPr>
              <w:rPr>
                <w:rFonts w:ascii="Tahoma" w:hAnsi="Tahoma" w:cs="Tahoma"/>
                <w:b/>
                <w:bCs/>
              </w:rPr>
            </w:pPr>
            <w:r w:rsidRPr="00B3774A">
              <w:rPr>
                <w:rFonts w:ascii="Tahoma" w:hAnsi="Tahoma" w:cs="Tahoma"/>
                <w:b/>
                <w:bCs/>
              </w:rPr>
              <w:t>4</w:t>
            </w:r>
          </w:p>
        </w:tc>
        <w:tc>
          <w:tcPr>
            <w:tcW w:w="6213" w:type="dxa"/>
            <w:hideMark/>
          </w:tcPr>
          <w:p w14:paraId="60C08612" w14:textId="77777777" w:rsidR="00F8132D" w:rsidRPr="00B3774A" w:rsidRDefault="00F8132D" w:rsidP="0099340B">
            <w:pPr>
              <w:rPr>
                <w:rFonts w:ascii="Tahoma" w:hAnsi="Tahoma" w:cs="Tahoma"/>
                <w:b/>
                <w:bCs/>
                <w:sz w:val="22"/>
                <w:szCs w:val="22"/>
              </w:rPr>
            </w:pPr>
            <w:r w:rsidRPr="00B3774A">
              <w:rPr>
                <w:rFonts w:ascii="Tahoma" w:hAnsi="Tahoma" w:cs="Tahoma"/>
                <w:b/>
                <w:bCs/>
                <w:sz w:val="22"/>
                <w:szCs w:val="22"/>
              </w:rPr>
              <w:t xml:space="preserve">Digging and back filling 450mm / 600 mm wide and 750 mm deep trench for laying cable for LT cables </w:t>
            </w:r>
          </w:p>
        </w:tc>
        <w:tc>
          <w:tcPr>
            <w:tcW w:w="851" w:type="dxa"/>
            <w:hideMark/>
          </w:tcPr>
          <w:p w14:paraId="54E452CE" w14:textId="77777777" w:rsidR="00F8132D" w:rsidRPr="00B3774A" w:rsidRDefault="00F8132D" w:rsidP="0099340B">
            <w:pPr>
              <w:rPr>
                <w:rFonts w:ascii="Tahoma" w:hAnsi="Tahoma" w:cs="Tahoma"/>
              </w:rPr>
            </w:pPr>
            <w:r w:rsidRPr="00B3774A">
              <w:rPr>
                <w:rFonts w:ascii="Tahoma" w:hAnsi="Tahoma" w:cs="Tahoma"/>
              </w:rPr>
              <w:t>Meter</w:t>
            </w:r>
          </w:p>
        </w:tc>
        <w:tc>
          <w:tcPr>
            <w:tcW w:w="1275" w:type="dxa"/>
            <w:hideMark/>
          </w:tcPr>
          <w:p w14:paraId="564982C0" w14:textId="77777777" w:rsidR="00F8132D" w:rsidRPr="00B3774A" w:rsidRDefault="00F8132D" w:rsidP="0099340B">
            <w:pPr>
              <w:rPr>
                <w:rFonts w:ascii="Tahoma" w:hAnsi="Tahoma" w:cs="Tahoma"/>
              </w:rPr>
            </w:pPr>
            <w:r w:rsidRPr="00B3774A">
              <w:rPr>
                <w:rFonts w:ascii="Tahoma" w:hAnsi="Tahoma" w:cs="Tahoma"/>
              </w:rPr>
              <w:t>500</w:t>
            </w:r>
          </w:p>
        </w:tc>
      </w:tr>
      <w:tr w:rsidR="00F8132D" w:rsidRPr="00B3774A" w14:paraId="51EB08B6" w14:textId="77777777" w:rsidTr="00764CD7">
        <w:trPr>
          <w:trHeight w:val="64"/>
        </w:trPr>
        <w:tc>
          <w:tcPr>
            <w:tcW w:w="728" w:type="dxa"/>
            <w:hideMark/>
          </w:tcPr>
          <w:p w14:paraId="10AC704F" w14:textId="77777777" w:rsidR="00F8132D" w:rsidRPr="00B3774A" w:rsidRDefault="00F8132D" w:rsidP="0099340B">
            <w:pPr>
              <w:rPr>
                <w:rFonts w:ascii="Tahoma" w:hAnsi="Tahoma" w:cs="Tahoma"/>
              </w:rPr>
            </w:pPr>
            <w:r w:rsidRPr="00B3774A">
              <w:rPr>
                <w:rFonts w:ascii="Tahoma" w:hAnsi="Tahoma" w:cs="Tahoma"/>
              </w:rPr>
              <w:t>5</w:t>
            </w:r>
          </w:p>
        </w:tc>
        <w:tc>
          <w:tcPr>
            <w:tcW w:w="6213" w:type="dxa"/>
            <w:hideMark/>
          </w:tcPr>
          <w:p w14:paraId="425D3E12" w14:textId="77777777" w:rsidR="00F8132D" w:rsidRPr="00B3774A" w:rsidRDefault="00F8132D" w:rsidP="0099340B">
            <w:pPr>
              <w:rPr>
                <w:rFonts w:ascii="Tahoma" w:hAnsi="Tahoma" w:cs="Tahoma"/>
                <w:sz w:val="22"/>
                <w:szCs w:val="22"/>
              </w:rPr>
            </w:pPr>
            <w:r w:rsidRPr="00B3774A">
              <w:rPr>
                <w:rFonts w:ascii="Tahoma" w:hAnsi="Tahoma" w:cs="Tahoma"/>
                <w:sz w:val="22"/>
                <w:szCs w:val="22"/>
              </w:rPr>
              <w:t>supply, fabrication, laying, fixing, installation, alignment, welding, painting, and commissioning of Mild Steel (MS) cable trench/tray arrangement for laying LT wall-mounted cables, including all necessary supports, accessories, civil modifications, and hardware as required at site.</w:t>
            </w:r>
            <w:r w:rsidRPr="00B3774A">
              <w:rPr>
                <w:rFonts w:ascii="Tahoma" w:hAnsi="Tahoma" w:cs="Tahoma"/>
                <w:sz w:val="22"/>
                <w:szCs w:val="22"/>
              </w:rPr>
              <w:br/>
              <w:t>Trench Size</w:t>
            </w:r>
            <w:r w:rsidRPr="00B3774A">
              <w:rPr>
                <w:rFonts w:ascii="Tahoma" w:hAnsi="Tahoma" w:cs="Tahoma"/>
                <w:sz w:val="22"/>
                <w:szCs w:val="22"/>
              </w:rPr>
              <w:br/>
              <w:t>Width-wise : 450 mm Heavy-duty/multiple feeder cable routes</w:t>
            </w:r>
            <w:r w:rsidRPr="00B3774A">
              <w:rPr>
                <w:rFonts w:ascii="Tahoma" w:hAnsi="Tahoma" w:cs="Tahoma"/>
                <w:sz w:val="22"/>
                <w:szCs w:val="22"/>
              </w:rPr>
              <w:br/>
              <w:t xml:space="preserve">Thickness of MS </w:t>
            </w:r>
            <w:proofErr w:type="spellStart"/>
            <w:r w:rsidRPr="00B3774A">
              <w:rPr>
                <w:rFonts w:ascii="Tahoma" w:hAnsi="Tahoma" w:cs="Tahoma"/>
                <w:sz w:val="22"/>
                <w:szCs w:val="22"/>
              </w:rPr>
              <w:t>sheet:Minimum</w:t>
            </w:r>
            <w:proofErr w:type="spellEnd"/>
            <w:r w:rsidRPr="00B3774A">
              <w:rPr>
                <w:rFonts w:ascii="Tahoma" w:hAnsi="Tahoma" w:cs="Tahoma"/>
                <w:sz w:val="22"/>
                <w:szCs w:val="22"/>
              </w:rPr>
              <w:t xml:space="preserve"> 2 mm to 3 mm.</w:t>
            </w:r>
            <w:r w:rsidRPr="00B3774A">
              <w:rPr>
                <w:rFonts w:ascii="Tahoma" w:hAnsi="Tahoma" w:cs="Tahoma"/>
                <w:sz w:val="22"/>
                <w:szCs w:val="22"/>
              </w:rPr>
              <w:br/>
              <w:t>MS Material</w:t>
            </w:r>
            <w:r w:rsidRPr="00B3774A">
              <w:rPr>
                <w:rFonts w:ascii="Tahoma" w:hAnsi="Tahoma" w:cs="Tahoma"/>
                <w:sz w:val="22"/>
                <w:szCs w:val="22"/>
              </w:rPr>
              <w:br/>
              <w:t>All trench components shall be made from:</w:t>
            </w:r>
            <w:r w:rsidRPr="00B3774A">
              <w:rPr>
                <w:rFonts w:ascii="Tahoma" w:hAnsi="Tahoma" w:cs="Tahoma"/>
                <w:sz w:val="22"/>
                <w:szCs w:val="22"/>
              </w:rPr>
              <w:br/>
              <w:t xml:space="preserve">IS  Grade MS </w:t>
            </w:r>
            <w:proofErr w:type="spellStart"/>
            <w:r w:rsidRPr="00B3774A">
              <w:rPr>
                <w:rFonts w:ascii="Tahoma" w:hAnsi="Tahoma" w:cs="Tahoma"/>
                <w:sz w:val="22"/>
                <w:szCs w:val="22"/>
              </w:rPr>
              <w:t>steel.Anchor</w:t>
            </w:r>
            <w:proofErr w:type="spellEnd"/>
            <w:r w:rsidRPr="00B3774A">
              <w:rPr>
                <w:rFonts w:ascii="Tahoma" w:hAnsi="Tahoma" w:cs="Tahoma"/>
                <w:sz w:val="22"/>
                <w:szCs w:val="22"/>
              </w:rPr>
              <w:t xml:space="preserve"> fasteners and hardware shall be galvanized.</w:t>
            </w:r>
            <w:r w:rsidRPr="00B3774A">
              <w:rPr>
                <w:rFonts w:ascii="Tahoma" w:hAnsi="Tahoma" w:cs="Tahoma"/>
                <w:sz w:val="22"/>
                <w:szCs w:val="22"/>
              </w:rPr>
              <w:br/>
              <w:t>Painting</w:t>
            </w:r>
            <w:r w:rsidRPr="00B3774A">
              <w:rPr>
                <w:rFonts w:ascii="Tahoma" w:hAnsi="Tahoma" w:cs="Tahoma"/>
                <w:sz w:val="22"/>
                <w:szCs w:val="22"/>
              </w:rPr>
              <w:br/>
              <w:t>One coat of red oxide primer.</w:t>
            </w:r>
          </w:p>
        </w:tc>
        <w:tc>
          <w:tcPr>
            <w:tcW w:w="851" w:type="dxa"/>
            <w:hideMark/>
          </w:tcPr>
          <w:p w14:paraId="0E231B4C" w14:textId="77777777" w:rsidR="00F8132D" w:rsidRPr="00B3774A" w:rsidRDefault="00F8132D" w:rsidP="0099340B">
            <w:pPr>
              <w:rPr>
                <w:rFonts w:ascii="Tahoma" w:hAnsi="Tahoma" w:cs="Tahoma"/>
              </w:rPr>
            </w:pPr>
          </w:p>
          <w:p w14:paraId="73DAF584" w14:textId="77777777" w:rsidR="00F8132D" w:rsidRPr="00B3774A" w:rsidRDefault="00F8132D" w:rsidP="0099340B">
            <w:pPr>
              <w:rPr>
                <w:rFonts w:ascii="Tahoma" w:hAnsi="Tahoma" w:cs="Tahoma"/>
              </w:rPr>
            </w:pPr>
          </w:p>
          <w:p w14:paraId="3209D106" w14:textId="77777777" w:rsidR="00F8132D" w:rsidRPr="00B3774A" w:rsidRDefault="00F8132D" w:rsidP="0099340B">
            <w:pPr>
              <w:rPr>
                <w:rFonts w:ascii="Tahoma" w:hAnsi="Tahoma" w:cs="Tahoma"/>
              </w:rPr>
            </w:pPr>
          </w:p>
          <w:p w14:paraId="3DA4A7A0" w14:textId="77777777" w:rsidR="00F8132D" w:rsidRPr="00B3774A" w:rsidRDefault="00F8132D" w:rsidP="0099340B">
            <w:pPr>
              <w:rPr>
                <w:rFonts w:ascii="Tahoma" w:hAnsi="Tahoma" w:cs="Tahoma"/>
              </w:rPr>
            </w:pPr>
          </w:p>
          <w:p w14:paraId="70BF73CC" w14:textId="77777777" w:rsidR="00F8132D" w:rsidRPr="00B3774A" w:rsidRDefault="00F8132D" w:rsidP="0099340B">
            <w:pPr>
              <w:rPr>
                <w:rFonts w:ascii="Tahoma" w:hAnsi="Tahoma" w:cs="Tahoma"/>
              </w:rPr>
            </w:pPr>
          </w:p>
          <w:p w14:paraId="7BCA4EAB" w14:textId="77777777" w:rsidR="00F8132D" w:rsidRPr="00B3774A" w:rsidRDefault="00F8132D" w:rsidP="0099340B">
            <w:pPr>
              <w:rPr>
                <w:rFonts w:ascii="Tahoma" w:hAnsi="Tahoma" w:cs="Tahoma"/>
              </w:rPr>
            </w:pPr>
          </w:p>
          <w:p w14:paraId="1B38F62D" w14:textId="77777777" w:rsidR="00F8132D" w:rsidRPr="00B3774A" w:rsidRDefault="00F8132D" w:rsidP="0099340B">
            <w:pPr>
              <w:rPr>
                <w:rFonts w:ascii="Tahoma" w:hAnsi="Tahoma" w:cs="Tahoma"/>
              </w:rPr>
            </w:pPr>
          </w:p>
          <w:p w14:paraId="7348E028" w14:textId="77777777" w:rsidR="00F8132D" w:rsidRPr="00B3774A" w:rsidRDefault="00F8132D" w:rsidP="0099340B">
            <w:pPr>
              <w:rPr>
                <w:rFonts w:ascii="Tahoma" w:hAnsi="Tahoma" w:cs="Tahoma"/>
              </w:rPr>
            </w:pPr>
          </w:p>
          <w:p w14:paraId="4DCC4721" w14:textId="77777777" w:rsidR="00F8132D" w:rsidRPr="00B3774A" w:rsidRDefault="00F8132D" w:rsidP="0099340B">
            <w:pPr>
              <w:rPr>
                <w:rFonts w:ascii="Tahoma" w:hAnsi="Tahoma" w:cs="Tahoma"/>
              </w:rPr>
            </w:pPr>
            <w:r w:rsidRPr="00B3774A">
              <w:rPr>
                <w:rFonts w:ascii="Tahoma" w:hAnsi="Tahoma" w:cs="Tahoma"/>
              </w:rPr>
              <w:t>RMT</w:t>
            </w:r>
          </w:p>
        </w:tc>
        <w:tc>
          <w:tcPr>
            <w:tcW w:w="1275" w:type="dxa"/>
            <w:hideMark/>
          </w:tcPr>
          <w:p w14:paraId="30D1ACB5" w14:textId="77777777" w:rsidR="00F8132D" w:rsidRPr="00B3774A" w:rsidRDefault="00F8132D" w:rsidP="0099340B">
            <w:pPr>
              <w:rPr>
                <w:rFonts w:ascii="Tahoma" w:hAnsi="Tahoma" w:cs="Tahoma"/>
              </w:rPr>
            </w:pPr>
          </w:p>
          <w:p w14:paraId="76DB6EEC" w14:textId="77777777" w:rsidR="00F8132D" w:rsidRPr="00B3774A" w:rsidRDefault="00F8132D" w:rsidP="0099340B">
            <w:pPr>
              <w:rPr>
                <w:rFonts w:ascii="Tahoma" w:hAnsi="Tahoma" w:cs="Tahoma"/>
              </w:rPr>
            </w:pPr>
          </w:p>
          <w:p w14:paraId="5B3B4566" w14:textId="77777777" w:rsidR="00F8132D" w:rsidRPr="00B3774A" w:rsidRDefault="00F8132D" w:rsidP="0099340B">
            <w:pPr>
              <w:rPr>
                <w:rFonts w:ascii="Tahoma" w:hAnsi="Tahoma" w:cs="Tahoma"/>
              </w:rPr>
            </w:pPr>
          </w:p>
          <w:p w14:paraId="0BE24907" w14:textId="77777777" w:rsidR="00F8132D" w:rsidRPr="00B3774A" w:rsidRDefault="00F8132D" w:rsidP="0099340B">
            <w:pPr>
              <w:rPr>
                <w:rFonts w:ascii="Tahoma" w:hAnsi="Tahoma" w:cs="Tahoma"/>
              </w:rPr>
            </w:pPr>
          </w:p>
          <w:p w14:paraId="03184566" w14:textId="77777777" w:rsidR="00F8132D" w:rsidRPr="00B3774A" w:rsidRDefault="00F8132D" w:rsidP="0099340B">
            <w:pPr>
              <w:rPr>
                <w:rFonts w:ascii="Tahoma" w:hAnsi="Tahoma" w:cs="Tahoma"/>
              </w:rPr>
            </w:pPr>
          </w:p>
          <w:p w14:paraId="552B01D7" w14:textId="77777777" w:rsidR="00F8132D" w:rsidRPr="00B3774A" w:rsidRDefault="00F8132D" w:rsidP="0099340B">
            <w:pPr>
              <w:rPr>
                <w:rFonts w:ascii="Tahoma" w:hAnsi="Tahoma" w:cs="Tahoma"/>
              </w:rPr>
            </w:pPr>
          </w:p>
          <w:p w14:paraId="6DF28041" w14:textId="77777777" w:rsidR="00F8132D" w:rsidRPr="00B3774A" w:rsidRDefault="00F8132D" w:rsidP="0099340B">
            <w:pPr>
              <w:rPr>
                <w:rFonts w:ascii="Tahoma" w:hAnsi="Tahoma" w:cs="Tahoma"/>
              </w:rPr>
            </w:pPr>
          </w:p>
          <w:p w14:paraId="0B2F24B8" w14:textId="77777777" w:rsidR="00F8132D" w:rsidRPr="00B3774A" w:rsidRDefault="00F8132D" w:rsidP="0099340B">
            <w:pPr>
              <w:rPr>
                <w:rFonts w:ascii="Tahoma" w:hAnsi="Tahoma" w:cs="Tahoma"/>
              </w:rPr>
            </w:pPr>
          </w:p>
          <w:p w14:paraId="2AA057EC" w14:textId="77777777" w:rsidR="00F8132D" w:rsidRPr="00B3774A" w:rsidRDefault="00F8132D" w:rsidP="0099340B">
            <w:pPr>
              <w:rPr>
                <w:rFonts w:ascii="Tahoma" w:hAnsi="Tahoma" w:cs="Tahoma"/>
              </w:rPr>
            </w:pPr>
            <w:r w:rsidRPr="00B3774A">
              <w:rPr>
                <w:rFonts w:ascii="Tahoma" w:hAnsi="Tahoma" w:cs="Tahoma"/>
              </w:rPr>
              <w:t>100</w:t>
            </w:r>
          </w:p>
        </w:tc>
      </w:tr>
      <w:tr w:rsidR="00F8132D" w:rsidRPr="00B3774A" w14:paraId="6820D87C" w14:textId="77777777" w:rsidTr="001D7F93">
        <w:trPr>
          <w:trHeight w:val="1190"/>
        </w:trPr>
        <w:tc>
          <w:tcPr>
            <w:tcW w:w="728" w:type="dxa"/>
            <w:hideMark/>
          </w:tcPr>
          <w:p w14:paraId="40BA1DD6" w14:textId="77777777" w:rsidR="00F8132D" w:rsidRPr="00B3774A" w:rsidRDefault="00F8132D" w:rsidP="0099340B">
            <w:pPr>
              <w:rPr>
                <w:rFonts w:ascii="Tahoma" w:hAnsi="Tahoma" w:cs="Tahoma"/>
                <w:b/>
                <w:bCs/>
              </w:rPr>
            </w:pPr>
            <w:r w:rsidRPr="00B3774A">
              <w:rPr>
                <w:rFonts w:ascii="Tahoma" w:hAnsi="Tahoma" w:cs="Tahoma"/>
                <w:b/>
                <w:bCs/>
              </w:rPr>
              <w:t>6</w:t>
            </w:r>
          </w:p>
        </w:tc>
        <w:tc>
          <w:tcPr>
            <w:tcW w:w="6213" w:type="dxa"/>
            <w:hideMark/>
          </w:tcPr>
          <w:p w14:paraId="3F176DEA" w14:textId="77777777" w:rsidR="00F8132D" w:rsidRPr="00B3774A" w:rsidRDefault="00F8132D" w:rsidP="0099340B">
            <w:pPr>
              <w:rPr>
                <w:rFonts w:ascii="Tahoma" w:hAnsi="Tahoma" w:cs="Tahoma"/>
                <w:b/>
                <w:bCs/>
                <w:sz w:val="22"/>
                <w:szCs w:val="22"/>
              </w:rPr>
            </w:pPr>
            <w:r w:rsidRPr="00B3774A">
              <w:rPr>
                <w:rFonts w:ascii="Tahoma" w:hAnsi="Tahoma" w:cs="Tahoma"/>
                <w:b/>
                <w:bCs/>
                <w:sz w:val="22"/>
                <w:szCs w:val="22"/>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851" w:type="dxa"/>
            <w:hideMark/>
          </w:tcPr>
          <w:p w14:paraId="00E07551" w14:textId="77777777" w:rsidR="00F8132D" w:rsidRPr="00B3774A" w:rsidRDefault="00F8132D" w:rsidP="0099340B">
            <w:pPr>
              <w:rPr>
                <w:rFonts w:ascii="Tahoma" w:hAnsi="Tahoma" w:cs="Tahoma"/>
              </w:rPr>
            </w:pPr>
            <w:r w:rsidRPr="00B3774A">
              <w:rPr>
                <w:rFonts w:ascii="Tahoma" w:hAnsi="Tahoma" w:cs="Tahoma"/>
              </w:rPr>
              <w:t> </w:t>
            </w:r>
          </w:p>
        </w:tc>
        <w:tc>
          <w:tcPr>
            <w:tcW w:w="1275" w:type="dxa"/>
            <w:hideMark/>
          </w:tcPr>
          <w:p w14:paraId="3E014698"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70857803" w14:textId="77777777" w:rsidTr="001D7F93">
        <w:trPr>
          <w:trHeight w:val="510"/>
        </w:trPr>
        <w:tc>
          <w:tcPr>
            <w:tcW w:w="728" w:type="dxa"/>
            <w:hideMark/>
          </w:tcPr>
          <w:p w14:paraId="4F1DF652" w14:textId="77777777" w:rsidR="00F8132D" w:rsidRPr="00B3774A" w:rsidRDefault="00F8132D" w:rsidP="0099340B">
            <w:pPr>
              <w:rPr>
                <w:rFonts w:ascii="Tahoma" w:hAnsi="Tahoma" w:cs="Tahoma"/>
              </w:rPr>
            </w:pPr>
            <w:r w:rsidRPr="00B3774A">
              <w:rPr>
                <w:rFonts w:ascii="Tahoma" w:hAnsi="Tahoma" w:cs="Tahoma"/>
              </w:rPr>
              <w:t>a</w:t>
            </w:r>
          </w:p>
        </w:tc>
        <w:tc>
          <w:tcPr>
            <w:tcW w:w="6213" w:type="dxa"/>
            <w:hideMark/>
          </w:tcPr>
          <w:p w14:paraId="4B7F897F" w14:textId="4FF818FB" w:rsidR="00F8132D" w:rsidRPr="00B3774A" w:rsidRDefault="00F8132D" w:rsidP="0099340B">
            <w:pPr>
              <w:rPr>
                <w:rFonts w:ascii="Tahoma" w:hAnsi="Tahoma" w:cs="Tahoma"/>
                <w:sz w:val="22"/>
                <w:szCs w:val="22"/>
              </w:rPr>
            </w:pPr>
            <w:r w:rsidRPr="00B3774A">
              <w:rPr>
                <w:rFonts w:ascii="Tahoma" w:hAnsi="Tahoma" w:cs="Tahoma"/>
                <w:sz w:val="22"/>
                <w:szCs w:val="22"/>
              </w:rPr>
              <w:t xml:space="preserve">3.5C x 300 </w:t>
            </w:r>
            <w:proofErr w:type="spellStart"/>
            <w:r w:rsidRPr="00B3774A">
              <w:rPr>
                <w:rFonts w:ascii="Tahoma" w:hAnsi="Tahoma" w:cs="Tahoma"/>
                <w:sz w:val="22"/>
                <w:szCs w:val="22"/>
              </w:rPr>
              <w:t>Sqmm</w:t>
            </w:r>
            <w:proofErr w:type="spellEnd"/>
            <w:r w:rsidRPr="00B3774A">
              <w:rPr>
                <w:rFonts w:ascii="Tahoma" w:hAnsi="Tahoma" w:cs="Tahoma"/>
                <w:sz w:val="22"/>
                <w:szCs w:val="22"/>
              </w:rPr>
              <w:t xml:space="preserve"> Cable (Substation to Boys </w:t>
            </w:r>
            <w:proofErr w:type="spellStart"/>
            <w:r w:rsidRPr="00B3774A">
              <w:rPr>
                <w:rFonts w:ascii="Tahoma" w:hAnsi="Tahoma" w:cs="Tahoma"/>
                <w:sz w:val="22"/>
                <w:szCs w:val="22"/>
              </w:rPr>
              <w:t>Hostesl</w:t>
            </w:r>
            <w:proofErr w:type="spellEnd"/>
            <w:r w:rsidRPr="00B3774A">
              <w:rPr>
                <w:rFonts w:ascii="Tahoma" w:hAnsi="Tahoma" w:cs="Tahoma"/>
                <w:sz w:val="22"/>
                <w:szCs w:val="22"/>
              </w:rPr>
              <w:t xml:space="preserve"> -3 &amp; </w:t>
            </w:r>
            <w:r w:rsidR="0027112A" w:rsidRPr="00B3774A">
              <w:rPr>
                <w:rFonts w:ascii="Tahoma" w:hAnsi="Tahoma" w:cs="Tahoma"/>
                <w:sz w:val="22"/>
                <w:szCs w:val="22"/>
              </w:rPr>
              <w:t>2)</w:t>
            </w:r>
          </w:p>
        </w:tc>
        <w:tc>
          <w:tcPr>
            <w:tcW w:w="851" w:type="dxa"/>
            <w:hideMark/>
          </w:tcPr>
          <w:p w14:paraId="76CAA194" w14:textId="77777777" w:rsidR="00F8132D" w:rsidRPr="00B3774A" w:rsidRDefault="00F8132D" w:rsidP="0099340B">
            <w:pPr>
              <w:rPr>
                <w:rFonts w:ascii="Tahoma" w:hAnsi="Tahoma" w:cs="Tahoma"/>
              </w:rPr>
            </w:pPr>
            <w:r w:rsidRPr="00B3774A">
              <w:rPr>
                <w:rFonts w:ascii="Tahoma" w:hAnsi="Tahoma" w:cs="Tahoma"/>
              </w:rPr>
              <w:t>Nos.</w:t>
            </w:r>
          </w:p>
        </w:tc>
        <w:tc>
          <w:tcPr>
            <w:tcW w:w="1275" w:type="dxa"/>
            <w:hideMark/>
          </w:tcPr>
          <w:p w14:paraId="56A59FCD" w14:textId="77777777" w:rsidR="00F8132D" w:rsidRPr="00B3774A" w:rsidRDefault="00F8132D" w:rsidP="0099340B">
            <w:pPr>
              <w:rPr>
                <w:rFonts w:ascii="Tahoma" w:hAnsi="Tahoma" w:cs="Tahoma"/>
              </w:rPr>
            </w:pPr>
            <w:r w:rsidRPr="00B3774A">
              <w:rPr>
                <w:rFonts w:ascii="Tahoma" w:hAnsi="Tahoma" w:cs="Tahoma"/>
              </w:rPr>
              <w:t>48</w:t>
            </w:r>
          </w:p>
        </w:tc>
      </w:tr>
      <w:tr w:rsidR="00F8132D" w:rsidRPr="00B3774A" w14:paraId="69F49D97" w14:textId="77777777" w:rsidTr="001D7F93">
        <w:trPr>
          <w:trHeight w:val="570"/>
        </w:trPr>
        <w:tc>
          <w:tcPr>
            <w:tcW w:w="728" w:type="dxa"/>
            <w:hideMark/>
          </w:tcPr>
          <w:p w14:paraId="4B59F197" w14:textId="77777777" w:rsidR="00F8132D" w:rsidRPr="00B3774A" w:rsidRDefault="00F8132D" w:rsidP="0099340B">
            <w:pPr>
              <w:rPr>
                <w:rFonts w:ascii="Tahoma" w:hAnsi="Tahoma" w:cs="Tahoma"/>
              </w:rPr>
            </w:pPr>
            <w:r w:rsidRPr="00B3774A">
              <w:rPr>
                <w:rFonts w:ascii="Tahoma" w:hAnsi="Tahoma" w:cs="Tahoma"/>
              </w:rPr>
              <w:t>b</w:t>
            </w:r>
          </w:p>
        </w:tc>
        <w:tc>
          <w:tcPr>
            <w:tcW w:w="6213" w:type="dxa"/>
            <w:hideMark/>
          </w:tcPr>
          <w:p w14:paraId="54961A47" w14:textId="7C513910" w:rsidR="00F8132D" w:rsidRPr="00B3774A" w:rsidRDefault="00F8132D" w:rsidP="0099340B">
            <w:pPr>
              <w:rPr>
                <w:rFonts w:ascii="Tahoma" w:hAnsi="Tahoma" w:cs="Tahoma"/>
                <w:sz w:val="22"/>
                <w:szCs w:val="22"/>
              </w:rPr>
            </w:pPr>
            <w:r w:rsidRPr="00B3774A">
              <w:rPr>
                <w:rFonts w:ascii="Tahoma" w:hAnsi="Tahoma" w:cs="Tahoma"/>
                <w:sz w:val="22"/>
                <w:szCs w:val="22"/>
              </w:rPr>
              <w:t xml:space="preserve">3.5C x 95 </w:t>
            </w:r>
            <w:proofErr w:type="spellStart"/>
            <w:r w:rsidRPr="00B3774A">
              <w:rPr>
                <w:rFonts w:ascii="Tahoma" w:hAnsi="Tahoma" w:cs="Tahoma"/>
                <w:sz w:val="22"/>
                <w:szCs w:val="22"/>
              </w:rPr>
              <w:t>Sqmm</w:t>
            </w:r>
            <w:proofErr w:type="spellEnd"/>
            <w:r w:rsidRPr="00B3774A">
              <w:rPr>
                <w:rFonts w:ascii="Tahoma" w:hAnsi="Tahoma" w:cs="Tahoma"/>
                <w:sz w:val="22"/>
                <w:szCs w:val="22"/>
              </w:rPr>
              <w:t xml:space="preserve"> Cable </w:t>
            </w:r>
            <w:r w:rsidR="0027112A" w:rsidRPr="00B3774A">
              <w:rPr>
                <w:rFonts w:ascii="Tahoma" w:hAnsi="Tahoma" w:cs="Tahoma"/>
                <w:sz w:val="22"/>
                <w:szCs w:val="22"/>
              </w:rPr>
              <w:t>(Panel</w:t>
            </w:r>
            <w:r w:rsidRPr="00B3774A">
              <w:rPr>
                <w:rFonts w:ascii="Tahoma" w:hAnsi="Tahoma" w:cs="Tahoma"/>
                <w:sz w:val="22"/>
                <w:szCs w:val="22"/>
              </w:rPr>
              <w:t xml:space="preserve"> to Panel for Roof top_ 43*110 =330 </w:t>
            </w:r>
            <w:r w:rsidR="0027112A" w:rsidRPr="00B3774A">
              <w:rPr>
                <w:rFonts w:ascii="Tahoma" w:hAnsi="Tahoma" w:cs="Tahoma"/>
                <w:sz w:val="22"/>
                <w:szCs w:val="22"/>
              </w:rPr>
              <w:t>meter)</w:t>
            </w:r>
          </w:p>
        </w:tc>
        <w:tc>
          <w:tcPr>
            <w:tcW w:w="851" w:type="dxa"/>
            <w:hideMark/>
          </w:tcPr>
          <w:p w14:paraId="1D7AE944" w14:textId="77777777" w:rsidR="00F8132D" w:rsidRPr="00B3774A" w:rsidRDefault="00F8132D" w:rsidP="0099340B">
            <w:pPr>
              <w:rPr>
                <w:rFonts w:ascii="Tahoma" w:hAnsi="Tahoma" w:cs="Tahoma"/>
              </w:rPr>
            </w:pPr>
            <w:r w:rsidRPr="00B3774A">
              <w:rPr>
                <w:rFonts w:ascii="Tahoma" w:hAnsi="Tahoma" w:cs="Tahoma"/>
              </w:rPr>
              <w:t>Nos.</w:t>
            </w:r>
          </w:p>
        </w:tc>
        <w:tc>
          <w:tcPr>
            <w:tcW w:w="1275" w:type="dxa"/>
            <w:hideMark/>
          </w:tcPr>
          <w:p w14:paraId="0F539685" w14:textId="77777777" w:rsidR="00F8132D" w:rsidRPr="00B3774A" w:rsidRDefault="00F8132D" w:rsidP="0099340B">
            <w:pPr>
              <w:rPr>
                <w:rFonts w:ascii="Tahoma" w:hAnsi="Tahoma" w:cs="Tahoma"/>
              </w:rPr>
            </w:pPr>
            <w:r w:rsidRPr="00B3774A">
              <w:rPr>
                <w:rFonts w:ascii="Tahoma" w:hAnsi="Tahoma" w:cs="Tahoma"/>
              </w:rPr>
              <w:t>12</w:t>
            </w:r>
          </w:p>
        </w:tc>
      </w:tr>
      <w:tr w:rsidR="00F8132D" w:rsidRPr="00B3774A" w14:paraId="7E4A9C1A" w14:textId="77777777" w:rsidTr="001D7F93">
        <w:trPr>
          <w:trHeight w:val="510"/>
        </w:trPr>
        <w:tc>
          <w:tcPr>
            <w:tcW w:w="728" w:type="dxa"/>
            <w:hideMark/>
          </w:tcPr>
          <w:p w14:paraId="684E8F15" w14:textId="77777777" w:rsidR="00F8132D" w:rsidRPr="00B3774A" w:rsidRDefault="00F8132D" w:rsidP="0099340B">
            <w:pPr>
              <w:rPr>
                <w:rFonts w:ascii="Tahoma" w:hAnsi="Tahoma" w:cs="Tahoma"/>
              </w:rPr>
            </w:pPr>
            <w:r w:rsidRPr="00B3774A">
              <w:rPr>
                <w:rFonts w:ascii="Tahoma" w:hAnsi="Tahoma" w:cs="Tahoma"/>
              </w:rPr>
              <w:t>c</w:t>
            </w:r>
          </w:p>
        </w:tc>
        <w:tc>
          <w:tcPr>
            <w:tcW w:w="6213" w:type="dxa"/>
            <w:hideMark/>
          </w:tcPr>
          <w:p w14:paraId="28D401AE" w14:textId="61440F6B" w:rsidR="00F8132D" w:rsidRPr="00B3774A" w:rsidRDefault="00F8132D" w:rsidP="0099340B">
            <w:pPr>
              <w:rPr>
                <w:rFonts w:ascii="Tahoma" w:hAnsi="Tahoma" w:cs="Tahoma"/>
                <w:sz w:val="22"/>
                <w:szCs w:val="22"/>
              </w:rPr>
            </w:pPr>
            <w:r w:rsidRPr="00B3774A">
              <w:rPr>
                <w:rFonts w:ascii="Tahoma" w:hAnsi="Tahoma" w:cs="Tahoma"/>
                <w:sz w:val="22"/>
                <w:szCs w:val="22"/>
              </w:rPr>
              <w:t xml:space="preserve">3.5C x 50 </w:t>
            </w:r>
            <w:proofErr w:type="spellStart"/>
            <w:r w:rsidRPr="00B3774A">
              <w:rPr>
                <w:rFonts w:ascii="Tahoma" w:hAnsi="Tahoma" w:cs="Tahoma"/>
                <w:sz w:val="22"/>
                <w:szCs w:val="22"/>
              </w:rPr>
              <w:t>Sqmm</w:t>
            </w:r>
            <w:proofErr w:type="spellEnd"/>
            <w:r w:rsidRPr="00B3774A">
              <w:rPr>
                <w:rFonts w:ascii="Tahoma" w:hAnsi="Tahoma" w:cs="Tahoma"/>
                <w:sz w:val="22"/>
                <w:szCs w:val="22"/>
              </w:rPr>
              <w:t xml:space="preserve"> Cable </w:t>
            </w:r>
            <w:r w:rsidR="0027112A" w:rsidRPr="00B3774A">
              <w:rPr>
                <w:rFonts w:ascii="Tahoma" w:hAnsi="Tahoma" w:cs="Tahoma"/>
                <w:sz w:val="22"/>
                <w:szCs w:val="22"/>
              </w:rPr>
              <w:t>(Panel</w:t>
            </w:r>
            <w:r w:rsidRPr="00B3774A">
              <w:rPr>
                <w:rFonts w:ascii="Tahoma" w:hAnsi="Tahoma" w:cs="Tahoma"/>
                <w:sz w:val="22"/>
                <w:szCs w:val="22"/>
              </w:rPr>
              <w:t xml:space="preserve"> to Panel Roof Top_ 2 x 120 = 260</w:t>
            </w:r>
            <w:r w:rsidR="0027112A" w:rsidRPr="00B3774A">
              <w:rPr>
                <w:rFonts w:ascii="Tahoma" w:hAnsi="Tahoma" w:cs="Tahoma"/>
                <w:sz w:val="22"/>
                <w:szCs w:val="22"/>
              </w:rPr>
              <w:t xml:space="preserve"> meter)</w:t>
            </w:r>
          </w:p>
        </w:tc>
        <w:tc>
          <w:tcPr>
            <w:tcW w:w="851" w:type="dxa"/>
            <w:hideMark/>
          </w:tcPr>
          <w:p w14:paraId="68513D03" w14:textId="77777777" w:rsidR="00F8132D" w:rsidRPr="00B3774A" w:rsidRDefault="00F8132D" w:rsidP="0099340B">
            <w:pPr>
              <w:rPr>
                <w:rFonts w:ascii="Tahoma" w:hAnsi="Tahoma" w:cs="Tahoma"/>
              </w:rPr>
            </w:pPr>
            <w:r w:rsidRPr="00B3774A">
              <w:rPr>
                <w:rFonts w:ascii="Tahoma" w:hAnsi="Tahoma" w:cs="Tahoma"/>
              </w:rPr>
              <w:t>Nos.</w:t>
            </w:r>
          </w:p>
        </w:tc>
        <w:tc>
          <w:tcPr>
            <w:tcW w:w="1275" w:type="dxa"/>
            <w:hideMark/>
          </w:tcPr>
          <w:p w14:paraId="0F9E7CE7" w14:textId="77777777" w:rsidR="00F8132D" w:rsidRPr="00B3774A" w:rsidRDefault="00F8132D" w:rsidP="0099340B">
            <w:pPr>
              <w:rPr>
                <w:rFonts w:ascii="Tahoma" w:hAnsi="Tahoma" w:cs="Tahoma"/>
              </w:rPr>
            </w:pPr>
            <w:r w:rsidRPr="00B3774A">
              <w:rPr>
                <w:rFonts w:ascii="Tahoma" w:hAnsi="Tahoma" w:cs="Tahoma"/>
              </w:rPr>
              <w:t>12</w:t>
            </w:r>
          </w:p>
        </w:tc>
      </w:tr>
      <w:tr w:rsidR="00F8132D" w:rsidRPr="00B3774A" w14:paraId="1389E907" w14:textId="77777777" w:rsidTr="001D7F93">
        <w:trPr>
          <w:trHeight w:val="510"/>
        </w:trPr>
        <w:tc>
          <w:tcPr>
            <w:tcW w:w="728" w:type="dxa"/>
            <w:hideMark/>
          </w:tcPr>
          <w:p w14:paraId="0F539553" w14:textId="77777777" w:rsidR="00F8132D" w:rsidRPr="00B3774A" w:rsidRDefault="00F8132D" w:rsidP="0099340B">
            <w:pPr>
              <w:rPr>
                <w:rFonts w:ascii="Tahoma" w:hAnsi="Tahoma" w:cs="Tahoma"/>
                <w:b/>
                <w:bCs/>
              </w:rPr>
            </w:pPr>
            <w:r w:rsidRPr="00B3774A">
              <w:rPr>
                <w:rFonts w:ascii="Tahoma" w:hAnsi="Tahoma" w:cs="Tahoma"/>
                <w:b/>
                <w:bCs/>
              </w:rPr>
              <w:lastRenderedPageBreak/>
              <w:t>C</w:t>
            </w:r>
          </w:p>
        </w:tc>
        <w:tc>
          <w:tcPr>
            <w:tcW w:w="6213" w:type="dxa"/>
            <w:hideMark/>
          </w:tcPr>
          <w:p w14:paraId="149438A4" w14:textId="77777777" w:rsidR="00F8132D" w:rsidRPr="00B3774A" w:rsidRDefault="00F8132D" w:rsidP="0099340B">
            <w:pPr>
              <w:rPr>
                <w:rFonts w:ascii="Tahoma" w:hAnsi="Tahoma" w:cs="Tahoma"/>
                <w:b/>
                <w:bCs/>
                <w:sz w:val="22"/>
                <w:szCs w:val="22"/>
              </w:rPr>
            </w:pPr>
            <w:r w:rsidRPr="00B3774A">
              <w:rPr>
                <w:rFonts w:ascii="Tahoma" w:hAnsi="Tahoma" w:cs="Tahoma"/>
                <w:b/>
                <w:bCs/>
                <w:sz w:val="22"/>
                <w:szCs w:val="22"/>
              </w:rPr>
              <w:t>EARTHING (Supply &amp; Installation of Electrical Panel Earthling Work)</w:t>
            </w:r>
          </w:p>
        </w:tc>
        <w:tc>
          <w:tcPr>
            <w:tcW w:w="851" w:type="dxa"/>
            <w:hideMark/>
          </w:tcPr>
          <w:p w14:paraId="154DBADB" w14:textId="77777777" w:rsidR="00F8132D" w:rsidRPr="00B3774A" w:rsidRDefault="00F8132D" w:rsidP="0099340B">
            <w:pPr>
              <w:rPr>
                <w:rFonts w:ascii="Tahoma" w:hAnsi="Tahoma" w:cs="Tahoma"/>
              </w:rPr>
            </w:pPr>
            <w:r w:rsidRPr="00B3774A">
              <w:rPr>
                <w:rFonts w:ascii="Tahoma" w:hAnsi="Tahoma" w:cs="Tahoma"/>
              </w:rPr>
              <w:t> </w:t>
            </w:r>
          </w:p>
        </w:tc>
        <w:tc>
          <w:tcPr>
            <w:tcW w:w="1275" w:type="dxa"/>
            <w:hideMark/>
          </w:tcPr>
          <w:p w14:paraId="62061DC7"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37D4A725" w14:textId="77777777" w:rsidTr="001D7F93">
        <w:trPr>
          <w:trHeight w:val="750"/>
        </w:trPr>
        <w:tc>
          <w:tcPr>
            <w:tcW w:w="728" w:type="dxa"/>
            <w:hideMark/>
          </w:tcPr>
          <w:p w14:paraId="2CBD7368" w14:textId="77777777" w:rsidR="00F8132D" w:rsidRPr="00B3774A" w:rsidRDefault="00F8132D" w:rsidP="0099340B">
            <w:pPr>
              <w:rPr>
                <w:rFonts w:ascii="Tahoma" w:hAnsi="Tahoma" w:cs="Tahoma"/>
                <w:b/>
                <w:bCs/>
              </w:rPr>
            </w:pPr>
            <w:r w:rsidRPr="00B3774A">
              <w:rPr>
                <w:rFonts w:ascii="Tahoma" w:hAnsi="Tahoma" w:cs="Tahoma"/>
                <w:b/>
                <w:bCs/>
              </w:rPr>
              <w:t>1</w:t>
            </w:r>
          </w:p>
        </w:tc>
        <w:tc>
          <w:tcPr>
            <w:tcW w:w="6213" w:type="dxa"/>
            <w:hideMark/>
          </w:tcPr>
          <w:p w14:paraId="7B0129A8" w14:textId="77777777" w:rsidR="00F8132D" w:rsidRPr="00B3774A" w:rsidRDefault="00F8132D" w:rsidP="0099340B">
            <w:pPr>
              <w:rPr>
                <w:rFonts w:ascii="Tahoma" w:hAnsi="Tahoma" w:cs="Tahoma"/>
                <w:sz w:val="22"/>
                <w:szCs w:val="22"/>
              </w:rPr>
            </w:pPr>
            <w:r w:rsidRPr="00B3774A">
              <w:rPr>
                <w:rFonts w:ascii="Tahoma" w:hAnsi="Tahoma" w:cs="Tahoma"/>
                <w:sz w:val="22"/>
                <w:szCs w:val="22"/>
              </w:rPr>
              <w:t>Supplying &amp; Grounding Maintenance free chemical filled earthling electrode 48mm x 3000mm including accessories &amp; providing masonry enclosure with cover plate locking arrangement complete as required. (Cover Plate Size: 300 x 300 MM)</w:t>
            </w:r>
          </w:p>
        </w:tc>
        <w:tc>
          <w:tcPr>
            <w:tcW w:w="851" w:type="dxa"/>
            <w:noWrap/>
            <w:hideMark/>
          </w:tcPr>
          <w:p w14:paraId="76A7F9CE" w14:textId="77777777" w:rsidR="00F8132D" w:rsidRPr="00B3774A" w:rsidRDefault="00F8132D" w:rsidP="0099340B">
            <w:pPr>
              <w:rPr>
                <w:rFonts w:ascii="Tahoma" w:hAnsi="Tahoma" w:cs="Tahoma"/>
              </w:rPr>
            </w:pPr>
          </w:p>
          <w:p w14:paraId="252743B5" w14:textId="77777777" w:rsidR="00F8132D" w:rsidRPr="00B3774A" w:rsidRDefault="00F8132D" w:rsidP="0099340B">
            <w:pPr>
              <w:rPr>
                <w:rFonts w:ascii="Tahoma" w:hAnsi="Tahoma" w:cs="Tahoma"/>
              </w:rPr>
            </w:pPr>
          </w:p>
          <w:p w14:paraId="6E5D3192" w14:textId="77777777" w:rsidR="00F8132D" w:rsidRPr="00B3774A" w:rsidRDefault="00F8132D" w:rsidP="0099340B">
            <w:pPr>
              <w:rPr>
                <w:rFonts w:ascii="Tahoma" w:hAnsi="Tahoma" w:cs="Tahoma"/>
              </w:rPr>
            </w:pPr>
            <w:r w:rsidRPr="00B3774A">
              <w:rPr>
                <w:rFonts w:ascii="Tahoma" w:hAnsi="Tahoma" w:cs="Tahoma"/>
              </w:rPr>
              <w:t>Nos.</w:t>
            </w:r>
          </w:p>
        </w:tc>
        <w:tc>
          <w:tcPr>
            <w:tcW w:w="1275" w:type="dxa"/>
            <w:noWrap/>
            <w:hideMark/>
          </w:tcPr>
          <w:p w14:paraId="08439E6F" w14:textId="77777777" w:rsidR="00F8132D" w:rsidRPr="00B3774A" w:rsidRDefault="00F8132D" w:rsidP="0099340B">
            <w:pPr>
              <w:rPr>
                <w:rFonts w:ascii="Tahoma" w:hAnsi="Tahoma" w:cs="Tahoma"/>
              </w:rPr>
            </w:pPr>
          </w:p>
          <w:p w14:paraId="2521CD7C" w14:textId="77777777" w:rsidR="00F8132D" w:rsidRPr="00B3774A" w:rsidRDefault="00F8132D" w:rsidP="0099340B">
            <w:pPr>
              <w:rPr>
                <w:rFonts w:ascii="Tahoma" w:hAnsi="Tahoma" w:cs="Tahoma"/>
              </w:rPr>
            </w:pPr>
          </w:p>
          <w:p w14:paraId="1CD4DAA0" w14:textId="77777777" w:rsidR="00F8132D" w:rsidRPr="00B3774A" w:rsidRDefault="00F8132D" w:rsidP="0099340B">
            <w:pPr>
              <w:rPr>
                <w:rFonts w:ascii="Tahoma" w:hAnsi="Tahoma" w:cs="Tahoma"/>
              </w:rPr>
            </w:pPr>
            <w:r w:rsidRPr="00B3774A">
              <w:rPr>
                <w:rFonts w:ascii="Tahoma" w:hAnsi="Tahoma" w:cs="Tahoma"/>
              </w:rPr>
              <w:t>4</w:t>
            </w:r>
          </w:p>
        </w:tc>
      </w:tr>
      <w:tr w:rsidR="00F8132D" w:rsidRPr="00B3774A" w14:paraId="0808C032" w14:textId="77777777" w:rsidTr="001D7F93">
        <w:trPr>
          <w:trHeight w:val="765"/>
        </w:trPr>
        <w:tc>
          <w:tcPr>
            <w:tcW w:w="728" w:type="dxa"/>
            <w:hideMark/>
          </w:tcPr>
          <w:p w14:paraId="741D0BB5" w14:textId="77777777" w:rsidR="00F8132D" w:rsidRPr="00B3774A" w:rsidRDefault="00F8132D" w:rsidP="0099340B">
            <w:pPr>
              <w:rPr>
                <w:rFonts w:ascii="Tahoma" w:hAnsi="Tahoma" w:cs="Tahoma"/>
              </w:rPr>
            </w:pPr>
            <w:r w:rsidRPr="00B3774A">
              <w:rPr>
                <w:rFonts w:ascii="Tahoma" w:hAnsi="Tahoma" w:cs="Tahoma"/>
              </w:rPr>
              <w:t>2</w:t>
            </w:r>
          </w:p>
        </w:tc>
        <w:tc>
          <w:tcPr>
            <w:tcW w:w="6213" w:type="dxa"/>
            <w:noWrap/>
            <w:hideMark/>
          </w:tcPr>
          <w:p w14:paraId="195713B8" w14:textId="77777777" w:rsidR="00F8132D" w:rsidRPr="00B3774A" w:rsidRDefault="00F8132D" w:rsidP="0099340B">
            <w:pPr>
              <w:rPr>
                <w:rFonts w:ascii="Tahoma" w:hAnsi="Tahoma" w:cs="Tahoma"/>
                <w:sz w:val="22"/>
                <w:szCs w:val="22"/>
              </w:rPr>
            </w:pPr>
            <w:r w:rsidRPr="00B3774A">
              <w:rPr>
                <w:rFonts w:ascii="Tahoma" w:hAnsi="Tahoma" w:cs="Tahoma"/>
                <w:sz w:val="22"/>
                <w:szCs w:val="22"/>
              </w:rPr>
              <w:t xml:space="preserve">Providing, laying in ground and on surface with saddles at required intervals and testing of 25 X 6 mm size of GI strip, including jointing of GI strips with Nuts and Bolts at required locations. </w:t>
            </w:r>
          </w:p>
        </w:tc>
        <w:tc>
          <w:tcPr>
            <w:tcW w:w="851" w:type="dxa"/>
            <w:noWrap/>
            <w:hideMark/>
          </w:tcPr>
          <w:p w14:paraId="3C9C4226" w14:textId="77777777" w:rsidR="00F8132D" w:rsidRPr="00B3774A" w:rsidRDefault="00F8132D" w:rsidP="0099340B">
            <w:pPr>
              <w:rPr>
                <w:rFonts w:ascii="Tahoma" w:hAnsi="Tahoma" w:cs="Tahoma"/>
              </w:rPr>
            </w:pPr>
          </w:p>
          <w:p w14:paraId="51A29082" w14:textId="77777777" w:rsidR="00F8132D" w:rsidRPr="00B3774A" w:rsidRDefault="00F8132D" w:rsidP="0099340B">
            <w:pPr>
              <w:rPr>
                <w:rFonts w:ascii="Tahoma" w:hAnsi="Tahoma" w:cs="Tahoma"/>
              </w:rPr>
            </w:pPr>
            <w:r w:rsidRPr="00B3774A">
              <w:rPr>
                <w:rFonts w:ascii="Tahoma" w:hAnsi="Tahoma" w:cs="Tahoma"/>
              </w:rPr>
              <w:t>Meter</w:t>
            </w:r>
          </w:p>
        </w:tc>
        <w:tc>
          <w:tcPr>
            <w:tcW w:w="1275" w:type="dxa"/>
            <w:noWrap/>
            <w:hideMark/>
          </w:tcPr>
          <w:p w14:paraId="648EA9DC" w14:textId="77777777" w:rsidR="00F8132D" w:rsidRPr="00B3774A" w:rsidRDefault="00F8132D" w:rsidP="0099340B">
            <w:pPr>
              <w:rPr>
                <w:rFonts w:ascii="Tahoma" w:hAnsi="Tahoma" w:cs="Tahoma"/>
              </w:rPr>
            </w:pPr>
          </w:p>
          <w:p w14:paraId="50174692" w14:textId="77777777" w:rsidR="00F8132D" w:rsidRPr="00B3774A" w:rsidRDefault="00F8132D" w:rsidP="0099340B">
            <w:pPr>
              <w:rPr>
                <w:rFonts w:ascii="Tahoma" w:hAnsi="Tahoma" w:cs="Tahoma"/>
              </w:rPr>
            </w:pPr>
            <w:r w:rsidRPr="00B3774A">
              <w:rPr>
                <w:rFonts w:ascii="Tahoma" w:hAnsi="Tahoma" w:cs="Tahoma"/>
              </w:rPr>
              <w:t>60</w:t>
            </w:r>
          </w:p>
        </w:tc>
      </w:tr>
      <w:tr w:rsidR="00F8132D" w:rsidRPr="00B3774A" w14:paraId="54E74B59" w14:textId="77777777" w:rsidTr="001D7F93">
        <w:trPr>
          <w:trHeight w:val="765"/>
        </w:trPr>
        <w:tc>
          <w:tcPr>
            <w:tcW w:w="728" w:type="dxa"/>
            <w:hideMark/>
          </w:tcPr>
          <w:p w14:paraId="52C1FBC1" w14:textId="77777777" w:rsidR="00F8132D" w:rsidRPr="00B3774A" w:rsidRDefault="00F8132D" w:rsidP="0099340B">
            <w:pPr>
              <w:rPr>
                <w:rFonts w:ascii="Tahoma" w:hAnsi="Tahoma" w:cs="Tahoma"/>
                <w:b/>
                <w:bCs/>
              </w:rPr>
            </w:pPr>
            <w:r w:rsidRPr="00B3774A">
              <w:rPr>
                <w:rFonts w:ascii="Tahoma" w:hAnsi="Tahoma" w:cs="Tahoma"/>
                <w:b/>
                <w:bCs/>
              </w:rPr>
              <w:t>3</w:t>
            </w:r>
          </w:p>
        </w:tc>
        <w:tc>
          <w:tcPr>
            <w:tcW w:w="6213" w:type="dxa"/>
            <w:noWrap/>
            <w:hideMark/>
          </w:tcPr>
          <w:p w14:paraId="76E400CA" w14:textId="77777777" w:rsidR="00F8132D" w:rsidRPr="00B3774A" w:rsidRDefault="00F8132D" w:rsidP="0099340B">
            <w:pPr>
              <w:rPr>
                <w:rFonts w:ascii="Tahoma" w:hAnsi="Tahoma" w:cs="Tahoma"/>
                <w:sz w:val="22"/>
                <w:szCs w:val="22"/>
              </w:rPr>
            </w:pPr>
            <w:r w:rsidRPr="00B3774A">
              <w:rPr>
                <w:rFonts w:ascii="Tahoma" w:hAnsi="Tahoma" w:cs="Tahoma"/>
                <w:sz w:val="22"/>
                <w:szCs w:val="22"/>
              </w:rPr>
              <w:t xml:space="preserve">Providing and fixing PVC shrinkable sleeve of required size for GI strip of size 25 X 6 mm, for earthing strips from Transformer to Pit. </w:t>
            </w:r>
          </w:p>
        </w:tc>
        <w:tc>
          <w:tcPr>
            <w:tcW w:w="851" w:type="dxa"/>
            <w:noWrap/>
            <w:hideMark/>
          </w:tcPr>
          <w:p w14:paraId="23FF31E2" w14:textId="77777777" w:rsidR="00F8132D" w:rsidRPr="00B3774A" w:rsidRDefault="00F8132D" w:rsidP="0099340B">
            <w:pPr>
              <w:rPr>
                <w:rFonts w:ascii="Tahoma" w:hAnsi="Tahoma" w:cs="Tahoma"/>
              </w:rPr>
            </w:pPr>
          </w:p>
          <w:p w14:paraId="10295F2E" w14:textId="77777777" w:rsidR="00F8132D" w:rsidRPr="00B3774A" w:rsidRDefault="00F8132D" w:rsidP="0099340B">
            <w:pPr>
              <w:rPr>
                <w:rFonts w:ascii="Tahoma" w:hAnsi="Tahoma" w:cs="Tahoma"/>
              </w:rPr>
            </w:pPr>
            <w:r w:rsidRPr="00B3774A">
              <w:rPr>
                <w:rFonts w:ascii="Tahoma" w:hAnsi="Tahoma" w:cs="Tahoma"/>
              </w:rPr>
              <w:t>Meter</w:t>
            </w:r>
          </w:p>
        </w:tc>
        <w:tc>
          <w:tcPr>
            <w:tcW w:w="1275" w:type="dxa"/>
            <w:noWrap/>
            <w:hideMark/>
          </w:tcPr>
          <w:p w14:paraId="1E352468" w14:textId="77777777" w:rsidR="00F8132D" w:rsidRPr="00B3774A" w:rsidRDefault="00F8132D" w:rsidP="0099340B">
            <w:pPr>
              <w:rPr>
                <w:rFonts w:ascii="Tahoma" w:hAnsi="Tahoma" w:cs="Tahoma"/>
              </w:rPr>
            </w:pPr>
          </w:p>
          <w:p w14:paraId="77C26233" w14:textId="77777777" w:rsidR="00F8132D" w:rsidRPr="00B3774A" w:rsidRDefault="00F8132D" w:rsidP="0099340B">
            <w:pPr>
              <w:rPr>
                <w:rFonts w:ascii="Tahoma" w:hAnsi="Tahoma" w:cs="Tahoma"/>
              </w:rPr>
            </w:pPr>
            <w:r w:rsidRPr="00B3774A">
              <w:rPr>
                <w:rFonts w:ascii="Tahoma" w:hAnsi="Tahoma" w:cs="Tahoma"/>
              </w:rPr>
              <w:t>60</w:t>
            </w:r>
          </w:p>
        </w:tc>
      </w:tr>
      <w:tr w:rsidR="00F8132D" w:rsidRPr="00B3774A" w14:paraId="6D5DD03C" w14:textId="77777777" w:rsidTr="001D7F93">
        <w:trPr>
          <w:trHeight w:val="300"/>
        </w:trPr>
        <w:tc>
          <w:tcPr>
            <w:tcW w:w="728" w:type="dxa"/>
            <w:hideMark/>
          </w:tcPr>
          <w:p w14:paraId="484265CE" w14:textId="0B106B38" w:rsidR="00F8132D" w:rsidRPr="00B3774A" w:rsidRDefault="0027112A" w:rsidP="0099340B">
            <w:pPr>
              <w:rPr>
                <w:rFonts w:ascii="Tahoma" w:hAnsi="Tahoma" w:cs="Tahoma"/>
                <w:b/>
                <w:bCs/>
              </w:rPr>
            </w:pPr>
            <w:r w:rsidRPr="00B3774A">
              <w:rPr>
                <w:rFonts w:ascii="Tahoma" w:hAnsi="Tahoma" w:cs="Tahoma"/>
                <w:b/>
                <w:bCs/>
              </w:rPr>
              <w:t xml:space="preserve"> </w:t>
            </w:r>
            <w:r w:rsidR="00F8132D" w:rsidRPr="00B3774A">
              <w:rPr>
                <w:rFonts w:ascii="Tahoma" w:hAnsi="Tahoma" w:cs="Tahoma"/>
                <w:b/>
                <w:bCs/>
              </w:rPr>
              <w:t>D</w:t>
            </w:r>
          </w:p>
        </w:tc>
        <w:tc>
          <w:tcPr>
            <w:tcW w:w="6213" w:type="dxa"/>
            <w:hideMark/>
          </w:tcPr>
          <w:p w14:paraId="36486CD3" w14:textId="77777777" w:rsidR="00F8132D" w:rsidRPr="00B3774A" w:rsidRDefault="00F8132D" w:rsidP="0099340B">
            <w:pPr>
              <w:rPr>
                <w:rFonts w:ascii="Tahoma" w:hAnsi="Tahoma" w:cs="Tahoma"/>
                <w:b/>
                <w:bCs/>
                <w:sz w:val="22"/>
                <w:szCs w:val="22"/>
                <w:u w:val="single"/>
              </w:rPr>
            </w:pPr>
            <w:r w:rsidRPr="00B3774A">
              <w:rPr>
                <w:rFonts w:ascii="Tahoma" w:hAnsi="Tahoma" w:cs="Tahoma"/>
                <w:b/>
                <w:bCs/>
                <w:sz w:val="22"/>
                <w:szCs w:val="22"/>
                <w:u w:val="single"/>
              </w:rPr>
              <w:t>External Feeder Panels</w:t>
            </w:r>
          </w:p>
        </w:tc>
        <w:tc>
          <w:tcPr>
            <w:tcW w:w="851" w:type="dxa"/>
            <w:noWrap/>
            <w:hideMark/>
          </w:tcPr>
          <w:p w14:paraId="13839E17"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3B549E1D"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204BE90A" w14:textId="77777777" w:rsidTr="001D7F93">
        <w:trPr>
          <w:trHeight w:val="300"/>
        </w:trPr>
        <w:tc>
          <w:tcPr>
            <w:tcW w:w="728" w:type="dxa"/>
            <w:hideMark/>
          </w:tcPr>
          <w:p w14:paraId="430A70A1" w14:textId="77777777" w:rsidR="00F8132D" w:rsidRPr="00B3774A" w:rsidRDefault="00F8132D" w:rsidP="0099340B">
            <w:pPr>
              <w:rPr>
                <w:rFonts w:ascii="Tahoma" w:hAnsi="Tahoma" w:cs="Tahoma"/>
              </w:rPr>
            </w:pPr>
            <w:r w:rsidRPr="00B3774A">
              <w:rPr>
                <w:rFonts w:ascii="Tahoma" w:hAnsi="Tahoma" w:cs="Tahoma"/>
              </w:rPr>
              <w:t> </w:t>
            </w:r>
          </w:p>
        </w:tc>
        <w:tc>
          <w:tcPr>
            <w:tcW w:w="6213" w:type="dxa"/>
            <w:hideMark/>
          </w:tcPr>
          <w:p w14:paraId="028F9A72" w14:textId="77777777" w:rsidR="00F8132D" w:rsidRPr="00B3774A" w:rsidRDefault="00F8132D" w:rsidP="0099340B">
            <w:pPr>
              <w:rPr>
                <w:rFonts w:ascii="Tahoma" w:hAnsi="Tahoma" w:cs="Tahoma"/>
                <w:b/>
                <w:bCs/>
                <w:sz w:val="22"/>
                <w:szCs w:val="22"/>
              </w:rPr>
            </w:pPr>
            <w:r w:rsidRPr="00B3774A">
              <w:rPr>
                <w:rFonts w:ascii="Tahoma" w:hAnsi="Tahoma" w:cs="Tahoma"/>
                <w:b/>
                <w:bCs/>
                <w:sz w:val="22"/>
                <w:szCs w:val="22"/>
              </w:rPr>
              <w:t>Feeder Pillars</w:t>
            </w:r>
          </w:p>
        </w:tc>
        <w:tc>
          <w:tcPr>
            <w:tcW w:w="851" w:type="dxa"/>
            <w:noWrap/>
            <w:hideMark/>
          </w:tcPr>
          <w:p w14:paraId="5A24C59A"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4FBD9C02"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1FDCE4A0" w14:textId="77777777" w:rsidTr="001D7F93">
        <w:trPr>
          <w:trHeight w:val="1677"/>
        </w:trPr>
        <w:tc>
          <w:tcPr>
            <w:tcW w:w="728" w:type="dxa"/>
            <w:hideMark/>
          </w:tcPr>
          <w:p w14:paraId="1B37F7F5" w14:textId="77777777" w:rsidR="00F8132D" w:rsidRPr="00B3774A" w:rsidRDefault="00F8132D" w:rsidP="0099340B">
            <w:pPr>
              <w:rPr>
                <w:rFonts w:ascii="Tahoma" w:hAnsi="Tahoma" w:cs="Tahoma"/>
              </w:rPr>
            </w:pPr>
            <w:r w:rsidRPr="00B3774A">
              <w:rPr>
                <w:rFonts w:ascii="Tahoma" w:hAnsi="Tahoma" w:cs="Tahoma"/>
              </w:rPr>
              <w:t> </w:t>
            </w:r>
          </w:p>
        </w:tc>
        <w:tc>
          <w:tcPr>
            <w:tcW w:w="6213" w:type="dxa"/>
            <w:hideMark/>
          </w:tcPr>
          <w:p w14:paraId="4D3024E1" w14:textId="77777777" w:rsidR="00F8132D" w:rsidRPr="00B3774A" w:rsidRDefault="00F8132D" w:rsidP="0099340B">
            <w:pPr>
              <w:rPr>
                <w:rFonts w:ascii="Tahoma" w:hAnsi="Tahoma" w:cs="Tahoma"/>
                <w:sz w:val="22"/>
                <w:szCs w:val="22"/>
              </w:rPr>
            </w:pPr>
            <w:r w:rsidRPr="00B3774A">
              <w:rPr>
                <w:rFonts w:ascii="Tahoma" w:hAnsi="Tahoma" w:cs="Tahoma"/>
                <w:sz w:val="22"/>
                <w:szCs w:val="22"/>
              </w:rPr>
              <w:t xml:space="preserve">Supply, installation, testing and commissioning of cubicle type, LT outdoor feeder pillar, double door fully compartmentalized, dust and vermin proof, made out of 2 </w:t>
            </w:r>
            <w:proofErr w:type="spellStart"/>
            <w:r w:rsidRPr="00B3774A">
              <w:rPr>
                <w:rFonts w:ascii="Tahoma" w:hAnsi="Tahoma" w:cs="Tahoma"/>
                <w:sz w:val="22"/>
                <w:szCs w:val="22"/>
              </w:rPr>
              <w:t>m.m.</w:t>
            </w:r>
            <w:proofErr w:type="spellEnd"/>
            <w:r w:rsidRPr="00B3774A">
              <w:rPr>
                <w:rFonts w:ascii="Tahoma" w:hAnsi="Tahoma" w:cs="Tahoma"/>
                <w:sz w:val="22"/>
                <w:szCs w:val="22"/>
              </w:rPr>
              <w:t xml:space="preserve"> thick CRCA sheet steel, floor mounted, free standing, lockable, confirming to IP- 54, mounted on finished brick foundation, powder coated/ epoxy painted, cable entry from bottom, with following configuration- (FP) </w:t>
            </w:r>
          </w:p>
        </w:tc>
        <w:tc>
          <w:tcPr>
            <w:tcW w:w="851" w:type="dxa"/>
            <w:noWrap/>
            <w:hideMark/>
          </w:tcPr>
          <w:p w14:paraId="4B03B264"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67DF7A52"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02DD6EDE" w14:textId="77777777" w:rsidTr="001D7F93">
        <w:trPr>
          <w:trHeight w:val="300"/>
        </w:trPr>
        <w:tc>
          <w:tcPr>
            <w:tcW w:w="728" w:type="dxa"/>
            <w:hideMark/>
          </w:tcPr>
          <w:p w14:paraId="783BA005" w14:textId="77777777" w:rsidR="00F8132D" w:rsidRPr="00B3774A" w:rsidRDefault="00F8132D" w:rsidP="0099340B">
            <w:pPr>
              <w:rPr>
                <w:rFonts w:ascii="Tahoma" w:hAnsi="Tahoma" w:cs="Tahoma"/>
                <w:b/>
                <w:bCs/>
              </w:rPr>
            </w:pPr>
            <w:r w:rsidRPr="00B3774A">
              <w:rPr>
                <w:rFonts w:ascii="Tahoma" w:hAnsi="Tahoma" w:cs="Tahoma"/>
                <w:b/>
                <w:bCs/>
              </w:rPr>
              <w:t>1</w:t>
            </w:r>
          </w:p>
        </w:tc>
        <w:tc>
          <w:tcPr>
            <w:tcW w:w="6213" w:type="dxa"/>
            <w:hideMark/>
          </w:tcPr>
          <w:p w14:paraId="2276CE1D" w14:textId="77777777" w:rsidR="00F8132D" w:rsidRPr="00B3774A" w:rsidRDefault="00F8132D" w:rsidP="0099340B">
            <w:pPr>
              <w:rPr>
                <w:rFonts w:ascii="Tahoma" w:hAnsi="Tahoma" w:cs="Tahoma"/>
                <w:b/>
                <w:bCs/>
                <w:sz w:val="22"/>
                <w:szCs w:val="22"/>
              </w:rPr>
            </w:pPr>
            <w:r w:rsidRPr="00B3774A">
              <w:rPr>
                <w:rFonts w:ascii="Tahoma" w:hAnsi="Tahoma" w:cs="Tahoma"/>
                <w:b/>
                <w:bCs/>
                <w:sz w:val="22"/>
                <w:szCs w:val="22"/>
              </w:rPr>
              <w:t xml:space="preserve">F.P – Air Conditioner (Roof Top Boys </w:t>
            </w:r>
            <w:proofErr w:type="spellStart"/>
            <w:r w:rsidRPr="00B3774A">
              <w:rPr>
                <w:rFonts w:ascii="Tahoma" w:hAnsi="Tahoma" w:cs="Tahoma"/>
                <w:b/>
                <w:bCs/>
                <w:sz w:val="22"/>
                <w:szCs w:val="22"/>
              </w:rPr>
              <w:t>Hostesl</w:t>
            </w:r>
            <w:proofErr w:type="spellEnd"/>
            <w:r w:rsidRPr="00B3774A">
              <w:rPr>
                <w:rFonts w:ascii="Tahoma" w:hAnsi="Tahoma" w:cs="Tahoma"/>
                <w:b/>
                <w:bCs/>
                <w:sz w:val="22"/>
                <w:szCs w:val="22"/>
              </w:rPr>
              <w:t xml:space="preserve">- </w:t>
            </w:r>
            <w:proofErr w:type="gramStart"/>
            <w:r w:rsidRPr="00B3774A">
              <w:rPr>
                <w:rFonts w:ascii="Tahoma" w:hAnsi="Tahoma" w:cs="Tahoma"/>
                <w:b/>
                <w:bCs/>
                <w:sz w:val="22"/>
                <w:szCs w:val="22"/>
              </w:rPr>
              <w:t>3  )</w:t>
            </w:r>
            <w:proofErr w:type="gramEnd"/>
          </w:p>
        </w:tc>
        <w:tc>
          <w:tcPr>
            <w:tcW w:w="851" w:type="dxa"/>
            <w:noWrap/>
            <w:hideMark/>
          </w:tcPr>
          <w:p w14:paraId="42CDF066"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718C45EE"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09FA1EED" w14:textId="77777777" w:rsidTr="001D7F93">
        <w:trPr>
          <w:trHeight w:val="300"/>
        </w:trPr>
        <w:tc>
          <w:tcPr>
            <w:tcW w:w="728" w:type="dxa"/>
            <w:hideMark/>
          </w:tcPr>
          <w:p w14:paraId="03F2FDB7" w14:textId="77777777" w:rsidR="00F8132D" w:rsidRPr="00B3774A" w:rsidRDefault="00F8132D" w:rsidP="0099340B">
            <w:pPr>
              <w:rPr>
                <w:rFonts w:ascii="Tahoma" w:hAnsi="Tahoma" w:cs="Tahoma"/>
              </w:rPr>
            </w:pPr>
            <w:r w:rsidRPr="00B3774A">
              <w:rPr>
                <w:rFonts w:ascii="Tahoma" w:hAnsi="Tahoma" w:cs="Tahoma"/>
              </w:rPr>
              <w:t> </w:t>
            </w:r>
          </w:p>
        </w:tc>
        <w:tc>
          <w:tcPr>
            <w:tcW w:w="6213" w:type="dxa"/>
            <w:hideMark/>
          </w:tcPr>
          <w:p w14:paraId="1BFBF867" w14:textId="77777777" w:rsidR="00F8132D" w:rsidRPr="00B3774A" w:rsidRDefault="00F8132D" w:rsidP="0099340B">
            <w:pPr>
              <w:rPr>
                <w:rFonts w:ascii="Tahoma" w:hAnsi="Tahoma" w:cs="Tahoma"/>
                <w:b/>
                <w:bCs/>
                <w:sz w:val="22"/>
                <w:szCs w:val="22"/>
              </w:rPr>
            </w:pPr>
            <w:r w:rsidRPr="00B3774A">
              <w:rPr>
                <w:rFonts w:ascii="Tahoma" w:hAnsi="Tahoma" w:cs="Tahoma"/>
                <w:b/>
                <w:bCs/>
                <w:sz w:val="22"/>
                <w:szCs w:val="22"/>
              </w:rPr>
              <w:t>INCOMER</w:t>
            </w:r>
          </w:p>
        </w:tc>
        <w:tc>
          <w:tcPr>
            <w:tcW w:w="851" w:type="dxa"/>
            <w:noWrap/>
            <w:hideMark/>
          </w:tcPr>
          <w:p w14:paraId="2C754440"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29C828BA"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6C25B002" w14:textId="77777777" w:rsidTr="001D7F93">
        <w:trPr>
          <w:trHeight w:val="945"/>
        </w:trPr>
        <w:tc>
          <w:tcPr>
            <w:tcW w:w="728" w:type="dxa"/>
            <w:hideMark/>
          </w:tcPr>
          <w:p w14:paraId="5B8114E1" w14:textId="77777777" w:rsidR="00F8132D" w:rsidRPr="00B3774A" w:rsidRDefault="00F8132D" w:rsidP="0099340B">
            <w:pPr>
              <w:rPr>
                <w:rFonts w:ascii="Tahoma" w:hAnsi="Tahoma" w:cs="Tahoma"/>
              </w:rPr>
            </w:pPr>
            <w:r w:rsidRPr="00B3774A">
              <w:rPr>
                <w:rFonts w:ascii="Tahoma" w:hAnsi="Tahoma" w:cs="Tahoma"/>
              </w:rPr>
              <w:t> </w:t>
            </w:r>
          </w:p>
        </w:tc>
        <w:tc>
          <w:tcPr>
            <w:tcW w:w="6213" w:type="dxa"/>
            <w:hideMark/>
          </w:tcPr>
          <w:p w14:paraId="020AF115" w14:textId="77777777" w:rsidR="00F8132D" w:rsidRPr="00B3774A" w:rsidRDefault="00F8132D" w:rsidP="0099340B">
            <w:pPr>
              <w:rPr>
                <w:rFonts w:ascii="Tahoma" w:hAnsi="Tahoma" w:cs="Tahoma"/>
                <w:b/>
                <w:bCs/>
                <w:sz w:val="22"/>
                <w:szCs w:val="22"/>
              </w:rPr>
            </w:pPr>
            <w:r w:rsidRPr="00B3774A">
              <w:rPr>
                <w:rFonts w:ascii="Tahoma" w:hAnsi="Tahoma" w:cs="Tahoma"/>
                <w:b/>
                <w:bCs/>
                <w:sz w:val="22"/>
                <w:szCs w:val="22"/>
              </w:rPr>
              <w:t>1 No. - 1000 Amps four pole EDO ACB</w:t>
            </w:r>
            <w:r w:rsidRPr="00B3774A">
              <w:rPr>
                <w:rFonts w:ascii="Tahoma" w:hAnsi="Tahoma" w:cs="Tahoma"/>
                <w:sz w:val="22"/>
                <w:szCs w:val="22"/>
              </w:rPr>
              <w:t xml:space="preserve"> </w:t>
            </w:r>
            <w:proofErr w:type="gramStart"/>
            <w:r w:rsidRPr="00B3774A">
              <w:rPr>
                <w:rFonts w:ascii="Tahoma" w:hAnsi="Tahoma" w:cs="Tahoma"/>
                <w:sz w:val="22"/>
                <w:szCs w:val="22"/>
              </w:rPr>
              <w:t>( C</w:t>
            </w:r>
            <w:proofErr w:type="gramEnd"/>
            <w:r w:rsidRPr="00B3774A">
              <w:rPr>
                <w:rFonts w:ascii="Tahoma" w:hAnsi="Tahoma" w:cs="Tahoma"/>
                <w:sz w:val="22"/>
                <w:szCs w:val="22"/>
              </w:rPr>
              <w:t xml:space="preserve">- </w:t>
            </w:r>
            <w:proofErr w:type="gramStart"/>
            <w:r w:rsidRPr="00B3774A">
              <w:rPr>
                <w:rFonts w:ascii="Tahoma" w:hAnsi="Tahoma" w:cs="Tahoma"/>
                <w:sz w:val="22"/>
                <w:szCs w:val="22"/>
              </w:rPr>
              <w:t>Power ,</w:t>
            </w:r>
            <w:proofErr w:type="gramEnd"/>
            <w:r w:rsidRPr="00B3774A">
              <w:rPr>
                <w:rFonts w:ascii="Tahoma" w:hAnsi="Tahoma" w:cs="Tahoma"/>
                <w:sz w:val="22"/>
                <w:szCs w:val="22"/>
              </w:rPr>
              <w:t xml:space="preserve"> CN-CS800S1) with fault breaking capacity 50 kA (</w:t>
            </w:r>
            <w:proofErr w:type="spellStart"/>
            <w:r w:rsidRPr="00B3774A">
              <w:rPr>
                <w:rFonts w:ascii="Tahoma" w:hAnsi="Tahoma" w:cs="Tahoma"/>
                <w:sz w:val="22"/>
                <w:szCs w:val="22"/>
              </w:rPr>
              <w:t>Ics</w:t>
            </w:r>
            <w:proofErr w:type="spellEnd"/>
            <w:r w:rsidRPr="00B3774A">
              <w:rPr>
                <w:rFonts w:ascii="Tahoma" w:hAnsi="Tahoma" w:cs="Tahoma"/>
                <w:sz w:val="22"/>
                <w:szCs w:val="22"/>
              </w:rPr>
              <w:t xml:space="preserve"> = </w:t>
            </w:r>
            <w:proofErr w:type="spellStart"/>
            <w:r w:rsidRPr="00B3774A">
              <w:rPr>
                <w:rFonts w:ascii="Tahoma" w:hAnsi="Tahoma" w:cs="Tahoma"/>
                <w:sz w:val="22"/>
                <w:szCs w:val="22"/>
              </w:rPr>
              <w:t>Icu</w:t>
            </w:r>
            <w:proofErr w:type="spellEnd"/>
            <w:r w:rsidRPr="00B3774A">
              <w:rPr>
                <w:rFonts w:ascii="Tahoma" w:hAnsi="Tahoma" w:cs="Tahoma"/>
                <w:sz w:val="22"/>
                <w:szCs w:val="22"/>
              </w:rPr>
              <w:t xml:space="preserve"> 100%), fitted with interlocked door having front operating handle, conforming to IS-13947-2 1993 as amended up-to-date complete with following accessories for each </w:t>
            </w:r>
            <w:proofErr w:type="gramStart"/>
            <w:r w:rsidRPr="00B3774A">
              <w:rPr>
                <w:rFonts w:ascii="Tahoma" w:hAnsi="Tahoma" w:cs="Tahoma"/>
                <w:sz w:val="22"/>
                <w:szCs w:val="22"/>
              </w:rPr>
              <w:t>ACB.(</w:t>
            </w:r>
            <w:proofErr w:type="gramEnd"/>
            <w:r w:rsidRPr="00B3774A">
              <w:rPr>
                <w:rFonts w:ascii="Tahoma" w:hAnsi="Tahoma" w:cs="Tahoma"/>
                <w:sz w:val="22"/>
                <w:szCs w:val="22"/>
              </w:rPr>
              <w:t xml:space="preserve"> </w:t>
            </w:r>
            <w:proofErr w:type="gramStart"/>
            <w:r w:rsidRPr="00B3774A">
              <w:rPr>
                <w:rFonts w:ascii="Tahoma" w:hAnsi="Tahoma" w:cs="Tahoma"/>
                <w:sz w:val="22"/>
                <w:szCs w:val="22"/>
              </w:rPr>
              <w:t>Make :</w:t>
            </w:r>
            <w:proofErr w:type="gramEnd"/>
            <w:r w:rsidRPr="00B3774A">
              <w:rPr>
                <w:rFonts w:ascii="Tahoma" w:hAnsi="Tahoma" w:cs="Tahoma"/>
                <w:sz w:val="22"/>
                <w:szCs w:val="22"/>
              </w:rPr>
              <w:t xml:space="preserve"> L&amp;</w:t>
            </w:r>
            <w:proofErr w:type="gramStart"/>
            <w:r w:rsidRPr="00B3774A">
              <w:rPr>
                <w:rFonts w:ascii="Tahoma" w:hAnsi="Tahoma" w:cs="Tahoma"/>
                <w:sz w:val="22"/>
                <w:szCs w:val="22"/>
              </w:rPr>
              <w:t>T )</w:t>
            </w:r>
            <w:proofErr w:type="gramEnd"/>
          </w:p>
        </w:tc>
        <w:tc>
          <w:tcPr>
            <w:tcW w:w="851" w:type="dxa"/>
            <w:noWrap/>
            <w:hideMark/>
          </w:tcPr>
          <w:p w14:paraId="78CF50F9"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44624FF4"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06B9FCC9" w14:textId="77777777" w:rsidTr="001D7F93">
        <w:trPr>
          <w:trHeight w:val="300"/>
        </w:trPr>
        <w:tc>
          <w:tcPr>
            <w:tcW w:w="728" w:type="dxa"/>
            <w:hideMark/>
          </w:tcPr>
          <w:p w14:paraId="7CDE1AD5" w14:textId="77777777" w:rsidR="00F8132D" w:rsidRPr="00B3774A" w:rsidRDefault="00F8132D" w:rsidP="0099340B">
            <w:pPr>
              <w:rPr>
                <w:rFonts w:ascii="Tahoma" w:hAnsi="Tahoma" w:cs="Tahoma"/>
              </w:rPr>
            </w:pPr>
            <w:r w:rsidRPr="00B3774A">
              <w:rPr>
                <w:rFonts w:ascii="Tahoma" w:hAnsi="Tahoma" w:cs="Tahoma"/>
              </w:rPr>
              <w:t> </w:t>
            </w:r>
          </w:p>
        </w:tc>
        <w:tc>
          <w:tcPr>
            <w:tcW w:w="6213" w:type="dxa"/>
            <w:hideMark/>
          </w:tcPr>
          <w:p w14:paraId="6FB862F9" w14:textId="77777777" w:rsidR="00F8132D" w:rsidRPr="00B3774A" w:rsidRDefault="00F8132D" w:rsidP="0099340B">
            <w:pPr>
              <w:rPr>
                <w:rFonts w:ascii="Tahoma" w:hAnsi="Tahoma" w:cs="Tahoma"/>
                <w:b/>
                <w:bCs/>
                <w:sz w:val="22"/>
                <w:szCs w:val="22"/>
              </w:rPr>
            </w:pPr>
            <w:r w:rsidRPr="00B3774A">
              <w:rPr>
                <w:rFonts w:ascii="Tahoma" w:hAnsi="Tahoma" w:cs="Tahoma"/>
                <w:b/>
                <w:bCs/>
                <w:sz w:val="22"/>
                <w:szCs w:val="22"/>
              </w:rPr>
              <w:t>OUTGOING</w:t>
            </w:r>
          </w:p>
        </w:tc>
        <w:tc>
          <w:tcPr>
            <w:tcW w:w="851" w:type="dxa"/>
            <w:noWrap/>
            <w:hideMark/>
          </w:tcPr>
          <w:p w14:paraId="0FB9E591"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69A8AFEF"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6087324D" w14:textId="77777777" w:rsidTr="001D7F93">
        <w:trPr>
          <w:trHeight w:val="300"/>
        </w:trPr>
        <w:tc>
          <w:tcPr>
            <w:tcW w:w="728" w:type="dxa"/>
            <w:hideMark/>
          </w:tcPr>
          <w:p w14:paraId="28236132"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70547B26" w14:textId="77777777" w:rsidR="00F8132D" w:rsidRPr="00B3774A" w:rsidRDefault="00F8132D" w:rsidP="0099340B">
            <w:pPr>
              <w:rPr>
                <w:rFonts w:ascii="Tahoma" w:hAnsi="Tahoma" w:cs="Tahoma"/>
                <w:sz w:val="22"/>
                <w:szCs w:val="22"/>
              </w:rPr>
            </w:pPr>
            <w:r w:rsidRPr="00B3774A">
              <w:rPr>
                <w:rFonts w:ascii="Tahoma" w:hAnsi="Tahoma" w:cs="Tahoma"/>
                <w:sz w:val="22"/>
                <w:szCs w:val="22"/>
              </w:rPr>
              <w:t>320 A 4P MCCB – 2 Nos.</w:t>
            </w:r>
          </w:p>
        </w:tc>
        <w:tc>
          <w:tcPr>
            <w:tcW w:w="851" w:type="dxa"/>
            <w:noWrap/>
            <w:hideMark/>
          </w:tcPr>
          <w:p w14:paraId="740565A6"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0E199375"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5C8135DE" w14:textId="77777777" w:rsidTr="001D7F93">
        <w:trPr>
          <w:trHeight w:val="300"/>
        </w:trPr>
        <w:tc>
          <w:tcPr>
            <w:tcW w:w="728" w:type="dxa"/>
            <w:hideMark/>
          </w:tcPr>
          <w:p w14:paraId="3DA197A1"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7B42C54A" w14:textId="77777777" w:rsidR="00F8132D" w:rsidRPr="00B3774A" w:rsidRDefault="00F8132D" w:rsidP="0099340B">
            <w:pPr>
              <w:rPr>
                <w:rFonts w:ascii="Tahoma" w:hAnsi="Tahoma" w:cs="Tahoma"/>
                <w:sz w:val="22"/>
                <w:szCs w:val="22"/>
              </w:rPr>
            </w:pPr>
            <w:r w:rsidRPr="00B3774A">
              <w:rPr>
                <w:rFonts w:ascii="Tahoma" w:hAnsi="Tahoma" w:cs="Tahoma"/>
                <w:sz w:val="22"/>
                <w:szCs w:val="22"/>
              </w:rPr>
              <w:t>250 A 4P MCCB - 5 Nos.</w:t>
            </w:r>
          </w:p>
        </w:tc>
        <w:tc>
          <w:tcPr>
            <w:tcW w:w="851" w:type="dxa"/>
            <w:noWrap/>
            <w:hideMark/>
          </w:tcPr>
          <w:p w14:paraId="4B97A4DD"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139C8B3A"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0882A4D1" w14:textId="77777777" w:rsidTr="001D7F93">
        <w:trPr>
          <w:trHeight w:val="300"/>
        </w:trPr>
        <w:tc>
          <w:tcPr>
            <w:tcW w:w="728" w:type="dxa"/>
            <w:hideMark/>
          </w:tcPr>
          <w:p w14:paraId="63FC5C44"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636C75A4" w14:textId="77777777" w:rsidR="00F8132D" w:rsidRPr="00B3774A" w:rsidRDefault="00F8132D" w:rsidP="0099340B">
            <w:pPr>
              <w:rPr>
                <w:rFonts w:ascii="Tahoma" w:hAnsi="Tahoma" w:cs="Tahoma"/>
                <w:sz w:val="22"/>
                <w:szCs w:val="22"/>
              </w:rPr>
            </w:pPr>
            <w:r w:rsidRPr="00B3774A">
              <w:rPr>
                <w:rFonts w:ascii="Tahoma" w:hAnsi="Tahoma" w:cs="Tahoma"/>
                <w:sz w:val="22"/>
                <w:szCs w:val="22"/>
              </w:rPr>
              <w:t>63 A 4P MCB - 20 Nos.</w:t>
            </w:r>
          </w:p>
        </w:tc>
        <w:tc>
          <w:tcPr>
            <w:tcW w:w="851" w:type="dxa"/>
            <w:noWrap/>
            <w:hideMark/>
          </w:tcPr>
          <w:p w14:paraId="52EA05B8"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76EA4852"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75F363B0" w14:textId="77777777" w:rsidTr="001D7F93">
        <w:trPr>
          <w:trHeight w:val="510"/>
        </w:trPr>
        <w:tc>
          <w:tcPr>
            <w:tcW w:w="728" w:type="dxa"/>
            <w:hideMark/>
          </w:tcPr>
          <w:p w14:paraId="16F989F8"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7E2EB0BA" w14:textId="77777777" w:rsidR="00F8132D" w:rsidRPr="00B3774A" w:rsidRDefault="00F8132D" w:rsidP="0099340B">
            <w:pPr>
              <w:rPr>
                <w:rFonts w:ascii="Tahoma" w:hAnsi="Tahoma" w:cs="Tahoma"/>
                <w:sz w:val="22"/>
                <w:szCs w:val="22"/>
              </w:rPr>
            </w:pPr>
            <w:r w:rsidRPr="00B3774A">
              <w:rPr>
                <w:rFonts w:ascii="Tahoma" w:hAnsi="Tahoma" w:cs="Tahoma"/>
                <w:sz w:val="22"/>
                <w:szCs w:val="22"/>
              </w:rPr>
              <w:t xml:space="preserve">Suitable cable gland for 3.5Cx 300 sq. mm. _ 4 Nos. </w:t>
            </w:r>
          </w:p>
        </w:tc>
        <w:tc>
          <w:tcPr>
            <w:tcW w:w="851" w:type="dxa"/>
            <w:noWrap/>
            <w:hideMark/>
          </w:tcPr>
          <w:p w14:paraId="603ED444" w14:textId="77777777" w:rsidR="00F8132D" w:rsidRPr="00B3774A" w:rsidRDefault="00F8132D" w:rsidP="0099340B">
            <w:pPr>
              <w:rPr>
                <w:rFonts w:ascii="Tahoma" w:hAnsi="Tahoma" w:cs="Tahoma"/>
              </w:rPr>
            </w:pPr>
            <w:r w:rsidRPr="00B3774A">
              <w:rPr>
                <w:rFonts w:ascii="Tahoma" w:hAnsi="Tahoma" w:cs="Tahoma"/>
              </w:rPr>
              <w:t>Set</w:t>
            </w:r>
          </w:p>
        </w:tc>
        <w:tc>
          <w:tcPr>
            <w:tcW w:w="1275" w:type="dxa"/>
            <w:noWrap/>
            <w:hideMark/>
          </w:tcPr>
          <w:p w14:paraId="656228EA" w14:textId="77777777" w:rsidR="00F8132D" w:rsidRPr="00B3774A" w:rsidRDefault="00F8132D" w:rsidP="0099340B">
            <w:pPr>
              <w:rPr>
                <w:rFonts w:ascii="Tahoma" w:hAnsi="Tahoma" w:cs="Tahoma"/>
              </w:rPr>
            </w:pPr>
            <w:r w:rsidRPr="00B3774A">
              <w:rPr>
                <w:rFonts w:ascii="Tahoma" w:hAnsi="Tahoma" w:cs="Tahoma"/>
              </w:rPr>
              <w:t>1</w:t>
            </w:r>
          </w:p>
        </w:tc>
      </w:tr>
      <w:tr w:rsidR="00F8132D" w:rsidRPr="00B3774A" w14:paraId="40D0BA82" w14:textId="77777777" w:rsidTr="001D7F93">
        <w:trPr>
          <w:trHeight w:val="373"/>
        </w:trPr>
        <w:tc>
          <w:tcPr>
            <w:tcW w:w="728" w:type="dxa"/>
            <w:hideMark/>
          </w:tcPr>
          <w:p w14:paraId="15445410" w14:textId="77777777" w:rsidR="00F8132D" w:rsidRPr="00B3774A" w:rsidRDefault="00F8132D" w:rsidP="0099340B">
            <w:pPr>
              <w:rPr>
                <w:rFonts w:ascii="Tahoma" w:hAnsi="Tahoma" w:cs="Tahoma"/>
                <w:b/>
                <w:bCs/>
              </w:rPr>
            </w:pPr>
            <w:r w:rsidRPr="00B3774A">
              <w:rPr>
                <w:rFonts w:ascii="Tahoma" w:hAnsi="Tahoma" w:cs="Tahoma"/>
                <w:b/>
                <w:bCs/>
              </w:rPr>
              <w:t>2</w:t>
            </w:r>
          </w:p>
        </w:tc>
        <w:tc>
          <w:tcPr>
            <w:tcW w:w="6213" w:type="dxa"/>
            <w:hideMark/>
          </w:tcPr>
          <w:p w14:paraId="79599B30" w14:textId="36A9ED65" w:rsidR="00F8132D" w:rsidRPr="00B3774A" w:rsidRDefault="00F8132D" w:rsidP="0099340B">
            <w:pPr>
              <w:rPr>
                <w:rFonts w:ascii="Tahoma" w:hAnsi="Tahoma" w:cs="Tahoma"/>
                <w:b/>
                <w:bCs/>
                <w:sz w:val="22"/>
                <w:szCs w:val="22"/>
              </w:rPr>
            </w:pPr>
            <w:proofErr w:type="gramStart"/>
            <w:r w:rsidRPr="00B3774A">
              <w:rPr>
                <w:rFonts w:ascii="Tahoma" w:hAnsi="Tahoma" w:cs="Tahoma"/>
                <w:b/>
                <w:bCs/>
                <w:sz w:val="22"/>
                <w:szCs w:val="22"/>
              </w:rPr>
              <w:t>F.P  -</w:t>
            </w:r>
            <w:proofErr w:type="gramEnd"/>
            <w:r w:rsidRPr="00B3774A">
              <w:rPr>
                <w:rFonts w:ascii="Tahoma" w:hAnsi="Tahoma" w:cs="Tahoma"/>
                <w:b/>
                <w:bCs/>
                <w:sz w:val="22"/>
                <w:szCs w:val="22"/>
              </w:rPr>
              <w:t xml:space="preserve"> VRV AC </w:t>
            </w:r>
            <w:r w:rsidR="0027112A" w:rsidRPr="00B3774A">
              <w:rPr>
                <w:rFonts w:ascii="Tahoma" w:hAnsi="Tahoma" w:cs="Tahoma"/>
                <w:b/>
                <w:bCs/>
                <w:sz w:val="22"/>
                <w:szCs w:val="22"/>
              </w:rPr>
              <w:t>Machines (</w:t>
            </w:r>
            <w:r w:rsidRPr="00B3774A">
              <w:rPr>
                <w:rFonts w:ascii="Tahoma" w:hAnsi="Tahoma" w:cs="Tahoma"/>
                <w:b/>
                <w:bCs/>
                <w:sz w:val="22"/>
                <w:szCs w:val="22"/>
              </w:rPr>
              <w:t xml:space="preserve">Boys Hostels- 2 Roof </w:t>
            </w:r>
            <w:proofErr w:type="gramStart"/>
            <w:r w:rsidRPr="00B3774A">
              <w:rPr>
                <w:rFonts w:ascii="Tahoma" w:hAnsi="Tahoma" w:cs="Tahoma"/>
                <w:b/>
                <w:bCs/>
                <w:sz w:val="22"/>
                <w:szCs w:val="22"/>
              </w:rPr>
              <w:t>Top  )</w:t>
            </w:r>
            <w:proofErr w:type="gramEnd"/>
          </w:p>
        </w:tc>
        <w:tc>
          <w:tcPr>
            <w:tcW w:w="851" w:type="dxa"/>
            <w:noWrap/>
            <w:hideMark/>
          </w:tcPr>
          <w:p w14:paraId="7DA3752C"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02D31931"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4E03036E" w14:textId="77777777" w:rsidTr="001D7F93">
        <w:trPr>
          <w:trHeight w:val="300"/>
        </w:trPr>
        <w:tc>
          <w:tcPr>
            <w:tcW w:w="728" w:type="dxa"/>
            <w:hideMark/>
          </w:tcPr>
          <w:p w14:paraId="228FD742"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noWrap/>
            <w:hideMark/>
          </w:tcPr>
          <w:p w14:paraId="0341C424" w14:textId="77777777" w:rsidR="00F8132D" w:rsidRPr="00B3774A" w:rsidRDefault="00F8132D" w:rsidP="0099340B">
            <w:pPr>
              <w:rPr>
                <w:rFonts w:ascii="Tahoma" w:hAnsi="Tahoma" w:cs="Tahoma"/>
                <w:sz w:val="22"/>
                <w:szCs w:val="22"/>
              </w:rPr>
            </w:pPr>
            <w:r w:rsidRPr="00B3774A">
              <w:rPr>
                <w:rFonts w:ascii="Tahoma" w:hAnsi="Tahoma" w:cs="Tahoma"/>
                <w:sz w:val="22"/>
                <w:szCs w:val="22"/>
              </w:rPr>
              <w:t>INCOMER</w:t>
            </w:r>
          </w:p>
        </w:tc>
        <w:tc>
          <w:tcPr>
            <w:tcW w:w="851" w:type="dxa"/>
            <w:noWrap/>
            <w:hideMark/>
          </w:tcPr>
          <w:p w14:paraId="0D0E3F4C"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769EEC26"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65C35907" w14:textId="77777777" w:rsidTr="001D7F93">
        <w:trPr>
          <w:trHeight w:val="300"/>
        </w:trPr>
        <w:tc>
          <w:tcPr>
            <w:tcW w:w="728" w:type="dxa"/>
            <w:hideMark/>
          </w:tcPr>
          <w:p w14:paraId="64A7806E"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noWrap/>
            <w:hideMark/>
          </w:tcPr>
          <w:p w14:paraId="08F6E444" w14:textId="77777777" w:rsidR="00F8132D" w:rsidRPr="00B3774A" w:rsidRDefault="00F8132D" w:rsidP="0099340B">
            <w:pPr>
              <w:rPr>
                <w:rFonts w:ascii="Tahoma" w:hAnsi="Tahoma" w:cs="Tahoma"/>
                <w:sz w:val="22"/>
                <w:szCs w:val="22"/>
              </w:rPr>
            </w:pPr>
            <w:r w:rsidRPr="00B3774A">
              <w:rPr>
                <w:rFonts w:ascii="Tahoma" w:hAnsi="Tahoma" w:cs="Tahoma"/>
                <w:sz w:val="22"/>
                <w:szCs w:val="22"/>
              </w:rPr>
              <w:t xml:space="preserve">630 A 4P 36 kA TM Release MCCB            - 1 No. </w:t>
            </w:r>
          </w:p>
        </w:tc>
        <w:tc>
          <w:tcPr>
            <w:tcW w:w="851" w:type="dxa"/>
            <w:noWrap/>
            <w:hideMark/>
          </w:tcPr>
          <w:p w14:paraId="029FB230"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438398BB"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55DF268D" w14:textId="77777777" w:rsidTr="001D7F93">
        <w:trPr>
          <w:trHeight w:val="1410"/>
        </w:trPr>
        <w:tc>
          <w:tcPr>
            <w:tcW w:w="728" w:type="dxa"/>
            <w:hideMark/>
          </w:tcPr>
          <w:p w14:paraId="123B5383"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08FF86A2" w14:textId="77777777" w:rsidR="00F8132D" w:rsidRPr="00B3774A" w:rsidRDefault="00F8132D" w:rsidP="0099340B">
            <w:pPr>
              <w:rPr>
                <w:rFonts w:ascii="Tahoma" w:hAnsi="Tahoma" w:cs="Tahoma"/>
                <w:sz w:val="22"/>
                <w:szCs w:val="22"/>
              </w:rPr>
            </w:pPr>
            <w:r w:rsidRPr="00B3774A">
              <w:rPr>
                <w:rFonts w:ascii="Tahoma" w:hAnsi="Tahoma" w:cs="Tahoma"/>
                <w:sz w:val="22"/>
                <w:szCs w:val="22"/>
              </w:rPr>
              <w:t xml:space="preserve">750 A, TPN Aluminum bus bar. - </w:t>
            </w:r>
            <w:proofErr w:type="spellStart"/>
            <w:r w:rsidRPr="00B3774A">
              <w:rPr>
                <w:rFonts w:ascii="Tahoma" w:hAnsi="Tahoma" w:cs="Tahoma"/>
                <w:sz w:val="22"/>
                <w:szCs w:val="22"/>
              </w:rPr>
              <w:t>Electrolytc</w:t>
            </w:r>
            <w:proofErr w:type="spellEnd"/>
            <w:r w:rsidRPr="00B3774A">
              <w:rPr>
                <w:rFonts w:ascii="Tahoma" w:hAnsi="Tahoma" w:cs="Tahoma"/>
                <w:sz w:val="22"/>
                <w:szCs w:val="22"/>
              </w:rPr>
              <w:t xml:space="preserve"> high conductivity </w:t>
            </w:r>
            <w:proofErr w:type="spellStart"/>
            <w:r w:rsidRPr="00B3774A">
              <w:rPr>
                <w:rFonts w:ascii="Tahoma" w:hAnsi="Tahoma" w:cs="Tahoma"/>
                <w:sz w:val="22"/>
                <w:szCs w:val="22"/>
              </w:rPr>
              <w:t>aluminium</w:t>
            </w:r>
            <w:proofErr w:type="spellEnd"/>
            <w:r w:rsidRPr="00B3774A">
              <w:rPr>
                <w:rFonts w:ascii="Tahoma" w:hAnsi="Tahoma" w:cs="Tahoma"/>
                <w:sz w:val="22"/>
                <w:szCs w:val="22"/>
              </w:rPr>
              <w:t xml:space="preserve"> three phase and neutral busbars rated at 320 A. having a maximum current density of 1 amp. Per sq.mm. Suitable to </w:t>
            </w:r>
            <w:proofErr w:type="gramStart"/>
            <w:r w:rsidRPr="00B3774A">
              <w:rPr>
                <w:rFonts w:ascii="Tahoma" w:hAnsi="Tahoma" w:cs="Tahoma"/>
                <w:sz w:val="22"/>
                <w:szCs w:val="22"/>
              </w:rPr>
              <w:t>with stand</w:t>
            </w:r>
            <w:proofErr w:type="gramEnd"/>
            <w:r w:rsidRPr="00B3774A">
              <w:rPr>
                <w:rFonts w:ascii="Tahoma" w:hAnsi="Tahoma" w:cs="Tahoma"/>
                <w:sz w:val="22"/>
                <w:szCs w:val="22"/>
              </w:rPr>
              <w:t xml:space="preserve"> symmetrical fault level of 25 MVA at 415 volts. The </w:t>
            </w:r>
            <w:proofErr w:type="spellStart"/>
            <w:r w:rsidRPr="00B3774A">
              <w:rPr>
                <w:rFonts w:ascii="Tahoma" w:hAnsi="Tahoma" w:cs="Tahoma"/>
                <w:sz w:val="22"/>
                <w:szCs w:val="22"/>
              </w:rPr>
              <w:t>netutral</w:t>
            </w:r>
            <w:proofErr w:type="spellEnd"/>
            <w:r w:rsidRPr="00B3774A">
              <w:rPr>
                <w:rFonts w:ascii="Tahoma" w:hAnsi="Tahoma" w:cs="Tahoma"/>
                <w:sz w:val="22"/>
                <w:szCs w:val="22"/>
              </w:rPr>
              <w:t xml:space="preserve"> busbars </w:t>
            </w:r>
            <w:proofErr w:type="gramStart"/>
            <w:r w:rsidRPr="00B3774A">
              <w:rPr>
                <w:rFonts w:ascii="Tahoma" w:hAnsi="Tahoma" w:cs="Tahoma"/>
                <w:sz w:val="22"/>
                <w:szCs w:val="22"/>
              </w:rPr>
              <w:t>is</w:t>
            </w:r>
            <w:proofErr w:type="gramEnd"/>
            <w:r w:rsidRPr="00B3774A">
              <w:rPr>
                <w:rFonts w:ascii="Tahoma" w:hAnsi="Tahoma" w:cs="Tahoma"/>
                <w:sz w:val="22"/>
                <w:szCs w:val="22"/>
              </w:rPr>
              <w:t xml:space="preserve"> to be of min. 50% capacity.</w:t>
            </w:r>
          </w:p>
        </w:tc>
        <w:tc>
          <w:tcPr>
            <w:tcW w:w="851" w:type="dxa"/>
            <w:noWrap/>
            <w:hideMark/>
          </w:tcPr>
          <w:p w14:paraId="4DDCB79D"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277CD5CF"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5FF0C795" w14:textId="77777777" w:rsidTr="001D7F93">
        <w:trPr>
          <w:trHeight w:val="300"/>
        </w:trPr>
        <w:tc>
          <w:tcPr>
            <w:tcW w:w="728" w:type="dxa"/>
            <w:hideMark/>
          </w:tcPr>
          <w:p w14:paraId="6CD6CBAF"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noWrap/>
            <w:hideMark/>
          </w:tcPr>
          <w:p w14:paraId="0750D7F6" w14:textId="77777777" w:rsidR="00F8132D" w:rsidRPr="00B3774A" w:rsidRDefault="00F8132D" w:rsidP="0099340B">
            <w:pPr>
              <w:rPr>
                <w:rFonts w:ascii="Tahoma" w:hAnsi="Tahoma" w:cs="Tahoma"/>
                <w:sz w:val="22"/>
                <w:szCs w:val="22"/>
              </w:rPr>
            </w:pPr>
            <w:r w:rsidRPr="00B3774A">
              <w:rPr>
                <w:rFonts w:ascii="Tahoma" w:hAnsi="Tahoma" w:cs="Tahoma"/>
                <w:sz w:val="22"/>
                <w:szCs w:val="22"/>
              </w:rPr>
              <w:t xml:space="preserve">80 x10 sq. </w:t>
            </w:r>
            <w:proofErr w:type="spellStart"/>
            <w:r w:rsidRPr="00B3774A">
              <w:rPr>
                <w:rFonts w:ascii="Tahoma" w:hAnsi="Tahoma" w:cs="Tahoma"/>
                <w:sz w:val="22"/>
                <w:szCs w:val="22"/>
              </w:rPr>
              <w:t>m.m.</w:t>
            </w:r>
            <w:proofErr w:type="spellEnd"/>
            <w:r w:rsidRPr="00B3774A">
              <w:rPr>
                <w:rFonts w:ascii="Tahoma" w:hAnsi="Tahoma" w:cs="Tahoma"/>
                <w:sz w:val="22"/>
                <w:szCs w:val="22"/>
              </w:rPr>
              <w:t xml:space="preserve"> Aluminum earth bus.</w:t>
            </w:r>
          </w:p>
        </w:tc>
        <w:tc>
          <w:tcPr>
            <w:tcW w:w="851" w:type="dxa"/>
            <w:noWrap/>
            <w:hideMark/>
          </w:tcPr>
          <w:p w14:paraId="4379B4AF"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2F157FE2"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5F06C0F1" w14:textId="77777777" w:rsidTr="001D7F93">
        <w:trPr>
          <w:trHeight w:val="300"/>
        </w:trPr>
        <w:tc>
          <w:tcPr>
            <w:tcW w:w="728" w:type="dxa"/>
            <w:hideMark/>
          </w:tcPr>
          <w:p w14:paraId="33258302"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411FC270" w14:textId="77777777" w:rsidR="00F8132D" w:rsidRPr="00B3774A" w:rsidRDefault="00F8132D" w:rsidP="0099340B">
            <w:pPr>
              <w:rPr>
                <w:rFonts w:ascii="Tahoma" w:hAnsi="Tahoma" w:cs="Tahoma"/>
                <w:sz w:val="22"/>
                <w:szCs w:val="22"/>
              </w:rPr>
            </w:pPr>
            <w:r w:rsidRPr="00B3774A">
              <w:rPr>
                <w:rFonts w:ascii="Tahoma" w:hAnsi="Tahoma" w:cs="Tahoma"/>
                <w:sz w:val="22"/>
                <w:szCs w:val="22"/>
              </w:rPr>
              <w:t>INDICATING PANEL</w:t>
            </w:r>
          </w:p>
        </w:tc>
        <w:tc>
          <w:tcPr>
            <w:tcW w:w="851" w:type="dxa"/>
            <w:noWrap/>
            <w:hideMark/>
          </w:tcPr>
          <w:p w14:paraId="7A730CF0"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2AC4539E"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7F030EE5" w14:textId="77777777" w:rsidTr="001D7F93">
        <w:trPr>
          <w:trHeight w:val="586"/>
        </w:trPr>
        <w:tc>
          <w:tcPr>
            <w:tcW w:w="728" w:type="dxa"/>
            <w:hideMark/>
          </w:tcPr>
          <w:p w14:paraId="2124C5DA" w14:textId="77777777" w:rsidR="00F8132D" w:rsidRPr="00B3774A" w:rsidRDefault="00F8132D" w:rsidP="0099340B">
            <w:pPr>
              <w:rPr>
                <w:rFonts w:ascii="Tahoma" w:hAnsi="Tahoma" w:cs="Tahoma"/>
                <w:b/>
                <w:bCs/>
              </w:rPr>
            </w:pPr>
            <w:r w:rsidRPr="00B3774A">
              <w:rPr>
                <w:rFonts w:ascii="Tahoma" w:hAnsi="Tahoma" w:cs="Tahoma"/>
                <w:b/>
                <w:bCs/>
              </w:rPr>
              <w:lastRenderedPageBreak/>
              <w:t> </w:t>
            </w:r>
          </w:p>
        </w:tc>
        <w:tc>
          <w:tcPr>
            <w:tcW w:w="6213" w:type="dxa"/>
            <w:hideMark/>
          </w:tcPr>
          <w:p w14:paraId="1AC7100B" w14:textId="77777777" w:rsidR="00F8132D" w:rsidRPr="00B3774A" w:rsidRDefault="00F8132D" w:rsidP="0099340B">
            <w:pPr>
              <w:rPr>
                <w:rFonts w:ascii="Tahoma" w:hAnsi="Tahoma" w:cs="Tahoma"/>
                <w:sz w:val="22"/>
                <w:szCs w:val="22"/>
              </w:rPr>
            </w:pPr>
            <w:r w:rsidRPr="00B3774A">
              <w:rPr>
                <w:rFonts w:ascii="Tahoma" w:hAnsi="Tahoma" w:cs="Tahoma"/>
                <w:sz w:val="22"/>
                <w:szCs w:val="22"/>
              </w:rPr>
              <w:t>Digital Multifunction KWH Meter with RJ 45 jack for remote data acquisition, with software if required</w:t>
            </w:r>
          </w:p>
        </w:tc>
        <w:tc>
          <w:tcPr>
            <w:tcW w:w="851" w:type="dxa"/>
            <w:noWrap/>
            <w:hideMark/>
          </w:tcPr>
          <w:p w14:paraId="61BF3349"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7F1F67AF"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51906C8B" w14:textId="77777777" w:rsidTr="001D7F93">
        <w:trPr>
          <w:trHeight w:val="300"/>
        </w:trPr>
        <w:tc>
          <w:tcPr>
            <w:tcW w:w="728" w:type="dxa"/>
            <w:noWrap/>
            <w:hideMark/>
          </w:tcPr>
          <w:p w14:paraId="335F52A4" w14:textId="77777777" w:rsidR="00F8132D" w:rsidRPr="00B3774A" w:rsidRDefault="00F8132D" w:rsidP="0099340B">
            <w:pPr>
              <w:rPr>
                <w:rFonts w:ascii="Tahoma" w:hAnsi="Tahoma" w:cs="Tahoma"/>
                <w:b/>
                <w:bCs/>
              </w:rPr>
            </w:pPr>
            <w:r w:rsidRPr="00B3774A">
              <w:rPr>
                <w:rFonts w:ascii="Tahoma" w:hAnsi="Tahoma" w:cs="Tahoma"/>
                <w:b/>
                <w:bCs/>
              </w:rPr>
              <w:t> </w:t>
            </w:r>
          </w:p>
        </w:tc>
        <w:tc>
          <w:tcPr>
            <w:tcW w:w="6213" w:type="dxa"/>
            <w:hideMark/>
          </w:tcPr>
          <w:p w14:paraId="6AF22356" w14:textId="77777777" w:rsidR="00F8132D" w:rsidRPr="00B3774A" w:rsidRDefault="00F8132D" w:rsidP="0099340B">
            <w:pPr>
              <w:rPr>
                <w:rFonts w:ascii="Tahoma" w:hAnsi="Tahoma" w:cs="Tahoma"/>
                <w:sz w:val="22"/>
                <w:szCs w:val="22"/>
              </w:rPr>
            </w:pPr>
            <w:r w:rsidRPr="00B3774A">
              <w:rPr>
                <w:rFonts w:ascii="Tahoma" w:hAnsi="Tahoma" w:cs="Tahoma"/>
                <w:sz w:val="22"/>
                <w:szCs w:val="22"/>
              </w:rPr>
              <w:t>Three phase indicating lights.</w:t>
            </w:r>
          </w:p>
        </w:tc>
        <w:tc>
          <w:tcPr>
            <w:tcW w:w="851" w:type="dxa"/>
            <w:noWrap/>
            <w:hideMark/>
          </w:tcPr>
          <w:p w14:paraId="66427833"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1F0A3457"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650CC3D9" w14:textId="77777777" w:rsidTr="001D7F93">
        <w:trPr>
          <w:trHeight w:val="387"/>
        </w:trPr>
        <w:tc>
          <w:tcPr>
            <w:tcW w:w="728" w:type="dxa"/>
            <w:noWrap/>
            <w:hideMark/>
          </w:tcPr>
          <w:p w14:paraId="2CA0E70A" w14:textId="77777777" w:rsidR="00F8132D" w:rsidRPr="00B3774A" w:rsidRDefault="00F8132D" w:rsidP="0099340B">
            <w:pPr>
              <w:rPr>
                <w:rFonts w:ascii="Tahoma" w:hAnsi="Tahoma" w:cs="Tahoma"/>
              </w:rPr>
            </w:pPr>
            <w:r w:rsidRPr="00B3774A">
              <w:rPr>
                <w:rFonts w:ascii="Tahoma" w:hAnsi="Tahoma" w:cs="Tahoma"/>
              </w:rPr>
              <w:t> </w:t>
            </w:r>
          </w:p>
        </w:tc>
        <w:tc>
          <w:tcPr>
            <w:tcW w:w="6213" w:type="dxa"/>
            <w:hideMark/>
          </w:tcPr>
          <w:p w14:paraId="33CC3C9B" w14:textId="77777777" w:rsidR="00F8132D" w:rsidRPr="00B3774A" w:rsidRDefault="00F8132D" w:rsidP="0099340B">
            <w:pPr>
              <w:rPr>
                <w:rFonts w:ascii="Tahoma" w:hAnsi="Tahoma" w:cs="Tahoma"/>
                <w:sz w:val="22"/>
                <w:szCs w:val="22"/>
              </w:rPr>
            </w:pPr>
            <w:r w:rsidRPr="00B3774A">
              <w:rPr>
                <w:rFonts w:ascii="Tahoma" w:hAnsi="Tahoma" w:cs="Tahoma"/>
                <w:sz w:val="22"/>
                <w:szCs w:val="22"/>
              </w:rPr>
              <w:t>Suitable accessories like CT, control wiring, MCB's etc.</w:t>
            </w:r>
          </w:p>
        </w:tc>
        <w:tc>
          <w:tcPr>
            <w:tcW w:w="851" w:type="dxa"/>
            <w:noWrap/>
            <w:hideMark/>
          </w:tcPr>
          <w:p w14:paraId="3D3DD535"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0829365D"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21B46AEE" w14:textId="77777777" w:rsidTr="001D7F93">
        <w:trPr>
          <w:trHeight w:val="300"/>
        </w:trPr>
        <w:tc>
          <w:tcPr>
            <w:tcW w:w="728" w:type="dxa"/>
            <w:noWrap/>
            <w:hideMark/>
          </w:tcPr>
          <w:p w14:paraId="35C237D8" w14:textId="77777777" w:rsidR="00F8132D" w:rsidRPr="00B3774A" w:rsidRDefault="00F8132D" w:rsidP="0099340B">
            <w:pPr>
              <w:rPr>
                <w:rFonts w:ascii="Tahoma" w:hAnsi="Tahoma" w:cs="Tahoma"/>
              </w:rPr>
            </w:pPr>
            <w:r w:rsidRPr="00B3774A">
              <w:rPr>
                <w:rFonts w:ascii="Tahoma" w:hAnsi="Tahoma" w:cs="Tahoma"/>
              </w:rPr>
              <w:t> </w:t>
            </w:r>
          </w:p>
        </w:tc>
        <w:tc>
          <w:tcPr>
            <w:tcW w:w="6213" w:type="dxa"/>
            <w:noWrap/>
            <w:hideMark/>
          </w:tcPr>
          <w:p w14:paraId="76E53567" w14:textId="77777777" w:rsidR="00F8132D" w:rsidRPr="00B3774A" w:rsidRDefault="00F8132D" w:rsidP="0099340B">
            <w:pPr>
              <w:rPr>
                <w:rFonts w:ascii="Tahoma" w:hAnsi="Tahoma" w:cs="Tahoma"/>
                <w:b/>
                <w:bCs/>
                <w:sz w:val="22"/>
                <w:szCs w:val="22"/>
              </w:rPr>
            </w:pPr>
            <w:r w:rsidRPr="00B3774A">
              <w:rPr>
                <w:rFonts w:ascii="Tahoma" w:hAnsi="Tahoma" w:cs="Tahoma"/>
                <w:b/>
                <w:bCs/>
                <w:sz w:val="22"/>
                <w:szCs w:val="22"/>
              </w:rPr>
              <w:t>OUTGOING</w:t>
            </w:r>
          </w:p>
        </w:tc>
        <w:tc>
          <w:tcPr>
            <w:tcW w:w="851" w:type="dxa"/>
            <w:noWrap/>
            <w:hideMark/>
          </w:tcPr>
          <w:p w14:paraId="523EABC0"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494FBDFD"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014F03BA" w14:textId="77777777" w:rsidTr="001D7F93">
        <w:trPr>
          <w:trHeight w:val="300"/>
        </w:trPr>
        <w:tc>
          <w:tcPr>
            <w:tcW w:w="728" w:type="dxa"/>
            <w:noWrap/>
            <w:hideMark/>
          </w:tcPr>
          <w:p w14:paraId="2176EE06" w14:textId="77777777" w:rsidR="00F8132D" w:rsidRPr="00B3774A" w:rsidRDefault="00F8132D" w:rsidP="0099340B">
            <w:pPr>
              <w:rPr>
                <w:rFonts w:ascii="Tahoma" w:hAnsi="Tahoma" w:cs="Tahoma"/>
              </w:rPr>
            </w:pPr>
            <w:r w:rsidRPr="00B3774A">
              <w:rPr>
                <w:rFonts w:ascii="Tahoma" w:hAnsi="Tahoma" w:cs="Tahoma"/>
              </w:rPr>
              <w:t> </w:t>
            </w:r>
          </w:p>
        </w:tc>
        <w:tc>
          <w:tcPr>
            <w:tcW w:w="6213" w:type="dxa"/>
            <w:noWrap/>
            <w:hideMark/>
          </w:tcPr>
          <w:p w14:paraId="6A96338B" w14:textId="77777777" w:rsidR="00F8132D" w:rsidRPr="00B3774A" w:rsidRDefault="00F8132D" w:rsidP="0099340B">
            <w:pPr>
              <w:rPr>
                <w:rFonts w:ascii="Tahoma" w:hAnsi="Tahoma" w:cs="Tahoma"/>
                <w:sz w:val="22"/>
                <w:szCs w:val="22"/>
              </w:rPr>
            </w:pPr>
            <w:r w:rsidRPr="00B3774A">
              <w:rPr>
                <w:rFonts w:ascii="Tahoma" w:hAnsi="Tahoma" w:cs="Tahoma"/>
                <w:sz w:val="22"/>
                <w:szCs w:val="22"/>
              </w:rPr>
              <w:t>200 A 4P 25 kA MCCB - 2 Nos.</w:t>
            </w:r>
          </w:p>
        </w:tc>
        <w:tc>
          <w:tcPr>
            <w:tcW w:w="851" w:type="dxa"/>
            <w:noWrap/>
            <w:hideMark/>
          </w:tcPr>
          <w:p w14:paraId="1F4453C2"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1B4E0169"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635C7933" w14:textId="77777777" w:rsidTr="001D7F93">
        <w:trPr>
          <w:trHeight w:val="300"/>
        </w:trPr>
        <w:tc>
          <w:tcPr>
            <w:tcW w:w="728" w:type="dxa"/>
            <w:noWrap/>
            <w:hideMark/>
          </w:tcPr>
          <w:p w14:paraId="4F4E99B6" w14:textId="77777777" w:rsidR="00F8132D" w:rsidRPr="00B3774A" w:rsidRDefault="00F8132D" w:rsidP="0099340B">
            <w:pPr>
              <w:rPr>
                <w:rFonts w:ascii="Tahoma" w:hAnsi="Tahoma" w:cs="Tahoma"/>
              </w:rPr>
            </w:pPr>
            <w:r w:rsidRPr="00B3774A">
              <w:rPr>
                <w:rFonts w:ascii="Tahoma" w:hAnsi="Tahoma" w:cs="Tahoma"/>
              </w:rPr>
              <w:t> </w:t>
            </w:r>
          </w:p>
        </w:tc>
        <w:tc>
          <w:tcPr>
            <w:tcW w:w="6213" w:type="dxa"/>
            <w:noWrap/>
            <w:hideMark/>
          </w:tcPr>
          <w:p w14:paraId="156BBC3A" w14:textId="77777777" w:rsidR="00F8132D" w:rsidRPr="00B3774A" w:rsidRDefault="00F8132D" w:rsidP="0099340B">
            <w:pPr>
              <w:rPr>
                <w:rFonts w:ascii="Tahoma" w:hAnsi="Tahoma" w:cs="Tahoma"/>
                <w:sz w:val="22"/>
                <w:szCs w:val="22"/>
              </w:rPr>
            </w:pPr>
            <w:r w:rsidRPr="00B3774A">
              <w:rPr>
                <w:rFonts w:ascii="Tahoma" w:hAnsi="Tahoma" w:cs="Tahoma"/>
                <w:sz w:val="22"/>
                <w:szCs w:val="22"/>
              </w:rPr>
              <w:t>250 A 4P 25 kA MCCB - 4 Nos.</w:t>
            </w:r>
          </w:p>
        </w:tc>
        <w:tc>
          <w:tcPr>
            <w:tcW w:w="851" w:type="dxa"/>
            <w:noWrap/>
            <w:hideMark/>
          </w:tcPr>
          <w:p w14:paraId="6120CB98"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422F6DD8"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52DE69A3" w14:textId="77777777" w:rsidTr="001D7F93">
        <w:trPr>
          <w:trHeight w:val="300"/>
        </w:trPr>
        <w:tc>
          <w:tcPr>
            <w:tcW w:w="728" w:type="dxa"/>
            <w:noWrap/>
            <w:hideMark/>
          </w:tcPr>
          <w:p w14:paraId="6DA28FD6" w14:textId="77777777" w:rsidR="00F8132D" w:rsidRPr="00B3774A" w:rsidRDefault="00F8132D" w:rsidP="0099340B">
            <w:pPr>
              <w:rPr>
                <w:rFonts w:ascii="Tahoma" w:hAnsi="Tahoma" w:cs="Tahoma"/>
              </w:rPr>
            </w:pPr>
            <w:r w:rsidRPr="00B3774A">
              <w:rPr>
                <w:rFonts w:ascii="Tahoma" w:hAnsi="Tahoma" w:cs="Tahoma"/>
              </w:rPr>
              <w:t> </w:t>
            </w:r>
          </w:p>
        </w:tc>
        <w:tc>
          <w:tcPr>
            <w:tcW w:w="6213" w:type="dxa"/>
            <w:noWrap/>
            <w:hideMark/>
          </w:tcPr>
          <w:p w14:paraId="1074FDAE" w14:textId="77777777" w:rsidR="00F8132D" w:rsidRPr="00B3774A" w:rsidRDefault="00F8132D" w:rsidP="0099340B">
            <w:pPr>
              <w:rPr>
                <w:rFonts w:ascii="Tahoma" w:hAnsi="Tahoma" w:cs="Tahoma"/>
                <w:sz w:val="22"/>
                <w:szCs w:val="22"/>
              </w:rPr>
            </w:pPr>
            <w:r w:rsidRPr="00B3774A">
              <w:rPr>
                <w:rFonts w:ascii="Tahoma" w:hAnsi="Tahoma" w:cs="Tahoma"/>
                <w:sz w:val="22"/>
                <w:szCs w:val="22"/>
              </w:rPr>
              <w:t>63 A 4P 10 kA MCB - 20 Nos.</w:t>
            </w:r>
          </w:p>
        </w:tc>
        <w:tc>
          <w:tcPr>
            <w:tcW w:w="851" w:type="dxa"/>
            <w:noWrap/>
            <w:hideMark/>
          </w:tcPr>
          <w:p w14:paraId="7334B647"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4841B93A"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3B7D94D0" w14:textId="77777777" w:rsidTr="001D7F93">
        <w:trPr>
          <w:trHeight w:val="510"/>
        </w:trPr>
        <w:tc>
          <w:tcPr>
            <w:tcW w:w="728" w:type="dxa"/>
            <w:noWrap/>
            <w:hideMark/>
          </w:tcPr>
          <w:p w14:paraId="39877B31" w14:textId="77777777" w:rsidR="00F8132D" w:rsidRPr="00B3774A" w:rsidRDefault="00F8132D" w:rsidP="0099340B">
            <w:pPr>
              <w:rPr>
                <w:rFonts w:ascii="Tahoma" w:hAnsi="Tahoma" w:cs="Tahoma"/>
              </w:rPr>
            </w:pPr>
            <w:r w:rsidRPr="00B3774A">
              <w:rPr>
                <w:rFonts w:ascii="Tahoma" w:hAnsi="Tahoma" w:cs="Tahoma"/>
              </w:rPr>
              <w:t> </w:t>
            </w:r>
          </w:p>
        </w:tc>
        <w:tc>
          <w:tcPr>
            <w:tcW w:w="6213" w:type="dxa"/>
            <w:hideMark/>
          </w:tcPr>
          <w:p w14:paraId="1D8DCCA3" w14:textId="77777777" w:rsidR="00F8132D" w:rsidRPr="00B3774A" w:rsidRDefault="00F8132D" w:rsidP="0099340B">
            <w:pPr>
              <w:rPr>
                <w:rFonts w:ascii="Tahoma" w:hAnsi="Tahoma" w:cs="Tahoma"/>
                <w:sz w:val="22"/>
                <w:szCs w:val="22"/>
              </w:rPr>
            </w:pPr>
            <w:r w:rsidRPr="00B3774A">
              <w:rPr>
                <w:rFonts w:ascii="Tahoma" w:hAnsi="Tahoma" w:cs="Tahoma"/>
                <w:sz w:val="22"/>
                <w:szCs w:val="22"/>
              </w:rPr>
              <w:t xml:space="preserve">Suitable space for cable gland for 2 X 3.5 C x 95 sq. mm.  X 2 at I/C  </w:t>
            </w:r>
          </w:p>
        </w:tc>
        <w:tc>
          <w:tcPr>
            <w:tcW w:w="851" w:type="dxa"/>
            <w:noWrap/>
            <w:hideMark/>
          </w:tcPr>
          <w:p w14:paraId="63F047C7" w14:textId="77777777" w:rsidR="00F8132D" w:rsidRPr="00B3774A" w:rsidRDefault="00F8132D" w:rsidP="0099340B">
            <w:pPr>
              <w:rPr>
                <w:rFonts w:ascii="Tahoma" w:hAnsi="Tahoma" w:cs="Tahoma"/>
              </w:rPr>
            </w:pPr>
            <w:r w:rsidRPr="00B3774A">
              <w:rPr>
                <w:rFonts w:ascii="Tahoma" w:hAnsi="Tahoma" w:cs="Tahoma"/>
              </w:rPr>
              <w:t> </w:t>
            </w:r>
          </w:p>
        </w:tc>
        <w:tc>
          <w:tcPr>
            <w:tcW w:w="1275" w:type="dxa"/>
            <w:noWrap/>
            <w:hideMark/>
          </w:tcPr>
          <w:p w14:paraId="13FE90D6" w14:textId="77777777" w:rsidR="00F8132D" w:rsidRPr="00B3774A" w:rsidRDefault="00F8132D" w:rsidP="0099340B">
            <w:pPr>
              <w:rPr>
                <w:rFonts w:ascii="Tahoma" w:hAnsi="Tahoma" w:cs="Tahoma"/>
              </w:rPr>
            </w:pPr>
            <w:r w:rsidRPr="00B3774A">
              <w:rPr>
                <w:rFonts w:ascii="Tahoma" w:hAnsi="Tahoma" w:cs="Tahoma"/>
              </w:rPr>
              <w:t> </w:t>
            </w:r>
          </w:p>
        </w:tc>
      </w:tr>
      <w:tr w:rsidR="00F8132D" w:rsidRPr="00B3774A" w14:paraId="1E80A90B" w14:textId="77777777" w:rsidTr="001D7F93">
        <w:trPr>
          <w:trHeight w:val="765"/>
        </w:trPr>
        <w:tc>
          <w:tcPr>
            <w:tcW w:w="728" w:type="dxa"/>
            <w:noWrap/>
            <w:hideMark/>
          </w:tcPr>
          <w:p w14:paraId="5BC2CF05" w14:textId="77777777" w:rsidR="00F8132D" w:rsidRPr="00B3774A" w:rsidRDefault="00F8132D" w:rsidP="0099340B">
            <w:pPr>
              <w:rPr>
                <w:rFonts w:ascii="Tahoma" w:hAnsi="Tahoma" w:cs="Tahoma"/>
              </w:rPr>
            </w:pPr>
            <w:r w:rsidRPr="00B3774A">
              <w:rPr>
                <w:rFonts w:ascii="Tahoma" w:hAnsi="Tahoma" w:cs="Tahoma"/>
              </w:rPr>
              <w:t> </w:t>
            </w:r>
          </w:p>
        </w:tc>
        <w:tc>
          <w:tcPr>
            <w:tcW w:w="6213" w:type="dxa"/>
            <w:hideMark/>
          </w:tcPr>
          <w:p w14:paraId="5B8CDC64" w14:textId="77777777" w:rsidR="00F8132D" w:rsidRPr="00B3774A" w:rsidRDefault="00F8132D" w:rsidP="0099340B">
            <w:pPr>
              <w:rPr>
                <w:rFonts w:ascii="Tahoma" w:hAnsi="Tahoma" w:cs="Tahoma"/>
                <w:sz w:val="22"/>
                <w:szCs w:val="22"/>
              </w:rPr>
            </w:pPr>
            <w:r w:rsidRPr="00B3774A">
              <w:rPr>
                <w:rFonts w:ascii="Tahoma" w:hAnsi="Tahoma" w:cs="Tahoma"/>
                <w:sz w:val="22"/>
                <w:szCs w:val="22"/>
              </w:rPr>
              <w:t>Suitable space for cable gland for 2 nos. X 3.5 C x 120 sq. mm. at O/G + 3 nos. X 4 core 10 sq mm cu flex. Wire submain at O/G</w:t>
            </w:r>
          </w:p>
        </w:tc>
        <w:tc>
          <w:tcPr>
            <w:tcW w:w="851" w:type="dxa"/>
            <w:noWrap/>
            <w:hideMark/>
          </w:tcPr>
          <w:p w14:paraId="45EFBF8B" w14:textId="77777777" w:rsidR="00F8132D" w:rsidRPr="00B3774A" w:rsidRDefault="00F8132D" w:rsidP="0099340B">
            <w:pPr>
              <w:rPr>
                <w:rFonts w:ascii="Tahoma" w:hAnsi="Tahoma" w:cs="Tahoma"/>
              </w:rPr>
            </w:pPr>
            <w:r w:rsidRPr="00B3774A">
              <w:rPr>
                <w:rFonts w:ascii="Tahoma" w:hAnsi="Tahoma" w:cs="Tahoma"/>
              </w:rPr>
              <w:t xml:space="preserve"> </w:t>
            </w:r>
          </w:p>
          <w:p w14:paraId="199421D2" w14:textId="77777777" w:rsidR="00F8132D" w:rsidRPr="00B3774A" w:rsidRDefault="00F8132D" w:rsidP="0099340B">
            <w:pPr>
              <w:rPr>
                <w:rFonts w:ascii="Tahoma" w:hAnsi="Tahoma" w:cs="Tahoma"/>
              </w:rPr>
            </w:pPr>
            <w:r w:rsidRPr="00B3774A">
              <w:rPr>
                <w:rFonts w:ascii="Tahoma" w:hAnsi="Tahoma" w:cs="Tahoma"/>
              </w:rPr>
              <w:t>Set</w:t>
            </w:r>
          </w:p>
        </w:tc>
        <w:tc>
          <w:tcPr>
            <w:tcW w:w="1275" w:type="dxa"/>
            <w:noWrap/>
            <w:hideMark/>
          </w:tcPr>
          <w:p w14:paraId="62E24576" w14:textId="77777777" w:rsidR="00F8132D" w:rsidRPr="00B3774A" w:rsidRDefault="00F8132D" w:rsidP="0099340B">
            <w:pPr>
              <w:rPr>
                <w:rFonts w:ascii="Tahoma" w:hAnsi="Tahoma" w:cs="Tahoma"/>
              </w:rPr>
            </w:pPr>
          </w:p>
          <w:p w14:paraId="1D8FA758" w14:textId="77777777" w:rsidR="00F8132D" w:rsidRPr="00B3774A" w:rsidRDefault="00F8132D" w:rsidP="0099340B">
            <w:pPr>
              <w:rPr>
                <w:rFonts w:ascii="Tahoma" w:hAnsi="Tahoma" w:cs="Tahoma"/>
              </w:rPr>
            </w:pPr>
            <w:r w:rsidRPr="00B3774A">
              <w:rPr>
                <w:rFonts w:ascii="Tahoma" w:hAnsi="Tahoma" w:cs="Tahoma"/>
              </w:rPr>
              <w:t xml:space="preserve"> 1</w:t>
            </w:r>
          </w:p>
        </w:tc>
      </w:tr>
    </w:tbl>
    <w:p w14:paraId="2954E47D" w14:textId="1D5BFD9B" w:rsidR="00CD01F4" w:rsidRPr="00B3774A" w:rsidRDefault="00CD01F4" w:rsidP="00F67D0A">
      <w:pPr>
        <w:rPr>
          <w:rFonts w:ascii="Tahoma" w:hAnsi="Tahoma" w:cs="Tahoma"/>
        </w:rPr>
      </w:pPr>
    </w:p>
    <w:p w14:paraId="0A5101B1" w14:textId="77777777" w:rsidR="00F67D0A" w:rsidRPr="00B3774A" w:rsidRDefault="00F67D0A" w:rsidP="00F67D0A">
      <w:pPr>
        <w:rPr>
          <w:rFonts w:ascii="Tahoma" w:hAnsi="Tahoma" w:cs="Tahoma"/>
        </w:rPr>
      </w:pPr>
    </w:p>
    <w:p w14:paraId="6EF83BD4" w14:textId="77777777" w:rsidR="00F67D0A" w:rsidRPr="00B3774A" w:rsidRDefault="00F67D0A" w:rsidP="00F67D0A">
      <w:pPr>
        <w:rPr>
          <w:rFonts w:ascii="Tahoma" w:hAnsi="Tahoma" w:cs="Tahoma"/>
        </w:rPr>
      </w:pPr>
    </w:p>
    <w:p w14:paraId="0603FD03" w14:textId="77777777" w:rsidR="00F67D0A" w:rsidRPr="00B3774A" w:rsidRDefault="00F67D0A" w:rsidP="00F67D0A">
      <w:pPr>
        <w:rPr>
          <w:rFonts w:ascii="Tahoma" w:hAnsi="Tahoma" w:cs="Tahoma"/>
        </w:rPr>
      </w:pPr>
    </w:p>
    <w:p w14:paraId="5177D3D6" w14:textId="77777777" w:rsidR="00F67D0A" w:rsidRPr="00B3774A" w:rsidRDefault="00F67D0A" w:rsidP="00F67D0A">
      <w:pPr>
        <w:rPr>
          <w:rFonts w:ascii="Tahoma" w:hAnsi="Tahoma" w:cs="Tahoma"/>
        </w:rPr>
      </w:pPr>
    </w:p>
    <w:p w14:paraId="1CA1867C" w14:textId="77777777" w:rsidR="00F67D0A" w:rsidRPr="00B3774A" w:rsidRDefault="00F67D0A" w:rsidP="00F67D0A">
      <w:pPr>
        <w:rPr>
          <w:rFonts w:ascii="Tahoma" w:hAnsi="Tahoma" w:cs="Tahoma"/>
        </w:rPr>
      </w:pPr>
    </w:p>
    <w:p w14:paraId="3CD86D6B" w14:textId="77777777" w:rsidR="00EA0C67" w:rsidRPr="00B3774A" w:rsidRDefault="00EA0C67" w:rsidP="00EA0C67">
      <w:pPr>
        <w:rPr>
          <w:rFonts w:ascii="Tahoma" w:hAnsi="Tahoma" w:cs="Tahoma"/>
          <w:b/>
          <w:sz w:val="24"/>
          <w:szCs w:val="24"/>
          <w:u w:val="single"/>
        </w:rPr>
      </w:pPr>
    </w:p>
    <w:p w14:paraId="4CCA4AEB" w14:textId="77777777" w:rsidR="00713B7D" w:rsidRPr="00B3774A" w:rsidRDefault="00713B7D" w:rsidP="00EA0C67">
      <w:pPr>
        <w:rPr>
          <w:rFonts w:ascii="Tahoma" w:hAnsi="Tahoma" w:cs="Tahoma"/>
          <w:b/>
          <w:sz w:val="19"/>
          <w:szCs w:val="19"/>
          <w:u w:val="single"/>
        </w:rPr>
      </w:pPr>
    </w:p>
    <w:p w14:paraId="31791B99" w14:textId="77777777" w:rsidR="00004E3B" w:rsidRPr="00B3774A" w:rsidRDefault="00004E3B">
      <w:pPr>
        <w:rPr>
          <w:rFonts w:ascii="Tahoma" w:hAnsi="Tahoma" w:cs="Tahoma"/>
          <w:b/>
          <w:sz w:val="19"/>
          <w:szCs w:val="19"/>
          <w:u w:val="single"/>
        </w:rPr>
      </w:pPr>
      <w:r w:rsidRPr="00B3774A">
        <w:rPr>
          <w:rFonts w:ascii="Tahoma" w:hAnsi="Tahoma" w:cs="Tahoma"/>
          <w:b/>
          <w:sz w:val="19"/>
          <w:szCs w:val="19"/>
          <w:u w:val="single"/>
        </w:rPr>
        <w:br w:type="page"/>
      </w:r>
    </w:p>
    <w:p w14:paraId="0FA0ACB0" w14:textId="7914E572" w:rsidR="00407480" w:rsidRDefault="00154F3A" w:rsidP="00EA0C67">
      <w:pPr>
        <w:rPr>
          <w:rFonts w:ascii="Tahoma" w:hAnsi="Tahoma" w:cs="Tahoma"/>
          <w:sz w:val="19"/>
          <w:szCs w:val="19"/>
          <w:u w:val="single"/>
        </w:rPr>
      </w:pPr>
      <w:r w:rsidRPr="00B3774A">
        <w:rPr>
          <w:rFonts w:ascii="Tahoma" w:hAnsi="Tahoma" w:cs="Tahoma"/>
          <w:b/>
          <w:sz w:val="19"/>
          <w:szCs w:val="19"/>
          <w:u w:val="single"/>
        </w:rPr>
        <w:lastRenderedPageBreak/>
        <w:t xml:space="preserve">Commercial Bid: </w:t>
      </w:r>
      <w:r w:rsidRPr="006E0DBA">
        <w:rPr>
          <w:rFonts w:ascii="Tahoma" w:hAnsi="Tahoma" w:cs="Tahoma"/>
          <w:b/>
          <w:bCs/>
          <w:sz w:val="19"/>
          <w:szCs w:val="19"/>
          <w:highlight w:val="yellow"/>
          <w:u w:val="single"/>
        </w:rPr>
        <w:t>(in separate sealed envelope)</w:t>
      </w:r>
    </w:p>
    <w:p w14:paraId="75B61ED5" w14:textId="77777777" w:rsidR="000832B5" w:rsidRPr="00B3774A" w:rsidRDefault="000832B5" w:rsidP="00EA0C67">
      <w:pPr>
        <w:rPr>
          <w:rFonts w:ascii="Tahoma" w:hAnsi="Tahoma" w:cs="Tahoma"/>
          <w:b/>
          <w:sz w:val="19"/>
          <w:szCs w:val="19"/>
          <w:u w:val="single"/>
        </w:rPr>
      </w:pPr>
    </w:p>
    <w:p w14:paraId="5DAE979E" w14:textId="75AB3522" w:rsidR="005E0577" w:rsidRPr="000832B5" w:rsidRDefault="00F5031E" w:rsidP="00EA0C67">
      <w:pPr>
        <w:widowControl w:val="0"/>
        <w:autoSpaceDE w:val="0"/>
        <w:autoSpaceDN w:val="0"/>
        <w:ind w:right="-90"/>
        <w:jc w:val="center"/>
        <w:outlineLvl w:val="0"/>
        <w:rPr>
          <w:rFonts w:ascii="Tahoma" w:hAnsi="Tahoma" w:cs="Tahoma"/>
          <w:b/>
          <w:sz w:val="18"/>
          <w:szCs w:val="18"/>
        </w:rPr>
      </w:pPr>
      <w:r w:rsidRPr="000832B5">
        <w:rPr>
          <w:rFonts w:ascii="Tahoma" w:eastAsia="Calibri" w:hAnsi="Tahoma" w:cs="Tahoma"/>
          <w:b/>
          <w:sz w:val="18"/>
          <w:szCs w:val="18"/>
          <w:u w:val="single" w:color="000000"/>
        </w:rPr>
        <w:t>Bid fo</w:t>
      </w:r>
      <w:r w:rsidR="00EA0C67" w:rsidRPr="000832B5">
        <w:rPr>
          <w:rFonts w:ascii="Tahoma" w:hAnsi="Tahoma" w:cs="Tahoma"/>
          <w:b/>
          <w:sz w:val="18"/>
          <w:szCs w:val="18"/>
        </w:rPr>
        <w:t>r</w:t>
      </w:r>
      <w:r w:rsidR="00687542" w:rsidRPr="000832B5">
        <w:rPr>
          <w:rFonts w:ascii="Tahoma" w:hAnsi="Tahoma" w:cs="Tahoma"/>
          <w:b/>
          <w:sz w:val="18"/>
          <w:szCs w:val="18"/>
        </w:rPr>
        <w:t xml:space="preserve"> Supply, Installation, Testing and Commissioning of Electrical LT Panels &amp; Cabling Work for Substation and Boys Hostels – 2 &amp; 3</w:t>
      </w:r>
    </w:p>
    <w:p w14:paraId="5ED6E186" w14:textId="7496A8AB" w:rsidR="000832B5" w:rsidRPr="000832B5" w:rsidRDefault="000832B5" w:rsidP="00EA0C67">
      <w:pPr>
        <w:widowControl w:val="0"/>
        <w:autoSpaceDE w:val="0"/>
        <w:autoSpaceDN w:val="0"/>
        <w:ind w:right="-90"/>
        <w:jc w:val="center"/>
        <w:outlineLvl w:val="0"/>
        <w:rPr>
          <w:rFonts w:ascii="Tahoma" w:hAnsi="Tahoma" w:cs="Tahoma"/>
          <w:b/>
          <w:sz w:val="18"/>
          <w:szCs w:val="18"/>
        </w:rPr>
      </w:pPr>
      <w:r w:rsidRPr="000832B5">
        <w:rPr>
          <w:rFonts w:ascii="Tahoma" w:hAnsi="Tahoma" w:cs="Tahoma"/>
          <w:b/>
          <w:bCs/>
          <w:sz w:val="18"/>
          <w:szCs w:val="18"/>
        </w:rPr>
        <w:t>for VRV Air Conditioning System</w:t>
      </w:r>
    </w:p>
    <w:p w14:paraId="5E4B8684" w14:textId="77777777" w:rsidR="000832B5" w:rsidRPr="000832B5" w:rsidRDefault="000832B5" w:rsidP="000832B5">
      <w:pPr>
        <w:jc w:val="center"/>
        <w:rPr>
          <w:rFonts w:ascii="Tahoma" w:hAnsi="Tahoma" w:cs="Tahoma"/>
          <w:b/>
          <w:color w:val="4F81BD" w:themeColor="accent1"/>
          <w:sz w:val="18"/>
          <w:szCs w:val="18"/>
        </w:rPr>
      </w:pPr>
      <w:r w:rsidRPr="000832B5">
        <w:rPr>
          <w:rFonts w:ascii="Tahoma" w:hAnsi="Tahoma" w:cs="Tahoma"/>
          <w:b/>
          <w:bCs/>
          <w:color w:val="000000"/>
          <w:sz w:val="18"/>
          <w:szCs w:val="18"/>
          <w:u w:val="single"/>
        </w:rPr>
        <w:t xml:space="preserve">Tender </w:t>
      </w:r>
      <w:proofErr w:type="gramStart"/>
      <w:r w:rsidRPr="000832B5">
        <w:rPr>
          <w:rFonts w:ascii="Tahoma" w:hAnsi="Tahoma" w:cs="Tahoma"/>
          <w:b/>
          <w:bCs/>
          <w:color w:val="000000"/>
          <w:sz w:val="18"/>
          <w:szCs w:val="18"/>
          <w:u w:val="single"/>
        </w:rPr>
        <w:t>No:.</w:t>
      </w:r>
      <w:proofErr w:type="gramEnd"/>
      <w:r w:rsidRPr="000832B5">
        <w:rPr>
          <w:rFonts w:ascii="Tahoma" w:hAnsi="Tahoma" w:cs="Tahoma"/>
          <w:b/>
          <w:color w:val="4F81BD" w:themeColor="accent1"/>
          <w:sz w:val="18"/>
          <w:szCs w:val="18"/>
        </w:rPr>
        <w:t xml:space="preserve"> 2026-27/Estate/2B/LNM-1391</w:t>
      </w:r>
    </w:p>
    <w:p w14:paraId="2286BA52" w14:textId="77777777" w:rsidR="000832B5" w:rsidRPr="000832B5" w:rsidRDefault="000832B5" w:rsidP="000832B5">
      <w:pPr>
        <w:jc w:val="center"/>
        <w:rPr>
          <w:rFonts w:ascii="Tahoma" w:hAnsi="Tahoma" w:cs="Tahoma"/>
          <w:b/>
          <w:color w:val="4F81BD" w:themeColor="accent1"/>
          <w:sz w:val="18"/>
          <w:szCs w:val="18"/>
        </w:rPr>
      </w:pPr>
    </w:p>
    <w:tbl>
      <w:tblPr>
        <w:tblStyle w:val="TableGrid"/>
        <w:tblW w:w="10533" w:type="dxa"/>
        <w:jc w:val="center"/>
        <w:tblLook w:val="04A0" w:firstRow="1" w:lastRow="0" w:firstColumn="1" w:lastColumn="0" w:noHBand="0" w:noVBand="1"/>
      </w:tblPr>
      <w:tblGrid>
        <w:gridCol w:w="776"/>
        <w:gridCol w:w="6355"/>
        <w:gridCol w:w="850"/>
        <w:gridCol w:w="709"/>
        <w:gridCol w:w="709"/>
        <w:gridCol w:w="1134"/>
      </w:tblGrid>
      <w:tr w:rsidR="00603EEA" w:rsidRPr="000832B5" w14:paraId="06815BA6" w14:textId="77777777" w:rsidTr="00B3774A">
        <w:trPr>
          <w:trHeight w:val="50"/>
          <w:tblHeader/>
          <w:jc w:val="center"/>
        </w:trPr>
        <w:tc>
          <w:tcPr>
            <w:tcW w:w="776" w:type="dxa"/>
            <w:hideMark/>
          </w:tcPr>
          <w:p w14:paraId="0B9E8204" w14:textId="77777777" w:rsidR="00603EEA" w:rsidRPr="000832B5" w:rsidRDefault="00603EEA">
            <w:pPr>
              <w:rPr>
                <w:rFonts w:ascii="Tahoma" w:hAnsi="Tahoma" w:cs="Tahoma"/>
                <w:b/>
                <w:bCs/>
                <w:sz w:val="18"/>
                <w:szCs w:val="18"/>
              </w:rPr>
            </w:pPr>
            <w:r w:rsidRPr="000832B5">
              <w:rPr>
                <w:rFonts w:ascii="Tahoma" w:hAnsi="Tahoma" w:cs="Tahoma"/>
                <w:b/>
                <w:bCs/>
                <w:sz w:val="18"/>
                <w:szCs w:val="18"/>
              </w:rPr>
              <w:t>S.NO.</w:t>
            </w:r>
          </w:p>
        </w:tc>
        <w:tc>
          <w:tcPr>
            <w:tcW w:w="6355" w:type="dxa"/>
            <w:hideMark/>
          </w:tcPr>
          <w:p w14:paraId="5AEE94A4" w14:textId="77777777" w:rsidR="00603EEA" w:rsidRPr="000832B5" w:rsidRDefault="00603EEA" w:rsidP="00603EEA">
            <w:pPr>
              <w:jc w:val="center"/>
              <w:rPr>
                <w:rFonts w:ascii="Tahoma" w:hAnsi="Tahoma" w:cs="Tahoma"/>
                <w:b/>
                <w:bCs/>
                <w:sz w:val="18"/>
                <w:szCs w:val="18"/>
              </w:rPr>
            </w:pPr>
            <w:r w:rsidRPr="000832B5">
              <w:rPr>
                <w:rFonts w:ascii="Tahoma" w:hAnsi="Tahoma" w:cs="Tahoma"/>
                <w:b/>
                <w:bCs/>
                <w:sz w:val="18"/>
                <w:szCs w:val="18"/>
              </w:rPr>
              <w:t>DESCRIPTION OF ITEM</w:t>
            </w:r>
          </w:p>
        </w:tc>
        <w:tc>
          <w:tcPr>
            <w:tcW w:w="850" w:type="dxa"/>
            <w:noWrap/>
            <w:hideMark/>
          </w:tcPr>
          <w:p w14:paraId="0DC93278" w14:textId="0F42FEDA" w:rsidR="00603EEA" w:rsidRPr="000832B5" w:rsidRDefault="00603EEA" w:rsidP="00603EEA">
            <w:pPr>
              <w:jc w:val="center"/>
              <w:rPr>
                <w:rFonts w:ascii="Tahoma" w:hAnsi="Tahoma" w:cs="Tahoma"/>
                <w:b/>
                <w:bCs/>
                <w:sz w:val="18"/>
                <w:szCs w:val="18"/>
              </w:rPr>
            </w:pPr>
            <w:r w:rsidRPr="000832B5">
              <w:rPr>
                <w:rFonts w:ascii="Tahoma" w:hAnsi="Tahoma" w:cs="Tahoma"/>
                <w:b/>
                <w:bCs/>
                <w:sz w:val="18"/>
                <w:szCs w:val="18"/>
              </w:rPr>
              <w:t>UOM</w:t>
            </w:r>
          </w:p>
        </w:tc>
        <w:tc>
          <w:tcPr>
            <w:tcW w:w="709" w:type="dxa"/>
            <w:hideMark/>
          </w:tcPr>
          <w:p w14:paraId="7AA1E5BB" w14:textId="6C9AF028" w:rsidR="00603EEA" w:rsidRPr="000832B5" w:rsidRDefault="00603EEA" w:rsidP="00603EEA">
            <w:pPr>
              <w:jc w:val="center"/>
              <w:rPr>
                <w:rFonts w:ascii="Tahoma" w:hAnsi="Tahoma" w:cs="Tahoma"/>
                <w:b/>
                <w:bCs/>
                <w:sz w:val="18"/>
                <w:szCs w:val="18"/>
              </w:rPr>
            </w:pPr>
            <w:r w:rsidRPr="000832B5">
              <w:rPr>
                <w:rFonts w:ascii="Tahoma" w:hAnsi="Tahoma" w:cs="Tahoma"/>
                <w:b/>
                <w:bCs/>
                <w:sz w:val="18"/>
                <w:szCs w:val="18"/>
              </w:rPr>
              <w:t>Qty.</w:t>
            </w:r>
          </w:p>
        </w:tc>
        <w:tc>
          <w:tcPr>
            <w:tcW w:w="709" w:type="dxa"/>
            <w:hideMark/>
          </w:tcPr>
          <w:p w14:paraId="2FF7235B" w14:textId="0B69727C" w:rsidR="00603EEA" w:rsidRPr="000832B5" w:rsidRDefault="00603EEA" w:rsidP="00603EEA">
            <w:pPr>
              <w:jc w:val="center"/>
              <w:rPr>
                <w:rFonts w:ascii="Tahoma" w:hAnsi="Tahoma" w:cs="Tahoma"/>
                <w:b/>
                <w:bCs/>
                <w:sz w:val="18"/>
                <w:szCs w:val="18"/>
              </w:rPr>
            </w:pPr>
            <w:r w:rsidRPr="000832B5">
              <w:rPr>
                <w:rFonts w:ascii="Tahoma" w:hAnsi="Tahoma" w:cs="Tahoma"/>
                <w:b/>
                <w:bCs/>
                <w:sz w:val="18"/>
                <w:szCs w:val="18"/>
              </w:rPr>
              <w:t>Rate</w:t>
            </w:r>
          </w:p>
        </w:tc>
        <w:tc>
          <w:tcPr>
            <w:tcW w:w="1134" w:type="dxa"/>
            <w:hideMark/>
          </w:tcPr>
          <w:p w14:paraId="37142D9B" w14:textId="7303D0C9" w:rsidR="00603EEA" w:rsidRPr="000832B5" w:rsidRDefault="00603EEA" w:rsidP="00603EEA">
            <w:pPr>
              <w:jc w:val="center"/>
              <w:rPr>
                <w:rFonts w:ascii="Tahoma" w:hAnsi="Tahoma" w:cs="Tahoma"/>
                <w:b/>
                <w:bCs/>
                <w:sz w:val="18"/>
                <w:szCs w:val="18"/>
              </w:rPr>
            </w:pPr>
            <w:r w:rsidRPr="000832B5">
              <w:rPr>
                <w:rFonts w:ascii="Tahoma" w:hAnsi="Tahoma" w:cs="Tahoma"/>
                <w:b/>
                <w:bCs/>
                <w:sz w:val="18"/>
                <w:szCs w:val="18"/>
              </w:rPr>
              <w:t>Amount</w:t>
            </w:r>
          </w:p>
        </w:tc>
      </w:tr>
      <w:tr w:rsidR="00B3774A" w:rsidRPr="000832B5" w14:paraId="6684EB7D" w14:textId="77777777" w:rsidTr="00B3774A">
        <w:trPr>
          <w:trHeight w:val="300"/>
          <w:jc w:val="center"/>
        </w:trPr>
        <w:tc>
          <w:tcPr>
            <w:tcW w:w="776" w:type="dxa"/>
          </w:tcPr>
          <w:p w14:paraId="2FAEF8E6" w14:textId="77777777" w:rsidR="00B3774A" w:rsidRPr="000832B5" w:rsidRDefault="00B3774A" w:rsidP="00603EEA">
            <w:pPr>
              <w:rPr>
                <w:rFonts w:ascii="Tahoma" w:hAnsi="Tahoma" w:cs="Tahoma"/>
                <w:b/>
                <w:bCs/>
                <w:sz w:val="18"/>
                <w:szCs w:val="18"/>
              </w:rPr>
            </w:pPr>
          </w:p>
        </w:tc>
        <w:tc>
          <w:tcPr>
            <w:tcW w:w="6355" w:type="dxa"/>
          </w:tcPr>
          <w:p w14:paraId="668F5563" w14:textId="6529285F" w:rsidR="00B3774A" w:rsidRPr="000832B5" w:rsidRDefault="00B3774A">
            <w:pPr>
              <w:rPr>
                <w:rFonts w:ascii="Tahoma" w:hAnsi="Tahoma" w:cs="Tahoma"/>
                <w:b/>
                <w:bCs/>
                <w:sz w:val="18"/>
                <w:szCs w:val="18"/>
                <w:u w:val="single"/>
              </w:rPr>
            </w:pPr>
            <w:r w:rsidRPr="000832B5">
              <w:rPr>
                <w:rFonts w:ascii="Tahoma" w:hAnsi="Tahoma" w:cs="Tahoma"/>
                <w:b/>
                <w:bCs/>
                <w:sz w:val="18"/>
                <w:szCs w:val="18"/>
              </w:rPr>
              <w:t>SUPPLY &amp; INSTALLATION OF LT PANEL &amp; Cables in SUB-STATION to Boys Hostels -3 &amp; 2 LT SIDE WORKS</w:t>
            </w:r>
          </w:p>
        </w:tc>
        <w:tc>
          <w:tcPr>
            <w:tcW w:w="850" w:type="dxa"/>
            <w:noWrap/>
          </w:tcPr>
          <w:p w14:paraId="23CB9BE5" w14:textId="77777777" w:rsidR="00B3774A" w:rsidRPr="000832B5" w:rsidRDefault="00B3774A" w:rsidP="00603EEA">
            <w:pPr>
              <w:rPr>
                <w:rFonts w:ascii="Tahoma" w:hAnsi="Tahoma" w:cs="Tahoma"/>
                <w:sz w:val="18"/>
                <w:szCs w:val="18"/>
              </w:rPr>
            </w:pPr>
          </w:p>
        </w:tc>
        <w:tc>
          <w:tcPr>
            <w:tcW w:w="709" w:type="dxa"/>
            <w:noWrap/>
          </w:tcPr>
          <w:p w14:paraId="55286D5E" w14:textId="77777777" w:rsidR="00B3774A" w:rsidRPr="000832B5" w:rsidRDefault="00B3774A" w:rsidP="00603EEA">
            <w:pPr>
              <w:rPr>
                <w:rFonts w:ascii="Tahoma" w:hAnsi="Tahoma" w:cs="Tahoma"/>
                <w:sz w:val="18"/>
                <w:szCs w:val="18"/>
              </w:rPr>
            </w:pPr>
          </w:p>
        </w:tc>
        <w:tc>
          <w:tcPr>
            <w:tcW w:w="709" w:type="dxa"/>
          </w:tcPr>
          <w:p w14:paraId="0AF88C70" w14:textId="77777777" w:rsidR="00B3774A" w:rsidRPr="000832B5" w:rsidRDefault="00B3774A" w:rsidP="00603EEA">
            <w:pPr>
              <w:rPr>
                <w:rFonts w:ascii="Tahoma" w:hAnsi="Tahoma" w:cs="Tahoma"/>
                <w:sz w:val="18"/>
                <w:szCs w:val="18"/>
              </w:rPr>
            </w:pPr>
          </w:p>
        </w:tc>
        <w:tc>
          <w:tcPr>
            <w:tcW w:w="1134" w:type="dxa"/>
          </w:tcPr>
          <w:p w14:paraId="7C305DA1" w14:textId="77777777" w:rsidR="00B3774A" w:rsidRPr="000832B5" w:rsidRDefault="00B3774A" w:rsidP="00603EEA">
            <w:pPr>
              <w:rPr>
                <w:rFonts w:ascii="Tahoma" w:hAnsi="Tahoma" w:cs="Tahoma"/>
                <w:sz w:val="18"/>
                <w:szCs w:val="18"/>
              </w:rPr>
            </w:pPr>
          </w:p>
        </w:tc>
      </w:tr>
      <w:tr w:rsidR="00603EEA" w:rsidRPr="000832B5" w14:paraId="48A23499" w14:textId="77777777" w:rsidTr="00B3774A">
        <w:trPr>
          <w:trHeight w:val="300"/>
          <w:jc w:val="center"/>
        </w:trPr>
        <w:tc>
          <w:tcPr>
            <w:tcW w:w="776" w:type="dxa"/>
            <w:hideMark/>
          </w:tcPr>
          <w:p w14:paraId="733A56F1"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A</w:t>
            </w:r>
          </w:p>
        </w:tc>
        <w:tc>
          <w:tcPr>
            <w:tcW w:w="6355" w:type="dxa"/>
            <w:hideMark/>
          </w:tcPr>
          <w:p w14:paraId="20263E62" w14:textId="77777777" w:rsidR="00603EEA" w:rsidRPr="000832B5" w:rsidRDefault="00603EEA">
            <w:pPr>
              <w:rPr>
                <w:rFonts w:ascii="Tahoma" w:hAnsi="Tahoma" w:cs="Tahoma"/>
                <w:b/>
                <w:bCs/>
                <w:sz w:val="18"/>
                <w:szCs w:val="18"/>
                <w:u w:val="single"/>
              </w:rPr>
            </w:pPr>
            <w:r w:rsidRPr="000832B5">
              <w:rPr>
                <w:rFonts w:ascii="Tahoma" w:hAnsi="Tahoma" w:cs="Tahoma"/>
                <w:b/>
                <w:bCs/>
                <w:sz w:val="18"/>
                <w:szCs w:val="18"/>
                <w:u w:val="single"/>
              </w:rPr>
              <w:t>L.T. PANELS</w:t>
            </w:r>
          </w:p>
        </w:tc>
        <w:tc>
          <w:tcPr>
            <w:tcW w:w="850" w:type="dxa"/>
            <w:vMerge w:val="restart"/>
            <w:noWrap/>
            <w:hideMark/>
          </w:tcPr>
          <w:p w14:paraId="73AD3B85" w14:textId="77777777" w:rsidR="00687542" w:rsidRPr="000832B5" w:rsidRDefault="00687542" w:rsidP="00603EEA">
            <w:pPr>
              <w:rPr>
                <w:rFonts w:ascii="Tahoma" w:hAnsi="Tahoma" w:cs="Tahoma"/>
                <w:sz w:val="18"/>
                <w:szCs w:val="18"/>
              </w:rPr>
            </w:pPr>
          </w:p>
          <w:p w14:paraId="16B86096" w14:textId="77777777" w:rsidR="00687542" w:rsidRPr="000832B5" w:rsidRDefault="00687542" w:rsidP="00603EEA">
            <w:pPr>
              <w:rPr>
                <w:rFonts w:ascii="Tahoma" w:hAnsi="Tahoma" w:cs="Tahoma"/>
                <w:sz w:val="18"/>
                <w:szCs w:val="18"/>
              </w:rPr>
            </w:pPr>
          </w:p>
          <w:p w14:paraId="45535461" w14:textId="77777777" w:rsidR="00687542" w:rsidRPr="000832B5" w:rsidRDefault="00687542" w:rsidP="00603EEA">
            <w:pPr>
              <w:rPr>
                <w:rFonts w:ascii="Tahoma" w:hAnsi="Tahoma" w:cs="Tahoma"/>
                <w:sz w:val="18"/>
                <w:szCs w:val="18"/>
              </w:rPr>
            </w:pPr>
          </w:p>
          <w:p w14:paraId="223A320E" w14:textId="77777777" w:rsidR="00687542" w:rsidRPr="000832B5" w:rsidRDefault="00687542" w:rsidP="00603EEA">
            <w:pPr>
              <w:rPr>
                <w:rFonts w:ascii="Tahoma" w:hAnsi="Tahoma" w:cs="Tahoma"/>
                <w:sz w:val="18"/>
                <w:szCs w:val="18"/>
              </w:rPr>
            </w:pPr>
          </w:p>
          <w:p w14:paraId="4873CC51" w14:textId="77777777" w:rsidR="00687542" w:rsidRPr="000832B5" w:rsidRDefault="00687542" w:rsidP="00603EEA">
            <w:pPr>
              <w:rPr>
                <w:rFonts w:ascii="Tahoma" w:hAnsi="Tahoma" w:cs="Tahoma"/>
                <w:sz w:val="18"/>
                <w:szCs w:val="18"/>
              </w:rPr>
            </w:pPr>
          </w:p>
          <w:p w14:paraId="3F25E185" w14:textId="77777777" w:rsidR="00687542" w:rsidRPr="000832B5" w:rsidRDefault="00687542" w:rsidP="00603EEA">
            <w:pPr>
              <w:rPr>
                <w:rFonts w:ascii="Tahoma" w:hAnsi="Tahoma" w:cs="Tahoma"/>
                <w:sz w:val="18"/>
                <w:szCs w:val="18"/>
              </w:rPr>
            </w:pPr>
          </w:p>
          <w:p w14:paraId="3D91CC32" w14:textId="77777777" w:rsidR="00687542" w:rsidRPr="000832B5" w:rsidRDefault="00687542" w:rsidP="00603EEA">
            <w:pPr>
              <w:rPr>
                <w:rFonts w:ascii="Tahoma" w:hAnsi="Tahoma" w:cs="Tahoma"/>
                <w:sz w:val="18"/>
                <w:szCs w:val="18"/>
              </w:rPr>
            </w:pPr>
          </w:p>
          <w:p w14:paraId="26457426" w14:textId="77777777" w:rsidR="00687542" w:rsidRPr="000832B5" w:rsidRDefault="00687542" w:rsidP="00603EEA">
            <w:pPr>
              <w:rPr>
                <w:rFonts w:ascii="Tahoma" w:hAnsi="Tahoma" w:cs="Tahoma"/>
                <w:sz w:val="18"/>
                <w:szCs w:val="18"/>
              </w:rPr>
            </w:pPr>
          </w:p>
          <w:p w14:paraId="0D7163FE" w14:textId="77777777" w:rsidR="00687542" w:rsidRPr="000832B5" w:rsidRDefault="00687542" w:rsidP="00603EEA">
            <w:pPr>
              <w:rPr>
                <w:rFonts w:ascii="Tahoma" w:hAnsi="Tahoma" w:cs="Tahoma"/>
                <w:sz w:val="18"/>
                <w:szCs w:val="18"/>
              </w:rPr>
            </w:pPr>
          </w:p>
          <w:p w14:paraId="26DB073A" w14:textId="77777777" w:rsidR="00687542" w:rsidRPr="000832B5" w:rsidRDefault="00687542" w:rsidP="00603EEA">
            <w:pPr>
              <w:rPr>
                <w:rFonts w:ascii="Tahoma" w:hAnsi="Tahoma" w:cs="Tahoma"/>
                <w:sz w:val="18"/>
                <w:szCs w:val="18"/>
              </w:rPr>
            </w:pPr>
          </w:p>
          <w:p w14:paraId="0ED134CD" w14:textId="77777777" w:rsidR="00687542" w:rsidRPr="000832B5" w:rsidRDefault="00687542" w:rsidP="00603EEA">
            <w:pPr>
              <w:rPr>
                <w:rFonts w:ascii="Tahoma" w:hAnsi="Tahoma" w:cs="Tahoma"/>
                <w:sz w:val="18"/>
                <w:szCs w:val="18"/>
              </w:rPr>
            </w:pPr>
          </w:p>
          <w:p w14:paraId="4DE94A2A" w14:textId="77777777" w:rsidR="00687542" w:rsidRPr="000832B5" w:rsidRDefault="00687542" w:rsidP="00603EEA">
            <w:pPr>
              <w:rPr>
                <w:rFonts w:ascii="Tahoma" w:hAnsi="Tahoma" w:cs="Tahoma"/>
                <w:sz w:val="18"/>
                <w:szCs w:val="18"/>
              </w:rPr>
            </w:pPr>
          </w:p>
          <w:p w14:paraId="66643AD9" w14:textId="77777777" w:rsidR="00687542" w:rsidRPr="000832B5" w:rsidRDefault="00687542" w:rsidP="00603EEA">
            <w:pPr>
              <w:rPr>
                <w:rFonts w:ascii="Tahoma" w:hAnsi="Tahoma" w:cs="Tahoma"/>
                <w:sz w:val="18"/>
                <w:szCs w:val="18"/>
              </w:rPr>
            </w:pPr>
          </w:p>
          <w:p w14:paraId="61751882" w14:textId="77777777" w:rsidR="00687542" w:rsidRPr="000832B5" w:rsidRDefault="00687542" w:rsidP="00603EEA">
            <w:pPr>
              <w:rPr>
                <w:rFonts w:ascii="Tahoma" w:hAnsi="Tahoma" w:cs="Tahoma"/>
                <w:sz w:val="18"/>
                <w:szCs w:val="18"/>
              </w:rPr>
            </w:pPr>
          </w:p>
          <w:p w14:paraId="2205B77F" w14:textId="77777777" w:rsidR="00687542" w:rsidRPr="000832B5" w:rsidRDefault="00687542" w:rsidP="00603EEA">
            <w:pPr>
              <w:rPr>
                <w:rFonts w:ascii="Tahoma" w:hAnsi="Tahoma" w:cs="Tahoma"/>
                <w:sz w:val="18"/>
                <w:szCs w:val="18"/>
              </w:rPr>
            </w:pPr>
          </w:p>
          <w:p w14:paraId="260A33EC" w14:textId="77777777" w:rsidR="00687542" w:rsidRPr="000832B5" w:rsidRDefault="00687542" w:rsidP="00603EEA">
            <w:pPr>
              <w:rPr>
                <w:rFonts w:ascii="Tahoma" w:hAnsi="Tahoma" w:cs="Tahoma"/>
                <w:sz w:val="18"/>
                <w:szCs w:val="18"/>
              </w:rPr>
            </w:pPr>
          </w:p>
          <w:p w14:paraId="5F2291B3" w14:textId="77777777" w:rsidR="00687542" w:rsidRPr="000832B5" w:rsidRDefault="00687542" w:rsidP="00603EEA">
            <w:pPr>
              <w:rPr>
                <w:rFonts w:ascii="Tahoma" w:hAnsi="Tahoma" w:cs="Tahoma"/>
                <w:sz w:val="18"/>
                <w:szCs w:val="18"/>
              </w:rPr>
            </w:pPr>
          </w:p>
          <w:p w14:paraId="4478527D" w14:textId="77777777" w:rsidR="00687542" w:rsidRPr="000832B5" w:rsidRDefault="00687542" w:rsidP="00603EEA">
            <w:pPr>
              <w:rPr>
                <w:rFonts w:ascii="Tahoma" w:hAnsi="Tahoma" w:cs="Tahoma"/>
                <w:sz w:val="18"/>
                <w:szCs w:val="18"/>
              </w:rPr>
            </w:pPr>
          </w:p>
          <w:p w14:paraId="6CC693DD" w14:textId="77777777" w:rsidR="00687542" w:rsidRPr="000832B5" w:rsidRDefault="00687542" w:rsidP="00603EEA">
            <w:pPr>
              <w:rPr>
                <w:rFonts w:ascii="Tahoma" w:hAnsi="Tahoma" w:cs="Tahoma"/>
                <w:sz w:val="18"/>
                <w:szCs w:val="18"/>
              </w:rPr>
            </w:pPr>
          </w:p>
          <w:p w14:paraId="02D05DA5" w14:textId="77777777" w:rsidR="00687542" w:rsidRPr="000832B5" w:rsidRDefault="00687542" w:rsidP="00603EEA">
            <w:pPr>
              <w:rPr>
                <w:rFonts w:ascii="Tahoma" w:hAnsi="Tahoma" w:cs="Tahoma"/>
                <w:sz w:val="18"/>
                <w:szCs w:val="18"/>
              </w:rPr>
            </w:pPr>
          </w:p>
          <w:p w14:paraId="71A729BE" w14:textId="77777777" w:rsidR="00687542" w:rsidRPr="000832B5" w:rsidRDefault="00687542" w:rsidP="00603EEA">
            <w:pPr>
              <w:rPr>
                <w:rFonts w:ascii="Tahoma" w:hAnsi="Tahoma" w:cs="Tahoma"/>
                <w:sz w:val="18"/>
                <w:szCs w:val="18"/>
              </w:rPr>
            </w:pPr>
          </w:p>
          <w:p w14:paraId="5CE8B118" w14:textId="77777777" w:rsidR="00687542" w:rsidRPr="000832B5" w:rsidRDefault="00687542" w:rsidP="00603EEA">
            <w:pPr>
              <w:rPr>
                <w:rFonts w:ascii="Tahoma" w:hAnsi="Tahoma" w:cs="Tahoma"/>
                <w:sz w:val="18"/>
                <w:szCs w:val="18"/>
              </w:rPr>
            </w:pPr>
          </w:p>
          <w:p w14:paraId="2DA9BFA6" w14:textId="77777777" w:rsidR="00687542" w:rsidRPr="000832B5" w:rsidRDefault="00687542" w:rsidP="00603EEA">
            <w:pPr>
              <w:rPr>
                <w:rFonts w:ascii="Tahoma" w:hAnsi="Tahoma" w:cs="Tahoma"/>
                <w:sz w:val="18"/>
                <w:szCs w:val="18"/>
              </w:rPr>
            </w:pPr>
          </w:p>
          <w:p w14:paraId="3BE6E60F" w14:textId="77777777" w:rsidR="00687542" w:rsidRPr="000832B5" w:rsidRDefault="00687542" w:rsidP="00603EEA">
            <w:pPr>
              <w:rPr>
                <w:rFonts w:ascii="Tahoma" w:hAnsi="Tahoma" w:cs="Tahoma"/>
                <w:sz w:val="18"/>
                <w:szCs w:val="18"/>
              </w:rPr>
            </w:pPr>
          </w:p>
          <w:p w14:paraId="44A2533D" w14:textId="77777777" w:rsidR="00687542" w:rsidRPr="000832B5" w:rsidRDefault="00687542" w:rsidP="00603EEA">
            <w:pPr>
              <w:rPr>
                <w:rFonts w:ascii="Tahoma" w:hAnsi="Tahoma" w:cs="Tahoma"/>
                <w:sz w:val="18"/>
                <w:szCs w:val="18"/>
              </w:rPr>
            </w:pPr>
          </w:p>
          <w:p w14:paraId="5F3B8E5E" w14:textId="77777777" w:rsidR="00687542" w:rsidRPr="000832B5" w:rsidRDefault="00687542" w:rsidP="00603EEA">
            <w:pPr>
              <w:rPr>
                <w:rFonts w:ascii="Tahoma" w:hAnsi="Tahoma" w:cs="Tahoma"/>
                <w:sz w:val="18"/>
                <w:szCs w:val="18"/>
              </w:rPr>
            </w:pPr>
          </w:p>
          <w:p w14:paraId="58413E51" w14:textId="77777777" w:rsidR="00687542" w:rsidRPr="000832B5" w:rsidRDefault="00687542" w:rsidP="00603EEA">
            <w:pPr>
              <w:rPr>
                <w:rFonts w:ascii="Tahoma" w:hAnsi="Tahoma" w:cs="Tahoma"/>
                <w:sz w:val="18"/>
                <w:szCs w:val="18"/>
              </w:rPr>
            </w:pPr>
          </w:p>
          <w:p w14:paraId="5FDB4355" w14:textId="77777777" w:rsidR="00687542" w:rsidRPr="000832B5" w:rsidRDefault="00687542" w:rsidP="00603EEA">
            <w:pPr>
              <w:rPr>
                <w:rFonts w:ascii="Tahoma" w:hAnsi="Tahoma" w:cs="Tahoma"/>
                <w:sz w:val="18"/>
                <w:szCs w:val="18"/>
              </w:rPr>
            </w:pPr>
          </w:p>
          <w:p w14:paraId="61D4CC50" w14:textId="77777777" w:rsidR="00687542" w:rsidRPr="000832B5" w:rsidRDefault="00687542" w:rsidP="00603EEA">
            <w:pPr>
              <w:rPr>
                <w:rFonts w:ascii="Tahoma" w:hAnsi="Tahoma" w:cs="Tahoma"/>
                <w:sz w:val="18"/>
                <w:szCs w:val="18"/>
              </w:rPr>
            </w:pPr>
          </w:p>
          <w:p w14:paraId="7633FF8E" w14:textId="105998A2" w:rsidR="00603EEA" w:rsidRPr="000832B5" w:rsidRDefault="00603EEA" w:rsidP="00603EEA">
            <w:pPr>
              <w:rPr>
                <w:rFonts w:ascii="Tahoma" w:hAnsi="Tahoma" w:cs="Tahoma"/>
                <w:sz w:val="18"/>
                <w:szCs w:val="18"/>
              </w:rPr>
            </w:pPr>
            <w:r w:rsidRPr="000832B5">
              <w:rPr>
                <w:rFonts w:ascii="Tahoma" w:hAnsi="Tahoma" w:cs="Tahoma"/>
                <w:sz w:val="18"/>
                <w:szCs w:val="18"/>
              </w:rPr>
              <w:t>Set</w:t>
            </w:r>
          </w:p>
        </w:tc>
        <w:tc>
          <w:tcPr>
            <w:tcW w:w="709" w:type="dxa"/>
            <w:vMerge w:val="restart"/>
            <w:noWrap/>
            <w:hideMark/>
          </w:tcPr>
          <w:p w14:paraId="11413B37" w14:textId="77777777" w:rsidR="00687542" w:rsidRPr="000832B5" w:rsidRDefault="00687542" w:rsidP="00603EEA">
            <w:pPr>
              <w:rPr>
                <w:rFonts w:ascii="Tahoma" w:hAnsi="Tahoma" w:cs="Tahoma"/>
                <w:sz w:val="18"/>
                <w:szCs w:val="18"/>
              </w:rPr>
            </w:pPr>
          </w:p>
          <w:p w14:paraId="46EFFE0E" w14:textId="77777777" w:rsidR="00687542" w:rsidRPr="000832B5" w:rsidRDefault="00687542" w:rsidP="00603EEA">
            <w:pPr>
              <w:rPr>
                <w:rFonts w:ascii="Tahoma" w:hAnsi="Tahoma" w:cs="Tahoma"/>
                <w:sz w:val="18"/>
                <w:szCs w:val="18"/>
              </w:rPr>
            </w:pPr>
          </w:p>
          <w:p w14:paraId="0BB51FCE" w14:textId="77777777" w:rsidR="00687542" w:rsidRPr="000832B5" w:rsidRDefault="00687542" w:rsidP="00603EEA">
            <w:pPr>
              <w:rPr>
                <w:rFonts w:ascii="Tahoma" w:hAnsi="Tahoma" w:cs="Tahoma"/>
                <w:sz w:val="18"/>
                <w:szCs w:val="18"/>
              </w:rPr>
            </w:pPr>
          </w:p>
          <w:p w14:paraId="7DF015DE" w14:textId="77777777" w:rsidR="00687542" w:rsidRPr="000832B5" w:rsidRDefault="00687542" w:rsidP="00603EEA">
            <w:pPr>
              <w:rPr>
                <w:rFonts w:ascii="Tahoma" w:hAnsi="Tahoma" w:cs="Tahoma"/>
                <w:sz w:val="18"/>
                <w:szCs w:val="18"/>
              </w:rPr>
            </w:pPr>
          </w:p>
          <w:p w14:paraId="223B8ECB" w14:textId="77777777" w:rsidR="00687542" w:rsidRPr="000832B5" w:rsidRDefault="00687542" w:rsidP="00603EEA">
            <w:pPr>
              <w:rPr>
                <w:rFonts w:ascii="Tahoma" w:hAnsi="Tahoma" w:cs="Tahoma"/>
                <w:sz w:val="18"/>
                <w:szCs w:val="18"/>
              </w:rPr>
            </w:pPr>
          </w:p>
          <w:p w14:paraId="2D92BF1E" w14:textId="77777777" w:rsidR="00687542" w:rsidRPr="000832B5" w:rsidRDefault="00687542" w:rsidP="00603EEA">
            <w:pPr>
              <w:rPr>
                <w:rFonts w:ascii="Tahoma" w:hAnsi="Tahoma" w:cs="Tahoma"/>
                <w:sz w:val="18"/>
                <w:szCs w:val="18"/>
              </w:rPr>
            </w:pPr>
          </w:p>
          <w:p w14:paraId="22E69D2A" w14:textId="77777777" w:rsidR="00687542" w:rsidRPr="000832B5" w:rsidRDefault="00687542" w:rsidP="00603EEA">
            <w:pPr>
              <w:rPr>
                <w:rFonts w:ascii="Tahoma" w:hAnsi="Tahoma" w:cs="Tahoma"/>
                <w:sz w:val="18"/>
                <w:szCs w:val="18"/>
              </w:rPr>
            </w:pPr>
          </w:p>
          <w:p w14:paraId="0FA37EA0" w14:textId="77777777" w:rsidR="00687542" w:rsidRPr="000832B5" w:rsidRDefault="00687542" w:rsidP="00603EEA">
            <w:pPr>
              <w:rPr>
                <w:rFonts w:ascii="Tahoma" w:hAnsi="Tahoma" w:cs="Tahoma"/>
                <w:sz w:val="18"/>
                <w:szCs w:val="18"/>
              </w:rPr>
            </w:pPr>
          </w:p>
          <w:p w14:paraId="68CD527E" w14:textId="77777777" w:rsidR="00687542" w:rsidRPr="000832B5" w:rsidRDefault="00687542" w:rsidP="00603EEA">
            <w:pPr>
              <w:rPr>
                <w:rFonts w:ascii="Tahoma" w:hAnsi="Tahoma" w:cs="Tahoma"/>
                <w:sz w:val="18"/>
                <w:szCs w:val="18"/>
              </w:rPr>
            </w:pPr>
          </w:p>
          <w:p w14:paraId="39D61691" w14:textId="77777777" w:rsidR="00687542" w:rsidRPr="000832B5" w:rsidRDefault="00687542" w:rsidP="00603EEA">
            <w:pPr>
              <w:rPr>
                <w:rFonts w:ascii="Tahoma" w:hAnsi="Tahoma" w:cs="Tahoma"/>
                <w:sz w:val="18"/>
                <w:szCs w:val="18"/>
              </w:rPr>
            </w:pPr>
          </w:p>
          <w:p w14:paraId="7A81DDAC" w14:textId="77777777" w:rsidR="00687542" w:rsidRPr="000832B5" w:rsidRDefault="00687542" w:rsidP="00603EEA">
            <w:pPr>
              <w:rPr>
                <w:rFonts w:ascii="Tahoma" w:hAnsi="Tahoma" w:cs="Tahoma"/>
                <w:sz w:val="18"/>
                <w:szCs w:val="18"/>
              </w:rPr>
            </w:pPr>
          </w:p>
          <w:p w14:paraId="2D05A195" w14:textId="77777777" w:rsidR="00687542" w:rsidRPr="000832B5" w:rsidRDefault="00687542" w:rsidP="00603EEA">
            <w:pPr>
              <w:rPr>
                <w:rFonts w:ascii="Tahoma" w:hAnsi="Tahoma" w:cs="Tahoma"/>
                <w:sz w:val="18"/>
                <w:szCs w:val="18"/>
              </w:rPr>
            </w:pPr>
          </w:p>
          <w:p w14:paraId="4D96F8CB" w14:textId="77777777" w:rsidR="00687542" w:rsidRPr="000832B5" w:rsidRDefault="00687542" w:rsidP="00603EEA">
            <w:pPr>
              <w:rPr>
                <w:rFonts w:ascii="Tahoma" w:hAnsi="Tahoma" w:cs="Tahoma"/>
                <w:sz w:val="18"/>
                <w:szCs w:val="18"/>
              </w:rPr>
            </w:pPr>
          </w:p>
          <w:p w14:paraId="5140D811" w14:textId="77777777" w:rsidR="00687542" w:rsidRPr="000832B5" w:rsidRDefault="00687542" w:rsidP="00603EEA">
            <w:pPr>
              <w:rPr>
                <w:rFonts w:ascii="Tahoma" w:hAnsi="Tahoma" w:cs="Tahoma"/>
                <w:sz w:val="18"/>
                <w:szCs w:val="18"/>
              </w:rPr>
            </w:pPr>
          </w:p>
          <w:p w14:paraId="0B1FBD28" w14:textId="77777777" w:rsidR="00687542" w:rsidRPr="000832B5" w:rsidRDefault="00687542" w:rsidP="00603EEA">
            <w:pPr>
              <w:rPr>
                <w:rFonts w:ascii="Tahoma" w:hAnsi="Tahoma" w:cs="Tahoma"/>
                <w:sz w:val="18"/>
                <w:szCs w:val="18"/>
              </w:rPr>
            </w:pPr>
          </w:p>
          <w:p w14:paraId="64988ED2" w14:textId="77777777" w:rsidR="00687542" w:rsidRPr="000832B5" w:rsidRDefault="00687542" w:rsidP="00603EEA">
            <w:pPr>
              <w:rPr>
                <w:rFonts w:ascii="Tahoma" w:hAnsi="Tahoma" w:cs="Tahoma"/>
                <w:sz w:val="18"/>
                <w:szCs w:val="18"/>
              </w:rPr>
            </w:pPr>
          </w:p>
          <w:p w14:paraId="45B42B08" w14:textId="77777777" w:rsidR="00687542" w:rsidRPr="000832B5" w:rsidRDefault="00687542" w:rsidP="00603EEA">
            <w:pPr>
              <w:rPr>
                <w:rFonts w:ascii="Tahoma" w:hAnsi="Tahoma" w:cs="Tahoma"/>
                <w:sz w:val="18"/>
                <w:szCs w:val="18"/>
              </w:rPr>
            </w:pPr>
            <w:r w:rsidRPr="000832B5">
              <w:rPr>
                <w:rFonts w:ascii="Tahoma" w:hAnsi="Tahoma" w:cs="Tahoma"/>
                <w:sz w:val="18"/>
                <w:szCs w:val="18"/>
              </w:rPr>
              <w:t xml:space="preserve"> </w:t>
            </w:r>
          </w:p>
          <w:p w14:paraId="5A123B1B" w14:textId="77777777" w:rsidR="00687542" w:rsidRPr="000832B5" w:rsidRDefault="00687542" w:rsidP="00603EEA">
            <w:pPr>
              <w:rPr>
                <w:rFonts w:ascii="Tahoma" w:hAnsi="Tahoma" w:cs="Tahoma"/>
                <w:sz w:val="18"/>
                <w:szCs w:val="18"/>
              </w:rPr>
            </w:pPr>
          </w:p>
          <w:p w14:paraId="28848F2E" w14:textId="77777777" w:rsidR="00687542" w:rsidRPr="000832B5" w:rsidRDefault="00687542" w:rsidP="00603EEA">
            <w:pPr>
              <w:rPr>
                <w:rFonts w:ascii="Tahoma" w:hAnsi="Tahoma" w:cs="Tahoma"/>
                <w:sz w:val="18"/>
                <w:szCs w:val="18"/>
              </w:rPr>
            </w:pPr>
          </w:p>
          <w:p w14:paraId="3CCA8FAC" w14:textId="77777777" w:rsidR="00687542" w:rsidRPr="000832B5" w:rsidRDefault="00687542" w:rsidP="00603EEA">
            <w:pPr>
              <w:rPr>
                <w:rFonts w:ascii="Tahoma" w:hAnsi="Tahoma" w:cs="Tahoma"/>
                <w:sz w:val="18"/>
                <w:szCs w:val="18"/>
              </w:rPr>
            </w:pPr>
          </w:p>
          <w:p w14:paraId="2C08AE15" w14:textId="77777777" w:rsidR="00687542" w:rsidRPr="000832B5" w:rsidRDefault="00687542" w:rsidP="00603EEA">
            <w:pPr>
              <w:rPr>
                <w:rFonts w:ascii="Tahoma" w:hAnsi="Tahoma" w:cs="Tahoma"/>
                <w:sz w:val="18"/>
                <w:szCs w:val="18"/>
              </w:rPr>
            </w:pPr>
          </w:p>
          <w:p w14:paraId="1AE4473A" w14:textId="77777777" w:rsidR="00687542" w:rsidRPr="000832B5" w:rsidRDefault="00687542" w:rsidP="00603EEA">
            <w:pPr>
              <w:rPr>
                <w:rFonts w:ascii="Tahoma" w:hAnsi="Tahoma" w:cs="Tahoma"/>
                <w:sz w:val="18"/>
                <w:szCs w:val="18"/>
              </w:rPr>
            </w:pPr>
          </w:p>
          <w:p w14:paraId="418A8FCF" w14:textId="77777777" w:rsidR="00687542" w:rsidRPr="000832B5" w:rsidRDefault="00687542" w:rsidP="00603EEA">
            <w:pPr>
              <w:rPr>
                <w:rFonts w:ascii="Tahoma" w:hAnsi="Tahoma" w:cs="Tahoma"/>
                <w:sz w:val="18"/>
                <w:szCs w:val="18"/>
              </w:rPr>
            </w:pPr>
          </w:p>
          <w:p w14:paraId="71782427" w14:textId="77777777" w:rsidR="00687542" w:rsidRPr="000832B5" w:rsidRDefault="00687542" w:rsidP="00603EEA">
            <w:pPr>
              <w:rPr>
                <w:rFonts w:ascii="Tahoma" w:hAnsi="Tahoma" w:cs="Tahoma"/>
                <w:sz w:val="18"/>
                <w:szCs w:val="18"/>
              </w:rPr>
            </w:pPr>
          </w:p>
          <w:p w14:paraId="618D1A09" w14:textId="77777777" w:rsidR="00687542" w:rsidRPr="000832B5" w:rsidRDefault="00687542" w:rsidP="00603EEA">
            <w:pPr>
              <w:rPr>
                <w:rFonts w:ascii="Tahoma" w:hAnsi="Tahoma" w:cs="Tahoma"/>
                <w:sz w:val="18"/>
                <w:szCs w:val="18"/>
              </w:rPr>
            </w:pPr>
          </w:p>
          <w:p w14:paraId="365C429C" w14:textId="77777777" w:rsidR="00687542" w:rsidRPr="000832B5" w:rsidRDefault="00687542" w:rsidP="00603EEA">
            <w:pPr>
              <w:rPr>
                <w:rFonts w:ascii="Tahoma" w:hAnsi="Tahoma" w:cs="Tahoma"/>
                <w:sz w:val="18"/>
                <w:szCs w:val="18"/>
              </w:rPr>
            </w:pPr>
          </w:p>
          <w:p w14:paraId="6029619B" w14:textId="77777777" w:rsidR="00687542" w:rsidRPr="000832B5" w:rsidRDefault="00687542" w:rsidP="00603EEA">
            <w:pPr>
              <w:rPr>
                <w:rFonts w:ascii="Tahoma" w:hAnsi="Tahoma" w:cs="Tahoma"/>
                <w:sz w:val="18"/>
                <w:szCs w:val="18"/>
              </w:rPr>
            </w:pPr>
          </w:p>
          <w:p w14:paraId="419889F0" w14:textId="77777777" w:rsidR="00687542" w:rsidRPr="000832B5" w:rsidRDefault="00687542" w:rsidP="00603EEA">
            <w:pPr>
              <w:rPr>
                <w:rFonts w:ascii="Tahoma" w:hAnsi="Tahoma" w:cs="Tahoma"/>
                <w:sz w:val="18"/>
                <w:szCs w:val="18"/>
              </w:rPr>
            </w:pPr>
          </w:p>
          <w:p w14:paraId="0F95DDC5" w14:textId="77777777" w:rsidR="00687542" w:rsidRPr="000832B5" w:rsidRDefault="00687542" w:rsidP="00603EEA">
            <w:pPr>
              <w:rPr>
                <w:rFonts w:ascii="Tahoma" w:hAnsi="Tahoma" w:cs="Tahoma"/>
                <w:sz w:val="18"/>
                <w:szCs w:val="18"/>
              </w:rPr>
            </w:pPr>
          </w:p>
          <w:p w14:paraId="43DFCF24" w14:textId="13F09521" w:rsidR="00603EEA" w:rsidRPr="000832B5" w:rsidRDefault="00687542" w:rsidP="00603EEA">
            <w:pPr>
              <w:rPr>
                <w:rFonts w:ascii="Tahoma" w:hAnsi="Tahoma" w:cs="Tahoma"/>
                <w:sz w:val="18"/>
                <w:szCs w:val="18"/>
              </w:rPr>
            </w:pPr>
            <w:r w:rsidRPr="000832B5">
              <w:rPr>
                <w:rFonts w:ascii="Tahoma" w:hAnsi="Tahoma" w:cs="Tahoma"/>
                <w:sz w:val="18"/>
                <w:szCs w:val="18"/>
              </w:rPr>
              <w:t xml:space="preserve"> </w:t>
            </w:r>
            <w:r w:rsidR="00603EEA" w:rsidRPr="000832B5">
              <w:rPr>
                <w:rFonts w:ascii="Tahoma" w:hAnsi="Tahoma" w:cs="Tahoma"/>
                <w:sz w:val="18"/>
                <w:szCs w:val="18"/>
              </w:rPr>
              <w:t>1</w:t>
            </w:r>
          </w:p>
        </w:tc>
        <w:tc>
          <w:tcPr>
            <w:tcW w:w="709" w:type="dxa"/>
            <w:vMerge w:val="restart"/>
            <w:hideMark/>
          </w:tcPr>
          <w:p w14:paraId="7C1A68EC"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vMerge w:val="restart"/>
            <w:hideMark/>
          </w:tcPr>
          <w:p w14:paraId="1C382591"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55E48631" w14:textId="77777777" w:rsidTr="000832B5">
        <w:trPr>
          <w:trHeight w:val="53"/>
          <w:jc w:val="center"/>
        </w:trPr>
        <w:tc>
          <w:tcPr>
            <w:tcW w:w="776" w:type="dxa"/>
            <w:hideMark/>
          </w:tcPr>
          <w:p w14:paraId="11C8BC0F"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5CE34332" w14:textId="6C2BB449" w:rsidR="00603EEA" w:rsidRPr="000832B5" w:rsidRDefault="00603EEA">
            <w:pPr>
              <w:rPr>
                <w:rFonts w:ascii="Tahoma" w:hAnsi="Tahoma" w:cs="Tahoma"/>
                <w:sz w:val="18"/>
                <w:szCs w:val="18"/>
              </w:rPr>
            </w:pPr>
            <w:r w:rsidRPr="000832B5">
              <w:rPr>
                <w:rFonts w:ascii="Tahoma" w:hAnsi="Tahoma" w:cs="Tahoma"/>
                <w:sz w:val="18"/>
                <w:szCs w:val="18"/>
              </w:rPr>
              <w:t xml:space="preserve">Supplying, erection and commissioning of following totally enclosed cubical type compartmentalized, indoor mounting free standing, front operated, front access dust and vermin proof, (Ingress protection IP 42) switchboards fabricated from 2mm thick CRCA sheets with hinged, </w:t>
            </w:r>
            <w:r w:rsidR="00687542" w:rsidRPr="000832B5">
              <w:rPr>
                <w:rFonts w:ascii="Tahoma" w:hAnsi="Tahoma" w:cs="Tahoma"/>
                <w:sz w:val="18"/>
                <w:szCs w:val="18"/>
              </w:rPr>
              <w:t>gasketed</w:t>
            </w:r>
            <w:r w:rsidRPr="000832B5">
              <w:rPr>
                <w:rFonts w:ascii="Tahoma" w:hAnsi="Tahoma" w:cs="Tahoma"/>
                <w:sz w:val="18"/>
                <w:szCs w:val="18"/>
              </w:rPr>
              <w:t xml:space="preserve"> and lockable doors including the cost of powder coating of approved shade of minimum 50 microns film thickness on MS surface cleaned and prepared with 7 tank process and including the cost of interconnections, heavy duty aluminum crimping lugs, bonding to earth suitable for a fault level of 25 MVA symmetrical at 415 volts, including connecting to </w:t>
            </w:r>
            <w:r w:rsidR="00687542" w:rsidRPr="000832B5">
              <w:rPr>
                <w:rFonts w:ascii="Tahoma" w:hAnsi="Tahoma" w:cs="Tahoma"/>
                <w:sz w:val="18"/>
                <w:szCs w:val="18"/>
              </w:rPr>
              <w:t>existing</w:t>
            </w:r>
            <w:r w:rsidRPr="000832B5">
              <w:rPr>
                <w:rFonts w:ascii="Tahoma" w:hAnsi="Tahoma" w:cs="Tahoma"/>
                <w:sz w:val="18"/>
                <w:szCs w:val="18"/>
              </w:rPr>
              <w:t xml:space="preserve"> LT panel via aluminum bus bars of suitable size.</w:t>
            </w:r>
          </w:p>
        </w:tc>
        <w:tc>
          <w:tcPr>
            <w:tcW w:w="850" w:type="dxa"/>
            <w:vMerge/>
            <w:hideMark/>
          </w:tcPr>
          <w:p w14:paraId="1595B467" w14:textId="77777777" w:rsidR="00603EEA" w:rsidRPr="000832B5" w:rsidRDefault="00603EEA">
            <w:pPr>
              <w:rPr>
                <w:rFonts w:ascii="Tahoma" w:hAnsi="Tahoma" w:cs="Tahoma"/>
                <w:sz w:val="18"/>
                <w:szCs w:val="18"/>
              </w:rPr>
            </w:pPr>
          </w:p>
        </w:tc>
        <w:tc>
          <w:tcPr>
            <w:tcW w:w="709" w:type="dxa"/>
            <w:vMerge/>
            <w:hideMark/>
          </w:tcPr>
          <w:p w14:paraId="2B3681BA" w14:textId="77777777" w:rsidR="00603EEA" w:rsidRPr="000832B5" w:rsidRDefault="00603EEA">
            <w:pPr>
              <w:rPr>
                <w:rFonts w:ascii="Tahoma" w:hAnsi="Tahoma" w:cs="Tahoma"/>
                <w:sz w:val="18"/>
                <w:szCs w:val="18"/>
              </w:rPr>
            </w:pPr>
          </w:p>
        </w:tc>
        <w:tc>
          <w:tcPr>
            <w:tcW w:w="709" w:type="dxa"/>
            <w:vMerge/>
            <w:hideMark/>
          </w:tcPr>
          <w:p w14:paraId="651B79C9" w14:textId="77777777" w:rsidR="00603EEA" w:rsidRPr="000832B5" w:rsidRDefault="00603EEA">
            <w:pPr>
              <w:rPr>
                <w:rFonts w:ascii="Tahoma" w:hAnsi="Tahoma" w:cs="Tahoma"/>
                <w:sz w:val="18"/>
                <w:szCs w:val="18"/>
              </w:rPr>
            </w:pPr>
          </w:p>
        </w:tc>
        <w:tc>
          <w:tcPr>
            <w:tcW w:w="1134" w:type="dxa"/>
            <w:vMerge/>
            <w:hideMark/>
          </w:tcPr>
          <w:p w14:paraId="6A1BFD37" w14:textId="77777777" w:rsidR="00603EEA" w:rsidRPr="000832B5" w:rsidRDefault="00603EEA">
            <w:pPr>
              <w:rPr>
                <w:rFonts w:ascii="Tahoma" w:hAnsi="Tahoma" w:cs="Tahoma"/>
                <w:sz w:val="18"/>
                <w:szCs w:val="18"/>
              </w:rPr>
            </w:pPr>
          </w:p>
        </w:tc>
      </w:tr>
      <w:tr w:rsidR="00603EEA" w:rsidRPr="000832B5" w14:paraId="479DF454" w14:textId="77777777" w:rsidTr="00B3774A">
        <w:trPr>
          <w:trHeight w:val="50"/>
          <w:jc w:val="center"/>
        </w:trPr>
        <w:tc>
          <w:tcPr>
            <w:tcW w:w="776" w:type="dxa"/>
            <w:hideMark/>
          </w:tcPr>
          <w:p w14:paraId="3AFCFA77"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162179F4" w14:textId="77777777" w:rsidR="00603EEA" w:rsidRPr="000832B5" w:rsidRDefault="00603EEA">
            <w:pPr>
              <w:rPr>
                <w:rFonts w:ascii="Tahoma" w:hAnsi="Tahoma" w:cs="Tahoma"/>
                <w:sz w:val="18"/>
                <w:szCs w:val="18"/>
              </w:rPr>
            </w:pPr>
            <w:r w:rsidRPr="000832B5">
              <w:rPr>
                <w:rFonts w:ascii="Tahoma" w:hAnsi="Tahoma" w:cs="Tahoma"/>
                <w:sz w:val="18"/>
                <w:szCs w:val="18"/>
              </w:rPr>
              <w:t>All switchboards shall have provision for entry of cables from the top or bottom as required.</w:t>
            </w:r>
          </w:p>
        </w:tc>
        <w:tc>
          <w:tcPr>
            <w:tcW w:w="850" w:type="dxa"/>
            <w:vMerge/>
            <w:hideMark/>
          </w:tcPr>
          <w:p w14:paraId="1D504D80" w14:textId="77777777" w:rsidR="00603EEA" w:rsidRPr="000832B5" w:rsidRDefault="00603EEA">
            <w:pPr>
              <w:rPr>
                <w:rFonts w:ascii="Tahoma" w:hAnsi="Tahoma" w:cs="Tahoma"/>
                <w:sz w:val="18"/>
                <w:szCs w:val="18"/>
              </w:rPr>
            </w:pPr>
          </w:p>
        </w:tc>
        <w:tc>
          <w:tcPr>
            <w:tcW w:w="709" w:type="dxa"/>
            <w:vMerge/>
            <w:hideMark/>
          </w:tcPr>
          <w:p w14:paraId="2CB9E265" w14:textId="77777777" w:rsidR="00603EEA" w:rsidRPr="000832B5" w:rsidRDefault="00603EEA">
            <w:pPr>
              <w:rPr>
                <w:rFonts w:ascii="Tahoma" w:hAnsi="Tahoma" w:cs="Tahoma"/>
                <w:sz w:val="18"/>
                <w:szCs w:val="18"/>
              </w:rPr>
            </w:pPr>
          </w:p>
        </w:tc>
        <w:tc>
          <w:tcPr>
            <w:tcW w:w="709" w:type="dxa"/>
            <w:vMerge/>
            <w:hideMark/>
          </w:tcPr>
          <w:p w14:paraId="722F0DB0" w14:textId="77777777" w:rsidR="00603EEA" w:rsidRPr="000832B5" w:rsidRDefault="00603EEA">
            <w:pPr>
              <w:rPr>
                <w:rFonts w:ascii="Tahoma" w:hAnsi="Tahoma" w:cs="Tahoma"/>
                <w:sz w:val="18"/>
                <w:szCs w:val="18"/>
              </w:rPr>
            </w:pPr>
          </w:p>
        </w:tc>
        <w:tc>
          <w:tcPr>
            <w:tcW w:w="1134" w:type="dxa"/>
            <w:vMerge/>
            <w:hideMark/>
          </w:tcPr>
          <w:p w14:paraId="122D0057" w14:textId="77777777" w:rsidR="00603EEA" w:rsidRPr="000832B5" w:rsidRDefault="00603EEA">
            <w:pPr>
              <w:rPr>
                <w:rFonts w:ascii="Tahoma" w:hAnsi="Tahoma" w:cs="Tahoma"/>
                <w:sz w:val="18"/>
                <w:szCs w:val="18"/>
              </w:rPr>
            </w:pPr>
          </w:p>
        </w:tc>
      </w:tr>
      <w:tr w:rsidR="00603EEA" w:rsidRPr="000832B5" w14:paraId="209451FB" w14:textId="77777777" w:rsidTr="00B3774A">
        <w:trPr>
          <w:trHeight w:val="50"/>
          <w:jc w:val="center"/>
        </w:trPr>
        <w:tc>
          <w:tcPr>
            <w:tcW w:w="776" w:type="dxa"/>
            <w:hideMark/>
          </w:tcPr>
          <w:p w14:paraId="11B32631"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20CCD9F4" w14:textId="77777777" w:rsidR="00603EEA" w:rsidRPr="000832B5" w:rsidRDefault="00603EEA">
            <w:pPr>
              <w:rPr>
                <w:rFonts w:ascii="Tahoma" w:hAnsi="Tahoma" w:cs="Tahoma"/>
                <w:sz w:val="18"/>
                <w:szCs w:val="18"/>
              </w:rPr>
            </w:pPr>
            <w:r w:rsidRPr="000832B5">
              <w:rPr>
                <w:rFonts w:ascii="Tahoma" w:hAnsi="Tahoma" w:cs="Tahoma"/>
                <w:sz w:val="18"/>
                <w:szCs w:val="18"/>
              </w:rPr>
              <w:t>All live accessible parts shall have provision for entry of cables from the top or bottom as required.</w:t>
            </w:r>
          </w:p>
        </w:tc>
        <w:tc>
          <w:tcPr>
            <w:tcW w:w="850" w:type="dxa"/>
            <w:vMerge/>
            <w:hideMark/>
          </w:tcPr>
          <w:p w14:paraId="6DD2294C" w14:textId="77777777" w:rsidR="00603EEA" w:rsidRPr="000832B5" w:rsidRDefault="00603EEA">
            <w:pPr>
              <w:rPr>
                <w:rFonts w:ascii="Tahoma" w:hAnsi="Tahoma" w:cs="Tahoma"/>
                <w:sz w:val="18"/>
                <w:szCs w:val="18"/>
              </w:rPr>
            </w:pPr>
          </w:p>
        </w:tc>
        <w:tc>
          <w:tcPr>
            <w:tcW w:w="709" w:type="dxa"/>
            <w:vMerge/>
            <w:hideMark/>
          </w:tcPr>
          <w:p w14:paraId="328749A3" w14:textId="77777777" w:rsidR="00603EEA" w:rsidRPr="000832B5" w:rsidRDefault="00603EEA">
            <w:pPr>
              <w:rPr>
                <w:rFonts w:ascii="Tahoma" w:hAnsi="Tahoma" w:cs="Tahoma"/>
                <w:sz w:val="18"/>
                <w:szCs w:val="18"/>
              </w:rPr>
            </w:pPr>
          </w:p>
        </w:tc>
        <w:tc>
          <w:tcPr>
            <w:tcW w:w="709" w:type="dxa"/>
            <w:vMerge/>
            <w:hideMark/>
          </w:tcPr>
          <w:p w14:paraId="0B20C3F7" w14:textId="77777777" w:rsidR="00603EEA" w:rsidRPr="000832B5" w:rsidRDefault="00603EEA">
            <w:pPr>
              <w:rPr>
                <w:rFonts w:ascii="Tahoma" w:hAnsi="Tahoma" w:cs="Tahoma"/>
                <w:sz w:val="18"/>
                <w:szCs w:val="18"/>
              </w:rPr>
            </w:pPr>
          </w:p>
        </w:tc>
        <w:tc>
          <w:tcPr>
            <w:tcW w:w="1134" w:type="dxa"/>
            <w:vMerge/>
            <w:hideMark/>
          </w:tcPr>
          <w:p w14:paraId="030A94BB" w14:textId="77777777" w:rsidR="00603EEA" w:rsidRPr="000832B5" w:rsidRDefault="00603EEA">
            <w:pPr>
              <w:rPr>
                <w:rFonts w:ascii="Tahoma" w:hAnsi="Tahoma" w:cs="Tahoma"/>
                <w:sz w:val="18"/>
                <w:szCs w:val="18"/>
              </w:rPr>
            </w:pPr>
          </w:p>
        </w:tc>
      </w:tr>
      <w:tr w:rsidR="00603EEA" w:rsidRPr="000832B5" w14:paraId="18B2A6C8" w14:textId="77777777" w:rsidTr="000832B5">
        <w:trPr>
          <w:trHeight w:val="53"/>
          <w:jc w:val="center"/>
        </w:trPr>
        <w:tc>
          <w:tcPr>
            <w:tcW w:w="776" w:type="dxa"/>
            <w:hideMark/>
          </w:tcPr>
          <w:p w14:paraId="7519C347"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7865645D" w14:textId="1D9E9922" w:rsidR="00603EEA" w:rsidRPr="000832B5" w:rsidRDefault="00603EEA">
            <w:pPr>
              <w:rPr>
                <w:rFonts w:ascii="Tahoma" w:hAnsi="Tahoma" w:cs="Tahoma"/>
                <w:sz w:val="18"/>
                <w:szCs w:val="18"/>
              </w:rPr>
            </w:pPr>
            <w:r w:rsidRPr="000832B5">
              <w:rPr>
                <w:rFonts w:ascii="Tahoma" w:hAnsi="Tahoma" w:cs="Tahoma"/>
                <w:sz w:val="18"/>
                <w:szCs w:val="18"/>
              </w:rPr>
              <w:t xml:space="preserve">All live accessible parts shall be </w:t>
            </w:r>
            <w:r w:rsidR="00687542" w:rsidRPr="000832B5">
              <w:rPr>
                <w:rFonts w:ascii="Tahoma" w:hAnsi="Tahoma" w:cs="Tahoma"/>
                <w:sz w:val="18"/>
                <w:szCs w:val="18"/>
              </w:rPr>
              <w:t>shrouded,</w:t>
            </w:r>
            <w:r w:rsidRPr="000832B5">
              <w:rPr>
                <w:rFonts w:ascii="Tahoma" w:hAnsi="Tahoma" w:cs="Tahoma"/>
                <w:sz w:val="18"/>
                <w:szCs w:val="18"/>
              </w:rPr>
              <w:t xml:space="preserve"> and all equipment shall be finger touch proof. The busbars insulation shall be with heat shrinkable sleeves. SMC / DMC shrouds and busbar </w:t>
            </w:r>
            <w:r w:rsidR="00687542" w:rsidRPr="000832B5">
              <w:rPr>
                <w:rFonts w:ascii="Tahoma" w:hAnsi="Tahoma" w:cs="Tahoma"/>
                <w:sz w:val="18"/>
                <w:szCs w:val="18"/>
              </w:rPr>
              <w:t>support</w:t>
            </w:r>
            <w:r w:rsidRPr="000832B5">
              <w:rPr>
                <w:rFonts w:ascii="Tahoma" w:hAnsi="Tahoma" w:cs="Tahoma"/>
                <w:sz w:val="18"/>
                <w:szCs w:val="18"/>
              </w:rPr>
              <w:t xml:space="preserve"> shall be used. Padlocking </w:t>
            </w:r>
            <w:r w:rsidR="00687542" w:rsidRPr="000832B5">
              <w:rPr>
                <w:rFonts w:ascii="Tahoma" w:hAnsi="Tahoma" w:cs="Tahoma"/>
                <w:sz w:val="18"/>
                <w:szCs w:val="18"/>
              </w:rPr>
              <w:t>facilities</w:t>
            </w:r>
            <w:r w:rsidRPr="000832B5">
              <w:rPr>
                <w:rFonts w:ascii="Tahoma" w:hAnsi="Tahoma" w:cs="Tahoma"/>
                <w:sz w:val="18"/>
                <w:szCs w:val="18"/>
              </w:rPr>
              <w:t xml:space="preserve"> shall be provided on all outgoing feeders doors and switch handles shall be lockable in OFF position.</w:t>
            </w:r>
          </w:p>
        </w:tc>
        <w:tc>
          <w:tcPr>
            <w:tcW w:w="850" w:type="dxa"/>
            <w:vMerge/>
            <w:hideMark/>
          </w:tcPr>
          <w:p w14:paraId="64C84170" w14:textId="77777777" w:rsidR="00603EEA" w:rsidRPr="000832B5" w:rsidRDefault="00603EEA">
            <w:pPr>
              <w:rPr>
                <w:rFonts w:ascii="Tahoma" w:hAnsi="Tahoma" w:cs="Tahoma"/>
                <w:sz w:val="18"/>
                <w:szCs w:val="18"/>
              </w:rPr>
            </w:pPr>
          </w:p>
        </w:tc>
        <w:tc>
          <w:tcPr>
            <w:tcW w:w="709" w:type="dxa"/>
            <w:vMerge/>
            <w:hideMark/>
          </w:tcPr>
          <w:p w14:paraId="7183570D" w14:textId="77777777" w:rsidR="00603EEA" w:rsidRPr="000832B5" w:rsidRDefault="00603EEA">
            <w:pPr>
              <w:rPr>
                <w:rFonts w:ascii="Tahoma" w:hAnsi="Tahoma" w:cs="Tahoma"/>
                <w:sz w:val="18"/>
                <w:szCs w:val="18"/>
              </w:rPr>
            </w:pPr>
          </w:p>
        </w:tc>
        <w:tc>
          <w:tcPr>
            <w:tcW w:w="709" w:type="dxa"/>
            <w:vMerge/>
            <w:hideMark/>
          </w:tcPr>
          <w:p w14:paraId="56AF871B" w14:textId="77777777" w:rsidR="00603EEA" w:rsidRPr="000832B5" w:rsidRDefault="00603EEA">
            <w:pPr>
              <w:rPr>
                <w:rFonts w:ascii="Tahoma" w:hAnsi="Tahoma" w:cs="Tahoma"/>
                <w:sz w:val="18"/>
                <w:szCs w:val="18"/>
              </w:rPr>
            </w:pPr>
          </w:p>
        </w:tc>
        <w:tc>
          <w:tcPr>
            <w:tcW w:w="1134" w:type="dxa"/>
            <w:vMerge/>
            <w:hideMark/>
          </w:tcPr>
          <w:p w14:paraId="26DEFA8A" w14:textId="77777777" w:rsidR="00603EEA" w:rsidRPr="000832B5" w:rsidRDefault="00603EEA">
            <w:pPr>
              <w:rPr>
                <w:rFonts w:ascii="Tahoma" w:hAnsi="Tahoma" w:cs="Tahoma"/>
                <w:sz w:val="18"/>
                <w:szCs w:val="18"/>
              </w:rPr>
            </w:pPr>
          </w:p>
        </w:tc>
      </w:tr>
      <w:tr w:rsidR="00603EEA" w:rsidRPr="000832B5" w14:paraId="3CD00458" w14:textId="77777777" w:rsidTr="00B3774A">
        <w:trPr>
          <w:trHeight w:val="50"/>
          <w:jc w:val="center"/>
        </w:trPr>
        <w:tc>
          <w:tcPr>
            <w:tcW w:w="776" w:type="dxa"/>
            <w:hideMark/>
          </w:tcPr>
          <w:p w14:paraId="18B4F99C"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71D89CED" w14:textId="77777777" w:rsidR="00603EEA" w:rsidRPr="000832B5" w:rsidRDefault="00603EEA">
            <w:pPr>
              <w:rPr>
                <w:rFonts w:ascii="Tahoma" w:hAnsi="Tahoma" w:cs="Tahoma"/>
                <w:sz w:val="18"/>
                <w:szCs w:val="18"/>
              </w:rPr>
            </w:pPr>
            <w:r w:rsidRPr="000832B5">
              <w:rPr>
                <w:rFonts w:ascii="Tahoma" w:hAnsi="Tahoma" w:cs="Tahoma"/>
                <w:sz w:val="18"/>
                <w:szCs w:val="18"/>
              </w:rPr>
              <w:t xml:space="preserve">All kA rating indicated figures are </w:t>
            </w:r>
            <w:proofErr w:type="spellStart"/>
            <w:r w:rsidRPr="000832B5">
              <w:rPr>
                <w:rFonts w:ascii="Tahoma" w:hAnsi="Tahoma" w:cs="Tahoma"/>
                <w:sz w:val="18"/>
                <w:szCs w:val="18"/>
              </w:rPr>
              <w:t>Ics</w:t>
            </w:r>
            <w:proofErr w:type="spellEnd"/>
            <w:r w:rsidRPr="000832B5">
              <w:rPr>
                <w:rFonts w:ascii="Tahoma" w:hAnsi="Tahoma" w:cs="Tahoma"/>
                <w:sz w:val="18"/>
                <w:szCs w:val="18"/>
              </w:rPr>
              <w:t xml:space="preserve"> value</w:t>
            </w:r>
          </w:p>
        </w:tc>
        <w:tc>
          <w:tcPr>
            <w:tcW w:w="850" w:type="dxa"/>
            <w:vMerge/>
            <w:hideMark/>
          </w:tcPr>
          <w:p w14:paraId="1E092656" w14:textId="77777777" w:rsidR="00603EEA" w:rsidRPr="000832B5" w:rsidRDefault="00603EEA">
            <w:pPr>
              <w:rPr>
                <w:rFonts w:ascii="Tahoma" w:hAnsi="Tahoma" w:cs="Tahoma"/>
                <w:sz w:val="18"/>
                <w:szCs w:val="18"/>
              </w:rPr>
            </w:pPr>
          </w:p>
        </w:tc>
        <w:tc>
          <w:tcPr>
            <w:tcW w:w="709" w:type="dxa"/>
            <w:vMerge/>
            <w:hideMark/>
          </w:tcPr>
          <w:p w14:paraId="60107CFE" w14:textId="77777777" w:rsidR="00603EEA" w:rsidRPr="000832B5" w:rsidRDefault="00603EEA">
            <w:pPr>
              <w:rPr>
                <w:rFonts w:ascii="Tahoma" w:hAnsi="Tahoma" w:cs="Tahoma"/>
                <w:sz w:val="18"/>
                <w:szCs w:val="18"/>
              </w:rPr>
            </w:pPr>
          </w:p>
        </w:tc>
        <w:tc>
          <w:tcPr>
            <w:tcW w:w="709" w:type="dxa"/>
            <w:vMerge/>
            <w:hideMark/>
          </w:tcPr>
          <w:p w14:paraId="73980E9C" w14:textId="77777777" w:rsidR="00603EEA" w:rsidRPr="000832B5" w:rsidRDefault="00603EEA">
            <w:pPr>
              <w:rPr>
                <w:rFonts w:ascii="Tahoma" w:hAnsi="Tahoma" w:cs="Tahoma"/>
                <w:sz w:val="18"/>
                <w:szCs w:val="18"/>
              </w:rPr>
            </w:pPr>
          </w:p>
        </w:tc>
        <w:tc>
          <w:tcPr>
            <w:tcW w:w="1134" w:type="dxa"/>
            <w:vMerge/>
            <w:hideMark/>
          </w:tcPr>
          <w:p w14:paraId="2B757DEB" w14:textId="77777777" w:rsidR="00603EEA" w:rsidRPr="000832B5" w:rsidRDefault="00603EEA">
            <w:pPr>
              <w:rPr>
                <w:rFonts w:ascii="Tahoma" w:hAnsi="Tahoma" w:cs="Tahoma"/>
                <w:sz w:val="18"/>
                <w:szCs w:val="18"/>
              </w:rPr>
            </w:pPr>
          </w:p>
        </w:tc>
      </w:tr>
      <w:tr w:rsidR="00603EEA" w:rsidRPr="000832B5" w14:paraId="6D5E27C3" w14:textId="77777777" w:rsidTr="000832B5">
        <w:trPr>
          <w:trHeight w:val="53"/>
          <w:jc w:val="center"/>
        </w:trPr>
        <w:tc>
          <w:tcPr>
            <w:tcW w:w="776" w:type="dxa"/>
            <w:hideMark/>
          </w:tcPr>
          <w:p w14:paraId="13436AEE"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1</w:t>
            </w:r>
          </w:p>
        </w:tc>
        <w:tc>
          <w:tcPr>
            <w:tcW w:w="6355" w:type="dxa"/>
            <w:hideMark/>
          </w:tcPr>
          <w:p w14:paraId="1C69E077"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NEW LT PANEL</w:t>
            </w:r>
          </w:p>
        </w:tc>
        <w:tc>
          <w:tcPr>
            <w:tcW w:w="850" w:type="dxa"/>
            <w:vMerge/>
            <w:hideMark/>
          </w:tcPr>
          <w:p w14:paraId="24D4EAF5" w14:textId="77777777" w:rsidR="00603EEA" w:rsidRPr="000832B5" w:rsidRDefault="00603EEA">
            <w:pPr>
              <w:rPr>
                <w:rFonts w:ascii="Tahoma" w:hAnsi="Tahoma" w:cs="Tahoma"/>
                <w:sz w:val="18"/>
                <w:szCs w:val="18"/>
              </w:rPr>
            </w:pPr>
          </w:p>
        </w:tc>
        <w:tc>
          <w:tcPr>
            <w:tcW w:w="709" w:type="dxa"/>
            <w:vMerge/>
            <w:hideMark/>
          </w:tcPr>
          <w:p w14:paraId="1746758C" w14:textId="77777777" w:rsidR="00603EEA" w:rsidRPr="000832B5" w:rsidRDefault="00603EEA">
            <w:pPr>
              <w:rPr>
                <w:rFonts w:ascii="Tahoma" w:hAnsi="Tahoma" w:cs="Tahoma"/>
                <w:sz w:val="18"/>
                <w:szCs w:val="18"/>
              </w:rPr>
            </w:pPr>
          </w:p>
        </w:tc>
        <w:tc>
          <w:tcPr>
            <w:tcW w:w="709" w:type="dxa"/>
            <w:vMerge/>
            <w:hideMark/>
          </w:tcPr>
          <w:p w14:paraId="05184CB6" w14:textId="77777777" w:rsidR="00603EEA" w:rsidRPr="000832B5" w:rsidRDefault="00603EEA">
            <w:pPr>
              <w:rPr>
                <w:rFonts w:ascii="Tahoma" w:hAnsi="Tahoma" w:cs="Tahoma"/>
                <w:sz w:val="18"/>
                <w:szCs w:val="18"/>
              </w:rPr>
            </w:pPr>
          </w:p>
        </w:tc>
        <w:tc>
          <w:tcPr>
            <w:tcW w:w="1134" w:type="dxa"/>
            <w:vMerge/>
            <w:hideMark/>
          </w:tcPr>
          <w:p w14:paraId="10439539" w14:textId="77777777" w:rsidR="00603EEA" w:rsidRPr="000832B5" w:rsidRDefault="00603EEA">
            <w:pPr>
              <w:rPr>
                <w:rFonts w:ascii="Tahoma" w:hAnsi="Tahoma" w:cs="Tahoma"/>
                <w:sz w:val="18"/>
                <w:szCs w:val="18"/>
              </w:rPr>
            </w:pPr>
          </w:p>
        </w:tc>
      </w:tr>
      <w:tr w:rsidR="00603EEA" w:rsidRPr="000832B5" w14:paraId="60AEF14D" w14:textId="77777777" w:rsidTr="000832B5">
        <w:trPr>
          <w:trHeight w:val="53"/>
          <w:jc w:val="center"/>
        </w:trPr>
        <w:tc>
          <w:tcPr>
            <w:tcW w:w="776" w:type="dxa"/>
            <w:hideMark/>
          </w:tcPr>
          <w:p w14:paraId="5028568E"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368D6306" w14:textId="3F42E3BB" w:rsidR="00603EEA" w:rsidRPr="000832B5" w:rsidRDefault="00603EEA" w:rsidP="00603EEA">
            <w:pPr>
              <w:rPr>
                <w:rFonts w:ascii="Tahoma" w:hAnsi="Tahoma" w:cs="Tahoma"/>
                <w:b/>
                <w:bCs/>
                <w:sz w:val="18"/>
                <w:szCs w:val="18"/>
              </w:rPr>
            </w:pPr>
            <w:r w:rsidRPr="000832B5">
              <w:rPr>
                <w:rFonts w:ascii="Tahoma" w:hAnsi="Tahoma" w:cs="Tahoma"/>
                <w:b/>
                <w:bCs/>
                <w:sz w:val="18"/>
                <w:szCs w:val="18"/>
              </w:rPr>
              <w:t xml:space="preserve">INCOMER - 1 (Substation for Boys Hostesl-3 &amp; </w:t>
            </w:r>
            <w:proofErr w:type="gramStart"/>
            <w:r w:rsidR="00687542" w:rsidRPr="000832B5">
              <w:rPr>
                <w:rFonts w:ascii="Tahoma" w:hAnsi="Tahoma" w:cs="Tahoma"/>
                <w:b/>
                <w:bCs/>
                <w:sz w:val="18"/>
                <w:szCs w:val="18"/>
              </w:rPr>
              <w:t>2 )</w:t>
            </w:r>
            <w:proofErr w:type="gramEnd"/>
            <w:r w:rsidRPr="000832B5">
              <w:rPr>
                <w:rFonts w:ascii="Tahoma" w:hAnsi="Tahoma" w:cs="Tahoma"/>
                <w:b/>
                <w:bCs/>
                <w:sz w:val="18"/>
                <w:szCs w:val="18"/>
              </w:rPr>
              <w:t xml:space="preserve"> – VRV /</w:t>
            </w:r>
            <w:r w:rsidR="00687542" w:rsidRPr="000832B5">
              <w:rPr>
                <w:rFonts w:ascii="Tahoma" w:hAnsi="Tahoma" w:cs="Tahoma"/>
                <w:b/>
                <w:bCs/>
                <w:sz w:val="18"/>
                <w:szCs w:val="18"/>
              </w:rPr>
              <w:t xml:space="preserve">VRF </w:t>
            </w:r>
            <w:proofErr w:type="gramStart"/>
            <w:r w:rsidR="00687542" w:rsidRPr="000832B5">
              <w:rPr>
                <w:rFonts w:ascii="Tahoma" w:hAnsi="Tahoma" w:cs="Tahoma"/>
                <w:b/>
                <w:bCs/>
                <w:sz w:val="18"/>
                <w:szCs w:val="18"/>
              </w:rPr>
              <w:t>AC</w:t>
            </w:r>
            <w:r w:rsidRPr="000832B5">
              <w:rPr>
                <w:rFonts w:ascii="Tahoma" w:hAnsi="Tahoma" w:cs="Tahoma"/>
                <w:b/>
                <w:bCs/>
                <w:sz w:val="18"/>
                <w:szCs w:val="18"/>
              </w:rPr>
              <w:t xml:space="preserve">  Machines</w:t>
            </w:r>
            <w:proofErr w:type="gramEnd"/>
            <w:r w:rsidRPr="000832B5">
              <w:rPr>
                <w:rFonts w:ascii="Tahoma" w:hAnsi="Tahoma" w:cs="Tahoma"/>
                <w:b/>
                <w:bCs/>
                <w:sz w:val="18"/>
                <w:szCs w:val="18"/>
              </w:rPr>
              <w:t xml:space="preserve"> </w:t>
            </w:r>
          </w:p>
        </w:tc>
        <w:tc>
          <w:tcPr>
            <w:tcW w:w="850" w:type="dxa"/>
            <w:vMerge/>
            <w:hideMark/>
          </w:tcPr>
          <w:p w14:paraId="691CA40F" w14:textId="77777777" w:rsidR="00603EEA" w:rsidRPr="000832B5" w:rsidRDefault="00603EEA">
            <w:pPr>
              <w:rPr>
                <w:rFonts w:ascii="Tahoma" w:hAnsi="Tahoma" w:cs="Tahoma"/>
                <w:sz w:val="18"/>
                <w:szCs w:val="18"/>
              </w:rPr>
            </w:pPr>
          </w:p>
        </w:tc>
        <w:tc>
          <w:tcPr>
            <w:tcW w:w="709" w:type="dxa"/>
            <w:vMerge/>
            <w:hideMark/>
          </w:tcPr>
          <w:p w14:paraId="0ACECD36" w14:textId="77777777" w:rsidR="00603EEA" w:rsidRPr="000832B5" w:rsidRDefault="00603EEA">
            <w:pPr>
              <w:rPr>
                <w:rFonts w:ascii="Tahoma" w:hAnsi="Tahoma" w:cs="Tahoma"/>
                <w:sz w:val="18"/>
                <w:szCs w:val="18"/>
              </w:rPr>
            </w:pPr>
          </w:p>
        </w:tc>
        <w:tc>
          <w:tcPr>
            <w:tcW w:w="709" w:type="dxa"/>
            <w:vMerge/>
            <w:hideMark/>
          </w:tcPr>
          <w:p w14:paraId="3AA34A76" w14:textId="77777777" w:rsidR="00603EEA" w:rsidRPr="000832B5" w:rsidRDefault="00603EEA">
            <w:pPr>
              <w:rPr>
                <w:rFonts w:ascii="Tahoma" w:hAnsi="Tahoma" w:cs="Tahoma"/>
                <w:sz w:val="18"/>
                <w:szCs w:val="18"/>
              </w:rPr>
            </w:pPr>
          </w:p>
        </w:tc>
        <w:tc>
          <w:tcPr>
            <w:tcW w:w="1134" w:type="dxa"/>
            <w:vMerge/>
            <w:hideMark/>
          </w:tcPr>
          <w:p w14:paraId="256C7366" w14:textId="77777777" w:rsidR="00603EEA" w:rsidRPr="000832B5" w:rsidRDefault="00603EEA">
            <w:pPr>
              <w:rPr>
                <w:rFonts w:ascii="Tahoma" w:hAnsi="Tahoma" w:cs="Tahoma"/>
                <w:sz w:val="18"/>
                <w:szCs w:val="18"/>
              </w:rPr>
            </w:pPr>
          </w:p>
        </w:tc>
      </w:tr>
      <w:tr w:rsidR="00603EEA" w:rsidRPr="000832B5" w14:paraId="31AF31BB" w14:textId="77777777" w:rsidTr="00B3774A">
        <w:trPr>
          <w:trHeight w:val="810"/>
          <w:jc w:val="center"/>
        </w:trPr>
        <w:tc>
          <w:tcPr>
            <w:tcW w:w="776" w:type="dxa"/>
            <w:hideMark/>
          </w:tcPr>
          <w:p w14:paraId="326C10A8"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76C7D645" w14:textId="77777777" w:rsidR="00603EEA" w:rsidRPr="000832B5" w:rsidRDefault="00603EEA" w:rsidP="00603EEA">
            <w:pPr>
              <w:rPr>
                <w:rFonts w:ascii="Tahoma" w:hAnsi="Tahoma" w:cs="Tahoma"/>
                <w:sz w:val="18"/>
                <w:szCs w:val="18"/>
              </w:rPr>
            </w:pPr>
            <w:r w:rsidRPr="000832B5">
              <w:rPr>
                <w:rFonts w:ascii="Tahoma" w:hAnsi="Tahoma" w:cs="Tahoma"/>
                <w:sz w:val="18"/>
                <w:szCs w:val="18"/>
              </w:rPr>
              <w:t>1 No. 2500 A, four pole Microprocessor based motorized draw out type EDO ACB (C- Power, CN-CS1000S1) (50 KA) with U/V, shunt release, with a minimum of 6 NO &amp; 6 NC Auxiliary contacts.</w:t>
            </w:r>
            <w:r w:rsidRPr="000832B5">
              <w:rPr>
                <w:rFonts w:ascii="Tahoma" w:hAnsi="Tahoma" w:cs="Tahoma"/>
                <w:b/>
                <w:bCs/>
                <w:sz w:val="18"/>
                <w:szCs w:val="18"/>
              </w:rPr>
              <w:t xml:space="preserve"> (Make: L&amp;T)</w:t>
            </w:r>
          </w:p>
        </w:tc>
        <w:tc>
          <w:tcPr>
            <w:tcW w:w="850" w:type="dxa"/>
            <w:vMerge/>
            <w:hideMark/>
          </w:tcPr>
          <w:p w14:paraId="6B73FBB7" w14:textId="77777777" w:rsidR="00603EEA" w:rsidRPr="000832B5" w:rsidRDefault="00603EEA">
            <w:pPr>
              <w:rPr>
                <w:rFonts w:ascii="Tahoma" w:hAnsi="Tahoma" w:cs="Tahoma"/>
                <w:sz w:val="18"/>
                <w:szCs w:val="18"/>
              </w:rPr>
            </w:pPr>
          </w:p>
        </w:tc>
        <w:tc>
          <w:tcPr>
            <w:tcW w:w="709" w:type="dxa"/>
            <w:vMerge/>
            <w:hideMark/>
          </w:tcPr>
          <w:p w14:paraId="5B8C95FD" w14:textId="77777777" w:rsidR="00603EEA" w:rsidRPr="000832B5" w:rsidRDefault="00603EEA">
            <w:pPr>
              <w:rPr>
                <w:rFonts w:ascii="Tahoma" w:hAnsi="Tahoma" w:cs="Tahoma"/>
                <w:sz w:val="18"/>
                <w:szCs w:val="18"/>
              </w:rPr>
            </w:pPr>
          </w:p>
        </w:tc>
        <w:tc>
          <w:tcPr>
            <w:tcW w:w="709" w:type="dxa"/>
            <w:vMerge/>
            <w:hideMark/>
          </w:tcPr>
          <w:p w14:paraId="3B62E426" w14:textId="77777777" w:rsidR="00603EEA" w:rsidRPr="000832B5" w:rsidRDefault="00603EEA">
            <w:pPr>
              <w:rPr>
                <w:rFonts w:ascii="Tahoma" w:hAnsi="Tahoma" w:cs="Tahoma"/>
                <w:sz w:val="18"/>
                <w:szCs w:val="18"/>
              </w:rPr>
            </w:pPr>
          </w:p>
        </w:tc>
        <w:tc>
          <w:tcPr>
            <w:tcW w:w="1134" w:type="dxa"/>
            <w:vMerge/>
            <w:hideMark/>
          </w:tcPr>
          <w:p w14:paraId="5BD76C74" w14:textId="77777777" w:rsidR="00603EEA" w:rsidRPr="000832B5" w:rsidRDefault="00603EEA">
            <w:pPr>
              <w:rPr>
                <w:rFonts w:ascii="Tahoma" w:hAnsi="Tahoma" w:cs="Tahoma"/>
                <w:sz w:val="18"/>
                <w:szCs w:val="18"/>
              </w:rPr>
            </w:pPr>
          </w:p>
        </w:tc>
      </w:tr>
      <w:tr w:rsidR="00603EEA" w:rsidRPr="000832B5" w14:paraId="6AA86FEE" w14:textId="77777777" w:rsidTr="00B3774A">
        <w:trPr>
          <w:trHeight w:val="300"/>
          <w:jc w:val="center"/>
        </w:trPr>
        <w:tc>
          <w:tcPr>
            <w:tcW w:w="776" w:type="dxa"/>
            <w:hideMark/>
          </w:tcPr>
          <w:p w14:paraId="2913947F"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6F34A380"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ELECTRICAL INTERLOCKING</w:t>
            </w:r>
          </w:p>
        </w:tc>
        <w:tc>
          <w:tcPr>
            <w:tcW w:w="850" w:type="dxa"/>
            <w:vMerge/>
            <w:hideMark/>
          </w:tcPr>
          <w:p w14:paraId="51715DC2" w14:textId="77777777" w:rsidR="00603EEA" w:rsidRPr="000832B5" w:rsidRDefault="00603EEA">
            <w:pPr>
              <w:rPr>
                <w:rFonts w:ascii="Tahoma" w:hAnsi="Tahoma" w:cs="Tahoma"/>
                <w:sz w:val="18"/>
                <w:szCs w:val="18"/>
              </w:rPr>
            </w:pPr>
          </w:p>
        </w:tc>
        <w:tc>
          <w:tcPr>
            <w:tcW w:w="709" w:type="dxa"/>
            <w:vMerge/>
            <w:hideMark/>
          </w:tcPr>
          <w:p w14:paraId="0526C9DA" w14:textId="77777777" w:rsidR="00603EEA" w:rsidRPr="000832B5" w:rsidRDefault="00603EEA">
            <w:pPr>
              <w:rPr>
                <w:rFonts w:ascii="Tahoma" w:hAnsi="Tahoma" w:cs="Tahoma"/>
                <w:sz w:val="18"/>
                <w:szCs w:val="18"/>
              </w:rPr>
            </w:pPr>
          </w:p>
        </w:tc>
        <w:tc>
          <w:tcPr>
            <w:tcW w:w="709" w:type="dxa"/>
            <w:vMerge/>
            <w:hideMark/>
          </w:tcPr>
          <w:p w14:paraId="3C1A52AA" w14:textId="77777777" w:rsidR="00603EEA" w:rsidRPr="000832B5" w:rsidRDefault="00603EEA">
            <w:pPr>
              <w:rPr>
                <w:rFonts w:ascii="Tahoma" w:hAnsi="Tahoma" w:cs="Tahoma"/>
                <w:sz w:val="18"/>
                <w:szCs w:val="18"/>
              </w:rPr>
            </w:pPr>
          </w:p>
        </w:tc>
        <w:tc>
          <w:tcPr>
            <w:tcW w:w="1134" w:type="dxa"/>
            <w:vMerge/>
            <w:hideMark/>
          </w:tcPr>
          <w:p w14:paraId="58E20C83" w14:textId="77777777" w:rsidR="00603EEA" w:rsidRPr="000832B5" w:rsidRDefault="00603EEA">
            <w:pPr>
              <w:rPr>
                <w:rFonts w:ascii="Tahoma" w:hAnsi="Tahoma" w:cs="Tahoma"/>
                <w:sz w:val="18"/>
                <w:szCs w:val="18"/>
              </w:rPr>
            </w:pPr>
          </w:p>
        </w:tc>
      </w:tr>
      <w:tr w:rsidR="00603EEA" w:rsidRPr="000832B5" w14:paraId="46A6111D" w14:textId="77777777" w:rsidTr="000832B5">
        <w:trPr>
          <w:trHeight w:val="53"/>
          <w:jc w:val="center"/>
        </w:trPr>
        <w:tc>
          <w:tcPr>
            <w:tcW w:w="776" w:type="dxa"/>
            <w:hideMark/>
          </w:tcPr>
          <w:p w14:paraId="5ADAE96E"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1B3A175A" w14:textId="3528B6AF" w:rsidR="00B3774A" w:rsidRPr="000832B5" w:rsidRDefault="00603EEA" w:rsidP="000832B5">
            <w:pPr>
              <w:rPr>
                <w:rFonts w:ascii="Tahoma" w:hAnsi="Tahoma" w:cs="Tahoma"/>
                <w:sz w:val="18"/>
                <w:szCs w:val="18"/>
              </w:rPr>
            </w:pPr>
            <w:r w:rsidRPr="000832B5">
              <w:rPr>
                <w:rFonts w:ascii="Tahoma" w:hAnsi="Tahoma" w:cs="Tahoma"/>
                <w:sz w:val="18"/>
                <w:szCs w:val="18"/>
              </w:rPr>
              <w:t>Electrical interlocking of all sources and bus couplers, including providing &amp; fixing of UV-Shunt relays, auxiliary contacts, control wiring, MCB's for control wiring, etc. as per requirement complete.</w:t>
            </w:r>
          </w:p>
        </w:tc>
        <w:tc>
          <w:tcPr>
            <w:tcW w:w="850" w:type="dxa"/>
            <w:vMerge/>
            <w:hideMark/>
          </w:tcPr>
          <w:p w14:paraId="1E9E8AE0" w14:textId="77777777" w:rsidR="00603EEA" w:rsidRPr="000832B5" w:rsidRDefault="00603EEA">
            <w:pPr>
              <w:rPr>
                <w:rFonts w:ascii="Tahoma" w:hAnsi="Tahoma" w:cs="Tahoma"/>
                <w:sz w:val="18"/>
                <w:szCs w:val="18"/>
              </w:rPr>
            </w:pPr>
          </w:p>
        </w:tc>
        <w:tc>
          <w:tcPr>
            <w:tcW w:w="709" w:type="dxa"/>
            <w:vMerge/>
            <w:hideMark/>
          </w:tcPr>
          <w:p w14:paraId="4342692C" w14:textId="77777777" w:rsidR="00603EEA" w:rsidRPr="000832B5" w:rsidRDefault="00603EEA">
            <w:pPr>
              <w:rPr>
                <w:rFonts w:ascii="Tahoma" w:hAnsi="Tahoma" w:cs="Tahoma"/>
                <w:sz w:val="18"/>
                <w:szCs w:val="18"/>
              </w:rPr>
            </w:pPr>
          </w:p>
        </w:tc>
        <w:tc>
          <w:tcPr>
            <w:tcW w:w="709" w:type="dxa"/>
            <w:vMerge/>
            <w:hideMark/>
          </w:tcPr>
          <w:p w14:paraId="65C9A6DB" w14:textId="77777777" w:rsidR="00603EEA" w:rsidRPr="000832B5" w:rsidRDefault="00603EEA">
            <w:pPr>
              <w:rPr>
                <w:rFonts w:ascii="Tahoma" w:hAnsi="Tahoma" w:cs="Tahoma"/>
                <w:sz w:val="18"/>
                <w:szCs w:val="18"/>
              </w:rPr>
            </w:pPr>
          </w:p>
        </w:tc>
        <w:tc>
          <w:tcPr>
            <w:tcW w:w="1134" w:type="dxa"/>
            <w:vMerge/>
            <w:hideMark/>
          </w:tcPr>
          <w:p w14:paraId="041312A7" w14:textId="77777777" w:rsidR="00603EEA" w:rsidRPr="000832B5" w:rsidRDefault="00603EEA">
            <w:pPr>
              <w:rPr>
                <w:rFonts w:ascii="Tahoma" w:hAnsi="Tahoma" w:cs="Tahoma"/>
                <w:sz w:val="18"/>
                <w:szCs w:val="18"/>
              </w:rPr>
            </w:pPr>
          </w:p>
        </w:tc>
      </w:tr>
      <w:tr w:rsidR="00603EEA" w:rsidRPr="000832B5" w14:paraId="244F92BF" w14:textId="77777777" w:rsidTr="000832B5">
        <w:trPr>
          <w:trHeight w:val="53"/>
          <w:jc w:val="center"/>
        </w:trPr>
        <w:tc>
          <w:tcPr>
            <w:tcW w:w="776" w:type="dxa"/>
            <w:hideMark/>
          </w:tcPr>
          <w:p w14:paraId="55A48FBF" w14:textId="77777777" w:rsidR="00886A63" w:rsidRPr="000832B5" w:rsidRDefault="00886A63" w:rsidP="00603EEA">
            <w:pPr>
              <w:rPr>
                <w:rFonts w:ascii="Tahoma" w:hAnsi="Tahoma" w:cs="Tahoma"/>
                <w:b/>
                <w:bCs/>
                <w:sz w:val="18"/>
                <w:szCs w:val="18"/>
              </w:rPr>
            </w:pPr>
          </w:p>
          <w:p w14:paraId="6BEB5EEC" w14:textId="7DE502AD" w:rsidR="00603EEA" w:rsidRPr="000832B5" w:rsidRDefault="00603EEA" w:rsidP="00603EEA">
            <w:pPr>
              <w:rPr>
                <w:rFonts w:ascii="Tahoma" w:hAnsi="Tahoma" w:cs="Tahoma"/>
                <w:b/>
                <w:bCs/>
                <w:sz w:val="18"/>
                <w:szCs w:val="18"/>
              </w:rPr>
            </w:pPr>
            <w:r w:rsidRPr="000832B5">
              <w:rPr>
                <w:rFonts w:ascii="Tahoma" w:hAnsi="Tahoma" w:cs="Tahoma"/>
                <w:b/>
                <w:bCs/>
                <w:sz w:val="18"/>
                <w:szCs w:val="18"/>
              </w:rPr>
              <w:t>2</w:t>
            </w:r>
          </w:p>
        </w:tc>
        <w:tc>
          <w:tcPr>
            <w:tcW w:w="6355" w:type="dxa"/>
            <w:hideMark/>
          </w:tcPr>
          <w:p w14:paraId="3FA57853"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Retrofitting of 1600A FP EDO to 2500A FP EDO ACB in Existing LT Panel for Transformer No. 01 (Substation)</w:t>
            </w:r>
          </w:p>
        </w:tc>
        <w:tc>
          <w:tcPr>
            <w:tcW w:w="850" w:type="dxa"/>
            <w:noWrap/>
            <w:hideMark/>
          </w:tcPr>
          <w:p w14:paraId="4A05D3E8"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5C9F3742"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6317BFDB"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21282F71"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79C05861" w14:textId="77777777" w:rsidTr="000832B5">
        <w:trPr>
          <w:trHeight w:val="1613"/>
          <w:jc w:val="center"/>
        </w:trPr>
        <w:tc>
          <w:tcPr>
            <w:tcW w:w="776" w:type="dxa"/>
            <w:hideMark/>
          </w:tcPr>
          <w:p w14:paraId="1BBD5D04"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4AA61BB3" w14:textId="10923FB3" w:rsidR="00603EEA" w:rsidRPr="000832B5" w:rsidRDefault="00603EEA" w:rsidP="00603EEA">
            <w:pPr>
              <w:rPr>
                <w:rFonts w:ascii="Tahoma" w:hAnsi="Tahoma" w:cs="Tahoma"/>
                <w:sz w:val="18"/>
                <w:szCs w:val="18"/>
              </w:rPr>
            </w:pPr>
            <w:r w:rsidRPr="000832B5">
              <w:rPr>
                <w:rFonts w:ascii="Tahoma" w:hAnsi="Tahoma" w:cs="Tahoma"/>
                <w:sz w:val="18"/>
                <w:szCs w:val="18"/>
              </w:rPr>
              <w:t xml:space="preserve">Dismantling of the existing 1600A FP EDO ACB and retrofitting/supply, installation, testing, and commissioning of new 2500A FP EDO Air Circuit Breaker (ACB) in the existing LT Panel of Transformer No. 01, including all necessary panel modifications, busbar replacement/modification, protection system, control wiring, metering, testing, and commissioning </w:t>
            </w:r>
            <w:r w:rsidR="00687542" w:rsidRPr="000832B5">
              <w:rPr>
                <w:rFonts w:ascii="Tahoma" w:hAnsi="Tahoma" w:cs="Tahoma"/>
                <w:sz w:val="18"/>
                <w:szCs w:val="18"/>
              </w:rPr>
              <w:t>complete. Dismantling</w:t>
            </w:r>
            <w:r w:rsidRPr="000832B5">
              <w:rPr>
                <w:rFonts w:ascii="Tahoma" w:hAnsi="Tahoma" w:cs="Tahoma"/>
                <w:sz w:val="18"/>
                <w:szCs w:val="18"/>
              </w:rPr>
              <w:t xml:space="preserve"> of existing ACB</w:t>
            </w:r>
            <w:r w:rsidRPr="000832B5">
              <w:rPr>
                <w:rFonts w:ascii="Tahoma" w:hAnsi="Tahoma" w:cs="Tahoma"/>
                <w:sz w:val="18"/>
                <w:szCs w:val="18"/>
              </w:rPr>
              <w:br/>
              <w:t>Busbar replacement/</w:t>
            </w:r>
            <w:r w:rsidR="00687542" w:rsidRPr="000832B5">
              <w:rPr>
                <w:rFonts w:ascii="Tahoma" w:hAnsi="Tahoma" w:cs="Tahoma"/>
                <w:sz w:val="18"/>
                <w:szCs w:val="18"/>
              </w:rPr>
              <w:t>modification, CT</w:t>
            </w:r>
            <w:r w:rsidRPr="000832B5">
              <w:rPr>
                <w:rFonts w:ascii="Tahoma" w:hAnsi="Tahoma" w:cs="Tahoma"/>
                <w:sz w:val="18"/>
                <w:szCs w:val="18"/>
              </w:rPr>
              <w:t xml:space="preserve"> </w:t>
            </w:r>
            <w:r w:rsidR="00687542" w:rsidRPr="000832B5">
              <w:rPr>
                <w:rFonts w:ascii="Tahoma" w:hAnsi="Tahoma" w:cs="Tahoma"/>
                <w:sz w:val="18"/>
                <w:szCs w:val="18"/>
              </w:rPr>
              <w:t>installation, MFM</w:t>
            </w:r>
            <w:r w:rsidRPr="000832B5">
              <w:rPr>
                <w:rFonts w:ascii="Tahoma" w:hAnsi="Tahoma" w:cs="Tahoma"/>
                <w:sz w:val="18"/>
                <w:szCs w:val="18"/>
              </w:rPr>
              <w:t xml:space="preserve"> </w:t>
            </w:r>
            <w:r w:rsidR="00687542" w:rsidRPr="000832B5">
              <w:rPr>
                <w:rFonts w:ascii="Tahoma" w:hAnsi="Tahoma" w:cs="Tahoma"/>
                <w:sz w:val="18"/>
                <w:szCs w:val="18"/>
              </w:rPr>
              <w:t>installation, Relay</w:t>
            </w:r>
            <w:r w:rsidRPr="000832B5">
              <w:rPr>
                <w:rFonts w:ascii="Tahoma" w:hAnsi="Tahoma" w:cs="Tahoma"/>
                <w:sz w:val="18"/>
                <w:szCs w:val="18"/>
              </w:rPr>
              <w:t xml:space="preserve"> </w:t>
            </w:r>
            <w:r w:rsidR="00687542" w:rsidRPr="000832B5">
              <w:rPr>
                <w:rFonts w:ascii="Tahoma" w:hAnsi="Tahoma" w:cs="Tahoma"/>
                <w:sz w:val="18"/>
                <w:szCs w:val="18"/>
              </w:rPr>
              <w:t>installation, Control</w:t>
            </w:r>
            <w:r w:rsidRPr="000832B5">
              <w:rPr>
                <w:rFonts w:ascii="Tahoma" w:hAnsi="Tahoma" w:cs="Tahoma"/>
                <w:sz w:val="18"/>
                <w:szCs w:val="18"/>
              </w:rPr>
              <w:t xml:space="preserve"> </w:t>
            </w:r>
            <w:r w:rsidR="00687542" w:rsidRPr="000832B5">
              <w:rPr>
                <w:rFonts w:ascii="Tahoma" w:hAnsi="Tahoma" w:cs="Tahoma"/>
                <w:sz w:val="18"/>
                <w:szCs w:val="18"/>
              </w:rPr>
              <w:t xml:space="preserve">wiring, Panel </w:t>
            </w:r>
            <w:r w:rsidRPr="000832B5">
              <w:rPr>
                <w:rFonts w:ascii="Tahoma" w:hAnsi="Tahoma" w:cs="Tahoma"/>
                <w:sz w:val="18"/>
                <w:szCs w:val="18"/>
              </w:rPr>
              <w:t>modification,</w:t>
            </w:r>
            <w:r w:rsidR="00687542" w:rsidRPr="000832B5">
              <w:rPr>
                <w:rFonts w:ascii="Tahoma" w:hAnsi="Tahoma" w:cs="Tahoma"/>
                <w:sz w:val="18"/>
                <w:szCs w:val="18"/>
              </w:rPr>
              <w:t xml:space="preserve"> </w:t>
            </w:r>
            <w:r w:rsidRPr="000832B5">
              <w:rPr>
                <w:rFonts w:ascii="Tahoma" w:hAnsi="Tahoma" w:cs="Tahoma"/>
                <w:sz w:val="18"/>
                <w:szCs w:val="18"/>
              </w:rPr>
              <w:t>Earthing,</w:t>
            </w:r>
            <w:r w:rsidR="00687542" w:rsidRPr="000832B5">
              <w:rPr>
                <w:rFonts w:ascii="Tahoma" w:hAnsi="Tahoma" w:cs="Tahoma"/>
                <w:sz w:val="18"/>
                <w:szCs w:val="18"/>
              </w:rPr>
              <w:t xml:space="preserve"> </w:t>
            </w:r>
            <w:r w:rsidRPr="000832B5">
              <w:rPr>
                <w:rFonts w:ascii="Tahoma" w:hAnsi="Tahoma" w:cs="Tahoma"/>
                <w:sz w:val="18"/>
                <w:szCs w:val="18"/>
              </w:rPr>
              <w:t>Testing and commissioning</w:t>
            </w:r>
            <w:r w:rsidR="00687542" w:rsidRPr="000832B5">
              <w:rPr>
                <w:rFonts w:ascii="Tahoma" w:hAnsi="Tahoma" w:cs="Tahoma"/>
                <w:sz w:val="18"/>
                <w:szCs w:val="18"/>
              </w:rPr>
              <w:t xml:space="preserve">, </w:t>
            </w:r>
            <w:r w:rsidRPr="000832B5">
              <w:rPr>
                <w:rFonts w:ascii="Tahoma" w:hAnsi="Tahoma" w:cs="Tahoma"/>
                <w:sz w:val="18"/>
                <w:szCs w:val="18"/>
              </w:rPr>
              <w:t xml:space="preserve">Busbar Specifications: Rating_3000A, </w:t>
            </w:r>
            <w:r w:rsidR="00687542" w:rsidRPr="000832B5">
              <w:rPr>
                <w:rFonts w:ascii="Tahoma" w:hAnsi="Tahoma" w:cs="Tahoma"/>
                <w:sz w:val="18"/>
                <w:szCs w:val="18"/>
              </w:rPr>
              <w:t>Aluminum</w:t>
            </w:r>
            <w:r w:rsidRPr="000832B5">
              <w:rPr>
                <w:rFonts w:ascii="Tahoma" w:hAnsi="Tahoma" w:cs="Tahoma"/>
                <w:sz w:val="18"/>
                <w:szCs w:val="18"/>
              </w:rPr>
              <w:t>,</w:t>
            </w:r>
            <w:r w:rsidR="00687542" w:rsidRPr="000832B5">
              <w:rPr>
                <w:rFonts w:ascii="Tahoma" w:hAnsi="Tahoma" w:cs="Tahoma"/>
                <w:sz w:val="18"/>
                <w:szCs w:val="18"/>
              </w:rPr>
              <w:t xml:space="preserve"> </w:t>
            </w:r>
            <w:r w:rsidRPr="000832B5">
              <w:rPr>
                <w:rFonts w:ascii="Tahoma" w:hAnsi="Tahoma" w:cs="Tahoma"/>
                <w:sz w:val="18"/>
                <w:szCs w:val="18"/>
              </w:rPr>
              <w:t xml:space="preserve">Heat Shrink </w:t>
            </w:r>
            <w:r w:rsidR="00687542" w:rsidRPr="000832B5">
              <w:rPr>
                <w:rFonts w:ascii="Tahoma" w:hAnsi="Tahoma" w:cs="Tahoma"/>
                <w:sz w:val="18"/>
                <w:szCs w:val="18"/>
              </w:rPr>
              <w:t>Sleeve, Supports</w:t>
            </w:r>
            <w:r w:rsidRPr="000832B5">
              <w:rPr>
                <w:rFonts w:ascii="Tahoma" w:hAnsi="Tahoma" w:cs="Tahoma"/>
                <w:sz w:val="18"/>
                <w:szCs w:val="18"/>
              </w:rPr>
              <w:t xml:space="preserve"> </w:t>
            </w:r>
            <w:r w:rsidR="00687542" w:rsidRPr="000832B5">
              <w:rPr>
                <w:rFonts w:ascii="Tahoma" w:hAnsi="Tahoma" w:cs="Tahoma"/>
                <w:sz w:val="18"/>
                <w:szCs w:val="18"/>
              </w:rPr>
              <w:t>Insulators, Multifunction</w:t>
            </w:r>
            <w:r w:rsidRPr="000832B5">
              <w:rPr>
                <w:rFonts w:ascii="Tahoma" w:hAnsi="Tahoma" w:cs="Tahoma"/>
                <w:sz w:val="18"/>
                <w:szCs w:val="18"/>
              </w:rPr>
              <w:t xml:space="preserve"> Meter (MFM): Digital multifunction meter with:</w:t>
            </w:r>
            <w:r w:rsidR="00687542" w:rsidRPr="000832B5">
              <w:rPr>
                <w:rFonts w:ascii="Tahoma" w:hAnsi="Tahoma" w:cs="Tahoma"/>
                <w:sz w:val="18"/>
                <w:szCs w:val="18"/>
              </w:rPr>
              <w:t xml:space="preserve"> </w:t>
            </w:r>
            <w:r w:rsidRPr="000832B5">
              <w:rPr>
                <w:rFonts w:ascii="Tahoma" w:hAnsi="Tahoma" w:cs="Tahoma"/>
                <w:sz w:val="18"/>
                <w:szCs w:val="18"/>
              </w:rPr>
              <w:t>Voltage,</w:t>
            </w:r>
            <w:r w:rsidR="00687542" w:rsidRPr="000832B5">
              <w:rPr>
                <w:rFonts w:ascii="Tahoma" w:hAnsi="Tahoma" w:cs="Tahoma"/>
                <w:sz w:val="18"/>
                <w:szCs w:val="18"/>
              </w:rPr>
              <w:t xml:space="preserve"> </w:t>
            </w:r>
            <w:r w:rsidRPr="000832B5">
              <w:rPr>
                <w:rFonts w:ascii="Tahoma" w:hAnsi="Tahoma" w:cs="Tahoma"/>
                <w:sz w:val="18"/>
                <w:szCs w:val="18"/>
              </w:rPr>
              <w:t xml:space="preserve">Current ,Power </w:t>
            </w:r>
            <w:r w:rsidR="00687542" w:rsidRPr="000832B5">
              <w:rPr>
                <w:rFonts w:ascii="Tahoma" w:hAnsi="Tahoma" w:cs="Tahoma"/>
                <w:sz w:val="18"/>
                <w:szCs w:val="18"/>
              </w:rPr>
              <w:t>parameters, Frequency</w:t>
            </w:r>
            <w:r w:rsidRPr="000832B5">
              <w:rPr>
                <w:rFonts w:ascii="Tahoma" w:hAnsi="Tahoma" w:cs="Tahoma"/>
                <w:sz w:val="18"/>
                <w:szCs w:val="18"/>
              </w:rPr>
              <w:t xml:space="preserve"> and Energy monitoring</w:t>
            </w:r>
            <w:r w:rsidRPr="000832B5">
              <w:rPr>
                <w:rFonts w:ascii="Tahoma" w:hAnsi="Tahoma" w:cs="Tahoma"/>
                <w:sz w:val="18"/>
                <w:szCs w:val="18"/>
              </w:rPr>
              <w:br/>
              <w:t xml:space="preserve">Existing panel space available for 2500A ACB </w:t>
            </w:r>
            <w:r w:rsidR="00687542" w:rsidRPr="000832B5">
              <w:rPr>
                <w:rFonts w:ascii="Tahoma" w:hAnsi="Tahoma" w:cs="Tahoma"/>
                <w:sz w:val="18"/>
                <w:szCs w:val="18"/>
              </w:rPr>
              <w:t>installation, Panel</w:t>
            </w:r>
            <w:r w:rsidRPr="000832B5">
              <w:rPr>
                <w:rFonts w:ascii="Tahoma" w:hAnsi="Tahoma" w:cs="Tahoma"/>
                <w:sz w:val="18"/>
                <w:szCs w:val="18"/>
              </w:rPr>
              <w:t xml:space="preserve"> door and Busbar Modification Work as per </w:t>
            </w:r>
            <w:r w:rsidR="00687542" w:rsidRPr="000832B5">
              <w:rPr>
                <w:rFonts w:ascii="Tahoma" w:hAnsi="Tahoma" w:cs="Tahoma"/>
                <w:sz w:val="18"/>
                <w:szCs w:val="18"/>
              </w:rPr>
              <w:t>required, ELECTRICAL</w:t>
            </w:r>
            <w:r w:rsidRPr="000832B5">
              <w:rPr>
                <w:rFonts w:ascii="Tahoma" w:hAnsi="Tahoma" w:cs="Tahoma"/>
                <w:sz w:val="18"/>
                <w:szCs w:val="18"/>
              </w:rPr>
              <w:t xml:space="preserve"> INTERLOCKING</w:t>
            </w:r>
          </w:p>
        </w:tc>
        <w:tc>
          <w:tcPr>
            <w:tcW w:w="850" w:type="dxa"/>
            <w:noWrap/>
            <w:hideMark/>
          </w:tcPr>
          <w:p w14:paraId="4E36B2DB" w14:textId="77777777" w:rsidR="00687542" w:rsidRPr="000832B5" w:rsidRDefault="00687542" w:rsidP="00603EEA">
            <w:pPr>
              <w:rPr>
                <w:rFonts w:ascii="Tahoma" w:hAnsi="Tahoma" w:cs="Tahoma"/>
                <w:sz w:val="18"/>
                <w:szCs w:val="18"/>
              </w:rPr>
            </w:pPr>
          </w:p>
          <w:p w14:paraId="5D6219D7" w14:textId="77777777" w:rsidR="00687542" w:rsidRPr="000832B5" w:rsidRDefault="00687542" w:rsidP="00603EEA">
            <w:pPr>
              <w:rPr>
                <w:rFonts w:ascii="Tahoma" w:hAnsi="Tahoma" w:cs="Tahoma"/>
                <w:sz w:val="18"/>
                <w:szCs w:val="18"/>
              </w:rPr>
            </w:pPr>
          </w:p>
          <w:p w14:paraId="156AABB8" w14:textId="77777777" w:rsidR="00687542" w:rsidRPr="000832B5" w:rsidRDefault="00687542" w:rsidP="00603EEA">
            <w:pPr>
              <w:rPr>
                <w:rFonts w:ascii="Tahoma" w:hAnsi="Tahoma" w:cs="Tahoma"/>
                <w:sz w:val="18"/>
                <w:szCs w:val="18"/>
              </w:rPr>
            </w:pPr>
          </w:p>
          <w:p w14:paraId="1C7665ED" w14:textId="77777777" w:rsidR="00687542" w:rsidRPr="000832B5" w:rsidRDefault="00687542" w:rsidP="00603EEA">
            <w:pPr>
              <w:rPr>
                <w:rFonts w:ascii="Tahoma" w:hAnsi="Tahoma" w:cs="Tahoma"/>
                <w:sz w:val="18"/>
                <w:szCs w:val="18"/>
              </w:rPr>
            </w:pPr>
          </w:p>
          <w:p w14:paraId="4034A2A0" w14:textId="77777777" w:rsidR="00687542" w:rsidRPr="000832B5" w:rsidRDefault="00687542" w:rsidP="00603EEA">
            <w:pPr>
              <w:rPr>
                <w:rFonts w:ascii="Tahoma" w:hAnsi="Tahoma" w:cs="Tahoma"/>
                <w:sz w:val="18"/>
                <w:szCs w:val="18"/>
              </w:rPr>
            </w:pPr>
          </w:p>
          <w:p w14:paraId="1369DC0B" w14:textId="77777777" w:rsidR="00687542" w:rsidRPr="000832B5" w:rsidRDefault="00687542" w:rsidP="00603EEA">
            <w:pPr>
              <w:rPr>
                <w:rFonts w:ascii="Tahoma" w:hAnsi="Tahoma" w:cs="Tahoma"/>
                <w:sz w:val="18"/>
                <w:szCs w:val="18"/>
              </w:rPr>
            </w:pPr>
          </w:p>
          <w:p w14:paraId="188E1638" w14:textId="77777777" w:rsidR="00687542" w:rsidRPr="000832B5" w:rsidRDefault="00687542" w:rsidP="00603EEA">
            <w:pPr>
              <w:rPr>
                <w:rFonts w:ascii="Tahoma" w:hAnsi="Tahoma" w:cs="Tahoma"/>
                <w:sz w:val="18"/>
                <w:szCs w:val="18"/>
              </w:rPr>
            </w:pPr>
          </w:p>
          <w:p w14:paraId="2145A2FD" w14:textId="77777777" w:rsidR="00687542" w:rsidRPr="000832B5" w:rsidRDefault="00687542" w:rsidP="00603EEA">
            <w:pPr>
              <w:rPr>
                <w:rFonts w:ascii="Tahoma" w:hAnsi="Tahoma" w:cs="Tahoma"/>
                <w:sz w:val="18"/>
                <w:szCs w:val="18"/>
              </w:rPr>
            </w:pPr>
          </w:p>
          <w:p w14:paraId="677472BA" w14:textId="77777777" w:rsidR="00687542" w:rsidRPr="000832B5" w:rsidRDefault="00687542" w:rsidP="00603EEA">
            <w:pPr>
              <w:rPr>
                <w:rFonts w:ascii="Tahoma" w:hAnsi="Tahoma" w:cs="Tahoma"/>
                <w:sz w:val="18"/>
                <w:szCs w:val="18"/>
              </w:rPr>
            </w:pPr>
          </w:p>
          <w:p w14:paraId="6181732C" w14:textId="078A809B" w:rsidR="00603EEA" w:rsidRPr="000832B5" w:rsidRDefault="00603EEA" w:rsidP="00603EEA">
            <w:pPr>
              <w:rPr>
                <w:rFonts w:ascii="Tahoma" w:hAnsi="Tahoma" w:cs="Tahoma"/>
                <w:sz w:val="18"/>
                <w:szCs w:val="18"/>
              </w:rPr>
            </w:pPr>
            <w:r w:rsidRPr="000832B5">
              <w:rPr>
                <w:rFonts w:ascii="Tahoma" w:hAnsi="Tahoma" w:cs="Tahoma"/>
                <w:sz w:val="18"/>
                <w:szCs w:val="18"/>
              </w:rPr>
              <w:t>Nos.</w:t>
            </w:r>
          </w:p>
        </w:tc>
        <w:tc>
          <w:tcPr>
            <w:tcW w:w="709" w:type="dxa"/>
            <w:noWrap/>
            <w:hideMark/>
          </w:tcPr>
          <w:p w14:paraId="2E7C8363" w14:textId="77777777" w:rsidR="00687542" w:rsidRPr="000832B5" w:rsidRDefault="00687542" w:rsidP="00603EEA">
            <w:pPr>
              <w:rPr>
                <w:rFonts w:ascii="Tahoma" w:hAnsi="Tahoma" w:cs="Tahoma"/>
                <w:sz w:val="18"/>
                <w:szCs w:val="18"/>
              </w:rPr>
            </w:pPr>
          </w:p>
          <w:p w14:paraId="3A5A96C0" w14:textId="77777777" w:rsidR="00687542" w:rsidRPr="000832B5" w:rsidRDefault="00687542" w:rsidP="00603EEA">
            <w:pPr>
              <w:rPr>
                <w:rFonts w:ascii="Tahoma" w:hAnsi="Tahoma" w:cs="Tahoma"/>
                <w:sz w:val="18"/>
                <w:szCs w:val="18"/>
              </w:rPr>
            </w:pPr>
          </w:p>
          <w:p w14:paraId="401F1988" w14:textId="77777777" w:rsidR="00687542" w:rsidRPr="000832B5" w:rsidRDefault="00687542" w:rsidP="00603EEA">
            <w:pPr>
              <w:rPr>
                <w:rFonts w:ascii="Tahoma" w:hAnsi="Tahoma" w:cs="Tahoma"/>
                <w:sz w:val="18"/>
                <w:szCs w:val="18"/>
              </w:rPr>
            </w:pPr>
          </w:p>
          <w:p w14:paraId="59461882" w14:textId="77777777" w:rsidR="00687542" w:rsidRPr="000832B5" w:rsidRDefault="00687542" w:rsidP="00603EEA">
            <w:pPr>
              <w:rPr>
                <w:rFonts w:ascii="Tahoma" w:hAnsi="Tahoma" w:cs="Tahoma"/>
                <w:sz w:val="18"/>
                <w:szCs w:val="18"/>
              </w:rPr>
            </w:pPr>
          </w:p>
          <w:p w14:paraId="01C59B82" w14:textId="77777777" w:rsidR="00687542" w:rsidRPr="000832B5" w:rsidRDefault="00687542" w:rsidP="00603EEA">
            <w:pPr>
              <w:rPr>
                <w:rFonts w:ascii="Tahoma" w:hAnsi="Tahoma" w:cs="Tahoma"/>
                <w:sz w:val="18"/>
                <w:szCs w:val="18"/>
              </w:rPr>
            </w:pPr>
          </w:p>
          <w:p w14:paraId="28733D61" w14:textId="77777777" w:rsidR="00687542" w:rsidRPr="000832B5" w:rsidRDefault="00687542" w:rsidP="00603EEA">
            <w:pPr>
              <w:rPr>
                <w:rFonts w:ascii="Tahoma" w:hAnsi="Tahoma" w:cs="Tahoma"/>
                <w:sz w:val="18"/>
                <w:szCs w:val="18"/>
              </w:rPr>
            </w:pPr>
          </w:p>
          <w:p w14:paraId="5A5339D0" w14:textId="77777777" w:rsidR="00687542" w:rsidRPr="000832B5" w:rsidRDefault="00687542" w:rsidP="00603EEA">
            <w:pPr>
              <w:rPr>
                <w:rFonts w:ascii="Tahoma" w:hAnsi="Tahoma" w:cs="Tahoma"/>
                <w:sz w:val="18"/>
                <w:szCs w:val="18"/>
              </w:rPr>
            </w:pPr>
          </w:p>
          <w:p w14:paraId="67C8E1A1" w14:textId="77777777" w:rsidR="00687542" w:rsidRPr="000832B5" w:rsidRDefault="00687542" w:rsidP="00603EEA">
            <w:pPr>
              <w:rPr>
                <w:rFonts w:ascii="Tahoma" w:hAnsi="Tahoma" w:cs="Tahoma"/>
                <w:sz w:val="18"/>
                <w:szCs w:val="18"/>
              </w:rPr>
            </w:pPr>
          </w:p>
          <w:p w14:paraId="496A7179" w14:textId="77777777" w:rsidR="00687542" w:rsidRPr="000832B5" w:rsidRDefault="00687542" w:rsidP="00603EEA">
            <w:pPr>
              <w:rPr>
                <w:rFonts w:ascii="Tahoma" w:hAnsi="Tahoma" w:cs="Tahoma"/>
                <w:sz w:val="18"/>
                <w:szCs w:val="18"/>
              </w:rPr>
            </w:pPr>
          </w:p>
          <w:p w14:paraId="3E2C5453" w14:textId="79624127" w:rsidR="00603EEA" w:rsidRPr="000832B5" w:rsidRDefault="00603EEA" w:rsidP="00603EEA">
            <w:pPr>
              <w:rPr>
                <w:rFonts w:ascii="Tahoma" w:hAnsi="Tahoma" w:cs="Tahoma"/>
                <w:sz w:val="18"/>
                <w:szCs w:val="18"/>
              </w:rPr>
            </w:pPr>
            <w:r w:rsidRPr="000832B5">
              <w:rPr>
                <w:rFonts w:ascii="Tahoma" w:hAnsi="Tahoma" w:cs="Tahoma"/>
                <w:sz w:val="18"/>
                <w:szCs w:val="18"/>
              </w:rPr>
              <w:t>1</w:t>
            </w:r>
          </w:p>
        </w:tc>
        <w:tc>
          <w:tcPr>
            <w:tcW w:w="709" w:type="dxa"/>
            <w:hideMark/>
          </w:tcPr>
          <w:p w14:paraId="45ABB8DD"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67DFBF6A"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87542" w:rsidRPr="000832B5" w14:paraId="34100BF6" w14:textId="739549CE" w:rsidTr="00B3774A">
        <w:trPr>
          <w:trHeight w:val="561"/>
          <w:jc w:val="center"/>
        </w:trPr>
        <w:tc>
          <w:tcPr>
            <w:tcW w:w="776" w:type="dxa"/>
            <w:hideMark/>
          </w:tcPr>
          <w:p w14:paraId="79B1B426" w14:textId="77777777" w:rsidR="00886A63" w:rsidRPr="000832B5" w:rsidRDefault="00886A63" w:rsidP="00603EEA">
            <w:pPr>
              <w:rPr>
                <w:rFonts w:ascii="Tahoma" w:hAnsi="Tahoma" w:cs="Tahoma"/>
                <w:b/>
                <w:bCs/>
                <w:sz w:val="18"/>
                <w:szCs w:val="18"/>
              </w:rPr>
            </w:pPr>
            <w:r w:rsidRPr="000832B5">
              <w:rPr>
                <w:rFonts w:ascii="Tahoma" w:hAnsi="Tahoma" w:cs="Tahoma"/>
                <w:b/>
                <w:bCs/>
                <w:sz w:val="18"/>
                <w:szCs w:val="18"/>
              </w:rPr>
              <w:t xml:space="preserve"> </w:t>
            </w:r>
          </w:p>
          <w:p w14:paraId="630B6F02" w14:textId="1F7C2C06" w:rsidR="00603EEA" w:rsidRPr="000832B5" w:rsidRDefault="00603EEA" w:rsidP="00603EEA">
            <w:pPr>
              <w:rPr>
                <w:rFonts w:ascii="Tahoma" w:hAnsi="Tahoma" w:cs="Tahoma"/>
                <w:b/>
                <w:bCs/>
                <w:sz w:val="18"/>
                <w:szCs w:val="18"/>
              </w:rPr>
            </w:pPr>
            <w:r w:rsidRPr="000832B5">
              <w:rPr>
                <w:rFonts w:ascii="Tahoma" w:hAnsi="Tahoma" w:cs="Tahoma"/>
                <w:b/>
                <w:bCs/>
                <w:sz w:val="18"/>
                <w:szCs w:val="18"/>
              </w:rPr>
              <w:t>3</w:t>
            </w:r>
          </w:p>
        </w:tc>
        <w:tc>
          <w:tcPr>
            <w:tcW w:w="6355" w:type="dxa"/>
            <w:hideMark/>
          </w:tcPr>
          <w:p w14:paraId="6915BA5D" w14:textId="6EE837CB" w:rsidR="00603EEA" w:rsidRPr="000832B5" w:rsidRDefault="00603EEA" w:rsidP="00603EEA">
            <w:pPr>
              <w:rPr>
                <w:rFonts w:ascii="Tahoma" w:hAnsi="Tahoma" w:cs="Tahoma"/>
                <w:sz w:val="18"/>
                <w:szCs w:val="18"/>
              </w:rPr>
            </w:pPr>
            <w:r w:rsidRPr="000832B5">
              <w:rPr>
                <w:rFonts w:ascii="Tahoma" w:hAnsi="Tahoma" w:cs="Tahoma"/>
                <w:b/>
                <w:bCs/>
                <w:sz w:val="18"/>
                <w:szCs w:val="18"/>
              </w:rPr>
              <w:t xml:space="preserve">Retrofitting of 1000A FP EDO to 2500A FP EDO ACB in Existing LT Panel for Boys </w:t>
            </w:r>
            <w:r w:rsidR="00687542" w:rsidRPr="000832B5">
              <w:rPr>
                <w:rFonts w:ascii="Tahoma" w:hAnsi="Tahoma" w:cs="Tahoma"/>
                <w:b/>
                <w:bCs/>
                <w:sz w:val="18"/>
                <w:szCs w:val="18"/>
              </w:rPr>
              <w:t>Hostels</w:t>
            </w:r>
            <w:r w:rsidRPr="000832B5">
              <w:rPr>
                <w:rFonts w:ascii="Tahoma" w:hAnsi="Tahoma" w:cs="Tahoma"/>
                <w:b/>
                <w:bCs/>
                <w:sz w:val="18"/>
                <w:szCs w:val="18"/>
              </w:rPr>
              <w:t xml:space="preserve"> _ 1 &amp; 2 </w:t>
            </w:r>
            <w:r w:rsidR="00687542" w:rsidRPr="000832B5">
              <w:rPr>
                <w:rFonts w:ascii="Tahoma" w:hAnsi="Tahoma" w:cs="Tahoma"/>
                <w:b/>
                <w:bCs/>
                <w:sz w:val="18"/>
                <w:szCs w:val="18"/>
              </w:rPr>
              <w:t>(Near</w:t>
            </w:r>
            <w:r w:rsidRPr="000832B5">
              <w:rPr>
                <w:rFonts w:ascii="Tahoma" w:hAnsi="Tahoma" w:cs="Tahoma"/>
                <w:b/>
                <w:bCs/>
                <w:sz w:val="18"/>
                <w:szCs w:val="18"/>
              </w:rPr>
              <w:t xml:space="preserve"> Medical </w:t>
            </w:r>
            <w:r w:rsidR="00886A63" w:rsidRPr="000832B5">
              <w:rPr>
                <w:rFonts w:ascii="Tahoma" w:hAnsi="Tahoma" w:cs="Tahoma"/>
                <w:b/>
                <w:bCs/>
                <w:sz w:val="18"/>
                <w:szCs w:val="18"/>
              </w:rPr>
              <w:t>unit</w:t>
            </w:r>
            <w:r w:rsidR="00687542" w:rsidRPr="000832B5">
              <w:rPr>
                <w:rFonts w:ascii="Tahoma" w:hAnsi="Tahoma" w:cs="Tahoma"/>
                <w:b/>
                <w:bCs/>
                <w:sz w:val="18"/>
                <w:szCs w:val="18"/>
              </w:rPr>
              <w:t>)</w:t>
            </w:r>
            <w:r w:rsidRPr="000832B5">
              <w:rPr>
                <w:rFonts w:ascii="Tahoma" w:hAnsi="Tahoma" w:cs="Tahoma"/>
                <w:sz w:val="18"/>
                <w:szCs w:val="18"/>
              </w:rPr>
              <w:t> </w:t>
            </w:r>
          </w:p>
        </w:tc>
        <w:tc>
          <w:tcPr>
            <w:tcW w:w="850" w:type="dxa"/>
            <w:noWrap/>
            <w:hideMark/>
          </w:tcPr>
          <w:p w14:paraId="019B62D2"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412ACE62"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223C5301"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tcBorders>
              <w:top w:val="nil"/>
              <w:bottom w:val="nil"/>
            </w:tcBorders>
          </w:tcPr>
          <w:p w14:paraId="413D61DE" w14:textId="77777777" w:rsidR="00687542" w:rsidRPr="000832B5" w:rsidRDefault="00687542">
            <w:pPr>
              <w:rPr>
                <w:rFonts w:ascii="Tahoma" w:hAnsi="Tahoma" w:cs="Tahoma"/>
                <w:sz w:val="18"/>
                <w:szCs w:val="18"/>
              </w:rPr>
            </w:pPr>
          </w:p>
        </w:tc>
      </w:tr>
      <w:tr w:rsidR="00603EEA" w:rsidRPr="000832B5" w14:paraId="2B2DF0A5" w14:textId="77777777" w:rsidTr="000832B5">
        <w:trPr>
          <w:trHeight w:val="762"/>
          <w:jc w:val="center"/>
        </w:trPr>
        <w:tc>
          <w:tcPr>
            <w:tcW w:w="776" w:type="dxa"/>
            <w:hideMark/>
          </w:tcPr>
          <w:p w14:paraId="66A7A86B"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48F4F8B9" w14:textId="2DA20764" w:rsidR="00603EEA" w:rsidRPr="000832B5" w:rsidRDefault="00603EEA" w:rsidP="00603EEA">
            <w:pPr>
              <w:rPr>
                <w:rFonts w:ascii="Tahoma" w:hAnsi="Tahoma" w:cs="Tahoma"/>
                <w:sz w:val="18"/>
                <w:szCs w:val="18"/>
              </w:rPr>
            </w:pPr>
            <w:r w:rsidRPr="000832B5">
              <w:rPr>
                <w:rFonts w:ascii="Tahoma" w:hAnsi="Tahoma" w:cs="Tahoma"/>
                <w:sz w:val="18"/>
                <w:szCs w:val="18"/>
              </w:rPr>
              <w:t xml:space="preserve">Dismantling of the existing 1600A FP EDO ACB and retrofitting/supply, installation, testing, and commissioning of new 2500A FP EDO Air Circuit Breaker (ACB) in the existing LT Panel of Transformer No. 01, including all </w:t>
            </w:r>
            <w:r w:rsidRPr="000832B5">
              <w:rPr>
                <w:rFonts w:ascii="Tahoma" w:hAnsi="Tahoma" w:cs="Tahoma"/>
                <w:sz w:val="18"/>
                <w:szCs w:val="18"/>
              </w:rPr>
              <w:lastRenderedPageBreak/>
              <w:t xml:space="preserve">necessary panel modifications, busbar replacement/modification, protection system, control wiring, metering, testing, and commissioning </w:t>
            </w:r>
            <w:r w:rsidR="00687542" w:rsidRPr="000832B5">
              <w:rPr>
                <w:rFonts w:ascii="Tahoma" w:hAnsi="Tahoma" w:cs="Tahoma"/>
                <w:sz w:val="18"/>
                <w:szCs w:val="18"/>
              </w:rPr>
              <w:t>complete. Dismantling</w:t>
            </w:r>
            <w:r w:rsidRPr="000832B5">
              <w:rPr>
                <w:rFonts w:ascii="Tahoma" w:hAnsi="Tahoma" w:cs="Tahoma"/>
                <w:sz w:val="18"/>
                <w:szCs w:val="18"/>
              </w:rPr>
              <w:t xml:space="preserve"> of existing ACB</w:t>
            </w:r>
            <w:r w:rsidRPr="000832B5">
              <w:rPr>
                <w:rFonts w:ascii="Tahoma" w:hAnsi="Tahoma" w:cs="Tahoma"/>
                <w:sz w:val="18"/>
                <w:szCs w:val="18"/>
              </w:rPr>
              <w:br/>
              <w:t>Busbar replacement/modification,</w:t>
            </w:r>
            <w:r w:rsidR="00687542" w:rsidRPr="000832B5">
              <w:rPr>
                <w:rFonts w:ascii="Tahoma" w:hAnsi="Tahoma" w:cs="Tahoma"/>
                <w:sz w:val="18"/>
                <w:szCs w:val="18"/>
              </w:rPr>
              <w:t xml:space="preserve"> </w:t>
            </w:r>
            <w:r w:rsidRPr="000832B5">
              <w:rPr>
                <w:rFonts w:ascii="Tahoma" w:hAnsi="Tahoma" w:cs="Tahoma"/>
                <w:sz w:val="18"/>
                <w:szCs w:val="18"/>
              </w:rPr>
              <w:t xml:space="preserve">CT </w:t>
            </w:r>
            <w:r w:rsidR="00687542" w:rsidRPr="000832B5">
              <w:rPr>
                <w:rFonts w:ascii="Tahoma" w:hAnsi="Tahoma" w:cs="Tahoma"/>
                <w:sz w:val="18"/>
                <w:szCs w:val="18"/>
              </w:rPr>
              <w:t>installation, MFM</w:t>
            </w:r>
            <w:r w:rsidRPr="000832B5">
              <w:rPr>
                <w:rFonts w:ascii="Tahoma" w:hAnsi="Tahoma" w:cs="Tahoma"/>
                <w:sz w:val="18"/>
                <w:szCs w:val="18"/>
              </w:rPr>
              <w:t xml:space="preserve"> </w:t>
            </w:r>
            <w:r w:rsidR="00687542" w:rsidRPr="000832B5">
              <w:rPr>
                <w:rFonts w:ascii="Tahoma" w:hAnsi="Tahoma" w:cs="Tahoma"/>
                <w:sz w:val="18"/>
                <w:szCs w:val="18"/>
              </w:rPr>
              <w:t>installation, Relay</w:t>
            </w:r>
            <w:r w:rsidRPr="000832B5">
              <w:rPr>
                <w:rFonts w:ascii="Tahoma" w:hAnsi="Tahoma" w:cs="Tahoma"/>
                <w:sz w:val="18"/>
                <w:szCs w:val="18"/>
              </w:rPr>
              <w:t xml:space="preserve"> </w:t>
            </w:r>
            <w:r w:rsidR="00687542" w:rsidRPr="000832B5">
              <w:rPr>
                <w:rFonts w:ascii="Tahoma" w:hAnsi="Tahoma" w:cs="Tahoma"/>
                <w:sz w:val="18"/>
                <w:szCs w:val="18"/>
              </w:rPr>
              <w:t>installation, Control</w:t>
            </w:r>
            <w:r w:rsidRPr="000832B5">
              <w:rPr>
                <w:rFonts w:ascii="Tahoma" w:hAnsi="Tahoma" w:cs="Tahoma"/>
                <w:sz w:val="18"/>
                <w:szCs w:val="18"/>
              </w:rPr>
              <w:t xml:space="preserve"> wiring,</w:t>
            </w:r>
            <w:r w:rsidR="00687542" w:rsidRPr="000832B5">
              <w:rPr>
                <w:rFonts w:ascii="Tahoma" w:hAnsi="Tahoma" w:cs="Tahoma"/>
                <w:sz w:val="18"/>
                <w:szCs w:val="18"/>
              </w:rPr>
              <w:t xml:space="preserve"> </w:t>
            </w:r>
            <w:r w:rsidRPr="000832B5">
              <w:rPr>
                <w:rFonts w:ascii="Tahoma" w:hAnsi="Tahoma" w:cs="Tahoma"/>
                <w:sz w:val="18"/>
                <w:szCs w:val="18"/>
              </w:rPr>
              <w:t xml:space="preserve">Panel </w:t>
            </w:r>
            <w:r w:rsidR="00687542" w:rsidRPr="000832B5">
              <w:rPr>
                <w:rFonts w:ascii="Tahoma" w:hAnsi="Tahoma" w:cs="Tahoma"/>
                <w:sz w:val="18"/>
                <w:szCs w:val="18"/>
              </w:rPr>
              <w:t>modification, Earthing</w:t>
            </w:r>
            <w:r w:rsidRPr="000832B5">
              <w:rPr>
                <w:rFonts w:ascii="Tahoma" w:hAnsi="Tahoma" w:cs="Tahoma"/>
                <w:sz w:val="18"/>
                <w:szCs w:val="18"/>
              </w:rPr>
              <w:t>,</w:t>
            </w:r>
            <w:r w:rsidR="00687542" w:rsidRPr="000832B5">
              <w:rPr>
                <w:rFonts w:ascii="Tahoma" w:hAnsi="Tahoma" w:cs="Tahoma"/>
                <w:sz w:val="18"/>
                <w:szCs w:val="18"/>
              </w:rPr>
              <w:t xml:space="preserve"> </w:t>
            </w:r>
            <w:r w:rsidRPr="000832B5">
              <w:rPr>
                <w:rFonts w:ascii="Tahoma" w:hAnsi="Tahoma" w:cs="Tahoma"/>
                <w:sz w:val="18"/>
                <w:szCs w:val="18"/>
              </w:rPr>
              <w:t>Testing and commissioning</w:t>
            </w:r>
            <w:r w:rsidRPr="000832B5">
              <w:rPr>
                <w:rFonts w:ascii="Tahoma" w:hAnsi="Tahoma" w:cs="Tahoma"/>
                <w:sz w:val="18"/>
                <w:szCs w:val="18"/>
              </w:rPr>
              <w:br/>
              <w:t xml:space="preserve">Busbar Specifications: Rating_3000A, </w:t>
            </w:r>
            <w:r w:rsidR="00687542" w:rsidRPr="000832B5">
              <w:rPr>
                <w:rFonts w:ascii="Tahoma" w:hAnsi="Tahoma" w:cs="Tahoma"/>
                <w:sz w:val="18"/>
                <w:szCs w:val="18"/>
              </w:rPr>
              <w:t>Aluminum</w:t>
            </w:r>
            <w:r w:rsidRPr="000832B5">
              <w:rPr>
                <w:rFonts w:ascii="Tahoma" w:hAnsi="Tahoma" w:cs="Tahoma"/>
                <w:sz w:val="18"/>
                <w:szCs w:val="18"/>
              </w:rPr>
              <w:t>,</w:t>
            </w:r>
            <w:r w:rsidR="00687542" w:rsidRPr="000832B5">
              <w:rPr>
                <w:rFonts w:ascii="Tahoma" w:hAnsi="Tahoma" w:cs="Tahoma"/>
                <w:sz w:val="18"/>
                <w:szCs w:val="18"/>
              </w:rPr>
              <w:t xml:space="preserve"> </w:t>
            </w:r>
            <w:r w:rsidRPr="000832B5">
              <w:rPr>
                <w:rFonts w:ascii="Tahoma" w:hAnsi="Tahoma" w:cs="Tahoma"/>
                <w:sz w:val="18"/>
                <w:szCs w:val="18"/>
              </w:rPr>
              <w:t>Heat Shrink Sleeve,</w:t>
            </w:r>
            <w:r w:rsidR="00687542" w:rsidRPr="000832B5">
              <w:rPr>
                <w:rFonts w:ascii="Tahoma" w:hAnsi="Tahoma" w:cs="Tahoma"/>
                <w:sz w:val="18"/>
                <w:szCs w:val="18"/>
              </w:rPr>
              <w:t xml:space="preserve"> </w:t>
            </w:r>
            <w:r w:rsidRPr="000832B5">
              <w:rPr>
                <w:rFonts w:ascii="Tahoma" w:hAnsi="Tahoma" w:cs="Tahoma"/>
                <w:sz w:val="18"/>
                <w:szCs w:val="18"/>
              </w:rPr>
              <w:t>Supports Insulators</w:t>
            </w:r>
            <w:r w:rsidRPr="000832B5">
              <w:rPr>
                <w:rFonts w:ascii="Tahoma" w:hAnsi="Tahoma" w:cs="Tahoma"/>
                <w:sz w:val="18"/>
                <w:szCs w:val="18"/>
              </w:rPr>
              <w:br/>
              <w:t>Multifunction Meter (MFM): Digital multifunction meter with:</w:t>
            </w:r>
            <w:r w:rsidR="00687542" w:rsidRPr="000832B5">
              <w:rPr>
                <w:rFonts w:ascii="Tahoma" w:hAnsi="Tahoma" w:cs="Tahoma"/>
                <w:sz w:val="18"/>
                <w:szCs w:val="18"/>
              </w:rPr>
              <w:t xml:space="preserve"> Voltage, Current</w:t>
            </w:r>
            <w:r w:rsidRPr="000832B5">
              <w:rPr>
                <w:rFonts w:ascii="Tahoma" w:hAnsi="Tahoma" w:cs="Tahoma"/>
                <w:sz w:val="18"/>
                <w:szCs w:val="18"/>
              </w:rPr>
              <w:t xml:space="preserve"> ,Power </w:t>
            </w:r>
            <w:r w:rsidR="00687542" w:rsidRPr="000832B5">
              <w:rPr>
                <w:rFonts w:ascii="Tahoma" w:hAnsi="Tahoma" w:cs="Tahoma"/>
                <w:sz w:val="18"/>
                <w:szCs w:val="18"/>
              </w:rPr>
              <w:t>parameters, Frequency</w:t>
            </w:r>
            <w:r w:rsidRPr="000832B5">
              <w:rPr>
                <w:rFonts w:ascii="Tahoma" w:hAnsi="Tahoma" w:cs="Tahoma"/>
                <w:sz w:val="18"/>
                <w:szCs w:val="18"/>
              </w:rPr>
              <w:t xml:space="preserve"> and Energy monitoring</w:t>
            </w:r>
            <w:r w:rsidRPr="000832B5">
              <w:rPr>
                <w:rFonts w:ascii="Tahoma" w:hAnsi="Tahoma" w:cs="Tahoma"/>
                <w:sz w:val="18"/>
                <w:szCs w:val="18"/>
              </w:rPr>
              <w:br/>
              <w:t xml:space="preserve">Existing panel space available for 2500A ACB </w:t>
            </w:r>
            <w:r w:rsidR="00687542" w:rsidRPr="000832B5">
              <w:rPr>
                <w:rFonts w:ascii="Tahoma" w:hAnsi="Tahoma" w:cs="Tahoma"/>
                <w:sz w:val="18"/>
                <w:szCs w:val="18"/>
              </w:rPr>
              <w:t>installation, Panel</w:t>
            </w:r>
            <w:r w:rsidRPr="000832B5">
              <w:rPr>
                <w:rFonts w:ascii="Tahoma" w:hAnsi="Tahoma" w:cs="Tahoma"/>
                <w:sz w:val="18"/>
                <w:szCs w:val="18"/>
              </w:rPr>
              <w:t xml:space="preserve"> door and Busbar Modification Work as per </w:t>
            </w:r>
            <w:r w:rsidR="00687542" w:rsidRPr="000832B5">
              <w:rPr>
                <w:rFonts w:ascii="Tahoma" w:hAnsi="Tahoma" w:cs="Tahoma"/>
                <w:sz w:val="18"/>
                <w:szCs w:val="18"/>
              </w:rPr>
              <w:t>required, ELECTRICAL</w:t>
            </w:r>
            <w:r w:rsidRPr="000832B5">
              <w:rPr>
                <w:rFonts w:ascii="Tahoma" w:hAnsi="Tahoma" w:cs="Tahoma"/>
                <w:sz w:val="18"/>
                <w:szCs w:val="18"/>
              </w:rPr>
              <w:t xml:space="preserve"> INTERLOCKING</w:t>
            </w:r>
          </w:p>
        </w:tc>
        <w:tc>
          <w:tcPr>
            <w:tcW w:w="850" w:type="dxa"/>
            <w:noWrap/>
            <w:hideMark/>
          </w:tcPr>
          <w:p w14:paraId="52BB9FA3" w14:textId="77777777" w:rsidR="00687542" w:rsidRPr="000832B5" w:rsidRDefault="00687542" w:rsidP="00603EEA">
            <w:pPr>
              <w:rPr>
                <w:rFonts w:ascii="Tahoma" w:hAnsi="Tahoma" w:cs="Tahoma"/>
                <w:sz w:val="18"/>
                <w:szCs w:val="18"/>
              </w:rPr>
            </w:pPr>
          </w:p>
          <w:p w14:paraId="1B8BA49D" w14:textId="77777777" w:rsidR="00687542" w:rsidRPr="000832B5" w:rsidRDefault="00687542" w:rsidP="00603EEA">
            <w:pPr>
              <w:rPr>
                <w:rFonts w:ascii="Tahoma" w:hAnsi="Tahoma" w:cs="Tahoma"/>
                <w:sz w:val="18"/>
                <w:szCs w:val="18"/>
              </w:rPr>
            </w:pPr>
          </w:p>
          <w:p w14:paraId="6DE231A6" w14:textId="77777777" w:rsidR="00687542" w:rsidRPr="000832B5" w:rsidRDefault="00687542" w:rsidP="00603EEA">
            <w:pPr>
              <w:rPr>
                <w:rFonts w:ascii="Tahoma" w:hAnsi="Tahoma" w:cs="Tahoma"/>
                <w:sz w:val="18"/>
                <w:szCs w:val="18"/>
              </w:rPr>
            </w:pPr>
          </w:p>
          <w:p w14:paraId="68AEFF94" w14:textId="77777777" w:rsidR="00687542" w:rsidRPr="000832B5" w:rsidRDefault="00687542" w:rsidP="00603EEA">
            <w:pPr>
              <w:rPr>
                <w:rFonts w:ascii="Tahoma" w:hAnsi="Tahoma" w:cs="Tahoma"/>
                <w:sz w:val="18"/>
                <w:szCs w:val="18"/>
              </w:rPr>
            </w:pPr>
          </w:p>
          <w:p w14:paraId="511790E2" w14:textId="77777777" w:rsidR="00687542" w:rsidRPr="000832B5" w:rsidRDefault="00687542" w:rsidP="00603EEA">
            <w:pPr>
              <w:rPr>
                <w:rFonts w:ascii="Tahoma" w:hAnsi="Tahoma" w:cs="Tahoma"/>
                <w:sz w:val="18"/>
                <w:szCs w:val="18"/>
              </w:rPr>
            </w:pPr>
          </w:p>
          <w:p w14:paraId="6A18263F" w14:textId="77777777" w:rsidR="00687542" w:rsidRPr="000832B5" w:rsidRDefault="00687542" w:rsidP="00603EEA">
            <w:pPr>
              <w:rPr>
                <w:rFonts w:ascii="Tahoma" w:hAnsi="Tahoma" w:cs="Tahoma"/>
                <w:sz w:val="18"/>
                <w:szCs w:val="18"/>
              </w:rPr>
            </w:pPr>
          </w:p>
          <w:p w14:paraId="41E18873" w14:textId="77777777" w:rsidR="00687542" w:rsidRPr="000832B5" w:rsidRDefault="00687542" w:rsidP="00603EEA">
            <w:pPr>
              <w:rPr>
                <w:rFonts w:ascii="Tahoma" w:hAnsi="Tahoma" w:cs="Tahoma"/>
                <w:sz w:val="18"/>
                <w:szCs w:val="18"/>
              </w:rPr>
            </w:pPr>
          </w:p>
          <w:p w14:paraId="20A5FCD2" w14:textId="77777777" w:rsidR="00687542" w:rsidRPr="000832B5" w:rsidRDefault="00687542" w:rsidP="00603EEA">
            <w:pPr>
              <w:rPr>
                <w:rFonts w:ascii="Tahoma" w:hAnsi="Tahoma" w:cs="Tahoma"/>
                <w:sz w:val="18"/>
                <w:szCs w:val="18"/>
              </w:rPr>
            </w:pPr>
          </w:p>
          <w:p w14:paraId="3DA86154" w14:textId="77777777" w:rsidR="00687542" w:rsidRPr="000832B5" w:rsidRDefault="00687542" w:rsidP="00603EEA">
            <w:pPr>
              <w:rPr>
                <w:rFonts w:ascii="Tahoma" w:hAnsi="Tahoma" w:cs="Tahoma"/>
                <w:sz w:val="18"/>
                <w:szCs w:val="18"/>
              </w:rPr>
            </w:pPr>
          </w:p>
          <w:p w14:paraId="4FC10523" w14:textId="77777777" w:rsidR="00687542" w:rsidRPr="000832B5" w:rsidRDefault="00687542" w:rsidP="00603EEA">
            <w:pPr>
              <w:rPr>
                <w:rFonts w:ascii="Tahoma" w:hAnsi="Tahoma" w:cs="Tahoma"/>
                <w:sz w:val="18"/>
                <w:szCs w:val="18"/>
              </w:rPr>
            </w:pPr>
          </w:p>
          <w:p w14:paraId="7D00E18B" w14:textId="77777777" w:rsidR="00687542" w:rsidRPr="000832B5" w:rsidRDefault="00687542" w:rsidP="00603EEA">
            <w:pPr>
              <w:rPr>
                <w:rFonts w:ascii="Tahoma" w:hAnsi="Tahoma" w:cs="Tahoma"/>
                <w:sz w:val="18"/>
                <w:szCs w:val="18"/>
              </w:rPr>
            </w:pPr>
          </w:p>
          <w:p w14:paraId="27864877" w14:textId="77777777" w:rsidR="00687542" w:rsidRPr="000832B5" w:rsidRDefault="00687542" w:rsidP="00603EEA">
            <w:pPr>
              <w:rPr>
                <w:rFonts w:ascii="Tahoma" w:hAnsi="Tahoma" w:cs="Tahoma"/>
                <w:sz w:val="18"/>
                <w:szCs w:val="18"/>
              </w:rPr>
            </w:pPr>
          </w:p>
          <w:p w14:paraId="6386E496" w14:textId="77777777" w:rsidR="00687542" w:rsidRPr="000832B5" w:rsidRDefault="00687542" w:rsidP="00603EEA">
            <w:pPr>
              <w:rPr>
                <w:rFonts w:ascii="Tahoma" w:hAnsi="Tahoma" w:cs="Tahoma"/>
                <w:sz w:val="18"/>
                <w:szCs w:val="18"/>
              </w:rPr>
            </w:pPr>
          </w:p>
          <w:p w14:paraId="78F6A19A" w14:textId="6596C16A" w:rsidR="00603EEA" w:rsidRPr="000832B5" w:rsidRDefault="00603EEA" w:rsidP="00603EEA">
            <w:pPr>
              <w:rPr>
                <w:rFonts w:ascii="Tahoma" w:hAnsi="Tahoma" w:cs="Tahoma"/>
                <w:sz w:val="18"/>
                <w:szCs w:val="18"/>
              </w:rPr>
            </w:pPr>
            <w:r w:rsidRPr="000832B5">
              <w:rPr>
                <w:rFonts w:ascii="Tahoma" w:hAnsi="Tahoma" w:cs="Tahoma"/>
                <w:sz w:val="18"/>
                <w:szCs w:val="18"/>
              </w:rPr>
              <w:t>Nos.</w:t>
            </w:r>
          </w:p>
        </w:tc>
        <w:tc>
          <w:tcPr>
            <w:tcW w:w="709" w:type="dxa"/>
            <w:noWrap/>
            <w:hideMark/>
          </w:tcPr>
          <w:p w14:paraId="0CD4F45B" w14:textId="77777777" w:rsidR="00687542" w:rsidRPr="000832B5" w:rsidRDefault="00687542" w:rsidP="00603EEA">
            <w:pPr>
              <w:rPr>
                <w:rFonts w:ascii="Tahoma" w:hAnsi="Tahoma" w:cs="Tahoma"/>
                <w:sz w:val="18"/>
                <w:szCs w:val="18"/>
              </w:rPr>
            </w:pPr>
          </w:p>
          <w:p w14:paraId="34BCC0B5" w14:textId="77777777" w:rsidR="00687542" w:rsidRPr="000832B5" w:rsidRDefault="00687542" w:rsidP="00603EEA">
            <w:pPr>
              <w:rPr>
                <w:rFonts w:ascii="Tahoma" w:hAnsi="Tahoma" w:cs="Tahoma"/>
                <w:sz w:val="18"/>
                <w:szCs w:val="18"/>
              </w:rPr>
            </w:pPr>
          </w:p>
          <w:p w14:paraId="69FC291A" w14:textId="77777777" w:rsidR="00687542" w:rsidRPr="000832B5" w:rsidRDefault="00687542" w:rsidP="00603EEA">
            <w:pPr>
              <w:rPr>
                <w:rFonts w:ascii="Tahoma" w:hAnsi="Tahoma" w:cs="Tahoma"/>
                <w:sz w:val="18"/>
                <w:szCs w:val="18"/>
              </w:rPr>
            </w:pPr>
          </w:p>
          <w:p w14:paraId="6A9C3312" w14:textId="77777777" w:rsidR="00687542" w:rsidRPr="000832B5" w:rsidRDefault="00687542" w:rsidP="00603EEA">
            <w:pPr>
              <w:rPr>
                <w:rFonts w:ascii="Tahoma" w:hAnsi="Tahoma" w:cs="Tahoma"/>
                <w:sz w:val="18"/>
                <w:szCs w:val="18"/>
              </w:rPr>
            </w:pPr>
          </w:p>
          <w:p w14:paraId="53301243" w14:textId="77777777" w:rsidR="00687542" w:rsidRPr="000832B5" w:rsidRDefault="00687542" w:rsidP="00603EEA">
            <w:pPr>
              <w:rPr>
                <w:rFonts w:ascii="Tahoma" w:hAnsi="Tahoma" w:cs="Tahoma"/>
                <w:sz w:val="18"/>
                <w:szCs w:val="18"/>
              </w:rPr>
            </w:pPr>
          </w:p>
          <w:p w14:paraId="14364D08" w14:textId="77777777" w:rsidR="00687542" w:rsidRPr="000832B5" w:rsidRDefault="00687542" w:rsidP="00603EEA">
            <w:pPr>
              <w:rPr>
                <w:rFonts w:ascii="Tahoma" w:hAnsi="Tahoma" w:cs="Tahoma"/>
                <w:sz w:val="18"/>
                <w:szCs w:val="18"/>
              </w:rPr>
            </w:pPr>
          </w:p>
          <w:p w14:paraId="6ACFA15A" w14:textId="77777777" w:rsidR="00687542" w:rsidRPr="000832B5" w:rsidRDefault="00687542" w:rsidP="00603EEA">
            <w:pPr>
              <w:rPr>
                <w:rFonts w:ascii="Tahoma" w:hAnsi="Tahoma" w:cs="Tahoma"/>
                <w:sz w:val="18"/>
                <w:szCs w:val="18"/>
              </w:rPr>
            </w:pPr>
          </w:p>
          <w:p w14:paraId="2801D644" w14:textId="77777777" w:rsidR="00687542" w:rsidRPr="000832B5" w:rsidRDefault="00687542" w:rsidP="00603EEA">
            <w:pPr>
              <w:rPr>
                <w:rFonts w:ascii="Tahoma" w:hAnsi="Tahoma" w:cs="Tahoma"/>
                <w:sz w:val="18"/>
                <w:szCs w:val="18"/>
              </w:rPr>
            </w:pPr>
          </w:p>
          <w:p w14:paraId="4A2F47E7" w14:textId="77777777" w:rsidR="00687542" w:rsidRPr="000832B5" w:rsidRDefault="00687542" w:rsidP="00603EEA">
            <w:pPr>
              <w:rPr>
                <w:rFonts w:ascii="Tahoma" w:hAnsi="Tahoma" w:cs="Tahoma"/>
                <w:sz w:val="18"/>
                <w:szCs w:val="18"/>
              </w:rPr>
            </w:pPr>
          </w:p>
          <w:p w14:paraId="28B565F7" w14:textId="77777777" w:rsidR="00687542" w:rsidRPr="000832B5" w:rsidRDefault="00687542" w:rsidP="00603EEA">
            <w:pPr>
              <w:rPr>
                <w:rFonts w:ascii="Tahoma" w:hAnsi="Tahoma" w:cs="Tahoma"/>
                <w:sz w:val="18"/>
                <w:szCs w:val="18"/>
              </w:rPr>
            </w:pPr>
          </w:p>
          <w:p w14:paraId="1F78AF4F" w14:textId="77777777" w:rsidR="00687542" w:rsidRPr="000832B5" w:rsidRDefault="00687542" w:rsidP="00603EEA">
            <w:pPr>
              <w:rPr>
                <w:rFonts w:ascii="Tahoma" w:hAnsi="Tahoma" w:cs="Tahoma"/>
                <w:sz w:val="18"/>
                <w:szCs w:val="18"/>
              </w:rPr>
            </w:pPr>
          </w:p>
          <w:p w14:paraId="7A1D1A1B" w14:textId="77777777" w:rsidR="00687542" w:rsidRPr="000832B5" w:rsidRDefault="00687542" w:rsidP="00603EEA">
            <w:pPr>
              <w:rPr>
                <w:rFonts w:ascii="Tahoma" w:hAnsi="Tahoma" w:cs="Tahoma"/>
                <w:sz w:val="18"/>
                <w:szCs w:val="18"/>
              </w:rPr>
            </w:pPr>
          </w:p>
          <w:p w14:paraId="3CE3B5E3" w14:textId="77777777" w:rsidR="00687542" w:rsidRPr="000832B5" w:rsidRDefault="00687542" w:rsidP="00603EEA">
            <w:pPr>
              <w:rPr>
                <w:rFonts w:ascii="Tahoma" w:hAnsi="Tahoma" w:cs="Tahoma"/>
                <w:sz w:val="18"/>
                <w:szCs w:val="18"/>
              </w:rPr>
            </w:pPr>
          </w:p>
          <w:p w14:paraId="28A28D54" w14:textId="497F8A26" w:rsidR="00603EEA" w:rsidRPr="000832B5" w:rsidRDefault="00603EEA" w:rsidP="00603EEA">
            <w:pPr>
              <w:rPr>
                <w:rFonts w:ascii="Tahoma" w:hAnsi="Tahoma" w:cs="Tahoma"/>
                <w:sz w:val="18"/>
                <w:szCs w:val="18"/>
              </w:rPr>
            </w:pPr>
            <w:r w:rsidRPr="000832B5">
              <w:rPr>
                <w:rFonts w:ascii="Tahoma" w:hAnsi="Tahoma" w:cs="Tahoma"/>
                <w:sz w:val="18"/>
                <w:szCs w:val="18"/>
              </w:rPr>
              <w:t>1</w:t>
            </w:r>
          </w:p>
        </w:tc>
        <w:tc>
          <w:tcPr>
            <w:tcW w:w="709" w:type="dxa"/>
            <w:hideMark/>
          </w:tcPr>
          <w:p w14:paraId="7F149712" w14:textId="77777777" w:rsidR="00603EEA" w:rsidRPr="000832B5" w:rsidRDefault="00603EEA" w:rsidP="00603EEA">
            <w:pPr>
              <w:rPr>
                <w:rFonts w:ascii="Tahoma" w:hAnsi="Tahoma" w:cs="Tahoma"/>
                <w:sz w:val="18"/>
                <w:szCs w:val="18"/>
              </w:rPr>
            </w:pPr>
            <w:r w:rsidRPr="000832B5">
              <w:rPr>
                <w:rFonts w:ascii="Tahoma" w:hAnsi="Tahoma" w:cs="Tahoma"/>
                <w:sz w:val="18"/>
                <w:szCs w:val="18"/>
              </w:rPr>
              <w:lastRenderedPageBreak/>
              <w:t> </w:t>
            </w:r>
          </w:p>
        </w:tc>
        <w:tc>
          <w:tcPr>
            <w:tcW w:w="1134" w:type="dxa"/>
            <w:hideMark/>
          </w:tcPr>
          <w:p w14:paraId="53F47949"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46730110" w14:textId="77777777" w:rsidTr="000832B5">
        <w:trPr>
          <w:trHeight w:val="53"/>
          <w:jc w:val="center"/>
        </w:trPr>
        <w:tc>
          <w:tcPr>
            <w:tcW w:w="776" w:type="dxa"/>
            <w:hideMark/>
          </w:tcPr>
          <w:p w14:paraId="7512E022" w14:textId="77777777" w:rsidR="00886A63" w:rsidRPr="000832B5" w:rsidRDefault="00886A63" w:rsidP="00603EEA">
            <w:pPr>
              <w:rPr>
                <w:rFonts w:ascii="Tahoma" w:hAnsi="Tahoma" w:cs="Tahoma"/>
                <w:b/>
                <w:bCs/>
                <w:sz w:val="18"/>
                <w:szCs w:val="18"/>
              </w:rPr>
            </w:pPr>
          </w:p>
          <w:p w14:paraId="1C75BCBD" w14:textId="5DB1478D" w:rsidR="00603EEA" w:rsidRPr="000832B5" w:rsidRDefault="00603EEA" w:rsidP="00603EEA">
            <w:pPr>
              <w:rPr>
                <w:rFonts w:ascii="Tahoma" w:hAnsi="Tahoma" w:cs="Tahoma"/>
                <w:b/>
                <w:bCs/>
                <w:sz w:val="18"/>
                <w:szCs w:val="18"/>
              </w:rPr>
            </w:pPr>
            <w:r w:rsidRPr="000832B5">
              <w:rPr>
                <w:rFonts w:ascii="Tahoma" w:hAnsi="Tahoma" w:cs="Tahoma"/>
                <w:b/>
                <w:bCs/>
                <w:sz w:val="18"/>
                <w:szCs w:val="18"/>
              </w:rPr>
              <w:t>4</w:t>
            </w:r>
          </w:p>
        </w:tc>
        <w:tc>
          <w:tcPr>
            <w:tcW w:w="6355" w:type="dxa"/>
            <w:hideMark/>
          </w:tcPr>
          <w:p w14:paraId="6BD66D7B"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Retrofitting of 320A FP EDO to 630A FP EDO MCCB in Existing LT Panel for Substation – 1 Nos. and Bh-2 – 1 Nos.</w:t>
            </w:r>
          </w:p>
        </w:tc>
        <w:tc>
          <w:tcPr>
            <w:tcW w:w="850" w:type="dxa"/>
            <w:noWrap/>
            <w:hideMark/>
          </w:tcPr>
          <w:p w14:paraId="1C330B2F"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6D40DB85"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6C326829"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64D2EDFE"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0E513DA5" w14:textId="77777777" w:rsidTr="000832B5">
        <w:trPr>
          <w:trHeight w:val="53"/>
          <w:jc w:val="center"/>
        </w:trPr>
        <w:tc>
          <w:tcPr>
            <w:tcW w:w="776" w:type="dxa"/>
            <w:hideMark/>
          </w:tcPr>
          <w:p w14:paraId="44FC916A"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286357BE" w14:textId="77777777" w:rsidR="00603EEA" w:rsidRPr="000832B5" w:rsidRDefault="00603EEA">
            <w:pPr>
              <w:rPr>
                <w:rFonts w:ascii="Tahoma" w:hAnsi="Tahoma" w:cs="Tahoma"/>
                <w:sz w:val="18"/>
                <w:szCs w:val="18"/>
              </w:rPr>
            </w:pPr>
            <w:r w:rsidRPr="000832B5">
              <w:rPr>
                <w:rFonts w:ascii="Tahoma" w:hAnsi="Tahoma" w:cs="Tahoma"/>
                <w:sz w:val="18"/>
                <w:szCs w:val="18"/>
              </w:rPr>
              <w:t>Dismantling of the existing 320A FP EDO MCCB and retrofitting/supply, installation, testing, and commissioning of new 630A FP EDO MCCB in the existing LT Panels of including required panel modification, busbar modification, control wiring, testing, and commissioning complete.</w:t>
            </w:r>
          </w:p>
        </w:tc>
        <w:tc>
          <w:tcPr>
            <w:tcW w:w="850" w:type="dxa"/>
            <w:noWrap/>
            <w:hideMark/>
          </w:tcPr>
          <w:p w14:paraId="1B73D18A" w14:textId="77777777" w:rsidR="00886A63" w:rsidRPr="000832B5" w:rsidRDefault="00886A63" w:rsidP="00603EEA">
            <w:pPr>
              <w:rPr>
                <w:rFonts w:ascii="Tahoma" w:hAnsi="Tahoma" w:cs="Tahoma"/>
                <w:sz w:val="18"/>
                <w:szCs w:val="18"/>
              </w:rPr>
            </w:pPr>
          </w:p>
          <w:p w14:paraId="6B8CE9D2" w14:textId="77777777" w:rsidR="00886A63" w:rsidRPr="000832B5" w:rsidRDefault="00886A63" w:rsidP="00603EEA">
            <w:pPr>
              <w:rPr>
                <w:rFonts w:ascii="Tahoma" w:hAnsi="Tahoma" w:cs="Tahoma"/>
                <w:sz w:val="18"/>
                <w:szCs w:val="18"/>
              </w:rPr>
            </w:pPr>
          </w:p>
          <w:p w14:paraId="62A89493" w14:textId="77777777" w:rsidR="00886A63" w:rsidRPr="000832B5" w:rsidRDefault="00886A63" w:rsidP="00603EEA">
            <w:pPr>
              <w:rPr>
                <w:rFonts w:ascii="Tahoma" w:hAnsi="Tahoma" w:cs="Tahoma"/>
                <w:sz w:val="18"/>
                <w:szCs w:val="18"/>
              </w:rPr>
            </w:pPr>
          </w:p>
          <w:p w14:paraId="0629CB66" w14:textId="17F30F8F" w:rsidR="00603EEA" w:rsidRPr="000832B5" w:rsidRDefault="00603EEA" w:rsidP="00603EEA">
            <w:pPr>
              <w:rPr>
                <w:rFonts w:ascii="Tahoma" w:hAnsi="Tahoma" w:cs="Tahoma"/>
                <w:sz w:val="18"/>
                <w:szCs w:val="18"/>
              </w:rPr>
            </w:pPr>
            <w:r w:rsidRPr="000832B5">
              <w:rPr>
                <w:rFonts w:ascii="Tahoma" w:hAnsi="Tahoma" w:cs="Tahoma"/>
                <w:sz w:val="18"/>
                <w:szCs w:val="18"/>
              </w:rPr>
              <w:t>Nos.</w:t>
            </w:r>
          </w:p>
        </w:tc>
        <w:tc>
          <w:tcPr>
            <w:tcW w:w="709" w:type="dxa"/>
            <w:noWrap/>
            <w:hideMark/>
          </w:tcPr>
          <w:p w14:paraId="7CA5633C" w14:textId="77777777" w:rsidR="00886A63" w:rsidRPr="000832B5" w:rsidRDefault="00886A63" w:rsidP="00603EEA">
            <w:pPr>
              <w:rPr>
                <w:rFonts w:ascii="Tahoma" w:hAnsi="Tahoma" w:cs="Tahoma"/>
                <w:sz w:val="18"/>
                <w:szCs w:val="18"/>
              </w:rPr>
            </w:pPr>
          </w:p>
          <w:p w14:paraId="0911E560" w14:textId="77777777" w:rsidR="00886A63" w:rsidRPr="000832B5" w:rsidRDefault="00886A63" w:rsidP="00603EEA">
            <w:pPr>
              <w:rPr>
                <w:rFonts w:ascii="Tahoma" w:hAnsi="Tahoma" w:cs="Tahoma"/>
                <w:sz w:val="18"/>
                <w:szCs w:val="18"/>
              </w:rPr>
            </w:pPr>
          </w:p>
          <w:p w14:paraId="2742312A" w14:textId="77777777" w:rsidR="00886A63" w:rsidRPr="000832B5" w:rsidRDefault="00886A63" w:rsidP="00603EEA">
            <w:pPr>
              <w:rPr>
                <w:rFonts w:ascii="Tahoma" w:hAnsi="Tahoma" w:cs="Tahoma"/>
                <w:sz w:val="18"/>
                <w:szCs w:val="18"/>
              </w:rPr>
            </w:pPr>
          </w:p>
          <w:p w14:paraId="0C6CC473" w14:textId="0E993991" w:rsidR="00603EEA" w:rsidRPr="000832B5" w:rsidRDefault="00603EEA" w:rsidP="00603EEA">
            <w:pPr>
              <w:rPr>
                <w:rFonts w:ascii="Tahoma" w:hAnsi="Tahoma" w:cs="Tahoma"/>
                <w:sz w:val="18"/>
                <w:szCs w:val="18"/>
              </w:rPr>
            </w:pPr>
            <w:r w:rsidRPr="000832B5">
              <w:rPr>
                <w:rFonts w:ascii="Tahoma" w:hAnsi="Tahoma" w:cs="Tahoma"/>
                <w:sz w:val="18"/>
                <w:szCs w:val="18"/>
              </w:rPr>
              <w:t>2</w:t>
            </w:r>
          </w:p>
        </w:tc>
        <w:tc>
          <w:tcPr>
            <w:tcW w:w="709" w:type="dxa"/>
            <w:hideMark/>
          </w:tcPr>
          <w:p w14:paraId="43B932B0"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32DA6BA5"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1B081C73" w14:textId="77777777" w:rsidTr="000832B5">
        <w:trPr>
          <w:trHeight w:val="147"/>
          <w:jc w:val="center"/>
        </w:trPr>
        <w:tc>
          <w:tcPr>
            <w:tcW w:w="776" w:type="dxa"/>
            <w:hideMark/>
          </w:tcPr>
          <w:p w14:paraId="5DB68BC7"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5</w:t>
            </w:r>
          </w:p>
        </w:tc>
        <w:tc>
          <w:tcPr>
            <w:tcW w:w="6355" w:type="dxa"/>
            <w:hideMark/>
          </w:tcPr>
          <w:p w14:paraId="3F1D3946"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305 KVAR Capacitor Panel Connection Removing, Shifting, and Re-Installation Work</w:t>
            </w:r>
          </w:p>
        </w:tc>
        <w:tc>
          <w:tcPr>
            <w:tcW w:w="850" w:type="dxa"/>
            <w:noWrap/>
            <w:hideMark/>
          </w:tcPr>
          <w:p w14:paraId="5F2B18A1"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135CCF67"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6A8D6002"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4CA91267"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727FBC87" w14:textId="77777777" w:rsidTr="000832B5">
        <w:trPr>
          <w:trHeight w:val="74"/>
          <w:jc w:val="center"/>
        </w:trPr>
        <w:tc>
          <w:tcPr>
            <w:tcW w:w="776" w:type="dxa"/>
            <w:hideMark/>
          </w:tcPr>
          <w:p w14:paraId="21382479"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01DBEE62" w14:textId="77777777" w:rsidR="00603EEA" w:rsidRPr="000832B5" w:rsidRDefault="00603EEA" w:rsidP="00603EEA">
            <w:pPr>
              <w:rPr>
                <w:rFonts w:ascii="Tahoma" w:hAnsi="Tahoma" w:cs="Tahoma"/>
                <w:sz w:val="18"/>
                <w:szCs w:val="18"/>
              </w:rPr>
            </w:pPr>
            <w:r w:rsidRPr="000832B5">
              <w:rPr>
                <w:rFonts w:ascii="Tahoma" w:hAnsi="Tahoma" w:cs="Tahoma"/>
                <w:sz w:val="18"/>
                <w:szCs w:val="18"/>
              </w:rPr>
              <w:t>The work shall include safe shutdown, dismantling/removal of existing 300 KVAR Capacitor Panel connections, shifting of the panel to the designated location, re-installation, reconnection, testing, and commissioning complete with all required accessories, hardware, cabling modifications, and safety arrangements.</w:t>
            </w:r>
          </w:p>
        </w:tc>
        <w:tc>
          <w:tcPr>
            <w:tcW w:w="850" w:type="dxa"/>
            <w:noWrap/>
            <w:hideMark/>
          </w:tcPr>
          <w:p w14:paraId="400A6F5B" w14:textId="77777777" w:rsidR="00886A63" w:rsidRPr="000832B5" w:rsidRDefault="00886A63" w:rsidP="00603EEA">
            <w:pPr>
              <w:rPr>
                <w:rFonts w:ascii="Tahoma" w:hAnsi="Tahoma" w:cs="Tahoma"/>
                <w:sz w:val="18"/>
                <w:szCs w:val="18"/>
              </w:rPr>
            </w:pPr>
          </w:p>
          <w:p w14:paraId="2E82E5ED" w14:textId="77777777" w:rsidR="00886A63" w:rsidRPr="000832B5" w:rsidRDefault="00886A63" w:rsidP="00603EEA">
            <w:pPr>
              <w:rPr>
                <w:rFonts w:ascii="Tahoma" w:hAnsi="Tahoma" w:cs="Tahoma"/>
                <w:sz w:val="18"/>
                <w:szCs w:val="18"/>
              </w:rPr>
            </w:pPr>
          </w:p>
          <w:p w14:paraId="2CAC5BC2" w14:textId="77777777" w:rsidR="00886A63" w:rsidRPr="000832B5" w:rsidRDefault="00886A63" w:rsidP="00603EEA">
            <w:pPr>
              <w:rPr>
                <w:rFonts w:ascii="Tahoma" w:hAnsi="Tahoma" w:cs="Tahoma"/>
                <w:sz w:val="18"/>
                <w:szCs w:val="18"/>
              </w:rPr>
            </w:pPr>
          </w:p>
          <w:p w14:paraId="6D54D075" w14:textId="6EBB90BC" w:rsidR="00603EEA" w:rsidRPr="000832B5" w:rsidRDefault="00603EEA" w:rsidP="00603EEA">
            <w:pPr>
              <w:rPr>
                <w:rFonts w:ascii="Tahoma" w:hAnsi="Tahoma" w:cs="Tahoma"/>
                <w:sz w:val="18"/>
                <w:szCs w:val="18"/>
              </w:rPr>
            </w:pPr>
            <w:r w:rsidRPr="000832B5">
              <w:rPr>
                <w:rFonts w:ascii="Tahoma" w:hAnsi="Tahoma" w:cs="Tahoma"/>
                <w:sz w:val="18"/>
                <w:szCs w:val="18"/>
              </w:rPr>
              <w:t>Nos.</w:t>
            </w:r>
          </w:p>
        </w:tc>
        <w:tc>
          <w:tcPr>
            <w:tcW w:w="709" w:type="dxa"/>
            <w:noWrap/>
            <w:hideMark/>
          </w:tcPr>
          <w:p w14:paraId="667FCAE5" w14:textId="77777777" w:rsidR="00886A63" w:rsidRPr="000832B5" w:rsidRDefault="00886A63" w:rsidP="00603EEA">
            <w:pPr>
              <w:rPr>
                <w:rFonts w:ascii="Tahoma" w:hAnsi="Tahoma" w:cs="Tahoma"/>
                <w:sz w:val="18"/>
                <w:szCs w:val="18"/>
              </w:rPr>
            </w:pPr>
          </w:p>
          <w:p w14:paraId="054C2F19" w14:textId="77777777" w:rsidR="00886A63" w:rsidRPr="000832B5" w:rsidRDefault="00886A63" w:rsidP="00603EEA">
            <w:pPr>
              <w:rPr>
                <w:rFonts w:ascii="Tahoma" w:hAnsi="Tahoma" w:cs="Tahoma"/>
                <w:sz w:val="18"/>
                <w:szCs w:val="18"/>
              </w:rPr>
            </w:pPr>
          </w:p>
          <w:p w14:paraId="594C5377" w14:textId="77777777" w:rsidR="00886A63" w:rsidRPr="000832B5" w:rsidRDefault="00886A63" w:rsidP="00603EEA">
            <w:pPr>
              <w:rPr>
                <w:rFonts w:ascii="Tahoma" w:hAnsi="Tahoma" w:cs="Tahoma"/>
                <w:sz w:val="18"/>
                <w:szCs w:val="18"/>
              </w:rPr>
            </w:pPr>
          </w:p>
          <w:p w14:paraId="69CE14CF" w14:textId="56B783E9" w:rsidR="00603EEA" w:rsidRPr="000832B5" w:rsidRDefault="00603EEA" w:rsidP="00603EEA">
            <w:pPr>
              <w:rPr>
                <w:rFonts w:ascii="Tahoma" w:hAnsi="Tahoma" w:cs="Tahoma"/>
                <w:sz w:val="18"/>
                <w:szCs w:val="18"/>
              </w:rPr>
            </w:pPr>
            <w:r w:rsidRPr="000832B5">
              <w:rPr>
                <w:rFonts w:ascii="Tahoma" w:hAnsi="Tahoma" w:cs="Tahoma"/>
                <w:sz w:val="18"/>
                <w:szCs w:val="18"/>
              </w:rPr>
              <w:t>2</w:t>
            </w:r>
          </w:p>
        </w:tc>
        <w:tc>
          <w:tcPr>
            <w:tcW w:w="709" w:type="dxa"/>
            <w:hideMark/>
          </w:tcPr>
          <w:p w14:paraId="22014728"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261389F9"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1A425CE1" w14:textId="77777777" w:rsidTr="000832B5">
        <w:trPr>
          <w:trHeight w:val="53"/>
          <w:jc w:val="center"/>
        </w:trPr>
        <w:tc>
          <w:tcPr>
            <w:tcW w:w="776" w:type="dxa"/>
            <w:hideMark/>
          </w:tcPr>
          <w:p w14:paraId="29706FB8"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B</w:t>
            </w:r>
          </w:p>
        </w:tc>
        <w:tc>
          <w:tcPr>
            <w:tcW w:w="6355" w:type="dxa"/>
            <w:hideMark/>
          </w:tcPr>
          <w:p w14:paraId="597AB63E"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L.T. CABLES (XLPE)</w:t>
            </w:r>
          </w:p>
        </w:tc>
        <w:tc>
          <w:tcPr>
            <w:tcW w:w="850" w:type="dxa"/>
            <w:noWrap/>
            <w:hideMark/>
          </w:tcPr>
          <w:p w14:paraId="53AE3E8A"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5EA2220D"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0D013879"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02E03514"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4AE02062" w14:textId="77777777" w:rsidTr="00B3774A">
        <w:trPr>
          <w:trHeight w:val="401"/>
          <w:jc w:val="center"/>
        </w:trPr>
        <w:tc>
          <w:tcPr>
            <w:tcW w:w="776" w:type="dxa"/>
            <w:hideMark/>
          </w:tcPr>
          <w:p w14:paraId="7EF1E273"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1</w:t>
            </w:r>
          </w:p>
        </w:tc>
        <w:tc>
          <w:tcPr>
            <w:tcW w:w="6355" w:type="dxa"/>
            <w:hideMark/>
          </w:tcPr>
          <w:p w14:paraId="20895741" w14:textId="77777777" w:rsidR="00603EEA" w:rsidRPr="000832B5" w:rsidRDefault="00603EEA" w:rsidP="00603EEA">
            <w:pPr>
              <w:rPr>
                <w:rFonts w:ascii="Tahoma" w:hAnsi="Tahoma" w:cs="Tahoma"/>
                <w:sz w:val="18"/>
                <w:szCs w:val="18"/>
              </w:rPr>
            </w:pPr>
            <w:r w:rsidRPr="000832B5">
              <w:rPr>
                <w:rFonts w:ascii="Tahoma" w:hAnsi="Tahoma" w:cs="Tahoma"/>
                <w:sz w:val="18"/>
                <w:szCs w:val="18"/>
              </w:rPr>
              <w:t>Supplying of following sizes of XLPE insulated armored aluminum conductor power cable of 1.1 KV grade.</w:t>
            </w:r>
          </w:p>
        </w:tc>
        <w:tc>
          <w:tcPr>
            <w:tcW w:w="850" w:type="dxa"/>
            <w:hideMark/>
          </w:tcPr>
          <w:p w14:paraId="4FE52DA8"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26156617"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1DFA54F4"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2799CAE4"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01E6B65F" w14:textId="77777777" w:rsidTr="00B3774A">
        <w:trPr>
          <w:trHeight w:val="615"/>
          <w:jc w:val="center"/>
        </w:trPr>
        <w:tc>
          <w:tcPr>
            <w:tcW w:w="776" w:type="dxa"/>
            <w:hideMark/>
          </w:tcPr>
          <w:p w14:paraId="13472BB1"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a</w:t>
            </w:r>
          </w:p>
        </w:tc>
        <w:tc>
          <w:tcPr>
            <w:tcW w:w="6355" w:type="dxa"/>
            <w:hideMark/>
          </w:tcPr>
          <w:p w14:paraId="2C63E1D8" w14:textId="4CF24668" w:rsidR="00603EEA" w:rsidRPr="000832B5" w:rsidRDefault="00603EEA" w:rsidP="00603EEA">
            <w:pPr>
              <w:rPr>
                <w:rFonts w:ascii="Tahoma" w:hAnsi="Tahoma" w:cs="Tahoma"/>
                <w:sz w:val="18"/>
                <w:szCs w:val="18"/>
              </w:rPr>
            </w:pPr>
            <w:r w:rsidRPr="000832B5">
              <w:rPr>
                <w:rFonts w:ascii="Tahoma" w:hAnsi="Tahoma" w:cs="Tahoma"/>
                <w:sz w:val="18"/>
                <w:szCs w:val="18"/>
              </w:rPr>
              <w:t xml:space="preserve">3.5C x 300 </w:t>
            </w:r>
            <w:proofErr w:type="spellStart"/>
            <w:r w:rsidRPr="000832B5">
              <w:rPr>
                <w:rFonts w:ascii="Tahoma" w:hAnsi="Tahoma" w:cs="Tahoma"/>
                <w:sz w:val="18"/>
                <w:szCs w:val="18"/>
              </w:rPr>
              <w:t>Sqmm</w:t>
            </w:r>
            <w:proofErr w:type="spellEnd"/>
            <w:r w:rsidRPr="000832B5">
              <w:rPr>
                <w:rFonts w:ascii="Tahoma" w:hAnsi="Tahoma" w:cs="Tahoma"/>
                <w:sz w:val="18"/>
                <w:szCs w:val="18"/>
              </w:rPr>
              <w:t xml:space="preserve"> Cable (Substation to Boys </w:t>
            </w:r>
            <w:r w:rsidR="00886A63" w:rsidRPr="000832B5">
              <w:rPr>
                <w:rFonts w:ascii="Tahoma" w:hAnsi="Tahoma" w:cs="Tahoma"/>
                <w:sz w:val="18"/>
                <w:szCs w:val="18"/>
              </w:rPr>
              <w:t>Hostels</w:t>
            </w:r>
            <w:r w:rsidRPr="000832B5">
              <w:rPr>
                <w:rFonts w:ascii="Tahoma" w:hAnsi="Tahoma" w:cs="Tahoma"/>
                <w:sz w:val="18"/>
                <w:szCs w:val="18"/>
              </w:rPr>
              <w:t xml:space="preserve"> -3_ 4 x 408 = 1632, </w:t>
            </w:r>
            <w:proofErr w:type="spellStart"/>
            <w:r w:rsidRPr="000832B5">
              <w:rPr>
                <w:rFonts w:ascii="Tahoma" w:hAnsi="Tahoma" w:cs="Tahoma"/>
                <w:sz w:val="18"/>
                <w:szCs w:val="18"/>
              </w:rPr>
              <w:t>Bh</w:t>
            </w:r>
            <w:proofErr w:type="spellEnd"/>
            <w:r w:rsidRPr="000832B5">
              <w:rPr>
                <w:rFonts w:ascii="Tahoma" w:hAnsi="Tahoma" w:cs="Tahoma"/>
                <w:sz w:val="18"/>
                <w:szCs w:val="18"/>
              </w:rPr>
              <w:t xml:space="preserve">- 2_ Roof top to </w:t>
            </w:r>
            <w:r w:rsidR="00886A63" w:rsidRPr="000832B5">
              <w:rPr>
                <w:rFonts w:ascii="Tahoma" w:hAnsi="Tahoma" w:cs="Tahoma"/>
                <w:sz w:val="18"/>
                <w:szCs w:val="18"/>
              </w:rPr>
              <w:t>Ground BH</w:t>
            </w:r>
            <w:r w:rsidRPr="000832B5">
              <w:rPr>
                <w:rFonts w:ascii="Tahoma" w:hAnsi="Tahoma" w:cs="Tahoma"/>
                <w:sz w:val="18"/>
                <w:szCs w:val="18"/>
              </w:rPr>
              <w:t xml:space="preserve">-2_x 150 = 300, Substation </w:t>
            </w:r>
            <w:r w:rsidR="00886A63" w:rsidRPr="000832B5">
              <w:rPr>
                <w:rFonts w:ascii="Tahoma" w:hAnsi="Tahoma" w:cs="Tahoma"/>
                <w:sz w:val="18"/>
                <w:szCs w:val="18"/>
              </w:rPr>
              <w:t>to Ground</w:t>
            </w:r>
            <w:r w:rsidRPr="000832B5">
              <w:rPr>
                <w:rFonts w:ascii="Tahoma" w:hAnsi="Tahoma" w:cs="Tahoma"/>
                <w:sz w:val="18"/>
                <w:szCs w:val="18"/>
              </w:rPr>
              <w:t xml:space="preserve"> BH- 2 _ 2 x 225 =450)</w:t>
            </w:r>
          </w:p>
        </w:tc>
        <w:tc>
          <w:tcPr>
            <w:tcW w:w="850" w:type="dxa"/>
            <w:hideMark/>
          </w:tcPr>
          <w:p w14:paraId="3BFF586E" w14:textId="77777777" w:rsidR="00886A63" w:rsidRPr="000832B5" w:rsidRDefault="00886A63" w:rsidP="00603EEA">
            <w:pPr>
              <w:rPr>
                <w:rFonts w:ascii="Tahoma" w:hAnsi="Tahoma" w:cs="Tahoma"/>
                <w:sz w:val="18"/>
                <w:szCs w:val="18"/>
              </w:rPr>
            </w:pPr>
          </w:p>
          <w:p w14:paraId="0EDBEC52" w14:textId="2056C63A" w:rsidR="00603EEA" w:rsidRPr="000832B5" w:rsidRDefault="00603EEA" w:rsidP="00603EEA">
            <w:pPr>
              <w:rPr>
                <w:rFonts w:ascii="Tahoma" w:hAnsi="Tahoma" w:cs="Tahoma"/>
                <w:sz w:val="18"/>
                <w:szCs w:val="18"/>
              </w:rPr>
            </w:pPr>
            <w:r w:rsidRPr="000832B5">
              <w:rPr>
                <w:rFonts w:ascii="Tahoma" w:hAnsi="Tahoma" w:cs="Tahoma"/>
                <w:sz w:val="18"/>
                <w:szCs w:val="18"/>
              </w:rPr>
              <w:t>Meter</w:t>
            </w:r>
          </w:p>
        </w:tc>
        <w:tc>
          <w:tcPr>
            <w:tcW w:w="709" w:type="dxa"/>
            <w:hideMark/>
          </w:tcPr>
          <w:p w14:paraId="14493141" w14:textId="77777777" w:rsidR="00886A63" w:rsidRPr="000832B5" w:rsidRDefault="00886A63" w:rsidP="00603EEA">
            <w:pPr>
              <w:rPr>
                <w:rFonts w:ascii="Tahoma" w:hAnsi="Tahoma" w:cs="Tahoma"/>
                <w:sz w:val="18"/>
                <w:szCs w:val="18"/>
              </w:rPr>
            </w:pPr>
          </w:p>
          <w:p w14:paraId="2605B8E4" w14:textId="4DF03C61" w:rsidR="00603EEA" w:rsidRPr="000832B5" w:rsidRDefault="00603EEA" w:rsidP="00603EEA">
            <w:pPr>
              <w:rPr>
                <w:rFonts w:ascii="Tahoma" w:hAnsi="Tahoma" w:cs="Tahoma"/>
                <w:sz w:val="18"/>
                <w:szCs w:val="18"/>
              </w:rPr>
            </w:pPr>
            <w:r w:rsidRPr="000832B5">
              <w:rPr>
                <w:rFonts w:ascii="Tahoma" w:hAnsi="Tahoma" w:cs="Tahoma"/>
                <w:sz w:val="18"/>
                <w:szCs w:val="18"/>
              </w:rPr>
              <w:t>2382</w:t>
            </w:r>
          </w:p>
        </w:tc>
        <w:tc>
          <w:tcPr>
            <w:tcW w:w="709" w:type="dxa"/>
            <w:hideMark/>
          </w:tcPr>
          <w:p w14:paraId="4492D806"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507625CF"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7D4AEE20" w14:textId="77777777" w:rsidTr="000832B5">
        <w:trPr>
          <w:trHeight w:val="53"/>
          <w:jc w:val="center"/>
        </w:trPr>
        <w:tc>
          <w:tcPr>
            <w:tcW w:w="776" w:type="dxa"/>
            <w:hideMark/>
          </w:tcPr>
          <w:p w14:paraId="0AEF1A6E"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b</w:t>
            </w:r>
          </w:p>
        </w:tc>
        <w:tc>
          <w:tcPr>
            <w:tcW w:w="6355" w:type="dxa"/>
            <w:hideMark/>
          </w:tcPr>
          <w:p w14:paraId="11D59F1F" w14:textId="241DCB51" w:rsidR="00603EEA" w:rsidRPr="000832B5" w:rsidRDefault="00603EEA" w:rsidP="00603EEA">
            <w:pPr>
              <w:rPr>
                <w:rFonts w:ascii="Tahoma" w:hAnsi="Tahoma" w:cs="Tahoma"/>
                <w:sz w:val="18"/>
                <w:szCs w:val="18"/>
              </w:rPr>
            </w:pPr>
            <w:r w:rsidRPr="000832B5">
              <w:rPr>
                <w:rFonts w:ascii="Tahoma" w:hAnsi="Tahoma" w:cs="Tahoma"/>
                <w:sz w:val="18"/>
                <w:szCs w:val="18"/>
              </w:rPr>
              <w:t xml:space="preserve">3.5C x 95 </w:t>
            </w:r>
            <w:proofErr w:type="spellStart"/>
            <w:r w:rsidRPr="000832B5">
              <w:rPr>
                <w:rFonts w:ascii="Tahoma" w:hAnsi="Tahoma" w:cs="Tahoma"/>
                <w:sz w:val="18"/>
                <w:szCs w:val="18"/>
              </w:rPr>
              <w:t>Sqmm</w:t>
            </w:r>
            <w:proofErr w:type="spellEnd"/>
            <w:r w:rsidRPr="000832B5">
              <w:rPr>
                <w:rFonts w:ascii="Tahoma" w:hAnsi="Tahoma" w:cs="Tahoma"/>
                <w:sz w:val="18"/>
                <w:szCs w:val="18"/>
              </w:rPr>
              <w:t xml:space="preserve"> Cable </w:t>
            </w:r>
            <w:r w:rsidR="00886A63" w:rsidRPr="000832B5">
              <w:rPr>
                <w:rFonts w:ascii="Tahoma" w:hAnsi="Tahoma" w:cs="Tahoma"/>
                <w:sz w:val="18"/>
                <w:szCs w:val="18"/>
              </w:rPr>
              <w:t>(Panel</w:t>
            </w:r>
            <w:r w:rsidRPr="000832B5">
              <w:rPr>
                <w:rFonts w:ascii="Tahoma" w:hAnsi="Tahoma" w:cs="Tahoma"/>
                <w:sz w:val="18"/>
                <w:szCs w:val="18"/>
              </w:rPr>
              <w:t xml:space="preserve"> to Panel for Roof top_ 3 *110 =330</w:t>
            </w:r>
            <w:r w:rsidR="00886A63" w:rsidRPr="000832B5">
              <w:rPr>
                <w:rFonts w:ascii="Tahoma" w:hAnsi="Tahoma" w:cs="Tahoma"/>
                <w:sz w:val="18"/>
                <w:szCs w:val="18"/>
              </w:rPr>
              <w:t>meter)</w:t>
            </w:r>
          </w:p>
        </w:tc>
        <w:tc>
          <w:tcPr>
            <w:tcW w:w="850" w:type="dxa"/>
            <w:hideMark/>
          </w:tcPr>
          <w:p w14:paraId="4B46125D" w14:textId="0583DCE0" w:rsidR="00603EEA" w:rsidRPr="000832B5" w:rsidRDefault="00603EEA" w:rsidP="00603EEA">
            <w:pPr>
              <w:rPr>
                <w:rFonts w:ascii="Tahoma" w:hAnsi="Tahoma" w:cs="Tahoma"/>
                <w:sz w:val="18"/>
                <w:szCs w:val="18"/>
              </w:rPr>
            </w:pPr>
            <w:r w:rsidRPr="000832B5">
              <w:rPr>
                <w:rFonts w:ascii="Tahoma" w:hAnsi="Tahoma" w:cs="Tahoma"/>
                <w:sz w:val="18"/>
                <w:szCs w:val="18"/>
              </w:rPr>
              <w:t>Meter</w:t>
            </w:r>
          </w:p>
        </w:tc>
        <w:tc>
          <w:tcPr>
            <w:tcW w:w="709" w:type="dxa"/>
            <w:hideMark/>
          </w:tcPr>
          <w:p w14:paraId="5A3B4786" w14:textId="2ADCCECF" w:rsidR="00603EEA" w:rsidRPr="000832B5" w:rsidRDefault="00603EEA" w:rsidP="00603EEA">
            <w:pPr>
              <w:rPr>
                <w:rFonts w:ascii="Tahoma" w:hAnsi="Tahoma" w:cs="Tahoma"/>
                <w:sz w:val="18"/>
                <w:szCs w:val="18"/>
              </w:rPr>
            </w:pPr>
            <w:r w:rsidRPr="000832B5">
              <w:rPr>
                <w:rFonts w:ascii="Tahoma" w:hAnsi="Tahoma" w:cs="Tahoma"/>
                <w:sz w:val="18"/>
                <w:szCs w:val="18"/>
              </w:rPr>
              <w:t>330</w:t>
            </w:r>
          </w:p>
        </w:tc>
        <w:tc>
          <w:tcPr>
            <w:tcW w:w="709" w:type="dxa"/>
            <w:hideMark/>
          </w:tcPr>
          <w:p w14:paraId="2F33B7A6"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6E191838"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4E2198F4" w14:textId="77777777" w:rsidTr="000832B5">
        <w:trPr>
          <w:trHeight w:val="53"/>
          <w:jc w:val="center"/>
        </w:trPr>
        <w:tc>
          <w:tcPr>
            <w:tcW w:w="776" w:type="dxa"/>
            <w:hideMark/>
          </w:tcPr>
          <w:p w14:paraId="3E9E3F0E"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c</w:t>
            </w:r>
          </w:p>
        </w:tc>
        <w:tc>
          <w:tcPr>
            <w:tcW w:w="6355" w:type="dxa"/>
            <w:hideMark/>
          </w:tcPr>
          <w:p w14:paraId="57E5D89F" w14:textId="6F37CDED" w:rsidR="00603EEA" w:rsidRPr="000832B5" w:rsidRDefault="00603EEA" w:rsidP="00603EEA">
            <w:pPr>
              <w:rPr>
                <w:rFonts w:ascii="Tahoma" w:hAnsi="Tahoma" w:cs="Tahoma"/>
                <w:sz w:val="18"/>
                <w:szCs w:val="18"/>
              </w:rPr>
            </w:pPr>
            <w:r w:rsidRPr="000832B5">
              <w:rPr>
                <w:rFonts w:ascii="Tahoma" w:hAnsi="Tahoma" w:cs="Tahoma"/>
                <w:sz w:val="18"/>
                <w:szCs w:val="18"/>
              </w:rPr>
              <w:t xml:space="preserve">3.5C x 50 </w:t>
            </w:r>
            <w:proofErr w:type="spellStart"/>
            <w:r w:rsidRPr="000832B5">
              <w:rPr>
                <w:rFonts w:ascii="Tahoma" w:hAnsi="Tahoma" w:cs="Tahoma"/>
                <w:sz w:val="18"/>
                <w:szCs w:val="18"/>
              </w:rPr>
              <w:t>Sqmm</w:t>
            </w:r>
            <w:proofErr w:type="spellEnd"/>
            <w:r w:rsidRPr="000832B5">
              <w:rPr>
                <w:rFonts w:ascii="Tahoma" w:hAnsi="Tahoma" w:cs="Tahoma"/>
                <w:sz w:val="18"/>
                <w:szCs w:val="18"/>
              </w:rPr>
              <w:t xml:space="preserve"> Cable </w:t>
            </w:r>
            <w:r w:rsidR="00886A63" w:rsidRPr="000832B5">
              <w:rPr>
                <w:rFonts w:ascii="Tahoma" w:hAnsi="Tahoma" w:cs="Tahoma"/>
                <w:sz w:val="18"/>
                <w:szCs w:val="18"/>
              </w:rPr>
              <w:t>(Panel</w:t>
            </w:r>
            <w:r w:rsidRPr="000832B5">
              <w:rPr>
                <w:rFonts w:ascii="Tahoma" w:hAnsi="Tahoma" w:cs="Tahoma"/>
                <w:sz w:val="18"/>
                <w:szCs w:val="18"/>
              </w:rPr>
              <w:t xml:space="preserve"> to Panel Roof Top_ 2 x 120 = 260 </w:t>
            </w:r>
            <w:proofErr w:type="gramStart"/>
            <w:r w:rsidR="00886A63" w:rsidRPr="000832B5">
              <w:rPr>
                <w:rFonts w:ascii="Tahoma" w:hAnsi="Tahoma" w:cs="Tahoma"/>
                <w:sz w:val="18"/>
                <w:szCs w:val="18"/>
              </w:rPr>
              <w:t>meter )</w:t>
            </w:r>
            <w:proofErr w:type="gramEnd"/>
          </w:p>
        </w:tc>
        <w:tc>
          <w:tcPr>
            <w:tcW w:w="850" w:type="dxa"/>
            <w:hideMark/>
          </w:tcPr>
          <w:p w14:paraId="27B4321E" w14:textId="77777777" w:rsidR="00603EEA" w:rsidRPr="000832B5" w:rsidRDefault="00603EEA" w:rsidP="00603EEA">
            <w:pPr>
              <w:rPr>
                <w:rFonts w:ascii="Tahoma" w:hAnsi="Tahoma" w:cs="Tahoma"/>
                <w:sz w:val="18"/>
                <w:szCs w:val="18"/>
              </w:rPr>
            </w:pPr>
            <w:r w:rsidRPr="000832B5">
              <w:rPr>
                <w:rFonts w:ascii="Tahoma" w:hAnsi="Tahoma" w:cs="Tahoma"/>
                <w:sz w:val="18"/>
                <w:szCs w:val="18"/>
              </w:rPr>
              <w:t>Meter</w:t>
            </w:r>
          </w:p>
        </w:tc>
        <w:tc>
          <w:tcPr>
            <w:tcW w:w="709" w:type="dxa"/>
            <w:hideMark/>
          </w:tcPr>
          <w:p w14:paraId="46F36105" w14:textId="77777777" w:rsidR="00603EEA" w:rsidRPr="000832B5" w:rsidRDefault="00603EEA" w:rsidP="00603EEA">
            <w:pPr>
              <w:rPr>
                <w:rFonts w:ascii="Tahoma" w:hAnsi="Tahoma" w:cs="Tahoma"/>
                <w:sz w:val="18"/>
                <w:szCs w:val="18"/>
              </w:rPr>
            </w:pPr>
            <w:r w:rsidRPr="000832B5">
              <w:rPr>
                <w:rFonts w:ascii="Tahoma" w:hAnsi="Tahoma" w:cs="Tahoma"/>
                <w:sz w:val="18"/>
                <w:szCs w:val="18"/>
              </w:rPr>
              <w:t>260</w:t>
            </w:r>
          </w:p>
        </w:tc>
        <w:tc>
          <w:tcPr>
            <w:tcW w:w="709" w:type="dxa"/>
            <w:hideMark/>
          </w:tcPr>
          <w:p w14:paraId="01DDD888"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36C89979"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5D95269B" w14:textId="77777777" w:rsidTr="000832B5">
        <w:trPr>
          <w:trHeight w:val="53"/>
          <w:jc w:val="center"/>
        </w:trPr>
        <w:tc>
          <w:tcPr>
            <w:tcW w:w="776" w:type="dxa"/>
            <w:hideMark/>
          </w:tcPr>
          <w:p w14:paraId="79F5A65F"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2</w:t>
            </w:r>
          </w:p>
        </w:tc>
        <w:tc>
          <w:tcPr>
            <w:tcW w:w="6355" w:type="dxa"/>
            <w:hideMark/>
          </w:tcPr>
          <w:p w14:paraId="5FFC93A1"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xml:space="preserve">Laying and fixing of XLPE insulated Aluminum Conductor Armored Cables  </w:t>
            </w:r>
          </w:p>
        </w:tc>
        <w:tc>
          <w:tcPr>
            <w:tcW w:w="850" w:type="dxa"/>
            <w:hideMark/>
          </w:tcPr>
          <w:p w14:paraId="77B870E9"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79D08A49"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5056053C"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0F13AC3C"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4395B69E" w14:textId="77777777" w:rsidTr="000832B5">
        <w:trPr>
          <w:trHeight w:val="53"/>
          <w:jc w:val="center"/>
        </w:trPr>
        <w:tc>
          <w:tcPr>
            <w:tcW w:w="776" w:type="dxa"/>
            <w:hideMark/>
          </w:tcPr>
          <w:p w14:paraId="3DF6E885"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a</w:t>
            </w:r>
          </w:p>
        </w:tc>
        <w:tc>
          <w:tcPr>
            <w:tcW w:w="6355" w:type="dxa"/>
            <w:hideMark/>
          </w:tcPr>
          <w:p w14:paraId="4442FDF3" w14:textId="09F74662" w:rsidR="00603EEA" w:rsidRPr="000832B5" w:rsidRDefault="00603EEA" w:rsidP="00603EEA">
            <w:pPr>
              <w:rPr>
                <w:rFonts w:ascii="Tahoma" w:hAnsi="Tahoma" w:cs="Tahoma"/>
                <w:sz w:val="18"/>
                <w:szCs w:val="18"/>
              </w:rPr>
            </w:pPr>
            <w:r w:rsidRPr="000832B5">
              <w:rPr>
                <w:rFonts w:ascii="Tahoma" w:hAnsi="Tahoma" w:cs="Tahoma"/>
                <w:sz w:val="18"/>
                <w:szCs w:val="18"/>
              </w:rPr>
              <w:t xml:space="preserve">3.5C x 300 </w:t>
            </w:r>
            <w:proofErr w:type="spellStart"/>
            <w:r w:rsidRPr="000832B5">
              <w:rPr>
                <w:rFonts w:ascii="Tahoma" w:hAnsi="Tahoma" w:cs="Tahoma"/>
                <w:sz w:val="18"/>
                <w:szCs w:val="18"/>
              </w:rPr>
              <w:t>Sqmm</w:t>
            </w:r>
            <w:proofErr w:type="spellEnd"/>
            <w:r w:rsidRPr="000832B5">
              <w:rPr>
                <w:rFonts w:ascii="Tahoma" w:hAnsi="Tahoma" w:cs="Tahoma"/>
                <w:sz w:val="18"/>
                <w:szCs w:val="18"/>
              </w:rPr>
              <w:t xml:space="preserve"> Cable (Substation to Boys </w:t>
            </w:r>
            <w:proofErr w:type="spellStart"/>
            <w:r w:rsidRPr="000832B5">
              <w:rPr>
                <w:rFonts w:ascii="Tahoma" w:hAnsi="Tahoma" w:cs="Tahoma"/>
                <w:sz w:val="18"/>
                <w:szCs w:val="18"/>
              </w:rPr>
              <w:t>Hostesl</w:t>
            </w:r>
            <w:proofErr w:type="spellEnd"/>
            <w:r w:rsidRPr="000832B5">
              <w:rPr>
                <w:rFonts w:ascii="Tahoma" w:hAnsi="Tahoma" w:cs="Tahoma"/>
                <w:sz w:val="18"/>
                <w:szCs w:val="18"/>
              </w:rPr>
              <w:t xml:space="preserve"> -3_ 4 x 408 = 1632, </w:t>
            </w:r>
            <w:proofErr w:type="spellStart"/>
            <w:r w:rsidRPr="000832B5">
              <w:rPr>
                <w:rFonts w:ascii="Tahoma" w:hAnsi="Tahoma" w:cs="Tahoma"/>
                <w:sz w:val="18"/>
                <w:szCs w:val="18"/>
              </w:rPr>
              <w:t>Bh</w:t>
            </w:r>
            <w:proofErr w:type="spellEnd"/>
            <w:r w:rsidRPr="000832B5">
              <w:rPr>
                <w:rFonts w:ascii="Tahoma" w:hAnsi="Tahoma" w:cs="Tahoma"/>
                <w:sz w:val="18"/>
                <w:szCs w:val="18"/>
              </w:rPr>
              <w:t xml:space="preserve">- 2_ Roof top to </w:t>
            </w:r>
            <w:r w:rsidR="00886A63" w:rsidRPr="000832B5">
              <w:rPr>
                <w:rFonts w:ascii="Tahoma" w:hAnsi="Tahoma" w:cs="Tahoma"/>
                <w:sz w:val="18"/>
                <w:szCs w:val="18"/>
              </w:rPr>
              <w:t>Ground BH</w:t>
            </w:r>
            <w:r w:rsidRPr="000832B5">
              <w:rPr>
                <w:rFonts w:ascii="Tahoma" w:hAnsi="Tahoma" w:cs="Tahoma"/>
                <w:sz w:val="18"/>
                <w:szCs w:val="18"/>
              </w:rPr>
              <w:t>-2_x 150 = 300, Substation</w:t>
            </w:r>
            <w:r w:rsidR="00886A63" w:rsidRPr="000832B5">
              <w:rPr>
                <w:rFonts w:ascii="Tahoma" w:hAnsi="Tahoma" w:cs="Tahoma"/>
                <w:sz w:val="18"/>
                <w:szCs w:val="18"/>
              </w:rPr>
              <w:t xml:space="preserve"> to BH- </w:t>
            </w:r>
            <w:proofErr w:type="gramStart"/>
            <w:r w:rsidR="00886A63" w:rsidRPr="000832B5">
              <w:rPr>
                <w:rFonts w:ascii="Tahoma" w:hAnsi="Tahoma" w:cs="Tahoma"/>
                <w:sz w:val="18"/>
                <w:szCs w:val="18"/>
              </w:rPr>
              <w:t xml:space="preserve">2 </w:t>
            </w:r>
            <w:r w:rsidRPr="000832B5">
              <w:rPr>
                <w:rFonts w:ascii="Tahoma" w:hAnsi="Tahoma" w:cs="Tahoma"/>
                <w:sz w:val="18"/>
                <w:szCs w:val="18"/>
              </w:rPr>
              <w:t xml:space="preserve"> _</w:t>
            </w:r>
            <w:proofErr w:type="gramEnd"/>
            <w:r w:rsidRPr="000832B5">
              <w:rPr>
                <w:rFonts w:ascii="Tahoma" w:hAnsi="Tahoma" w:cs="Tahoma"/>
                <w:sz w:val="18"/>
                <w:szCs w:val="18"/>
              </w:rPr>
              <w:t xml:space="preserve"> </w:t>
            </w:r>
            <w:r w:rsidR="00886A63" w:rsidRPr="000832B5">
              <w:rPr>
                <w:rFonts w:ascii="Tahoma" w:hAnsi="Tahoma" w:cs="Tahoma"/>
                <w:sz w:val="18"/>
                <w:szCs w:val="18"/>
              </w:rPr>
              <w:t xml:space="preserve">2 x 225 =450 </w:t>
            </w:r>
            <w:proofErr w:type="gramStart"/>
            <w:r w:rsidRPr="000832B5">
              <w:rPr>
                <w:rFonts w:ascii="Tahoma" w:hAnsi="Tahoma" w:cs="Tahoma"/>
                <w:sz w:val="18"/>
                <w:szCs w:val="18"/>
              </w:rPr>
              <w:t>Meter  )</w:t>
            </w:r>
            <w:proofErr w:type="gramEnd"/>
          </w:p>
        </w:tc>
        <w:tc>
          <w:tcPr>
            <w:tcW w:w="850" w:type="dxa"/>
            <w:hideMark/>
          </w:tcPr>
          <w:p w14:paraId="28D1AE18" w14:textId="77777777" w:rsidR="00886A63" w:rsidRPr="000832B5" w:rsidRDefault="00886A63" w:rsidP="00603EEA">
            <w:pPr>
              <w:rPr>
                <w:rFonts w:ascii="Tahoma" w:hAnsi="Tahoma" w:cs="Tahoma"/>
                <w:sz w:val="18"/>
                <w:szCs w:val="18"/>
              </w:rPr>
            </w:pPr>
          </w:p>
          <w:p w14:paraId="59151FA1" w14:textId="72510249" w:rsidR="00603EEA" w:rsidRPr="000832B5" w:rsidRDefault="00603EEA" w:rsidP="00603EEA">
            <w:pPr>
              <w:rPr>
                <w:rFonts w:ascii="Tahoma" w:hAnsi="Tahoma" w:cs="Tahoma"/>
                <w:sz w:val="18"/>
                <w:szCs w:val="18"/>
              </w:rPr>
            </w:pPr>
            <w:r w:rsidRPr="000832B5">
              <w:rPr>
                <w:rFonts w:ascii="Tahoma" w:hAnsi="Tahoma" w:cs="Tahoma"/>
                <w:sz w:val="18"/>
                <w:szCs w:val="18"/>
              </w:rPr>
              <w:t>Meter</w:t>
            </w:r>
          </w:p>
        </w:tc>
        <w:tc>
          <w:tcPr>
            <w:tcW w:w="709" w:type="dxa"/>
            <w:hideMark/>
          </w:tcPr>
          <w:p w14:paraId="72DAA979" w14:textId="77777777" w:rsidR="00886A63" w:rsidRPr="000832B5" w:rsidRDefault="00886A63" w:rsidP="00603EEA">
            <w:pPr>
              <w:rPr>
                <w:rFonts w:ascii="Tahoma" w:hAnsi="Tahoma" w:cs="Tahoma"/>
                <w:sz w:val="18"/>
                <w:szCs w:val="18"/>
              </w:rPr>
            </w:pPr>
          </w:p>
          <w:p w14:paraId="1A6B40DA" w14:textId="5873ECD1" w:rsidR="00603EEA" w:rsidRPr="000832B5" w:rsidRDefault="00886A63" w:rsidP="00603EEA">
            <w:pPr>
              <w:rPr>
                <w:rFonts w:ascii="Tahoma" w:hAnsi="Tahoma" w:cs="Tahoma"/>
                <w:sz w:val="18"/>
                <w:szCs w:val="18"/>
              </w:rPr>
            </w:pPr>
            <w:r w:rsidRPr="000832B5">
              <w:rPr>
                <w:rFonts w:ascii="Tahoma" w:hAnsi="Tahoma" w:cs="Tahoma"/>
                <w:sz w:val="18"/>
                <w:szCs w:val="18"/>
              </w:rPr>
              <w:t>2382</w:t>
            </w:r>
          </w:p>
        </w:tc>
        <w:tc>
          <w:tcPr>
            <w:tcW w:w="709" w:type="dxa"/>
            <w:hideMark/>
          </w:tcPr>
          <w:p w14:paraId="1FA3AB1D"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64E828B0"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4EB1FD4F" w14:textId="77777777" w:rsidTr="000832B5">
        <w:trPr>
          <w:trHeight w:val="53"/>
          <w:jc w:val="center"/>
        </w:trPr>
        <w:tc>
          <w:tcPr>
            <w:tcW w:w="776" w:type="dxa"/>
            <w:hideMark/>
          </w:tcPr>
          <w:p w14:paraId="618BB45F"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b</w:t>
            </w:r>
          </w:p>
        </w:tc>
        <w:tc>
          <w:tcPr>
            <w:tcW w:w="6355" w:type="dxa"/>
          </w:tcPr>
          <w:p w14:paraId="47938CB5" w14:textId="45441A24" w:rsidR="00603EEA" w:rsidRPr="000832B5" w:rsidRDefault="00886A63" w:rsidP="00603EEA">
            <w:pPr>
              <w:rPr>
                <w:rFonts w:ascii="Tahoma" w:hAnsi="Tahoma" w:cs="Tahoma"/>
                <w:sz w:val="18"/>
                <w:szCs w:val="18"/>
              </w:rPr>
            </w:pPr>
            <w:r w:rsidRPr="000832B5">
              <w:rPr>
                <w:rFonts w:ascii="Tahoma" w:hAnsi="Tahoma" w:cs="Tahoma"/>
                <w:sz w:val="18"/>
                <w:szCs w:val="18"/>
              </w:rPr>
              <w:t xml:space="preserve">3.5C x 95 </w:t>
            </w:r>
            <w:proofErr w:type="spellStart"/>
            <w:r w:rsidRPr="000832B5">
              <w:rPr>
                <w:rFonts w:ascii="Tahoma" w:hAnsi="Tahoma" w:cs="Tahoma"/>
                <w:sz w:val="18"/>
                <w:szCs w:val="18"/>
              </w:rPr>
              <w:t>Sqmm</w:t>
            </w:r>
            <w:proofErr w:type="spellEnd"/>
            <w:r w:rsidRPr="000832B5">
              <w:rPr>
                <w:rFonts w:ascii="Tahoma" w:hAnsi="Tahoma" w:cs="Tahoma"/>
                <w:sz w:val="18"/>
                <w:szCs w:val="18"/>
              </w:rPr>
              <w:t xml:space="preserve"> Cable (Panel to Panel for Roof top_ 3 *110 =330meter</w:t>
            </w:r>
          </w:p>
        </w:tc>
        <w:tc>
          <w:tcPr>
            <w:tcW w:w="850" w:type="dxa"/>
            <w:hideMark/>
          </w:tcPr>
          <w:p w14:paraId="0289E0B0" w14:textId="77777777" w:rsidR="00603EEA" w:rsidRPr="000832B5" w:rsidRDefault="00603EEA" w:rsidP="00603EEA">
            <w:pPr>
              <w:rPr>
                <w:rFonts w:ascii="Tahoma" w:hAnsi="Tahoma" w:cs="Tahoma"/>
                <w:sz w:val="18"/>
                <w:szCs w:val="18"/>
              </w:rPr>
            </w:pPr>
            <w:r w:rsidRPr="000832B5">
              <w:rPr>
                <w:rFonts w:ascii="Tahoma" w:hAnsi="Tahoma" w:cs="Tahoma"/>
                <w:sz w:val="18"/>
                <w:szCs w:val="18"/>
              </w:rPr>
              <w:t>Meter</w:t>
            </w:r>
          </w:p>
        </w:tc>
        <w:tc>
          <w:tcPr>
            <w:tcW w:w="709" w:type="dxa"/>
            <w:hideMark/>
          </w:tcPr>
          <w:p w14:paraId="7E7D66BF" w14:textId="4B57BBC5" w:rsidR="00603EEA" w:rsidRPr="000832B5" w:rsidRDefault="00886A63" w:rsidP="00603EEA">
            <w:pPr>
              <w:rPr>
                <w:rFonts w:ascii="Tahoma" w:hAnsi="Tahoma" w:cs="Tahoma"/>
                <w:sz w:val="18"/>
                <w:szCs w:val="18"/>
              </w:rPr>
            </w:pPr>
            <w:r w:rsidRPr="000832B5">
              <w:rPr>
                <w:rFonts w:ascii="Tahoma" w:hAnsi="Tahoma" w:cs="Tahoma"/>
                <w:sz w:val="18"/>
                <w:szCs w:val="18"/>
              </w:rPr>
              <w:t>330</w:t>
            </w:r>
          </w:p>
        </w:tc>
        <w:tc>
          <w:tcPr>
            <w:tcW w:w="709" w:type="dxa"/>
            <w:hideMark/>
          </w:tcPr>
          <w:p w14:paraId="2BDBB10A"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26239C95"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78A588CD" w14:textId="77777777" w:rsidTr="000832B5">
        <w:trPr>
          <w:trHeight w:val="53"/>
          <w:jc w:val="center"/>
        </w:trPr>
        <w:tc>
          <w:tcPr>
            <w:tcW w:w="776" w:type="dxa"/>
            <w:hideMark/>
          </w:tcPr>
          <w:p w14:paraId="1D4FA933" w14:textId="77777777" w:rsidR="00603EEA" w:rsidRPr="000832B5" w:rsidRDefault="00603EEA" w:rsidP="00603EEA">
            <w:pPr>
              <w:rPr>
                <w:rFonts w:ascii="Tahoma" w:hAnsi="Tahoma" w:cs="Tahoma"/>
                <w:sz w:val="18"/>
                <w:szCs w:val="18"/>
              </w:rPr>
            </w:pPr>
            <w:r w:rsidRPr="000832B5">
              <w:rPr>
                <w:rFonts w:ascii="Tahoma" w:hAnsi="Tahoma" w:cs="Tahoma"/>
                <w:sz w:val="18"/>
                <w:szCs w:val="18"/>
              </w:rPr>
              <w:t>c</w:t>
            </w:r>
          </w:p>
        </w:tc>
        <w:tc>
          <w:tcPr>
            <w:tcW w:w="6355" w:type="dxa"/>
          </w:tcPr>
          <w:p w14:paraId="141AD9C7" w14:textId="331B0C8F" w:rsidR="00603EEA" w:rsidRPr="000832B5" w:rsidRDefault="00886A63" w:rsidP="00603EEA">
            <w:pPr>
              <w:rPr>
                <w:rFonts w:ascii="Tahoma" w:hAnsi="Tahoma" w:cs="Tahoma"/>
                <w:sz w:val="18"/>
                <w:szCs w:val="18"/>
              </w:rPr>
            </w:pPr>
            <w:r w:rsidRPr="000832B5">
              <w:rPr>
                <w:rFonts w:ascii="Tahoma" w:hAnsi="Tahoma" w:cs="Tahoma"/>
                <w:sz w:val="18"/>
                <w:szCs w:val="18"/>
              </w:rPr>
              <w:t xml:space="preserve">3.5C x 50 </w:t>
            </w:r>
            <w:proofErr w:type="spellStart"/>
            <w:r w:rsidRPr="000832B5">
              <w:rPr>
                <w:rFonts w:ascii="Tahoma" w:hAnsi="Tahoma" w:cs="Tahoma"/>
                <w:sz w:val="18"/>
                <w:szCs w:val="18"/>
              </w:rPr>
              <w:t>Sqmm</w:t>
            </w:r>
            <w:proofErr w:type="spellEnd"/>
            <w:r w:rsidRPr="000832B5">
              <w:rPr>
                <w:rFonts w:ascii="Tahoma" w:hAnsi="Tahoma" w:cs="Tahoma"/>
                <w:sz w:val="18"/>
                <w:szCs w:val="18"/>
              </w:rPr>
              <w:t xml:space="preserve"> Cable (Panel to Panel Roof Top_ 2 x 120 = 260 </w:t>
            </w:r>
            <w:proofErr w:type="gramStart"/>
            <w:r w:rsidRPr="000832B5">
              <w:rPr>
                <w:rFonts w:ascii="Tahoma" w:hAnsi="Tahoma" w:cs="Tahoma"/>
                <w:sz w:val="18"/>
                <w:szCs w:val="18"/>
              </w:rPr>
              <w:t>meter )</w:t>
            </w:r>
            <w:proofErr w:type="gramEnd"/>
          </w:p>
        </w:tc>
        <w:tc>
          <w:tcPr>
            <w:tcW w:w="850" w:type="dxa"/>
            <w:hideMark/>
          </w:tcPr>
          <w:p w14:paraId="65216F5F" w14:textId="018CE697" w:rsidR="00603EEA" w:rsidRPr="000832B5" w:rsidRDefault="00603EEA" w:rsidP="00603EEA">
            <w:pPr>
              <w:rPr>
                <w:rFonts w:ascii="Tahoma" w:hAnsi="Tahoma" w:cs="Tahoma"/>
                <w:sz w:val="18"/>
                <w:szCs w:val="18"/>
              </w:rPr>
            </w:pPr>
            <w:r w:rsidRPr="000832B5">
              <w:rPr>
                <w:rFonts w:ascii="Tahoma" w:hAnsi="Tahoma" w:cs="Tahoma"/>
                <w:sz w:val="18"/>
                <w:szCs w:val="18"/>
              </w:rPr>
              <w:t>Meter</w:t>
            </w:r>
          </w:p>
        </w:tc>
        <w:tc>
          <w:tcPr>
            <w:tcW w:w="709" w:type="dxa"/>
            <w:hideMark/>
          </w:tcPr>
          <w:p w14:paraId="4EBA85AC" w14:textId="1B901546" w:rsidR="00886A63" w:rsidRPr="000832B5" w:rsidRDefault="00886A63" w:rsidP="00603EEA">
            <w:pPr>
              <w:rPr>
                <w:rFonts w:ascii="Tahoma" w:hAnsi="Tahoma" w:cs="Tahoma"/>
                <w:sz w:val="18"/>
                <w:szCs w:val="18"/>
              </w:rPr>
            </w:pPr>
            <w:r w:rsidRPr="000832B5">
              <w:rPr>
                <w:rFonts w:ascii="Tahoma" w:hAnsi="Tahoma" w:cs="Tahoma"/>
                <w:sz w:val="18"/>
                <w:szCs w:val="18"/>
              </w:rPr>
              <w:t>260</w:t>
            </w:r>
          </w:p>
        </w:tc>
        <w:tc>
          <w:tcPr>
            <w:tcW w:w="709" w:type="dxa"/>
            <w:hideMark/>
          </w:tcPr>
          <w:p w14:paraId="64A7027B"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76171135"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5D579B21" w14:textId="77777777" w:rsidTr="00B3774A">
        <w:trPr>
          <w:trHeight w:val="64"/>
          <w:jc w:val="center"/>
        </w:trPr>
        <w:tc>
          <w:tcPr>
            <w:tcW w:w="776" w:type="dxa"/>
            <w:hideMark/>
          </w:tcPr>
          <w:p w14:paraId="017E1FC8" w14:textId="77777777" w:rsidR="00603EEA" w:rsidRPr="000832B5" w:rsidRDefault="00603EEA" w:rsidP="00603EEA">
            <w:pPr>
              <w:rPr>
                <w:rFonts w:ascii="Tahoma" w:hAnsi="Tahoma" w:cs="Tahoma"/>
                <w:sz w:val="18"/>
                <w:szCs w:val="18"/>
              </w:rPr>
            </w:pPr>
            <w:r w:rsidRPr="000832B5">
              <w:rPr>
                <w:rFonts w:ascii="Tahoma" w:hAnsi="Tahoma" w:cs="Tahoma"/>
                <w:sz w:val="18"/>
                <w:szCs w:val="18"/>
              </w:rPr>
              <w:t>3</w:t>
            </w:r>
          </w:p>
        </w:tc>
        <w:tc>
          <w:tcPr>
            <w:tcW w:w="6355" w:type="dxa"/>
            <w:hideMark/>
          </w:tcPr>
          <w:p w14:paraId="5E95E025"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xml:space="preserve">Removing of 3.5 C x 300 </w:t>
            </w:r>
            <w:proofErr w:type="spellStart"/>
            <w:r w:rsidRPr="000832B5">
              <w:rPr>
                <w:rFonts w:ascii="Tahoma" w:hAnsi="Tahoma" w:cs="Tahoma"/>
                <w:b/>
                <w:bCs/>
                <w:sz w:val="18"/>
                <w:szCs w:val="18"/>
              </w:rPr>
              <w:t>Sqmm</w:t>
            </w:r>
            <w:proofErr w:type="spellEnd"/>
            <w:r w:rsidRPr="000832B5">
              <w:rPr>
                <w:rFonts w:ascii="Tahoma" w:hAnsi="Tahoma" w:cs="Tahoma"/>
                <w:b/>
                <w:bCs/>
                <w:sz w:val="18"/>
                <w:szCs w:val="18"/>
              </w:rPr>
              <w:t xml:space="preserve"> XLPE insulated Aluminum Conductor Armored </w:t>
            </w:r>
            <w:proofErr w:type="gramStart"/>
            <w:r w:rsidRPr="000832B5">
              <w:rPr>
                <w:rFonts w:ascii="Tahoma" w:hAnsi="Tahoma" w:cs="Tahoma"/>
                <w:b/>
                <w:bCs/>
                <w:sz w:val="18"/>
                <w:szCs w:val="18"/>
              </w:rPr>
              <w:t>Cables  _</w:t>
            </w:r>
            <w:proofErr w:type="gramEnd"/>
            <w:r w:rsidRPr="000832B5">
              <w:rPr>
                <w:rFonts w:ascii="Tahoma" w:hAnsi="Tahoma" w:cs="Tahoma"/>
                <w:b/>
                <w:bCs/>
                <w:sz w:val="18"/>
                <w:szCs w:val="18"/>
              </w:rPr>
              <w:t xml:space="preserve"> Substation </w:t>
            </w:r>
          </w:p>
        </w:tc>
        <w:tc>
          <w:tcPr>
            <w:tcW w:w="850" w:type="dxa"/>
            <w:hideMark/>
          </w:tcPr>
          <w:p w14:paraId="36C4D6E4"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3874B9E7"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710C9AEC"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0BA03EEE"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17D5984A" w14:textId="77777777" w:rsidTr="000832B5">
        <w:trPr>
          <w:trHeight w:val="53"/>
          <w:jc w:val="center"/>
        </w:trPr>
        <w:tc>
          <w:tcPr>
            <w:tcW w:w="776" w:type="dxa"/>
            <w:hideMark/>
          </w:tcPr>
          <w:p w14:paraId="04E72D43" w14:textId="77777777" w:rsidR="00603EEA" w:rsidRPr="000832B5" w:rsidRDefault="00603EEA" w:rsidP="00603EEA">
            <w:pPr>
              <w:rPr>
                <w:rFonts w:ascii="Tahoma" w:hAnsi="Tahoma" w:cs="Tahoma"/>
                <w:sz w:val="18"/>
                <w:szCs w:val="18"/>
              </w:rPr>
            </w:pPr>
            <w:r w:rsidRPr="000832B5">
              <w:rPr>
                <w:rFonts w:ascii="Tahoma" w:hAnsi="Tahoma" w:cs="Tahoma"/>
                <w:sz w:val="18"/>
                <w:szCs w:val="18"/>
              </w:rPr>
              <w:t>a</w:t>
            </w:r>
          </w:p>
        </w:tc>
        <w:tc>
          <w:tcPr>
            <w:tcW w:w="6355" w:type="dxa"/>
            <w:hideMark/>
          </w:tcPr>
          <w:p w14:paraId="33C028E0" w14:textId="77777777" w:rsidR="00603EEA" w:rsidRPr="000832B5" w:rsidRDefault="00603EEA" w:rsidP="00603EEA">
            <w:pPr>
              <w:rPr>
                <w:rFonts w:ascii="Tahoma" w:hAnsi="Tahoma" w:cs="Tahoma"/>
                <w:sz w:val="18"/>
                <w:szCs w:val="18"/>
              </w:rPr>
            </w:pPr>
            <w:r w:rsidRPr="000832B5">
              <w:rPr>
                <w:rFonts w:ascii="Tahoma" w:hAnsi="Tahoma" w:cs="Tahoma"/>
                <w:sz w:val="18"/>
                <w:szCs w:val="18"/>
              </w:rPr>
              <w:t xml:space="preserve"> NDS - </w:t>
            </w:r>
            <w:proofErr w:type="spellStart"/>
            <w:r w:rsidRPr="000832B5">
              <w:rPr>
                <w:rFonts w:ascii="Tahoma" w:hAnsi="Tahoma" w:cs="Tahoma"/>
                <w:sz w:val="18"/>
                <w:szCs w:val="18"/>
              </w:rPr>
              <w:t>Tramsformer</w:t>
            </w:r>
            <w:proofErr w:type="spellEnd"/>
            <w:r w:rsidRPr="000832B5">
              <w:rPr>
                <w:rFonts w:ascii="Tahoma" w:hAnsi="Tahoma" w:cs="Tahoma"/>
                <w:sz w:val="18"/>
                <w:szCs w:val="18"/>
              </w:rPr>
              <w:t xml:space="preserve"> LT </w:t>
            </w:r>
            <w:proofErr w:type="gramStart"/>
            <w:r w:rsidRPr="000832B5">
              <w:rPr>
                <w:rFonts w:ascii="Tahoma" w:hAnsi="Tahoma" w:cs="Tahoma"/>
                <w:sz w:val="18"/>
                <w:szCs w:val="18"/>
              </w:rPr>
              <w:t>Cable  shifting</w:t>
            </w:r>
            <w:proofErr w:type="gramEnd"/>
            <w:r w:rsidRPr="000832B5">
              <w:rPr>
                <w:rFonts w:ascii="Tahoma" w:hAnsi="Tahoma" w:cs="Tahoma"/>
                <w:sz w:val="18"/>
                <w:szCs w:val="18"/>
              </w:rPr>
              <w:t xml:space="preserve"> to BH- 4 L&amp;P ACB </w:t>
            </w:r>
            <w:proofErr w:type="gramStart"/>
            <w:r w:rsidRPr="000832B5">
              <w:rPr>
                <w:rFonts w:ascii="Tahoma" w:hAnsi="Tahoma" w:cs="Tahoma"/>
                <w:sz w:val="18"/>
                <w:szCs w:val="18"/>
              </w:rPr>
              <w:t>Panel  6</w:t>
            </w:r>
            <w:proofErr w:type="gramEnd"/>
            <w:r w:rsidRPr="000832B5">
              <w:rPr>
                <w:rFonts w:ascii="Tahoma" w:hAnsi="Tahoma" w:cs="Tahoma"/>
                <w:sz w:val="18"/>
                <w:szCs w:val="18"/>
              </w:rPr>
              <w:t xml:space="preserve"> x 3.5C x 300 =125 meter</w:t>
            </w:r>
          </w:p>
        </w:tc>
        <w:tc>
          <w:tcPr>
            <w:tcW w:w="850" w:type="dxa"/>
            <w:vMerge w:val="restart"/>
            <w:hideMark/>
          </w:tcPr>
          <w:p w14:paraId="6DECE26D" w14:textId="77777777" w:rsidR="00603EEA" w:rsidRPr="000832B5" w:rsidRDefault="00603EEA" w:rsidP="00603EEA">
            <w:pPr>
              <w:rPr>
                <w:rFonts w:ascii="Tahoma" w:hAnsi="Tahoma" w:cs="Tahoma"/>
                <w:sz w:val="18"/>
                <w:szCs w:val="18"/>
              </w:rPr>
            </w:pPr>
            <w:r w:rsidRPr="000832B5">
              <w:rPr>
                <w:rFonts w:ascii="Tahoma" w:hAnsi="Tahoma" w:cs="Tahoma"/>
                <w:sz w:val="18"/>
                <w:szCs w:val="18"/>
              </w:rPr>
              <w:t>Meter</w:t>
            </w:r>
          </w:p>
        </w:tc>
        <w:tc>
          <w:tcPr>
            <w:tcW w:w="709" w:type="dxa"/>
            <w:vMerge w:val="restart"/>
            <w:hideMark/>
          </w:tcPr>
          <w:p w14:paraId="33B7739F" w14:textId="77777777" w:rsidR="00603EEA" w:rsidRPr="000832B5" w:rsidRDefault="00603EEA" w:rsidP="00603EEA">
            <w:pPr>
              <w:rPr>
                <w:rFonts w:ascii="Tahoma" w:hAnsi="Tahoma" w:cs="Tahoma"/>
                <w:sz w:val="18"/>
                <w:szCs w:val="18"/>
              </w:rPr>
            </w:pPr>
            <w:r w:rsidRPr="000832B5">
              <w:rPr>
                <w:rFonts w:ascii="Tahoma" w:hAnsi="Tahoma" w:cs="Tahoma"/>
                <w:sz w:val="18"/>
                <w:szCs w:val="18"/>
              </w:rPr>
              <w:t>305</w:t>
            </w:r>
          </w:p>
        </w:tc>
        <w:tc>
          <w:tcPr>
            <w:tcW w:w="709" w:type="dxa"/>
            <w:vMerge w:val="restart"/>
            <w:hideMark/>
          </w:tcPr>
          <w:p w14:paraId="1FDB76B3"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vMerge w:val="restart"/>
            <w:hideMark/>
          </w:tcPr>
          <w:p w14:paraId="416585FF"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54ACE64E" w14:textId="77777777" w:rsidTr="000832B5">
        <w:trPr>
          <w:trHeight w:val="53"/>
          <w:jc w:val="center"/>
        </w:trPr>
        <w:tc>
          <w:tcPr>
            <w:tcW w:w="776" w:type="dxa"/>
            <w:hideMark/>
          </w:tcPr>
          <w:p w14:paraId="784004C1" w14:textId="77777777" w:rsidR="00603EEA" w:rsidRPr="000832B5" w:rsidRDefault="00603EEA" w:rsidP="00603EEA">
            <w:pPr>
              <w:rPr>
                <w:rFonts w:ascii="Tahoma" w:hAnsi="Tahoma" w:cs="Tahoma"/>
                <w:sz w:val="18"/>
                <w:szCs w:val="18"/>
              </w:rPr>
            </w:pPr>
            <w:r w:rsidRPr="000832B5">
              <w:rPr>
                <w:rFonts w:ascii="Tahoma" w:hAnsi="Tahoma" w:cs="Tahoma"/>
                <w:sz w:val="18"/>
                <w:szCs w:val="18"/>
              </w:rPr>
              <w:t>b</w:t>
            </w:r>
          </w:p>
        </w:tc>
        <w:tc>
          <w:tcPr>
            <w:tcW w:w="6355" w:type="dxa"/>
            <w:hideMark/>
          </w:tcPr>
          <w:p w14:paraId="4B0350F4" w14:textId="77777777" w:rsidR="00603EEA" w:rsidRPr="000832B5" w:rsidRDefault="00603EEA" w:rsidP="00603EEA">
            <w:pPr>
              <w:rPr>
                <w:rFonts w:ascii="Tahoma" w:hAnsi="Tahoma" w:cs="Tahoma"/>
                <w:sz w:val="18"/>
                <w:szCs w:val="18"/>
              </w:rPr>
            </w:pPr>
            <w:r w:rsidRPr="000832B5">
              <w:rPr>
                <w:rFonts w:ascii="Tahoma" w:hAnsi="Tahoma" w:cs="Tahoma"/>
                <w:sz w:val="18"/>
                <w:szCs w:val="18"/>
              </w:rPr>
              <w:t>Bh-4 _ L&amp;P Cables shifting to 630A MCCB Panel _ 3.5C x 300Sqmm _ 4 x 25 =100</w:t>
            </w:r>
          </w:p>
        </w:tc>
        <w:tc>
          <w:tcPr>
            <w:tcW w:w="850" w:type="dxa"/>
            <w:vMerge/>
            <w:hideMark/>
          </w:tcPr>
          <w:p w14:paraId="59458FC2" w14:textId="77777777" w:rsidR="00603EEA" w:rsidRPr="000832B5" w:rsidRDefault="00603EEA">
            <w:pPr>
              <w:rPr>
                <w:rFonts w:ascii="Tahoma" w:hAnsi="Tahoma" w:cs="Tahoma"/>
                <w:sz w:val="18"/>
                <w:szCs w:val="18"/>
              </w:rPr>
            </w:pPr>
          </w:p>
        </w:tc>
        <w:tc>
          <w:tcPr>
            <w:tcW w:w="709" w:type="dxa"/>
            <w:vMerge/>
            <w:hideMark/>
          </w:tcPr>
          <w:p w14:paraId="5CA8EDA0" w14:textId="77777777" w:rsidR="00603EEA" w:rsidRPr="000832B5" w:rsidRDefault="00603EEA">
            <w:pPr>
              <w:rPr>
                <w:rFonts w:ascii="Tahoma" w:hAnsi="Tahoma" w:cs="Tahoma"/>
                <w:sz w:val="18"/>
                <w:szCs w:val="18"/>
              </w:rPr>
            </w:pPr>
          </w:p>
        </w:tc>
        <w:tc>
          <w:tcPr>
            <w:tcW w:w="709" w:type="dxa"/>
            <w:vMerge/>
            <w:hideMark/>
          </w:tcPr>
          <w:p w14:paraId="57B0FF65" w14:textId="77777777" w:rsidR="00603EEA" w:rsidRPr="000832B5" w:rsidRDefault="00603EEA">
            <w:pPr>
              <w:rPr>
                <w:rFonts w:ascii="Tahoma" w:hAnsi="Tahoma" w:cs="Tahoma"/>
                <w:sz w:val="18"/>
                <w:szCs w:val="18"/>
              </w:rPr>
            </w:pPr>
          </w:p>
        </w:tc>
        <w:tc>
          <w:tcPr>
            <w:tcW w:w="1134" w:type="dxa"/>
            <w:vMerge/>
            <w:hideMark/>
          </w:tcPr>
          <w:p w14:paraId="3C42B197" w14:textId="77777777" w:rsidR="00603EEA" w:rsidRPr="000832B5" w:rsidRDefault="00603EEA">
            <w:pPr>
              <w:rPr>
                <w:rFonts w:ascii="Tahoma" w:hAnsi="Tahoma" w:cs="Tahoma"/>
                <w:sz w:val="18"/>
                <w:szCs w:val="18"/>
              </w:rPr>
            </w:pPr>
          </w:p>
        </w:tc>
      </w:tr>
      <w:tr w:rsidR="00603EEA" w:rsidRPr="000832B5" w14:paraId="297B9C1A" w14:textId="77777777" w:rsidTr="000832B5">
        <w:trPr>
          <w:trHeight w:val="53"/>
          <w:jc w:val="center"/>
        </w:trPr>
        <w:tc>
          <w:tcPr>
            <w:tcW w:w="776" w:type="dxa"/>
            <w:hideMark/>
          </w:tcPr>
          <w:p w14:paraId="080C1A20"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c</w:t>
            </w:r>
          </w:p>
        </w:tc>
        <w:tc>
          <w:tcPr>
            <w:tcW w:w="6355" w:type="dxa"/>
            <w:hideMark/>
          </w:tcPr>
          <w:p w14:paraId="535304A8" w14:textId="77777777" w:rsidR="00603EEA" w:rsidRPr="000832B5" w:rsidRDefault="00603EEA" w:rsidP="00603EEA">
            <w:pPr>
              <w:rPr>
                <w:rFonts w:ascii="Tahoma" w:hAnsi="Tahoma" w:cs="Tahoma"/>
                <w:sz w:val="18"/>
                <w:szCs w:val="18"/>
              </w:rPr>
            </w:pPr>
            <w:r w:rsidRPr="000832B5">
              <w:rPr>
                <w:rFonts w:ascii="Tahoma" w:hAnsi="Tahoma" w:cs="Tahoma"/>
                <w:sz w:val="18"/>
                <w:szCs w:val="18"/>
              </w:rPr>
              <w:t xml:space="preserve">Bh-1 &amp; 2 AC cable </w:t>
            </w:r>
            <w:proofErr w:type="spellStart"/>
            <w:r w:rsidRPr="000832B5">
              <w:rPr>
                <w:rFonts w:ascii="Tahoma" w:hAnsi="Tahoma" w:cs="Tahoma"/>
                <w:sz w:val="18"/>
                <w:szCs w:val="18"/>
              </w:rPr>
              <w:t>shifiting</w:t>
            </w:r>
            <w:proofErr w:type="spellEnd"/>
            <w:r w:rsidRPr="000832B5">
              <w:rPr>
                <w:rFonts w:ascii="Tahoma" w:hAnsi="Tahoma" w:cs="Tahoma"/>
                <w:sz w:val="18"/>
                <w:szCs w:val="18"/>
              </w:rPr>
              <w:t xml:space="preserve"> to New ACB 2500 Amper _3.5c x 300 </w:t>
            </w:r>
            <w:proofErr w:type="spellStart"/>
            <w:r w:rsidRPr="000832B5">
              <w:rPr>
                <w:rFonts w:ascii="Tahoma" w:hAnsi="Tahoma" w:cs="Tahoma"/>
                <w:sz w:val="18"/>
                <w:szCs w:val="18"/>
              </w:rPr>
              <w:t>Sqmm</w:t>
            </w:r>
            <w:proofErr w:type="spellEnd"/>
            <w:r w:rsidRPr="000832B5">
              <w:rPr>
                <w:rFonts w:ascii="Tahoma" w:hAnsi="Tahoma" w:cs="Tahoma"/>
                <w:sz w:val="18"/>
                <w:szCs w:val="18"/>
              </w:rPr>
              <w:t xml:space="preserve"> _4 x 20= 80 Meter </w:t>
            </w:r>
          </w:p>
        </w:tc>
        <w:tc>
          <w:tcPr>
            <w:tcW w:w="850" w:type="dxa"/>
            <w:vMerge/>
            <w:hideMark/>
          </w:tcPr>
          <w:p w14:paraId="32E6825D" w14:textId="77777777" w:rsidR="00603EEA" w:rsidRPr="000832B5" w:rsidRDefault="00603EEA">
            <w:pPr>
              <w:rPr>
                <w:rFonts w:ascii="Tahoma" w:hAnsi="Tahoma" w:cs="Tahoma"/>
                <w:sz w:val="18"/>
                <w:szCs w:val="18"/>
              </w:rPr>
            </w:pPr>
          </w:p>
        </w:tc>
        <w:tc>
          <w:tcPr>
            <w:tcW w:w="709" w:type="dxa"/>
            <w:vMerge/>
            <w:hideMark/>
          </w:tcPr>
          <w:p w14:paraId="502401C0" w14:textId="77777777" w:rsidR="00603EEA" w:rsidRPr="000832B5" w:rsidRDefault="00603EEA">
            <w:pPr>
              <w:rPr>
                <w:rFonts w:ascii="Tahoma" w:hAnsi="Tahoma" w:cs="Tahoma"/>
                <w:sz w:val="18"/>
                <w:szCs w:val="18"/>
              </w:rPr>
            </w:pPr>
          </w:p>
        </w:tc>
        <w:tc>
          <w:tcPr>
            <w:tcW w:w="709" w:type="dxa"/>
            <w:vMerge/>
            <w:hideMark/>
          </w:tcPr>
          <w:p w14:paraId="10640609" w14:textId="77777777" w:rsidR="00603EEA" w:rsidRPr="000832B5" w:rsidRDefault="00603EEA">
            <w:pPr>
              <w:rPr>
                <w:rFonts w:ascii="Tahoma" w:hAnsi="Tahoma" w:cs="Tahoma"/>
                <w:sz w:val="18"/>
                <w:szCs w:val="18"/>
              </w:rPr>
            </w:pPr>
          </w:p>
        </w:tc>
        <w:tc>
          <w:tcPr>
            <w:tcW w:w="1134" w:type="dxa"/>
            <w:vMerge/>
            <w:hideMark/>
          </w:tcPr>
          <w:p w14:paraId="68482E3B" w14:textId="77777777" w:rsidR="00603EEA" w:rsidRPr="000832B5" w:rsidRDefault="00603EEA">
            <w:pPr>
              <w:rPr>
                <w:rFonts w:ascii="Tahoma" w:hAnsi="Tahoma" w:cs="Tahoma"/>
                <w:sz w:val="18"/>
                <w:szCs w:val="18"/>
              </w:rPr>
            </w:pPr>
          </w:p>
        </w:tc>
      </w:tr>
      <w:tr w:rsidR="00603EEA" w:rsidRPr="000832B5" w14:paraId="78360A0A" w14:textId="77777777" w:rsidTr="00B3774A">
        <w:trPr>
          <w:trHeight w:val="64"/>
          <w:jc w:val="center"/>
        </w:trPr>
        <w:tc>
          <w:tcPr>
            <w:tcW w:w="776" w:type="dxa"/>
            <w:hideMark/>
          </w:tcPr>
          <w:p w14:paraId="06204779"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4</w:t>
            </w:r>
          </w:p>
        </w:tc>
        <w:tc>
          <w:tcPr>
            <w:tcW w:w="6355" w:type="dxa"/>
            <w:hideMark/>
          </w:tcPr>
          <w:p w14:paraId="1F629F03" w14:textId="2004942C" w:rsidR="000832B5" w:rsidRPr="000832B5" w:rsidRDefault="00603EEA" w:rsidP="000832B5">
            <w:pPr>
              <w:rPr>
                <w:rFonts w:ascii="Tahoma" w:hAnsi="Tahoma" w:cs="Tahoma"/>
                <w:b/>
                <w:bCs/>
                <w:sz w:val="18"/>
                <w:szCs w:val="18"/>
              </w:rPr>
            </w:pPr>
            <w:r w:rsidRPr="000832B5">
              <w:rPr>
                <w:rFonts w:ascii="Tahoma" w:hAnsi="Tahoma" w:cs="Tahoma"/>
                <w:b/>
                <w:bCs/>
                <w:sz w:val="18"/>
                <w:szCs w:val="18"/>
              </w:rPr>
              <w:t xml:space="preserve">Digging and back filling 450mm / 600 mm wide and 750 mm deep trench for laying cable for LT cables </w:t>
            </w:r>
          </w:p>
        </w:tc>
        <w:tc>
          <w:tcPr>
            <w:tcW w:w="850" w:type="dxa"/>
            <w:hideMark/>
          </w:tcPr>
          <w:p w14:paraId="257AF675" w14:textId="77777777" w:rsidR="00603EEA" w:rsidRPr="000832B5" w:rsidRDefault="00603EEA" w:rsidP="00603EEA">
            <w:pPr>
              <w:rPr>
                <w:rFonts w:ascii="Tahoma" w:hAnsi="Tahoma" w:cs="Tahoma"/>
                <w:sz w:val="18"/>
                <w:szCs w:val="18"/>
              </w:rPr>
            </w:pPr>
            <w:r w:rsidRPr="000832B5">
              <w:rPr>
                <w:rFonts w:ascii="Tahoma" w:hAnsi="Tahoma" w:cs="Tahoma"/>
                <w:sz w:val="18"/>
                <w:szCs w:val="18"/>
              </w:rPr>
              <w:t>Meter</w:t>
            </w:r>
          </w:p>
        </w:tc>
        <w:tc>
          <w:tcPr>
            <w:tcW w:w="709" w:type="dxa"/>
            <w:hideMark/>
          </w:tcPr>
          <w:p w14:paraId="794D9B1A" w14:textId="77777777" w:rsidR="00603EEA" w:rsidRPr="000832B5" w:rsidRDefault="00603EEA" w:rsidP="00603EEA">
            <w:pPr>
              <w:rPr>
                <w:rFonts w:ascii="Tahoma" w:hAnsi="Tahoma" w:cs="Tahoma"/>
                <w:sz w:val="18"/>
                <w:szCs w:val="18"/>
              </w:rPr>
            </w:pPr>
            <w:r w:rsidRPr="000832B5">
              <w:rPr>
                <w:rFonts w:ascii="Tahoma" w:hAnsi="Tahoma" w:cs="Tahoma"/>
                <w:sz w:val="18"/>
                <w:szCs w:val="18"/>
              </w:rPr>
              <w:t>500</w:t>
            </w:r>
          </w:p>
        </w:tc>
        <w:tc>
          <w:tcPr>
            <w:tcW w:w="709" w:type="dxa"/>
            <w:hideMark/>
          </w:tcPr>
          <w:p w14:paraId="314421EB"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1DD5F663"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175D5158" w14:textId="77777777" w:rsidTr="000832B5">
        <w:trPr>
          <w:trHeight w:val="479"/>
          <w:jc w:val="center"/>
        </w:trPr>
        <w:tc>
          <w:tcPr>
            <w:tcW w:w="776" w:type="dxa"/>
            <w:hideMark/>
          </w:tcPr>
          <w:p w14:paraId="4C2C122D" w14:textId="77777777" w:rsidR="00603EEA" w:rsidRPr="000832B5" w:rsidRDefault="00603EEA" w:rsidP="00603EEA">
            <w:pPr>
              <w:rPr>
                <w:rFonts w:ascii="Tahoma" w:hAnsi="Tahoma" w:cs="Tahoma"/>
                <w:sz w:val="18"/>
                <w:szCs w:val="18"/>
              </w:rPr>
            </w:pPr>
            <w:r w:rsidRPr="000832B5">
              <w:rPr>
                <w:rFonts w:ascii="Tahoma" w:hAnsi="Tahoma" w:cs="Tahoma"/>
                <w:sz w:val="18"/>
                <w:szCs w:val="18"/>
              </w:rPr>
              <w:t>5</w:t>
            </w:r>
          </w:p>
        </w:tc>
        <w:tc>
          <w:tcPr>
            <w:tcW w:w="6355" w:type="dxa"/>
            <w:hideMark/>
          </w:tcPr>
          <w:p w14:paraId="51C21B98" w14:textId="77777777" w:rsidR="00603EEA" w:rsidRPr="000832B5" w:rsidRDefault="00603EEA" w:rsidP="00603EEA">
            <w:pPr>
              <w:rPr>
                <w:rFonts w:ascii="Tahoma" w:hAnsi="Tahoma" w:cs="Tahoma"/>
                <w:sz w:val="18"/>
                <w:szCs w:val="18"/>
              </w:rPr>
            </w:pPr>
            <w:r w:rsidRPr="000832B5">
              <w:rPr>
                <w:rFonts w:ascii="Tahoma" w:hAnsi="Tahoma" w:cs="Tahoma"/>
                <w:sz w:val="18"/>
                <w:szCs w:val="18"/>
              </w:rPr>
              <w:t>supply, fabrication, laying, fixing, installation, alignment, welding, painting, and commissioning of Mild Steel (MS) cable trench/tray arrangement for laying LT wall-mounted cables, including all necessary supports, accessories, civil modifications, and hardware as required at site.</w:t>
            </w:r>
            <w:r w:rsidRPr="000832B5">
              <w:rPr>
                <w:rFonts w:ascii="Tahoma" w:hAnsi="Tahoma" w:cs="Tahoma"/>
                <w:sz w:val="18"/>
                <w:szCs w:val="18"/>
              </w:rPr>
              <w:br/>
              <w:t>Trench Size</w:t>
            </w:r>
            <w:r w:rsidRPr="000832B5">
              <w:rPr>
                <w:rFonts w:ascii="Tahoma" w:hAnsi="Tahoma" w:cs="Tahoma"/>
                <w:sz w:val="18"/>
                <w:szCs w:val="18"/>
              </w:rPr>
              <w:br/>
              <w:t>Width-wise : 450 mm Heavy-duty/multiple feeder cable routes</w:t>
            </w:r>
            <w:r w:rsidRPr="000832B5">
              <w:rPr>
                <w:rFonts w:ascii="Tahoma" w:hAnsi="Tahoma" w:cs="Tahoma"/>
                <w:sz w:val="18"/>
                <w:szCs w:val="18"/>
              </w:rPr>
              <w:br/>
              <w:t xml:space="preserve">Thickness of MS </w:t>
            </w:r>
            <w:proofErr w:type="spellStart"/>
            <w:r w:rsidRPr="000832B5">
              <w:rPr>
                <w:rFonts w:ascii="Tahoma" w:hAnsi="Tahoma" w:cs="Tahoma"/>
                <w:sz w:val="18"/>
                <w:szCs w:val="18"/>
              </w:rPr>
              <w:t>sheet:Minimum</w:t>
            </w:r>
            <w:proofErr w:type="spellEnd"/>
            <w:r w:rsidRPr="000832B5">
              <w:rPr>
                <w:rFonts w:ascii="Tahoma" w:hAnsi="Tahoma" w:cs="Tahoma"/>
                <w:sz w:val="18"/>
                <w:szCs w:val="18"/>
              </w:rPr>
              <w:t xml:space="preserve"> 2 mm to 3 mm.</w:t>
            </w:r>
            <w:r w:rsidRPr="000832B5">
              <w:rPr>
                <w:rFonts w:ascii="Tahoma" w:hAnsi="Tahoma" w:cs="Tahoma"/>
                <w:sz w:val="18"/>
                <w:szCs w:val="18"/>
              </w:rPr>
              <w:br/>
              <w:t>MS Material</w:t>
            </w:r>
            <w:r w:rsidRPr="000832B5">
              <w:rPr>
                <w:rFonts w:ascii="Tahoma" w:hAnsi="Tahoma" w:cs="Tahoma"/>
                <w:sz w:val="18"/>
                <w:szCs w:val="18"/>
              </w:rPr>
              <w:br/>
              <w:t>All trench components shall be made from:</w:t>
            </w:r>
            <w:r w:rsidRPr="000832B5">
              <w:rPr>
                <w:rFonts w:ascii="Tahoma" w:hAnsi="Tahoma" w:cs="Tahoma"/>
                <w:sz w:val="18"/>
                <w:szCs w:val="18"/>
              </w:rPr>
              <w:br/>
              <w:t xml:space="preserve">IS  Grade MS </w:t>
            </w:r>
            <w:proofErr w:type="spellStart"/>
            <w:r w:rsidRPr="000832B5">
              <w:rPr>
                <w:rFonts w:ascii="Tahoma" w:hAnsi="Tahoma" w:cs="Tahoma"/>
                <w:sz w:val="18"/>
                <w:szCs w:val="18"/>
              </w:rPr>
              <w:t>steel.Anchor</w:t>
            </w:r>
            <w:proofErr w:type="spellEnd"/>
            <w:r w:rsidRPr="000832B5">
              <w:rPr>
                <w:rFonts w:ascii="Tahoma" w:hAnsi="Tahoma" w:cs="Tahoma"/>
                <w:sz w:val="18"/>
                <w:szCs w:val="18"/>
              </w:rPr>
              <w:t xml:space="preserve"> fasteners and hardware shall be galvanized.</w:t>
            </w:r>
            <w:r w:rsidRPr="000832B5">
              <w:rPr>
                <w:rFonts w:ascii="Tahoma" w:hAnsi="Tahoma" w:cs="Tahoma"/>
                <w:sz w:val="18"/>
                <w:szCs w:val="18"/>
              </w:rPr>
              <w:br/>
              <w:t>Painting</w:t>
            </w:r>
            <w:r w:rsidRPr="000832B5">
              <w:rPr>
                <w:rFonts w:ascii="Tahoma" w:hAnsi="Tahoma" w:cs="Tahoma"/>
                <w:sz w:val="18"/>
                <w:szCs w:val="18"/>
              </w:rPr>
              <w:br/>
              <w:t>One coat of red oxide primer.</w:t>
            </w:r>
          </w:p>
        </w:tc>
        <w:tc>
          <w:tcPr>
            <w:tcW w:w="850" w:type="dxa"/>
            <w:hideMark/>
          </w:tcPr>
          <w:p w14:paraId="52691898" w14:textId="77777777" w:rsidR="00886A63" w:rsidRPr="000832B5" w:rsidRDefault="00886A63" w:rsidP="00603EEA">
            <w:pPr>
              <w:rPr>
                <w:rFonts w:ascii="Tahoma" w:hAnsi="Tahoma" w:cs="Tahoma"/>
                <w:sz w:val="18"/>
                <w:szCs w:val="18"/>
              </w:rPr>
            </w:pPr>
          </w:p>
          <w:p w14:paraId="78094937" w14:textId="77777777" w:rsidR="00886A63" w:rsidRPr="000832B5" w:rsidRDefault="00886A63" w:rsidP="00603EEA">
            <w:pPr>
              <w:rPr>
                <w:rFonts w:ascii="Tahoma" w:hAnsi="Tahoma" w:cs="Tahoma"/>
                <w:sz w:val="18"/>
                <w:szCs w:val="18"/>
              </w:rPr>
            </w:pPr>
          </w:p>
          <w:p w14:paraId="28AC56F1" w14:textId="77777777" w:rsidR="00886A63" w:rsidRPr="000832B5" w:rsidRDefault="00886A63" w:rsidP="00603EEA">
            <w:pPr>
              <w:rPr>
                <w:rFonts w:ascii="Tahoma" w:hAnsi="Tahoma" w:cs="Tahoma"/>
                <w:sz w:val="18"/>
                <w:szCs w:val="18"/>
              </w:rPr>
            </w:pPr>
          </w:p>
          <w:p w14:paraId="12ED4B11" w14:textId="77777777" w:rsidR="00886A63" w:rsidRPr="000832B5" w:rsidRDefault="00886A63" w:rsidP="00603EEA">
            <w:pPr>
              <w:rPr>
                <w:rFonts w:ascii="Tahoma" w:hAnsi="Tahoma" w:cs="Tahoma"/>
                <w:sz w:val="18"/>
                <w:szCs w:val="18"/>
              </w:rPr>
            </w:pPr>
          </w:p>
          <w:p w14:paraId="36734A6D" w14:textId="77777777" w:rsidR="00886A63" w:rsidRPr="000832B5" w:rsidRDefault="00886A63" w:rsidP="00603EEA">
            <w:pPr>
              <w:rPr>
                <w:rFonts w:ascii="Tahoma" w:hAnsi="Tahoma" w:cs="Tahoma"/>
                <w:sz w:val="18"/>
                <w:szCs w:val="18"/>
              </w:rPr>
            </w:pPr>
          </w:p>
          <w:p w14:paraId="5AA86C16" w14:textId="77777777" w:rsidR="00886A63" w:rsidRPr="000832B5" w:rsidRDefault="00886A63" w:rsidP="00603EEA">
            <w:pPr>
              <w:rPr>
                <w:rFonts w:ascii="Tahoma" w:hAnsi="Tahoma" w:cs="Tahoma"/>
                <w:sz w:val="18"/>
                <w:szCs w:val="18"/>
              </w:rPr>
            </w:pPr>
          </w:p>
          <w:p w14:paraId="7260D8F1" w14:textId="77777777" w:rsidR="00886A63" w:rsidRPr="000832B5" w:rsidRDefault="00886A63" w:rsidP="00603EEA">
            <w:pPr>
              <w:rPr>
                <w:rFonts w:ascii="Tahoma" w:hAnsi="Tahoma" w:cs="Tahoma"/>
                <w:sz w:val="18"/>
                <w:szCs w:val="18"/>
              </w:rPr>
            </w:pPr>
          </w:p>
          <w:p w14:paraId="38DFC0BF" w14:textId="77777777" w:rsidR="00886A63" w:rsidRPr="000832B5" w:rsidRDefault="00886A63" w:rsidP="00603EEA">
            <w:pPr>
              <w:rPr>
                <w:rFonts w:ascii="Tahoma" w:hAnsi="Tahoma" w:cs="Tahoma"/>
                <w:sz w:val="18"/>
                <w:szCs w:val="18"/>
              </w:rPr>
            </w:pPr>
          </w:p>
          <w:p w14:paraId="1EA9687E" w14:textId="7AF21EEC" w:rsidR="00603EEA" w:rsidRPr="000832B5" w:rsidRDefault="00603EEA" w:rsidP="00603EEA">
            <w:pPr>
              <w:rPr>
                <w:rFonts w:ascii="Tahoma" w:hAnsi="Tahoma" w:cs="Tahoma"/>
                <w:sz w:val="18"/>
                <w:szCs w:val="18"/>
              </w:rPr>
            </w:pPr>
            <w:r w:rsidRPr="000832B5">
              <w:rPr>
                <w:rFonts w:ascii="Tahoma" w:hAnsi="Tahoma" w:cs="Tahoma"/>
                <w:sz w:val="18"/>
                <w:szCs w:val="18"/>
              </w:rPr>
              <w:t>RMT</w:t>
            </w:r>
          </w:p>
        </w:tc>
        <w:tc>
          <w:tcPr>
            <w:tcW w:w="709" w:type="dxa"/>
            <w:hideMark/>
          </w:tcPr>
          <w:p w14:paraId="28BEC460" w14:textId="77777777" w:rsidR="00886A63" w:rsidRPr="000832B5" w:rsidRDefault="00886A63" w:rsidP="00603EEA">
            <w:pPr>
              <w:rPr>
                <w:rFonts w:ascii="Tahoma" w:hAnsi="Tahoma" w:cs="Tahoma"/>
                <w:sz w:val="18"/>
                <w:szCs w:val="18"/>
              </w:rPr>
            </w:pPr>
          </w:p>
          <w:p w14:paraId="0EFB1375" w14:textId="77777777" w:rsidR="00886A63" w:rsidRPr="000832B5" w:rsidRDefault="00886A63" w:rsidP="00603EEA">
            <w:pPr>
              <w:rPr>
                <w:rFonts w:ascii="Tahoma" w:hAnsi="Tahoma" w:cs="Tahoma"/>
                <w:sz w:val="18"/>
                <w:szCs w:val="18"/>
              </w:rPr>
            </w:pPr>
          </w:p>
          <w:p w14:paraId="415A8EDC" w14:textId="77777777" w:rsidR="00886A63" w:rsidRPr="000832B5" w:rsidRDefault="00886A63" w:rsidP="00603EEA">
            <w:pPr>
              <w:rPr>
                <w:rFonts w:ascii="Tahoma" w:hAnsi="Tahoma" w:cs="Tahoma"/>
                <w:sz w:val="18"/>
                <w:szCs w:val="18"/>
              </w:rPr>
            </w:pPr>
          </w:p>
          <w:p w14:paraId="670BFB42" w14:textId="77777777" w:rsidR="00886A63" w:rsidRPr="000832B5" w:rsidRDefault="00886A63" w:rsidP="00603EEA">
            <w:pPr>
              <w:rPr>
                <w:rFonts w:ascii="Tahoma" w:hAnsi="Tahoma" w:cs="Tahoma"/>
                <w:sz w:val="18"/>
                <w:szCs w:val="18"/>
              </w:rPr>
            </w:pPr>
          </w:p>
          <w:p w14:paraId="593F3392" w14:textId="77777777" w:rsidR="00886A63" w:rsidRPr="000832B5" w:rsidRDefault="00886A63" w:rsidP="00603EEA">
            <w:pPr>
              <w:rPr>
                <w:rFonts w:ascii="Tahoma" w:hAnsi="Tahoma" w:cs="Tahoma"/>
                <w:sz w:val="18"/>
                <w:szCs w:val="18"/>
              </w:rPr>
            </w:pPr>
          </w:p>
          <w:p w14:paraId="66AB468A" w14:textId="77777777" w:rsidR="00886A63" w:rsidRPr="000832B5" w:rsidRDefault="00886A63" w:rsidP="00603EEA">
            <w:pPr>
              <w:rPr>
                <w:rFonts w:ascii="Tahoma" w:hAnsi="Tahoma" w:cs="Tahoma"/>
                <w:sz w:val="18"/>
                <w:szCs w:val="18"/>
              </w:rPr>
            </w:pPr>
          </w:p>
          <w:p w14:paraId="3A1EFCCB" w14:textId="77777777" w:rsidR="00886A63" w:rsidRPr="000832B5" w:rsidRDefault="00886A63" w:rsidP="00603EEA">
            <w:pPr>
              <w:rPr>
                <w:rFonts w:ascii="Tahoma" w:hAnsi="Tahoma" w:cs="Tahoma"/>
                <w:sz w:val="18"/>
                <w:szCs w:val="18"/>
              </w:rPr>
            </w:pPr>
          </w:p>
          <w:p w14:paraId="6AE3EB66" w14:textId="77777777" w:rsidR="00886A63" w:rsidRPr="000832B5" w:rsidRDefault="00886A63" w:rsidP="00603EEA">
            <w:pPr>
              <w:rPr>
                <w:rFonts w:ascii="Tahoma" w:hAnsi="Tahoma" w:cs="Tahoma"/>
                <w:sz w:val="18"/>
                <w:szCs w:val="18"/>
              </w:rPr>
            </w:pPr>
          </w:p>
          <w:p w14:paraId="641A6E2E" w14:textId="51D4C705" w:rsidR="00603EEA" w:rsidRPr="000832B5" w:rsidRDefault="00603EEA" w:rsidP="00603EEA">
            <w:pPr>
              <w:rPr>
                <w:rFonts w:ascii="Tahoma" w:hAnsi="Tahoma" w:cs="Tahoma"/>
                <w:sz w:val="18"/>
                <w:szCs w:val="18"/>
              </w:rPr>
            </w:pPr>
            <w:r w:rsidRPr="000832B5">
              <w:rPr>
                <w:rFonts w:ascii="Tahoma" w:hAnsi="Tahoma" w:cs="Tahoma"/>
                <w:sz w:val="18"/>
                <w:szCs w:val="18"/>
              </w:rPr>
              <w:t>100</w:t>
            </w:r>
          </w:p>
        </w:tc>
        <w:tc>
          <w:tcPr>
            <w:tcW w:w="709" w:type="dxa"/>
            <w:hideMark/>
          </w:tcPr>
          <w:p w14:paraId="6501D4B1"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12497F6B"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443811FC" w14:textId="77777777" w:rsidTr="000832B5">
        <w:trPr>
          <w:trHeight w:val="53"/>
          <w:jc w:val="center"/>
        </w:trPr>
        <w:tc>
          <w:tcPr>
            <w:tcW w:w="776" w:type="dxa"/>
            <w:hideMark/>
          </w:tcPr>
          <w:p w14:paraId="72065A1C"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lastRenderedPageBreak/>
              <w:t>6</w:t>
            </w:r>
          </w:p>
        </w:tc>
        <w:tc>
          <w:tcPr>
            <w:tcW w:w="6355" w:type="dxa"/>
            <w:hideMark/>
          </w:tcPr>
          <w:p w14:paraId="78BBC666"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850" w:type="dxa"/>
            <w:hideMark/>
          </w:tcPr>
          <w:p w14:paraId="56B73C5A"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4E9327EE"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7E6FAA20"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1CDE9792"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425AB211" w14:textId="77777777" w:rsidTr="000832B5">
        <w:trPr>
          <w:trHeight w:val="53"/>
          <w:jc w:val="center"/>
        </w:trPr>
        <w:tc>
          <w:tcPr>
            <w:tcW w:w="776" w:type="dxa"/>
            <w:hideMark/>
          </w:tcPr>
          <w:p w14:paraId="3616C4FE" w14:textId="77777777" w:rsidR="00603EEA" w:rsidRPr="000832B5" w:rsidRDefault="00603EEA" w:rsidP="00603EEA">
            <w:pPr>
              <w:rPr>
                <w:rFonts w:ascii="Tahoma" w:hAnsi="Tahoma" w:cs="Tahoma"/>
                <w:sz w:val="18"/>
                <w:szCs w:val="18"/>
              </w:rPr>
            </w:pPr>
            <w:r w:rsidRPr="000832B5">
              <w:rPr>
                <w:rFonts w:ascii="Tahoma" w:hAnsi="Tahoma" w:cs="Tahoma"/>
                <w:sz w:val="18"/>
                <w:szCs w:val="18"/>
              </w:rPr>
              <w:t>a</w:t>
            </w:r>
          </w:p>
        </w:tc>
        <w:tc>
          <w:tcPr>
            <w:tcW w:w="6355" w:type="dxa"/>
            <w:hideMark/>
          </w:tcPr>
          <w:p w14:paraId="229012F3" w14:textId="77777777" w:rsidR="00603EEA" w:rsidRPr="000832B5" w:rsidRDefault="00603EEA" w:rsidP="00603EEA">
            <w:pPr>
              <w:rPr>
                <w:rFonts w:ascii="Tahoma" w:hAnsi="Tahoma" w:cs="Tahoma"/>
                <w:sz w:val="18"/>
                <w:szCs w:val="18"/>
              </w:rPr>
            </w:pPr>
            <w:r w:rsidRPr="000832B5">
              <w:rPr>
                <w:rFonts w:ascii="Tahoma" w:hAnsi="Tahoma" w:cs="Tahoma"/>
                <w:sz w:val="18"/>
                <w:szCs w:val="18"/>
              </w:rPr>
              <w:t xml:space="preserve">3.5C x 300 </w:t>
            </w:r>
            <w:proofErr w:type="spellStart"/>
            <w:r w:rsidRPr="000832B5">
              <w:rPr>
                <w:rFonts w:ascii="Tahoma" w:hAnsi="Tahoma" w:cs="Tahoma"/>
                <w:sz w:val="18"/>
                <w:szCs w:val="18"/>
              </w:rPr>
              <w:t>Sqmm</w:t>
            </w:r>
            <w:proofErr w:type="spellEnd"/>
            <w:r w:rsidRPr="000832B5">
              <w:rPr>
                <w:rFonts w:ascii="Tahoma" w:hAnsi="Tahoma" w:cs="Tahoma"/>
                <w:sz w:val="18"/>
                <w:szCs w:val="18"/>
              </w:rPr>
              <w:t xml:space="preserve"> Cable (Substation to Boys </w:t>
            </w:r>
            <w:proofErr w:type="spellStart"/>
            <w:r w:rsidRPr="000832B5">
              <w:rPr>
                <w:rFonts w:ascii="Tahoma" w:hAnsi="Tahoma" w:cs="Tahoma"/>
                <w:sz w:val="18"/>
                <w:szCs w:val="18"/>
              </w:rPr>
              <w:t>Hostesl</w:t>
            </w:r>
            <w:proofErr w:type="spellEnd"/>
            <w:r w:rsidRPr="000832B5">
              <w:rPr>
                <w:rFonts w:ascii="Tahoma" w:hAnsi="Tahoma" w:cs="Tahoma"/>
                <w:sz w:val="18"/>
                <w:szCs w:val="18"/>
              </w:rPr>
              <w:t xml:space="preserve"> -3 &amp; </w:t>
            </w:r>
            <w:proofErr w:type="gramStart"/>
            <w:r w:rsidRPr="000832B5">
              <w:rPr>
                <w:rFonts w:ascii="Tahoma" w:hAnsi="Tahoma" w:cs="Tahoma"/>
                <w:sz w:val="18"/>
                <w:szCs w:val="18"/>
              </w:rPr>
              <w:t>2 )</w:t>
            </w:r>
            <w:proofErr w:type="gramEnd"/>
          </w:p>
        </w:tc>
        <w:tc>
          <w:tcPr>
            <w:tcW w:w="850" w:type="dxa"/>
            <w:hideMark/>
          </w:tcPr>
          <w:p w14:paraId="0C33C37B" w14:textId="77777777" w:rsidR="00603EEA" w:rsidRPr="000832B5" w:rsidRDefault="00603EEA" w:rsidP="00603EEA">
            <w:pPr>
              <w:rPr>
                <w:rFonts w:ascii="Tahoma" w:hAnsi="Tahoma" w:cs="Tahoma"/>
                <w:sz w:val="18"/>
                <w:szCs w:val="18"/>
              </w:rPr>
            </w:pPr>
            <w:r w:rsidRPr="000832B5">
              <w:rPr>
                <w:rFonts w:ascii="Tahoma" w:hAnsi="Tahoma" w:cs="Tahoma"/>
                <w:sz w:val="18"/>
                <w:szCs w:val="18"/>
              </w:rPr>
              <w:t>Nos.</w:t>
            </w:r>
          </w:p>
        </w:tc>
        <w:tc>
          <w:tcPr>
            <w:tcW w:w="709" w:type="dxa"/>
            <w:hideMark/>
          </w:tcPr>
          <w:p w14:paraId="38DEF8EF" w14:textId="77777777" w:rsidR="00603EEA" w:rsidRPr="000832B5" w:rsidRDefault="00603EEA" w:rsidP="00603EEA">
            <w:pPr>
              <w:rPr>
                <w:rFonts w:ascii="Tahoma" w:hAnsi="Tahoma" w:cs="Tahoma"/>
                <w:sz w:val="18"/>
                <w:szCs w:val="18"/>
              </w:rPr>
            </w:pPr>
            <w:r w:rsidRPr="000832B5">
              <w:rPr>
                <w:rFonts w:ascii="Tahoma" w:hAnsi="Tahoma" w:cs="Tahoma"/>
                <w:sz w:val="18"/>
                <w:szCs w:val="18"/>
              </w:rPr>
              <w:t>48</w:t>
            </w:r>
          </w:p>
        </w:tc>
        <w:tc>
          <w:tcPr>
            <w:tcW w:w="709" w:type="dxa"/>
            <w:hideMark/>
          </w:tcPr>
          <w:p w14:paraId="5D00CBF4"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029D3566"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0831B6A9" w14:textId="77777777" w:rsidTr="000832B5">
        <w:trPr>
          <w:trHeight w:val="53"/>
          <w:jc w:val="center"/>
        </w:trPr>
        <w:tc>
          <w:tcPr>
            <w:tcW w:w="776" w:type="dxa"/>
            <w:hideMark/>
          </w:tcPr>
          <w:p w14:paraId="2C6E0A3F" w14:textId="77777777" w:rsidR="00603EEA" w:rsidRPr="000832B5" w:rsidRDefault="00603EEA" w:rsidP="00603EEA">
            <w:pPr>
              <w:rPr>
                <w:rFonts w:ascii="Tahoma" w:hAnsi="Tahoma" w:cs="Tahoma"/>
                <w:sz w:val="18"/>
                <w:szCs w:val="18"/>
              </w:rPr>
            </w:pPr>
            <w:r w:rsidRPr="000832B5">
              <w:rPr>
                <w:rFonts w:ascii="Tahoma" w:hAnsi="Tahoma" w:cs="Tahoma"/>
                <w:sz w:val="18"/>
                <w:szCs w:val="18"/>
              </w:rPr>
              <w:t>b</w:t>
            </w:r>
          </w:p>
        </w:tc>
        <w:tc>
          <w:tcPr>
            <w:tcW w:w="6355" w:type="dxa"/>
            <w:hideMark/>
          </w:tcPr>
          <w:p w14:paraId="148BE516" w14:textId="0A50B98E" w:rsidR="00603EEA" w:rsidRPr="000832B5" w:rsidRDefault="00603EEA" w:rsidP="00603EEA">
            <w:pPr>
              <w:rPr>
                <w:rFonts w:ascii="Tahoma" w:hAnsi="Tahoma" w:cs="Tahoma"/>
                <w:sz w:val="18"/>
                <w:szCs w:val="18"/>
              </w:rPr>
            </w:pPr>
            <w:r w:rsidRPr="000832B5">
              <w:rPr>
                <w:rFonts w:ascii="Tahoma" w:hAnsi="Tahoma" w:cs="Tahoma"/>
                <w:sz w:val="18"/>
                <w:szCs w:val="18"/>
              </w:rPr>
              <w:t xml:space="preserve">3.5C x 95 </w:t>
            </w:r>
            <w:proofErr w:type="spellStart"/>
            <w:r w:rsidRPr="000832B5">
              <w:rPr>
                <w:rFonts w:ascii="Tahoma" w:hAnsi="Tahoma" w:cs="Tahoma"/>
                <w:sz w:val="18"/>
                <w:szCs w:val="18"/>
              </w:rPr>
              <w:t>Sqmm</w:t>
            </w:r>
            <w:proofErr w:type="spellEnd"/>
            <w:r w:rsidRPr="000832B5">
              <w:rPr>
                <w:rFonts w:ascii="Tahoma" w:hAnsi="Tahoma" w:cs="Tahoma"/>
                <w:sz w:val="18"/>
                <w:szCs w:val="18"/>
              </w:rPr>
              <w:t xml:space="preserve"> Cable </w:t>
            </w:r>
            <w:proofErr w:type="gramStart"/>
            <w:r w:rsidRPr="000832B5">
              <w:rPr>
                <w:rFonts w:ascii="Tahoma" w:hAnsi="Tahoma" w:cs="Tahoma"/>
                <w:sz w:val="18"/>
                <w:szCs w:val="18"/>
              </w:rPr>
              <w:t>( Panel</w:t>
            </w:r>
            <w:proofErr w:type="gramEnd"/>
            <w:r w:rsidRPr="000832B5">
              <w:rPr>
                <w:rFonts w:ascii="Tahoma" w:hAnsi="Tahoma" w:cs="Tahoma"/>
                <w:sz w:val="18"/>
                <w:szCs w:val="18"/>
              </w:rPr>
              <w:t xml:space="preserve"> to Panel for Roof top_ 4</w:t>
            </w:r>
            <w:r w:rsidR="00886A63" w:rsidRPr="000832B5">
              <w:rPr>
                <w:rFonts w:ascii="Tahoma" w:hAnsi="Tahoma" w:cs="Tahoma"/>
                <w:sz w:val="18"/>
                <w:szCs w:val="18"/>
              </w:rPr>
              <w:t>3</w:t>
            </w:r>
            <w:r w:rsidRPr="000832B5">
              <w:rPr>
                <w:rFonts w:ascii="Tahoma" w:hAnsi="Tahoma" w:cs="Tahoma"/>
                <w:sz w:val="18"/>
                <w:szCs w:val="18"/>
              </w:rPr>
              <w:t>*1</w:t>
            </w:r>
            <w:r w:rsidR="00886A63" w:rsidRPr="000832B5">
              <w:rPr>
                <w:rFonts w:ascii="Tahoma" w:hAnsi="Tahoma" w:cs="Tahoma"/>
                <w:sz w:val="18"/>
                <w:szCs w:val="18"/>
              </w:rPr>
              <w:t>10</w:t>
            </w:r>
            <w:r w:rsidRPr="000832B5">
              <w:rPr>
                <w:rFonts w:ascii="Tahoma" w:hAnsi="Tahoma" w:cs="Tahoma"/>
                <w:sz w:val="18"/>
                <w:szCs w:val="18"/>
              </w:rPr>
              <w:t xml:space="preserve"> =</w:t>
            </w:r>
            <w:r w:rsidR="00886A63" w:rsidRPr="000832B5">
              <w:rPr>
                <w:rFonts w:ascii="Tahoma" w:hAnsi="Tahoma" w:cs="Tahoma"/>
                <w:sz w:val="18"/>
                <w:szCs w:val="18"/>
              </w:rPr>
              <w:t>33</w:t>
            </w:r>
            <w:r w:rsidRPr="000832B5">
              <w:rPr>
                <w:rFonts w:ascii="Tahoma" w:hAnsi="Tahoma" w:cs="Tahoma"/>
                <w:sz w:val="18"/>
                <w:szCs w:val="18"/>
              </w:rPr>
              <w:t xml:space="preserve">0 </w:t>
            </w:r>
            <w:proofErr w:type="gramStart"/>
            <w:r w:rsidRPr="000832B5">
              <w:rPr>
                <w:rFonts w:ascii="Tahoma" w:hAnsi="Tahoma" w:cs="Tahoma"/>
                <w:sz w:val="18"/>
                <w:szCs w:val="18"/>
              </w:rPr>
              <w:t>meter )</w:t>
            </w:r>
            <w:proofErr w:type="gramEnd"/>
          </w:p>
        </w:tc>
        <w:tc>
          <w:tcPr>
            <w:tcW w:w="850" w:type="dxa"/>
            <w:hideMark/>
          </w:tcPr>
          <w:p w14:paraId="55E03A6F" w14:textId="77777777" w:rsidR="00603EEA" w:rsidRPr="000832B5" w:rsidRDefault="00603EEA" w:rsidP="00603EEA">
            <w:pPr>
              <w:rPr>
                <w:rFonts w:ascii="Tahoma" w:hAnsi="Tahoma" w:cs="Tahoma"/>
                <w:sz w:val="18"/>
                <w:szCs w:val="18"/>
              </w:rPr>
            </w:pPr>
            <w:r w:rsidRPr="000832B5">
              <w:rPr>
                <w:rFonts w:ascii="Tahoma" w:hAnsi="Tahoma" w:cs="Tahoma"/>
                <w:sz w:val="18"/>
                <w:szCs w:val="18"/>
              </w:rPr>
              <w:t>Nos.</w:t>
            </w:r>
          </w:p>
        </w:tc>
        <w:tc>
          <w:tcPr>
            <w:tcW w:w="709" w:type="dxa"/>
            <w:hideMark/>
          </w:tcPr>
          <w:p w14:paraId="162E8C11" w14:textId="77777777" w:rsidR="00603EEA" w:rsidRPr="000832B5" w:rsidRDefault="00603EEA" w:rsidP="00603EEA">
            <w:pPr>
              <w:rPr>
                <w:rFonts w:ascii="Tahoma" w:hAnsi="Tahoma" w:cs="Tahoma"/>
                <w:sz w:val="18"/>
                <w:szCs w:val="18"/>
              </w:rPr>
            </w:pPr>
            <w:r w:rsidRPr="000832B5">
              <w:rPr>
                <w:rFonts w:ascii="Tahoma" w:hAnsi="Tahoma" w:cs="Tahoma"/>
                <w:sz w:val="18"/>
                <w:szCs w:val="18"/>
              </w:rPr>
              <w:t>12</w:t>
            </w:r>
          </w:p>
        </w:tc>
        <w:tc>
          <w:tcPr>
            <w:tcW w:w="709" w:type="dxa"/>
            <w:hideMark/>
          </w:tcPr>
          <w:p w14:paraId="12C0368E"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72F998E9"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5042C31F" w14:textId="77777777" w:rsidTr="000832B5">
        <w:trPr>
          <w:trHeight w:val="53"/>
          <w:jc w:val="center"/>
        </w:trPr>
        <w:tc>
          <w:tcPr>
            <w:tcW w:w="776" w:type="dxa"/>
            <w:hideMark/>
          </w:tcPr>
          <w:p w14:paraId="76391894" w14:textId="77777777" w:rsidR="00603EEA" w:rsidRPr="000832B5" w:rsidRDefault="00603EEA" w:rsidP="00603EEA">
            <w:pPr>
              <w:rPr>
                <w:rFonts w:ascii="Tahoma" w:hAnsi="Tahoma" w:cs="Tahoma"/>
                <w:sz w:val="18"/>
                <w:szCs w:val="18"/>
              </w:rPr>
            </w:pPr>
            <w:r w:rsidRPr="000832B5">
              <w:rPr>
                <w:rFonts w:ascii="Tahoma" w:hAnsi="Tahoma" w:cs="Tahoma"/>
                <w:sz w:val="18"/>
                <w:szCs w:val="18"/>
              </w:rPr>
              <w:t>c</w:t>
            </w:r>
          </w:p>
        </w:tc>
        <w:tc>
          <w:tcPr>
            <w:tcW w:w="6355" w:type="dxa"/>
            <w:hideMark/>
          </w:tcPr>
          <w:p w14:paraId="0770E5E6" w14:textId="315DC955" w:rsidR="00603EEA" w:rsidRPr="000832B5" w:rsidRDefault="00603EEA" w:rsidP="00603EEA">
            <w:pPr>
              <w:rPr>
                <w:rFonts w:ascii="Tahoma" w:hAnsi="Tahoma" w:cs="Tahoma"/>
                <w:sz w:val="18"/>
                <w:szCs w:val="18"/>
              </w:rPr>
            </w:pPr>
            <w:r w:rsidRPr="000832B5">
              <w:rPr>
                <w:rFonts w:ascii="Tahoma" w:hAnsi="Tahoma" w:cs="Tahoma"/>
                <w:sz w:val="18"/>
                <w:szCs w:val="18"/>
              </w:rPr>
              <w:t xml:space="preserve">3.5C x 50 </w:t>
            </w:r>
            <w:proofErr w:type="spellStart"/>
            <w:r w:rsidRPr="000832B5">
              <w:rPr>
                <w:rFonts w:ascii="Tahoma" w:hAnsi="Tahoma" w:cs="Tahoma"/>
                <w:sz w:val="18"/>
                <w:szCs w:val="18"/>
              </w:rPr>
              <w:t>Sqmm</w:t>
            </w:r>
            <w:proofErr w:type="spellEnd"/>
            <w:r w:rsidRPr="000832B5">
              <w:rPr>
                <w:rFonts w:ascii="Tahoma" w:hAnsi="Tahoma" w:cs="Tahoma"/>
                <w:sz w:val="18"/>
                <w:szCs w:val="18"/>
              </w:rPr>
              <w:t xml:space="preserve"> Cable </w:t>
            </w:r>
            <w:proofErr w:type="gramStart"/>
            <w:r w:rsidRPr="000832B5">
              <w:rPr>
                <w:rFonts w:ascii="Tahoma" w:hAnsi="Tahoma" w:cs="Tahoma"/>
                <w:sz w:val="18"/>
                <w:szCs w:val="18"/>
              </w:rPr>
              <w:t>( Panel</w:t>
            </w:r>
            <w:proofErr w:type="gramEnd"/>
            <w:r w:rsidRPr="000832B5">
              <w:rPr>
                <w:rFonts w:ascii="Tahoma" w:hAnsi="Tahoma" w:cs="Tahoma"/>
                <w:sz w:val="18"/>
                <w:szCs w:val="18"/>
              </w:rPr>
              <w:t xml:space="preserve"> to Panel Roof Top_ 2 x 1</w:t>
            </w:r>
            <w:r w:rsidR="00886A63" w:rsidRPr="000832B5">
              <w:rPr>
                <w:rFonts w:ascii="Tahoma" w:hAnsi="Tahoma" w:cs="Tahoma"/>
                <w:sz w:val="18"/>
                <w:szCs w:val="18"/>
              </w:rPr>
              <w:t>20</w:t>
            </w:r>
            <w:r w:rsidRPr="000832B5">
              <w:rPr>
                <w:rFonts w:ascii="Tahoma" w:hAnsi="Tahoma" w:cs="Tahoma"/>
                <w:sz w:val="18"/>
                <w:szCs w:val="18"/>
              </w:rPr>
              <w:t xml:space="preserve"> = </w:t>
            </w:r>
            <w:r w:rsidR="00886A63" w:rsidRPr="000832B5">
              <w:rPr>
                <w:rFonts w:ascii="Tahoma" w:hAnsi="Tahoma" w:cs="Tahoma"/>
                <w:sz w:val="18"/>
                <w:szCs w:val="18"/>
              </w:rPr>
              <w:t>260</w:t>
            </w:r>
            <w:r w:rsidRPr="000832B5">
              <w:rPr>
                <w:rFonts w:ascii="Tahoma" w:hAnsi="Tahoma" w:cs="Tahoma"/>
                <w:sz w:val="18"/>
                <w:szCs w:val="18"/>
              </w:rPr>
              <w:t>meter)</w:t>
            </w:r>
          </w:p>
        </w:tc>
        <w:tc>
          <w:tcPr>
            <w:tcW w:w="850" w:type="dxa"/>
            <w:hideMark/>
          </w:tcPr>
          <w:p w14:paraId="11304D0C" w14:textId="77777777" w:rsidR="00603EEA" w:rsidRPr="000832B5" w:rsidRDefault="00603EEA" w:rsidP="00603EEA">
            <w:pPr>
              <w:rPr>
                <w:rFonts w:ascii="Tahoma" w:hAnsi="Tahoma" w:cs="Tahoma"/>
                <w:sz w:val="18"/>
                <w:szCs w:val="18"/>
              </w:rPr>
            </w:pPr>
            <w:r w:rsidRPr="000832B5">
              <w:rPr>
                <w:rFonts w:ascii="Tahoma" w:hAnsi="Tahoma" w:cs="Tahoma"/>
                <w:sz w:val="18"/>
                <w:szCs w:val="18"/>
              </w:rPr>
              <w:t>Nos.</w:t>
            </w:r>
          </w:p>
        </w:tc>
        <w:tc>
          <w:tcPr>
            <w:tcW w:w="709" w:type="dxa"/>
            <w:hideMark/>
          </w:tcPr>
          <w:p w14:paraId="05088A72" w14:textId="77777777" w:rsidR="00603EEA" w:rsidRPr="000832B5" w:rsidRDefault="00603EEA" w:rsidP="00603EEA">
            <w:pPr>
              <w:rPr>
                <w:rFonts w:ascii="Tahoma" w:hAnsi="Tahoma" w:cs="Tahoma"/>
                <w:sz w:val="18"/>
                <w:szCs w:val="18"/>
              </w:rPr>
            </w:pPr>
            <w:r w:rsidRPr="000832B5">
              <w:rPr>
                <w:rFonts w:ascii="Tahoma" w:hAnsi="Tahoma" w:cs="Tahoma"/>
                <w:sz w:val="18"/>
                <w:szCs w:val="18"/>
              </w:rPr>
              <w:t>12</w:t>
            </w:r>
          </w:p>
        </w:tc>
        <w:tc>
          <w:tcPr>
            <w:tcW w:w="709" w:type="dxa"/>
            <w:hideMark/>
          </w:tcPr>
          <w:p w14:paraId="33B3FD06"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1AFE9F35"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0ED0717E" w14:textId="77777777" w:rsidTr="000832B5">
        <w:trPr>
          <w:trHeight w:val="53"/>
          <w:jc w:val="center"/>
        </w:trPr>
        <w:tc>
          <w:tcPr>
            <w:tcW w:w="776" w:type="dxa"/>
            <w:hideMark/>
          </w:tcPr>
          <w:p w14:paraId="2C446623"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C</w:t>
            </w:r>
          </w:p>
        </w:tc>
        <w:tc>
          <w:tcPr>
            <w:tcW w:w="6355" w:type="dxa"/>
            <w:hideMark/>
          </w:tcPr>
          <w:p w14:paraId="570F1971"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EARTHING (Supply &amp; Installation of Electrical Panel Earthling Work)</w:t>
            </w:r>
          </w:p>
        </w:tc>
        <w:tc>
          <w:tcPr>
            <w:tcW w:w="850" w:type="dxa"/>
            <w:hideMark/>
          </w:tcPr>
          <w:p w14:paraId="794FDDE3"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08004581"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0D77190B"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2D0870CC"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437299D6" w14:textId="77777777" w:rsidTr="00B3774A">
        <w:trPr>
          <w:trHeight w:val="750"/>
          <w:jc w:val="center"/>
        </w:trPr>
        <w:tc>
          <w:tcPr>
            <w:tcW w:w="776" w:type="dxa"/>
            <w:hideMark/>
          </w:tcPr>
          <w:p w14:paraId="6D9EA23F"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1</w:t>
            </w:r>
          </w:p>
        </w:tc>
        <w:tc>
          <w:tcPr>
            <w:tcW w:w="6355" w:type="dxa"/>
            <w:hideMark/>
          </w:tcPr>
          <w:p w14:paraId="79C342EB" w14:textId="77777777" w:rsidR="00603EEA" w:rsidRPr="000832B5" w:rsidRDefault="00603EEA">
            <w:pPr>
              <w:rPr>
                <w:rFonts w:ascii="Tahoma" w:hAnsi="Tahoma" w:cs="Tahoma"/>
                <w:sz w:val="18"/>
                <w:szCs w:val="18"/>
              </w:rPr>
            </w:pPr>
            <w:r w:rsidRPr="000832B5">
              <w:rPr>
                <w:rFonts w:ascii="Tahoma" w:hAnsi="Tahoma" w:cs="Tahoma"/>
                <w:sz w:val="18"/>
                <w:szCs w:val="18"/>
              </w:rPr>
              <w:t>Supplying &amp; Grounding Maintenance free chemical filled earthling electrode 48mm x 3000mm including accessories &amp; providing masonry enclosure with cover plate locking arrangement complete as required. (Cover Plate Size: 300 x 300 MM)</w:t>
            </w:r>
          </w:p>
        </w:tc>
        <w:tc>
          <w:tcPr>
            <w:tcW w:w="850" w:type="dxa"/>
            <w:noWrap/>
            <w:hideMark/>
          </w:tcPr>
          <w:p w14:paraId="6F3BCF5B" w14:textId="77777777" w:rsidR="00886A63" w:rsidRPr="000832B5" w:rsidRDefault="00886A63">
            <w:pPr>
              <w:rPr>
                <w:rFonts w:ascii="Tahoma" w:hAnsi="Tahoma" w:cs="Tahoma"/>
                <w:sz w:val="18"/>
                <w:szCs w:val="18"/>
              </w:rPr>
            </w:pPr>
          </w:p>
          <w:p w14:paraId="574E539F" w14:textId="77777777" w:rsidR="00886A63" w:rsidRPr="000832B5" w:rsidRDefault="00886A63">
            <w:pPr>
              <w:rPr>
                <w:rFonts w:ascii="Tahoma" w:hAnsi="Tahoma" w:cs="Tahoma"/>
                <w:sz w:val="18"/>
                <w:szCs w:val="18"/>
              </w:rPr>
            </w:pPr>
          </w:p>
          <w:p w14:paraId="52EB3146" w14:textId="648EDA01" w:rsidR="00603EEA" w:rsidRPr="000832B5" w:rsidRDefault="00603EEA">
            <w:pPr>
              <w:rPr>
                <w:rFonts w:ascii="Tahoma" w:hAnsi="Tahoma" w:cs="Tahoma"/>
                <w:sz w:val="18"/>
                <w:szCs w:val="18"/>
              </w:rPr>
            </w:pPr>
            <w:r w:rsidRPr="000832B5">
              <w:rPr>
                <w:rFonts w:ascii="Tahoma" w:hAnsi="Tahoma" w:cs="Tahoma"/>
                <w:sz w:val="18"/>
                <w:szCs w:val="18"/>
              </w:rPr>
              <w:t>Nos.</w:t>
            </w:r>
          </w:p>
        </w:tc>
        <w:tc>
          <w:tcPr>
            <w:tcW w:w="709" w:type="dxa"/>
            <w:noWrap/>
            <w:hideMark/>
          </w:tcPr>
          <w:p w14:paraId="34C2D6F0" w14:textId="77777777" w:rsidR="00886A63" w:rsidRPr="000832B5" w:rsidRDefault="00886A63" w:rsidP="00603EEA">
            <w:pPr>
              <w:rPr>
                <w:rFonts w:ascii="Tahoma" w:hAnsi="Tahoma" w:cs="Tahoma"/>
                <w:sz w:val="18"/>
                <w:szCs w:val="18"/>
              </w:rPr>
            </w:pPr>
          </w:p>
          <w:p w14:paraId="2A184D98" w14:textId="77777777" w:rsidR="00886A63" w:rsidRPr="000832B5" w:rsidRDefault="00886A63" w:rsidP="00603EEA">
            <w:pPr>
              <w:rPr>
                <w:rFonts w:ascii="Tahoma" w:hAnsi="Tahoma" w:cs="Tahoma"/>
                <w:sz w:val="18"/>
                <w:szCs w:val="18"/>
              </w:rPr>
            </w:pPr>
          </w:p>
          <w:p w14:paraId="23CE26AB" w14:textId="31BC9120" w:rsidR="00603EEA" w:rsidRPr="000832B5" w:rsidRDefault="00603EEA" w:rsidP="00603EEA">
            <w:pPr>
              <w:rPr>
                <w:rFonts w:ascii="Tahoma" w:hAnsi="Tahoma" w:cs="Tahoma"/>
                <w:sz w:val="18"/>
                <w:szCs w:val="18"/>
              </w:rPr>
            </w:pPr>
            <w:r w:rsidRPr="000832B5">
              <w:rPr>
                <w:rFonts w:ascii="Tahoma" w:hAnsi="Tahoma" w:cs="Tahoma"/>
                <w:sz w:val="18"/>
                <w:szCs w:val="18"/>
              </w:rPr>
              <w:t>4</w:t>
            </w:r>
          </w:p>
        </w:tc>
        <w:tc>
          <w:tcPr>
            <w:tcW w:w="709" w:type="dxa"/>
            <w:hideMark/>
          </w:tcPr>
          <w:p w14:paraId="36AE389A"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54BE348D"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246E0E25" w14:textId="77777777" w:rsidTr="000832B5">
        <w:trPr>
          <w:trHeight w:val="53"/>
          <w:jc w:val="center"/>
        </w:trPr>
        <w:tc>
          <w:tcPr>
            <w:tcW w:w="776" w:type="dxa"/>
            <w:hideMark/>
          </w:tcPr>
          <w:p w14:paraId="1E8491E4" w14:textId="77777777" w:rsidR="00603EEA" w:rsidRPr="000832B5" w:rsidRDefault="00603EEA" w:rsidP="00603EEA">
            <w:pPr>
              <w:rPr>
                <w:rFonts w:ascii="Tahoma" w:hAnsi="Tahoma" w:cs="Tahoma"/>
                <w:sz w:val="18"/>
                <w:szCs w:val="18"/>
              </w:rPr>
            </w:pPr>
            <w:r w:rsidRPr="000832B5">
              <w:rPr>
                <w:rFonts w:ascii="Tahoma" w:hAnsi="Tahoma" w:cs="Tahoma"/>
                <w:sz w:val="18"/>
                <w:szCs w:val="18"/>
              </w:rPr>
              <w:t>2</w:t>
            </w:r>
          </w:p>
        </w:tc>
        <w:tc>
          <w:tcPr>
            <w:tcW w:w="6355" w:type="dxa"/>
            <w:noWrap/>
            <w:hideMark/>
          </w:tcPr>
          <w:p w14:paraId="5EDDA7ED" w14:textId="77777777" w:rsidR="00603EEA" w:rsidRPr="000832B5" w:rsidRDefault="00603EEA" w:rsidP="00603EEA">
            <w:pPr>
              <w:rPr>
                <w:rFonts w:ascii="Tahoma" w:hAnsi="Tahoma" w:cs="Tahoma"/>
                <w:sz w:val="18"/>
                <w:szCs w:val="18"/>
              </w:rPr>
            </w:pPr>
            <w:r w:rsidRPr="000832B5">
              <w:rPr>
                <w:rFonts w:ascii="Tahoma" w:hAnsi="Tahoma" w:cs="Tahoma"/>
                <w:sz w:val="18"/>
                <w:szCs w:val="18"/>
              </w:rPr>
              <w:t xml:space="preserve">Providing, laying in ground and on surface with saddles at required intervals and testing of 25 X 6 mm size of GI strip, including jointing of GI strips with Nuts and Bolts at required locations. </w:t>
            </w:r>
          </w:p>
        </w:tc>
        <w:tc>
          <w:tcPr>
            <w:tcW w:w="850" w:type="dxa"/>
            <w:noWrap/>
            <w:hideMark/>
          </w:tcPr>
          <w:p w14:paraId="31B7446A" w14:textId="77777777" w:rsidR="00886A63" w:rsidRPr="000832B5" w:rsidRDefault="00886A63" w:rsidP="00603EEA">
            <w:pPr>
              <w:rPr>
                <w:rFonts w:ascii="Tahoma" w:hAnsi="Tahoma" w:cs="Tahoma"/>
                <w:sz w:val="18"/>
                <w:szCs w:val="18"/>
              </w:rPr>
            </w:pPr>
          </w:p>
          <w:p w14:paraId="78800F9A" w14:textId="01659950" w:rsidR="00603EEA" w:rsidRPr="000832B5" w:rsidRDefault="00603EEA" w:rsidP="00603EEA">
            <w:pPr>
              <w:rPr>
                <w:rFonts w:ascii="Tahoma" w:hAnsi="Tahoma" w:cs="Tahoma"/>
                <w:sz w:val="18"/>
                <w:szCs w:val="18"/>
              </w:rPr>
            </w:pPr>
            <w:r w:rsidRPr="000832B5">
              <w:rPr>
                <w:rFonts w:ascii="Tahoma" w:hAnsi="Tahoma" w:cs="Tahoma"/>
                <w:sz w:val="18"/>
                <w:szCs w:val="18"/>
              </w:rPr>
              <w:t>Meter</w:t>
            </w:r>
          </w:p>
        </w:tc>
        <w:tc>
          <w:tcPr>
            <w:tcW w:w="709" w:type="dxa"/>
            <w:noWrap/>
            <w:hideMark/>
          </w:tcPr>
          <w:p w14:paraId="4AE6DF5E" w14:textId="77777777" w:rsidR="00886A63" w:rsidRPr="000832B5" w:rsidRDefault="00886A63" w:rsidP="00603EEA">
            <w:pPr>
              <w:rPr>
                <w:rFonts w:ascii="Tahoma" w:hAnsi="Tahoma" w:cs="Tahoma"/>
                <w:sz w:val="18"/>
                <w:szCs w:val="18"/>
              </w:rPr>
            </w:pPr>
          </w:p>
          <w:p w14:paraId="63E38559" w14:textId="5EC872BF" w:rsidR="00603EEA" w:rsidRPr="000832B5" w:rsidRDefault="00603EEA" w:rsidP="00603EEA">
            <w:pPr>
              <w:rPr>
                <w:rFonts w:ascii="Tahoma" w:hAnsi="Tahoma" w:cs="Tahoma"/>
                <w:sz w:val="18"/>
                <w:szCs w:val="18"/>
              </w:rPr>
            </w:pPr>
            <w:r w:rsidRPr="000832B5">
              <w:rPr>
                <w:rFonts w:ascii="Tahoma" w:hAnsi="Tahoma" w:cs="Tahoma"/>
                <w:sz w:val="18"/>
                <w:szCs w:val="18"/>
              </w:rPr>
              <w:t>60</w:t>
            </w:r>
          </w:p>
        </w:tc>
        <w:tc>
          <w:tcPr>
            <w:tcW w:w="709" w:type="dxa"/>
            <w:hideMark/>
          </w:tcPr>
          <w:p w14:paraId="2A7F91A8"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7B03AA34"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6F0B790B" w14:textId="77777777" w:rsidTr="000832B5">
        <w:trPr>
          <w:trHeight w:val="53"/>
          <w:jc w:val="center"/>
        </w:trPr>
        <w:tc>
          <w:tcPr>
            <w:tcW w:w="776" w:type="dxa"/>
            <w:hideMark/>
          </w:tcPr>
          <w:p w14:paraId="2D216CAC"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3</w:t>
            </w:r>
          </w:p>
        </w:tc>
        <w:tc>
          <w:tcPr>
            <w:tcW w:w="6355" w:type="dxa"/>
            <w:noWrap/>
            <w:hideMark/>
          </w:tcPr>
          <w:p w14:paraId="7652C40B" w14:textId="77777777" w:rsidR="00603EEA" w:rsidRPr="000832B5" w:rsidRDefault="00603EEA" w:rsidP="00603EEA">
            <w:pPr>
              <w:rPr>
                <w:rFonts w:ascii="Tahoma" w:hAnsi="Tahoma" w:cs="Tahoma"/>
                <w:sz w:val="18"/>
                <w:szCs w:val="18"/>
              </w:rPr>
            </w:pPr>
            <w:r w:rsidRPr="000832B5">
              <w:rPr>
                <w:rFonts w:ascii="Tahoma" w:hAnsi="Tahoma" w:cs="Tahoma"/>
                <w:sz w:val="18"/>
                <w:szCs w:val="18"/>
              </w:rPr>
              <w:t xml:space="preserve">Providing and fixing PVC shrinkable sleeve of required size for GI strip of size 25 X 6 mm, for earthing strips from Transformer to Pit. </w:t>
            </w:r>
          </w:p>
        </w:tc>
        <w:tc>
          <w:tcPr>
            <w:tcW w:w="850" w:type="dxa"/>
            <w:noWrap/>
            <w:hideMark/>
          </w:tcPr>
          <w:p w14:paraId="15F90A1C" w14:textId="77777777" w:rsidR="00886A63" w:rsidRPr="000832B5" w:rsidRDefault="00886A63" w:rsidP="00603EEA">
            <w:pPr>
              <w:rPr>
                <w:rFonts w:ascii="Tahoma" w:hAnsi="Tahoma" w:cs="Tahoma"/>
                <w:sz w:val="18"/>
                <w:szCs w:val="18"/>
              </w:rPr>
            </w:pPr>
          </w:p>
          <w:p w14:paraId="6037D7B9" w14:textId="1613F05E" w:rsidR="00603EEA" w:rsidRPr="000832B5" w:rsidRDefault="00603EEA" w:rsidP="00603EEA">
            <w:pPr>
              <w:rPr>
                <w:rFonts w:ascii="Tahoma" w:hAnsi="Tahoma" w:cs="Tahoma"/>
                <w:sz w:val="18"/>
                <w:szCs w:val="18"/>
              </w:rPr>
            </w:pPr>
            <w:r w:rsidRPr="000832B5">
              <w:rPr>
                <w:rFonts w:ascii="Tahoma" w:hAnsi="Tahoma" w:cs="Tahoma"/>
                <w:sz w:val="18"/>
                <w:szCs w:val="18"/>
              </w:rPr>
              <w:t>Meter</w:t>
            </w:r>
          </w:p>
        </w:tc>
        <w:tc>
          <w:tcPr>
            <w:tcW w:w="709" w:type="dxa"/>
            <w:noWrap/>
            <w:hideMark/>
          </w:tcPr>
          <w:p w14:paraId="097EAB73" w14:textId="77777777" w:rsidR="00886A63" w:rsidRPr="000832B5" w:rsidRDefault="00886A63" w:rsidP="00603EEA">
            <w:pPr>
              <w:rPr>
                <w:rFonts w:ascii="Tahoma" w:hAnsi="Tahoma" w:cs="Tahoma"/>
                <w:sz w:val="18"/>
                <w:szCs w:val="18"/>
              </w:rPr>
            </w:pPr>
          </w:p>
          <w:p w14:paraId="595BCC9E" w14:textId="0E05A459" w:rsidR="00603EEA" w:rsidRPr="000832B5" w:rsidRDefault="00603EEA" w:rsidP="00603EEA">
            <w:pPr>
              <w:rPr>
                <w:rFonts w:ascii="Tahoma" w:hAnsi="Tahoma" w:cs="Tahoma"/>
                <w:sz w:val="18"/>
                <w:szCs w:val="18"/>
              </w:rPr>
            </w:pPr>
            <w:r w:rsidRPr="000832B5">
              <w:rPr>
                <w:rFonts w:ascii="Tahoma" w:hAnsi="Tahoma" w:cs="Tahoma"/>
                <w:sz w:val="18"/>
                <w:szCs w:val="18"/>
              </w:rPr>
              <w:t>60</w:t>
            </w:r>
          </w:p>
        </w:tc>
        <w:tc>
          <w:tcPr>
            <w:tcW w:w="709" w:type="dxa"/>
            <w:hideMark/>
          </w:tcPr>
          <w:p w14:paraId="31C59F44"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057BD3B1"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5FF0C9A1" w14:textId="77777777" w:rsidTr="000832B5">
        <w:trPr>
          <w:trHeight w:val="53"/>
          <w:jc w:val="center"/>
        </w:trPr>
        <w:tc>
          <w:tcPr>
            <w:tcW w:w="776" w:type="dxa"/>
            <w:hideMark/>
          </w:tcPr>
          <w:p w14:paraId="262F8805"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D</w:t>
            </w:r>
          </w:p>
        </w:tc>
        <w:tc>
          <w:tcPr>
            <w:tcW w:w="6355" w:type="dxa"/>
            <w:hideMark/>
          </w:tcPr>
          <w:p w14:paraId="0881E663" w14:textId="77777777" w:rsidR="00603EEA" w:rsidRPr="000832B5" w:rsidRDefault="00603EEA" w:rsidP="00603EEA">
            <w:pPr>
              <w:rPr>
                <w:rFonts w:ascii="Tahoma" w:hAnsi="Tahoma" w:cs="Tahoma"/>
                <w:b/>
                <w:bCs/>
                <w:sz w:val="18"/>
                <w:szCs w:val="18"/>
                <w:u w:val="single"/>
              </w:rPr>
            </w:pPr>
            <w:r w:rsidRPr="000832B5">
              <w:rPr>
                <w:rFonts w:ascii="Tahoma" w:hAnsi="Tahoma" w:cs="Tahoma"/>
                <w:b/>
                <w:bCs/>
                <w:sz w:val="18"/>
                <w:szCs w:val="18"/>
                <w:u w:val="single"/>
              </w:rPr>
              <w:t>External Feeder Panels</w:t>
            </w:r>
          </w:p>
        </w:tc>
        <w:tc>
          <w:tcPr>
            <w:tcW w:w="850" w:type="dxa"/>
            <w:noWrap/>
            <w:hideMark/>
          </w:tcPr>
          <w:p w14:paraId="7A700AC6"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375A5194"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1EF87A27"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3D72E669"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26B899D2" w14:textId="77777777" w:rsidTr="000832B5">
        <w:trPr>
          <w:trHeight w:val="53"/>
          <w:jc w:val="center"/>
        </w:trPr>
        <w:tc>
          <w:tcPr>
            <w:tcW w:w="776" w:type="dxa"/>
            <w:hideMark/>
          </w:tcPr>
          <w:p w14:paraId="33741FB3"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6355" w:type="dxa"/>
            <w:hideMark/>
          </w:tcPr>
          <w:p w14:paraId="08F0D353"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Feeder Pillars</w:t>
            </w:r>
          </w:p>
        </w:tc>
        <w:tc>
          <w:tcPr>
            <w:tcW w:w="850" w:type="dxa"/>
            <w:noWrap/>
            <w:hideMark/>
          </w:tcPr>
          <w:p w14:paraId="19E7BA99"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69EE2FD5"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71ADFDAE"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3AE9ED5A"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4D23C782" w14:textId="77777777" w:rsidTr="000832B5">
        <w:trPr>
          <w:trHeight w:val="53"/>
          <w:jc w:val="center"/>
        </w:trPr>
        <w:tc>
          <w:tcPr>
            <w:tcW w:w="776" w:type="dxa"/>
            <w:hideMark/>
          </w:tcPr>
          <w:p w14:paraId="12F1D4B3"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6355" w:type="dxa"/>
            <w:hideMark/>
          </w:tcPr>
          <w:p w14:paraId="62798E79" w14:textId="77777777" w:rsidR="00603EEA" w:rsidRPr="000832B5" w:rsidRDefault="00603EEA" w:rsidP="00603EEA">
            <w:pPr>
              <w:rPr>
                <w:rFonts w:ascii="Tahoma" w:hAnsi="Tahoma" w:cs="Tahoma"/>
                <w:sz w:val="18"/>
                <w:szCs w:val="18"/>
              </w:rPr>
            </w:pPr>
            <w:r w:rsidRPr="000832B5">
              <w:rPr>
                <w:rFonts w:ascii="Tahoma" w:hAnsi="Tahoma" w:cs="Tahoma"/>
                <w:sz w:val="18"/>
                <w:szCs w:val="18"/>
              </w:rPr>
              <w:t xml:space="preserve">Supply, installation, testing and commissioning of cubicle type, LT outdoor feeder pillar, double door fully compartmentalized, dust and vermin proof, made out of 2 </w:t>
            </w:r>
            <w:proofErr w:type="spellStart"/>
            <w:r w:rsidRPr="000832B5">
              <w:rPr>
                <w:rFonts w:ascii="Tahoma" w:hAnsi="Tahoma" w:cs="Tahoma"/>
                <w:sz w:val="18"/>
                <w:szCs w:val="18"/>
              </w:rPr>
              <w:t>m.m.</w:t>
            </w:r>
            <w:proofErr w:type="spellEnd"/>
            <w:r w:rsidRPr="000832B5">
              <w:rPr>
                <w:rFonts w:ascii="Tahoma" w:hAnsi="Tahoma" w:cs="Tahoma"/>
                <w:sz w:val="18"/>
                <w:szCs w:val="18"/>
              </w:rPr>
              <w:t xml:space="preserve"> thick CRCA sheet steel, floor mounted, free standing, lockable, confirming to IP- 54, mounted on finished brick foundation, powder coated/ epoxy painted, cable entry from bottom, with following configuration- (FP) </w:t>
            </w:r>
          </w:p>
        </w:tc>
        <w:tc>
          <w:tcPr>
            <w:tcW w:w="850" w:type="dxa"/>
            <w:noWrap/>
            <w:hideMark/>
          </w:tcPr>
          <w:p w14:paraId="6C5BA1AE"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1256755E"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19E15305"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743A9F4F"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05DD38B8" w14:textId="77777777" w:rsidTr="00B3774A">
        <w:trPr>
          <w:trHeight w:val="300"/>
          <w:jc w:val="center"/>
        </w:trPr>
        <w:tc>
          <w:tcPr>
            <w:tcW w:w="776" w:type="dxa"/>
            <w:hideMark/>
          </w:tcPr>
          <w:p w14:paraId="70A9B485"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1</w:t>
            </w:r>
          </w:p>
        </w:tc>
        <w:tc>
          <w:tcPr>
            <w:tcW w:w="6355" w:type="dxa"/>
            <w:hideMark/>
          </w:tcPr>
          <w:p w14:paraId="397F3A8B"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xml:space="preserve">F.P – Air Conditioner (Roof Top Boys </w:t>
            </w:r>
            <w:proofErr w:type="spellStart"/>
            <w:r w:rsidRPr="000832B5">
              <w:rPr>
                <w:rFonts w:ascii="Tahoma" w:hAnsi="Tahoma" w:cs="Tahoma"/>
                <w:b/>
                <w:bCs/>
                <w:sz w:val="18"/>
                <w:szCs w:val="18"/>
              </w:rPr>
              <w:t>Hostesl</w:t>
            </w:r>
            <w:proofErr w:type="spellEnd"/>
            <w:r w:rsidRPr="000832B5">
              <w:rPr>
                <w:rFonts w:ascii="Tahoma" w:hAnsi="Tahoma" w:cs="Tahoma"/>
                <w:b/>
                <w:bCs/>
                <w:sz w:val="18"/>
                <w:szCs w:val="18"/>
              </w:rPr>
              <w:t xml:space="preserve">- </w:t>
            </w:r>
            <w:proofErr w:type="gramStart"/>
            <w:r w:rsidRPr="000832B5">
              <w:rPr>
                <w:rFonts w:ascii="Tahoma" w:hAnsi="Tahoma" w:cs="Tahoma"/>
                <w:b/>
                <w:bCs/>
                <w:sz w:val="18"/>
                <w:szCs w:val="18"/>
              </w:rPr>
              <w:t>3  )</w:t>
            </w:r>
            <w:proofErr w:type="gramEnd"/>
          </w:p>
        </w:tc>
        <w:tc>
          <w:tcPr>
            <w:tcW w:w="850" w:type="dxa"/>
            <w:noWrap/>
            <w:hideMark/>
          </w:tcPr>
          <w:p w14:paraId="60F5B372"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4CF20B28"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7CA2E933"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10D94A68"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71B4846F" w14:textId="77777777" w:rsidTr="000832B5">
        <w:trPr>
          <w:trHeight w:val="53"/>
          <w:jc w:val="center"/>
        </w:trPr>
        <w:tc>
          <w:tcPr>
            <w:tcW w:w="776" w:type="dxa"/>
            <w:hideMark/>
          </w:tcPr>
          <w:p w14:paraId="12D5963B"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6355" w:type="dxa"/>
            <w:hideMark/>
          </w:tcPr>
          <w:p w14:paraId="26F10F6E"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INCOMER</w:t>
            </w:r>
          </w:p>
        </w:tc>
        <w:tc>
          <w:tcPr>
            <w:tcW w:w="850" w:type="dxa"/>
            <w:noWrap/>
            <w:hideMark/>
          </w:tcPr>
          <w:p w14:paraId="08E9B912"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096D8D4E"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4AD2B1CB"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0FFB8507"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4119EE9B" w14:textId="77777777" w:rsidTr="00B3774A">
        <w:trPr>
          <w:trHeight w:val="945"/>
          <w:jc w:val="center"/>
        </w:trPr>
        <w:tc>
          <w:tcPr>
            <w:tcW w:w="776" w:type="dxa"/>
            <w:hideMark/>
          </w:tcPr>
          <w:p w14:paraId="354993D5"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6355" w:type="dxa"/>
            <w:hideMark/>
          </w:tcPr>
          <w:p w14:paraId="62B90F72"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1 No. - 1000 Amps four pole EDO ACB</w:t>
            </w:r>
            <w:r w:rsidRPr="000832B5">
              <w:rPr>
                <w:rFonts w:ascii="Tahoma" w:hAnsi="Tahoma" w:cs="Tahoma"/>
                <w:sz w:val="18"/>
                <w:szCs w:val="18"/>
              </w:rPr>
              <w:t xml:space="preserve"> </w:t>
            </w:r>
            <w:proofErr w:type="gramStart"/>
            <w:r w:rsidRPr="000832B5">
              <w:rPr>
                <w:rFonts w:ascii="Tahoma" w:hAnsi="Tahoma" w:cs="Tahoma"/>
                <w:sz w:val="18"/>
                <w:szCs w:val="18"/>
              </w:rPr>
              <w:t>( C</w:t>
            </w:r>
            <w:proofErr w:type="gramEnd"/>
            <w:r w:rsidRPr="000832B5">
              <w:rPr>
                <w:rFonts w:ascii="Tahoma" w:hAnsi="Tahoma" w:cs="Tahoma"/>
                <w:sz w:val="18"/>
                <w:szCs w:val="18"/>
              </w:rPr>
              <w:t xml:space="preserve">- </w:t>
            </w:r>
            <w:proofErr w:type="gramStart"/>
            <w:r w:rsidRPr="000832B5">
              <w:rPr>
                <w:rFonts w:ascii="Tahoma" w:hAnsi="Tahoma" w:cs="Tahoma"/>
                <w:sz w:val="18"/>
                <w:szCs w:val="18"/>
              </w:rPr>
              <w:t>Power ,</w:t>
            </w:r>
            <w:proofErr w:type="gramEnd"/>
            <w:r w:rsidRPr="000832B5">
              <w:rPr>
                <w:rFonts w:ascii="Tahoma" w:hAnsi="Tahoma" w:cs="Tahoma"/>
                <w:sz w:val="18"/>
                <w:szCs w:val="18"/>
              </w:rPr>
              <w:t xml:space="preserve"> CN-CS800S1) with fault breaking capacity 50 kA (</w:t>
            </w:r>
            <w:proofErr w:type="spellStart"/>
            <w:r w:rsidRPr="000832B5">
              <w:rPr>
                <w:rFonts w:ascii="Tahoma" w:hAnsi="Tahoma" w:cs="Tahoma"/>
                <w:sz w:val="18"/>
                <w:szCs w:val="18"/>
              </w:rPr>
              <w:t>Ics</w:t>
            </w:r>
            <w:proofErr w:type="spellEnd"/>
            <w:r w:rsidRPr="000832B5">
              <w:rPr>
                <w:rFonts w:ascii="Tahoma" w:hAnsi="Tahoma" w:cs="Tahoma"/>
                <w:sz w:val="18"/>
                <w:szCs w:val="18"/>
              </w:rPr>
              <w:t xml:space="preserve"> = </w:t>
            </w:r>
            <w:proofErr w:type="spellStart"/>
            <w:r w:rsidRPr="000832B5">
              <w:rPr>
                <w:rFonts w:ascii="Tahoma" w:hAnsi="Tahoma" w:cs="Tahoma"/>
                <w:sz w:val="18"/>
                <w:szCs w:val="18"/>
              </w:rPr>
              <w:t>Icu</w:t>
            </w:r>
            <w:proofErr w:type="spellEnd"/>
            <w:r w:rsidRPr="000832B5">
              <w:rPr>
                <w:rFonts w:ascii="Tahoma" w:hAnsi="Tahoma" w:cs="Tahoma"/>
                <w:sz w:val="18"/>
                <w:szCs w:val="18"/>
              </w:rPr>
              <w:t xml:space="preserve"> 100%), fitted with interlocked door having front operating handle, conforming to IS-13947-2 1993 as amended up-to-date complete with following accessories for each </w:t>
            </w:r>
            <w:proofErr w:type="gramStart"/>
            <w:r w:rsidRPr="000832B5">
              <w:rPr>
                <w:rFonts w:ascii="Tahoma" w:hAnsi="Tahoma" w:cs="Tahoma"/>
                <w:sz w:val="18"/>
                <w:szCs w:val="18"/>
              </w:rPr>
              <w:t>ACB.(</w:t>
            </w:r>
            <w:proofErr w:type="gramEnd"/>
            <w:r w:rsidRPr="000832B5">
              <w:rPr>
                <w:rFonts w:ascii="Tahoma" w:hAnsi="Tahoma" w:cs="Tahoma"/>
                <w:sz w:val="18"/>
                <w:szCs w:val="18"/>
              </w:rPr>
              <w:t xml:space="preserve"> </w:t>
            </w:r>
            <w:proofErr w:type="gramStart"/>
            <w:r w:rsidRPr="000832B5">
              <w:rPr>
                <w:rFonts w:ascii="Tahoma" w:hAnsi="Tahoma" w:cs="Tahoma"/>
                <w:sz w:val="18"/>
                <w:szCs w:val="18"/>
              </w:rPr>
              <w:t>Make :</w:t>
            </w:r>
            <w:proofErr w:type="gramEnd"/>
            <w:r w:rsidRPr="000832B5">
              <w:rPr>
                <w:rFonts w:ascii="Tahoma" w:hAnsi="Tahoma" w:cs="Tahoma"/>
                <w:sz w:val="18"/>
                <w:szCs w:val="18"/>
              </w:rPr>
              <w:t xml:space="preserve"> L&amp;</w:t>
            </w:r>
            <w:proofErr w:type="gramStart"/>
            <w:r w:rsidRPr="000832B5">
              <w:rPr>
                <w:rFonts w:ascii="Tahoma" w:hAnsi="Tahoma" w:cs="Tahoma"/>
                <w:sz w:val="18"/>
                <w:szCs w:val="18"/>
              </w:rPr>
              <w:t>T )</w:t>
            </w:r>
            <w:proofErr w:type="gramEnd"/>
          </w:p>
        </w:tc>
        <w:tc>
          <w:tcPr>
            <w:tcW w:w="850" w:type="dxa"/>
            <w:noWrap/>
            <w:hideMark/>
          </w:tcPr>
          <w:p w14:paraId="709263AD"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3B06C6D4"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0E068AE9"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2C0BC298"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5DD8FDC1" w14:textId="77777777" w:rsidTr="000832B5">
        <w:trPr>
          <w:trHeight w:val="53"/>
          <w:jc w:val="center"/>
        </w:trPr>
        <w:tc>
          <w:tcPr>
            <w:tcW w:w="776" w:type="dxa"/>
            <w:hideMark/>
          </w:tcPr>
          <w:p w14:paraId="1AE38AE6"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6355" w:type="dxa"/>
            <w:hideMark/>
          </w:tcPr>
          <w:p w14:paraId="2654642F"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OUTGOING</w:t>
            </w:r>
          </w:p>
        </w:tc>
        <w:tc>
          <w:tcPr>
            <w:tcW w:w="850" w:type="dxa"/>
            <w:noWrap/>
            <w:hideMark/>
          </w:tcPr>
          <w:p w14:paraId="0E94359F"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66D9C05E"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4AB5CB69"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3B495F40"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5D7CFC09" w14:textId="77777777" w:rsidTr="000832B5">
        <w:trPr>
          <w:trHeight w:val="53"/>
          <w:jc w:val="center"/>
        </w:trPr>
        <w:tc>
          <w:tcPr>
            <w:tcW w:w="776" w:type="dxa"/>
            <w:hideMark/>
          </w:tcPr>
          <w:p w14:paraId="688BB04D"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51F755FC" w14:textId="77777777" w:rsidR="00603EEA" w:rsidRPr="000832B5" w:rsidRDefault="00603EEA" w:rsidP="00603EEA">
            <w:pPr>
              <w:rPr>
                <w:rFonts w:ascii="Tahoma" w:hAnsi="Tahoma" w:cs="Tahoma"/>
                <w:sz w:val="18"/>
                <w:szCs w:val="18"/>
              </w:rPr>
            </w:pPr>
            <w:r w:rsidRPr="000832B5">
              <w:rPr>
                <w:rFonts w:ascii="Tahoma" w:hAnsi="Tahoma" w:cs="Tahoma"/>
                <w:sz w:val="18"/>
                <w:szCs w:val="18"/>
              </w:rPr>
              <w:t>320 A 4P MCCB – 2 Nos.</w:t>
            </w:r>
          </w:p>
        </w:tc>
        <w:tc>
          <w:tcPr>
            <w:tcW w:w="850" w:type="dxa"/>
            <w:noWrap/>
            <w:hideMark/>
          </w:tcPr>
          <w:p w14:paraId="18AA807D"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600FEA04"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5D91748B"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3030D136"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095EFB06" w14:textId="77777777" w:rsidTr="000832B5">
        <w:trPr>
          <w:trHeight w:val="53"/>
          <w:jc w:val="center"/>
        </w:trPr>
        <w:tc>
          <w:tcPr>
            <w:tcW w:w="776" w:type="dxa"/>
            <w:hideMark/>
          </w:tcPr>
          <w:p w14:paraId="1EDDD43E"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3F240260" w14:textId="77777777" w:rsidR="00603EEA" w:rsidRPr="000832B5" w:rsidRDefault="00603EEA" w:rsidP="00603EEA">
            <w:pPr>
              <w:rPr>
                <w:rFonts w:ascii="Tahoma" w:hAnsi="Tahoma" w:cs="Tahoma"/>
                <w:sz w:val="18"/>
                <w:szCs w:val="18"/>
              </w:rPr>
            </w:pPr>
            <w:r w:rsidRPr="000832B5">
              <w:rPr>
                <w:rFonts w:ascii="Tahoma" w:hAnsi="Tahoma" w:cs="Tahoma"/>
                <w:sz w:val="18"/>
                <w:szCs w:val="18"/>
              </w:rPr>
              <w:t>250 A 4P MCCB - 5 Nos.</w:t>
            </w:r>
          </w:p>
        </w:tc>
        <w:tc>
          <w:tcPr>
            <w:tcW w:w="850" w:type="dxa"/>
            <w:noWrap/>
            <w:hideMark/>
          </w:tcPr>
          <w:p w14:paraId="637BEB06"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23F43054"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69EED69D"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0AAC258C"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34648642" w14:textId="77777777" w:rsidTr="000832B5">
        <w:trPr>
          <w:trHeight w:val="53"/>
          <w:jc w:val="center"/>
        </w:trPr>
        <w:tc>
          <w:tcPr>
            <w:tcW w:w="776" w:type="dxa"/>
            <w:hideMark/>
          </w:tcPr>
          <w:p w14:paraId="1BD0B806"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3130836A" w14:textId="77777777" w:rsidR="00603EEA" w:rsidRPr="000832B5" w:rsidRDefault="00603EEA" w:rsidP="00603EEA">
            <w:pPr>
              <w:rPr>
                <w:rFonts w:ascii="Tahoma" w:hAnsi="Tahoma" w:cs="Tahoma"/>
                <w:sz w:val="18"/>
                <w:szCs w:val="18"/>
              </w:rPr>
            </w:pPr>
            <w:r w:rsidRPr="000832B5">
              <w:rPr>
                <w:rFonts w:ascii="Tahoma" w:hAnsi="Tahoma" w:cs="Tahoma"/>
                <w:sz w:val="18"/>
                <w:szCs w:val="18"/>
              </w:rPr>
              <w:t>63 A 4P MCB - 20 Nos.</w:t>
            </w:r>
          </w:p>
        </w:tc>
        <w:tc>
          <w:tcPr>
            <w:tcW w:w="850" w:type="dxa"/>
            <w:noWrap/>
            <w:hideMark/>
          </w:tcPr>
          <w:p w14:paraId="2D2E4D0E"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644ED9DE"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hideMark/>
          </w:tcPr>
          <w:p w14:paraId="4008F3F0"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3283134F"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23BBE353" w14:textId="77777777" w:rsidTr="000832B5">
        <w:trPr>
          <w:trHeight w:val="53"/>
          <w:jc w:val="center"/>
        </w:trPr>
        <w:tc>
          <w:tcPr>
            <w:tcW w:w="776" w:type="dxa"/>
            <w:hideMark/>
          </w:tcPr>
          <w:p w14:paraId="0F7F6EF7"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26D0BD2B" w14:textId="77777777" w:rsidR="00603EEA" w:rsidRPr="000832B5" w:rsidRDefault="00603EEA" w:rsidP="00603EEA">
            <w:pPr>
              <w:rPr>
                <w:rFonts w:ascii="Tahoma" w:hAnsi="Tahoma" w:cs="Tahoma"/>
                <w:sz w:val="18"/>
                <w:szCs w:val="18"/>
              </w:rPr>
            </w:pPr>
            <w:r w:rsidRPr="000832B5">
              <w:rPr>
                <w:rFonts w:ascii="Tahoma" w:hAnsi="Tahoma" w:cs="Tahoma"/>
                <w:sz w:val="18"/>
                <w:szCs w:val="18"/>
              </w:rPr>
              <w:t xml:space="preserve">Suitable cable gland for 3.5Cx 300 sq. mm. _ 4 Nos. </w:t>
            </w:r>
          </w:p>
        </w:tc>
        <w:tc>
          <w:tcPr>
            <w:tcW w:w="850" w:type="dxa"/>
            <w:noWrap/>
            <w:hideMark/>
          </w:tcPr>
          <w:p w14:paraId="30F5E061" w14:textId="77777777" w:rsidR="00603EEA" w:rsidRPr="000832B5" w:rsidRDefault="00603EEA" w:rsidP="00603EEA">
            <w:pPr>
              <w:rPr>
                <w:rFonts w:ascii="Tahoma" w:hAnsi="Tahoma" w:cs="Tahoma"/>
                <w:sz w:val="18"/>
                <w:szCs w:val="18"/>
              </w:rPr>
            </w:pPr>
            <w:r w:rsidRPr="000832B5">
              <w:rPr>
                <w:rFonts w:ascii="Tahoma" w:hAnsi="Tahoma" w:cs="Tahoma"/>
                <w:sz w:val="18"/>
                <w:szCs w:val="18"/>
              </w:rPr>
              <w:t>Set</w:t>
            </w:r>
          </w:p>
        </w:tc>
        <w:tc>
          <w:tcPr>
            <w:tcW w:w="709" w:type="dxa"/>
            <w:noWrap/>
            <w:hideMark/>
          </w:tcPr>
          <w:p w14:paraId="63ADC732" w14:textId="77777777" w:rsidR="00603EEA" w:rsidRPr="000832B5" w:rsidRDefault="00603EEA" w:rsidP="00603EEA">
            <w:pPr>
              <w:rPr>
                <w:rFonts w:ascii="Tahoma" w:hAnsi="Tahoma" w:cs="Tahoma"/>
                <w:sz w:val="18"/>
                <w:szCs w:val="18"/>
              </w:rPr>
            </w:pPr>
            <w:r w:rsidRPr="000832B5">
              <w:rPr>
                <w:rFonts w:ascii="Tahoma" w:hAnsi="Tahoma" w:cs="Tahoma"/>
                <w:sz w:val="18"/>
                <w:szCs w:val="18"/>
              </w:rPr>
              <w:t>1</w:t>
            </w:r>
          </w:p>
        </w:tc>
        <w:tc>
          <w:tcPr>
            <w:tcW w:w="709" w:type="dxa"/>
            <w:hideMark/>
          </w:tcPr>
          <w:p w14:paraId="1CBFC0D4"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03553B91"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521C5E15" w14:textId="77777777" w:rsidTr="000832B5">
        <w:trPr>
          <w:trHeight w:val="53"/>
          <w:jc w:val="center"/>
        </w:trPr>
        <w:tc>
          <w:tcPr>
            <w:tcW w:w="776" w:type="dxa"/>
            <w:hideMark/>
          </w:tcPr>
          <w:p w14:paraId="7A0CB573"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2</w:t>
            </w:r>
          </w:p>
        </w:tc>
        <w:tc>
          <w:tcPr>
            <w:tcW w:w="6355" w:type="dxa"/>
            <w:hideMark/>
          </w:tcPr>
          <w:p w14:paraId="5499F5DC" w14:textId="77777777" w:rsidR="00603EEA" w:rsidRPr="000832B5" w:rsidRDefault="00603EEA" w:rsidP="00603EEA">
            <w:pPr>
              <w:rPr>
                <w:rFonts w:ascii="Tahoma" w:hAnsi="Tahoma" w:cs="Tahoma"/>
                <w:b/>
                <w:bCs/>
                <w:sz w:val="18"/>
                <w:szCs w:val="18"/>
              </w:rPr>
            </w:pPr>
            <w:proofErr w:type="gramStart"/>
            <w:r w:rsidRPr="000832B5">
              <w:rPr>
                <w:rFonts w:ascii="Tahoma" w:hAnsi="Tahoma" w:cs="Tahoma"/>
                <w:b/>
                <w:bCs/>
                <w:sz w:val="18"/>
                <w:szCs w:val="18"/>
              </w:rPr>
              <w:t>F.P  -</w:t>
            </w:r>
            <w:proofErr w:type="gramEnd"/>
            <w:r w:rsidRPr="000832B5">
              <w:rPr>
                <w:rFonts w:ascii="Tahoma" w:hAnsi="Tahoma" w:cs="Tahoma"/>
                <w:b/>
                <w:bCs/>
                <w:sz w:val="18"/>
                <w:szCs w:val="18"/>
              </w:rPr>
              <w:t xml:space="preserve"> VRV AC </w:t>
            </w:r>
            <w:proofErr w:type="gramStart"/>
            <w:r w:rsidRPr="000832B5">
              <w:rPr>
                <w:rFonts w:ascii="Tahoma" w:hAnsi="Tahoma" w:cs="Tahoma"/>
                <w:b/>
                <w:bCs/>
                <w:sz w:val="18"/>
                <w:szCs w:val="18"/>
              </w:rPr>
              <w:t>Machines  (</w:t>
            </w:r>
            <w:proofErr w:type="gramEnd"/>
            <w:r w:rsidRPr="000832B5">
              <w:rPr>
                <w:rFonts w:ascii="Tahoma" w:hAnsi="Tahoma" w:cs="Tahoma"/>
                <w:b/>
                <w:bCs/>
                <w:sz w:val="18"/>
                <w:szCs w:val="18"/>
              </w:rPr>
              <w:t xml:space="preserve">Boys Hostels- 2 Roof </w:t>
            </w:r>
            <w:proofErr w:type="gramStart"/>
            <w:r w:rsidRPr="000832B5">
              <w:rPr>
                <w:rFonts w:ascii="Tahoma" w:hAnsi="Tahoma" w:cs="Tahoma"/>
                <w:b/>
                <w:bCs/>
                <w:sz w:val="18"/>
                <w:szCs w:val="18"/>
              </w:rPr>
              <w:t>Top  )</w:t>
            </w:r>
            <w:proofErr w:type="gramEnd"/>
          </w:p>
        </w:tc>
        <w:tc>
          <w:tcPr>
            <w:tcW w:w="850" w:type="dxa"/>
            <w:noWrap/>
            <w:hideMark/>
          </w:tcPr>
          <w:p w14:paraId="3179E725"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2CA53156"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5862813D"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5604E88F"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7FD00C05" w14:textId="77777777" w:rsidTr="000832B5">
        <w:trPr>
          <w:trHeight w:val="53"/>
          <w:jc w:val="center"/>
        </w:trPr>
        <w:tc>
          <w:tcPr>
            <w:tcW w:w="776" w:type="dxa"/>
            <w:hideMark/>
          </w:tcPr>
          <w:p w14:paraId="2552374E"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noWrap/>
            <w:hideMark/>
          </w:tcPr>
          <w:p w14:paraId="5E205F7C" w14:textId="77777777" w:rsidR="00603EEA" w:rsidRPr="000832B5" w:rsidRDefault="00603EEA" w:rsidP="00603EEA">
            <w:pPr>
              <w:rPr>
                <w:rFonts w:ascii="Tahoma" w:hAnsi="Tahoma" w:cs="Tahoma"/>
                <w:sz w:val="18"/>
                <w:szCs w:val="18"/>
              </w:rPr>
            </w:pPr>
            <w:r w:rsidRPr="000832B5">
              <w:rPr>
                <w:rFonts w:ascii="Tahoma" w:hAnsi="Tahoma" w:cs="Tahoma"/>
                <w:sz w:val="18"/>
                <w:szCs w:val="18"/>
              </w:rPr>
              <w:t>INCOMER</w:t>
            </w:r>
          </w:p>
        </w:tc>
        <w:tc>
          <w:tcPr>
            <w:tcW w:w="850" w:type="dxa"/>
            <w:noWrap/>
            <w:hideMark/>
          </w:tcPr>
          <w:p w14:paraId="1AFC0213"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50E84734"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7A00677C"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7C8EF8D4"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32DECC62" w14:textId="77777777" w:rsidTr="00B3774A">
        <w:trPr>
          <w:trHeight w:val="300"/>
          <w:jc w:val="center"/>
        </w:trPr>
        <w:tc>
          <w:tcPr>
            <w:tcW w:w="776" w:type="dxa"/>
            <w:hideMark/>
          </w:tcPr>
          <w:p w14:paraId="6B6A18A5"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noWrap/>
            <w:hideMark/>
          </w:tcPr>
          <w:p w14:paraId="60406375" w14:textId="77777777" w:rsidR="00603EEA" w:rsidRPr="000832B5" w:rsidRDefault="00603EEA" w:rsidP="00603EEA">
            <w:pPr>
              <w:rPr>
                <w:rFonts w:ascii="Tahoma" w:hAnsi="Tahoma" w:cs="Tahoma"/>
                <w:sz w:val="18"/>
                <w:szCs w:val="18"/>
              </w:rPr>
            </w:pPr>
            <w:r w:rsidRPr="000832B5">
              <w:rPr>
                <w:rFonts w:ascii="Tahoma" w:hAnsi="Tahoma" w:cs="Tahoma"/>
                <w:sz w:val="18"/>
                <w:szCs w:val="18"/>
              </w:rPr>
              <w:t xml:space="preserve">630 A 4P 36 kA TM Release MCCB            - 1 No. </w:t>
            </w:r>
          </w:p>
        </w:tc>
        <w:tc>
          <w:tcPr>
            <w:tcW w:w="850" w:type="dxa"/>
            <w:noWrap/>
            <w:hideMark/>
          </w:tcPr>
          <w:p w14:paraId="2134608A"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71684A39"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48F46079"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hideMark/>
          </w:tcPr>
          <w:p w14:paraId="6225CDDC"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679E6A5D" w14:textId="77777777" w:rsidTr="000832B5">
        <w:trPr>
          <w:trHeight w:val="53"/>
          <w:jc w:val="center"/>
        </w:trPr>
        <w:tc>
          <w:tcPr>
            <w:tcW w:w="776" w:type="dxa"/>
            <w:hideMark/>
          </w:tcPr>
          <w:p w14:paraId="2853A0DF"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2B4F599D" w14:textId="77777777" w:rsidR="00603EEA" w:rsidRPr="000832B5" w:rsidRDefault="00603EEA" w:rsidP="00603EEA">
            <w:pPr>
              <w:rPr>
                <w:rFonts w:ascii="Tahoma" w:hAnsi="Tahoma" w:cs="Tahoma"/>
                <w:sz w:val="18"/>
                <w:szCs w:val="18"/>
              </w:rPr>
            </w:pPr>
            <w:r w:rsidRPr="000832B5">
              <w:rPr>
                <w:rFonts w:ascii="Tahoma" w:hAnsi="Tahoma" w:cs="Tahoma"/>
                <w:sz w:val="18"/>
                <w:szCs w:val="18"/>
              </w:rPr>
              <w:t xml:space="preserve">750 A, TPN Aluminum bus bar. - </w:t>
            </w:r>
            <w:proofErr w:type="spellStart"/>
            <w:r w:rsidRPr="000832B5">
              <w:rPr>
                <w:rFonts w:ascii="Tahoma" w:hAnsi="Tahoma" w:cs="Tahoma"/>
                <w:sz w:val="18"/>
                <w:szCs w:val="18"/>
              </w:rPr>
              <w:t>Electrolytc</w:t>
            </w:r>
            <w:proofErr w:type="spellEnd"/>
            <w:r w:rsidRPr="000832B5">
              <w:rPr>
                <w:rFonts w:ascii="Tahoma" w:hAnsi="Tahoma" w:cs="Tahoma"/>
                <w:sz w:val="18"/>
                <w:szCs w:val="18"/>
              </w:rPr>
              <w:t xml:space="preserve"> high conductivity </w:t>
            </w:r>
            <w:proofErr w:type="spellStart"/>
            <w:r w:rsidRPr="000832B5">
              <w:rPr>
                <w:rFonts w:ascii="Tahoma" w:hAnsi="Tahoma" w:cs="Tahoma"/>
                <w:sz w:val="18"/>
                <w:szCs w:val="18"/>
              </w:rPr>
              <w:t>aluminium</w:t>
            </w:r>
            <w:proofErr w:type="spellEnd"/>
            <w:r w:rsidRPr="000832B5">
              <w:rPr>
                <w:rFonts w:ascii="Tahoma" w:hAnsi="Tahoma" w:cs="Tahoma"/>
                <w:sz w:val="18"/>
                <w:szCs w:val="18"/>
              </w:rPr>
              <w:t xml:space="preserve"> three phase and neutral busbars rated at 320 A. having a maximum current density of 1 amp. Per sq.mm. Suitable to </w:t>
            </w:r>
            <w:proofErr w:type="gramStart"/>
            <w:r w:rsidRPr="000832B5">
              <w:rPr>
                <w:rFonts w:ascii="Tahoma" w:hAnsi="Tahoma" w:cs="Tahoma"/>
                <w:sz w:val="18"/>
                <w:szCs w:val="18"/>
              </w:rPr>
              <w:t>with stand</w:t>
            </w:r>
            <w:proofErr w:type="gramEnd"/>
            <w:r w:rsidRPr="000832B5">
              <w:rPr>
                <w:rFonts w:ascii="Tahoma" w:hAnsi="Tahoma" w:cs="Tahoma"/>
                <w:sz w:val="18"/>
                <w:szCs w:val="18"/>
              </w:rPr>
              <w:t xml:space="preserve"> symmetrical fault level of 25 MVA at 415 volts. The </w:t>
            </w:r>
            <w:proofErr w:type="spellStart"/>
            <w:r w:rsidRPr="000832B5">
              <w:rPr>
                <w:rFonts w:ascii="Tahoma" w:hAnsi="Tahoma" w:cs="Tahoma"/>
                <w:sz w:val="18"/>
                <w:szCs w:val="18"/>
              </w:rPr>
              <w:t>netutral</w:t>
            </w:r>
            <w:proofErr w:type="spellEnd"/>
            <w:r w:rsidRPr="000832B5">
              <w:rPr>
                <w:rFonts w:ascii="Tahoma" w:hAnsi="Tahoma" w:cs="Tahoma"/>
                <w:sz w:val="18"/>
                <w:szCs w:val="18"/>
              </w:rPr>
              <w:t xml:space="preserve"> busbars </w:t>
            </w:r>
            <w:proofErr w:type="gramStart"/>
            <w:r w:rsidRPr="000832B5">
              <w:rPr>
                <w:rFonts w:ascii="Tahoma" w:hAnsi="Tahoma" w:cs="Tahoma"/>
                <w:sz w:val="18"/>
                <w:szCs w:val="18"/>
              </w:rPr>
              <w:t>is</w:t>
            </w:r>
            <w:proofErr w:type="gramEnd"/>
            <w:r w:rsidRPr="000832B5">
              <w:rPr>
                <w:rFonts w:ascii="Tahoma" w:hAnsi="Tahoma" w:cs="Tahoma"/>
                <w:sz w:val="18"/>
                <w:szCs w:val="18"/>
              </w:rPr>
              <w:t xml:space="preserve"> to be of min. 50% capacity.</w:t>
            </w:r>
          </w:p>
        </w:tc>
        <w:tc>
          <w:tcPr>
            <w:tcW w:w="850" w:type="dxa"/>
            <w:noWrap/>
            <w:hideMark/>
          </w:tcPr>
          <w:p w14:paraId="1E2DA445"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5803A270"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1E7B8572"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noWrap/>
            <w:hideMark/>
          </w:tcPr>
          <w:p w14:paraId="03BB2954"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67F244D1" w14:textId="77777777" w:rsidTr="00B3774A">
        <w:trPr>
          <w:trHeight w:val="300"/>
          <w:jc w:val="center"/>
        </w:trPr>
        <w:tc>
          <w:tcPr>
            <w:tcW w:w="776" w:type="dxa"/>
            <w:hideMark/>
          </w:tcPr>
          <w:p w14:paraId="436366D3"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noWrap/>
            <w:hideMark/>
          </w:tcPr>
          <w:p w14:paraId="576C7BDA" w14:textId="77777777" w:rsidR="00603EEA" w:rsidRPr="000832B5" w:rsidRDefault="00603EEA" w:rsidP="00603EEA">
            <w:pPr>
              <w:rPr>
                <w:rFonts w:ascii="Tahoma" w:hAnsi="Tahoma" w:cs="Tahoma"/>
                <w:sz w:val="18"/>
                <w:szCs w:val="18"/>
              </w:rPr>
            </w:pPr>
            <w:r w:rsidRPr="000832B5">
              <w:rPr>
                <w:rFonts w:ascii="Tahoma" w:hAnsi="Tahoma" w:cs="Tahoma"/>
                <w:sz w:val="18"/>
                <w:szCs w:val="18"/>
              </w:rPr>
              <w:t xml:space="preserve">80 x10 sq. </w:t>
            </w:r>
            <w:proofErr w:type="spellStart"/>
            <w:r w:rsidRPr="000832B5">
              <w:rPr>
                <w:rFonts w:ascii="Tahoma" w:hAnsi="Tahoma" w:cs="Tahoma"/>
                <w:sz w:val="18"/>
                <w:szCs w:val="18"/>
              </w:rPr>
              <w:t>m.m.</w:t>
            </w:r>
            <w:proofErr w:type="spellEnd"/>
            <w:r w:rsidRPr="000832B5">
              <w:rPr>
                <w:rFonts w:ascii="Tahoma" w:hAnsi="Tahoma" w:cs="Tahoma"/>
                <w:sz w:val="18"/>
                <w:szCs w:val="18"/>
              </w:rPr>
              <w:t xml:space="preserve"> Aluminum earth bus.</w:t>
            </w:r>
          </w:p>
        </w:tc>
        <w:tc>
          <w:tcPr>
            <w:tcW w:w="850" w:type="dxa"/>
            <w:noWrap/>
            <w:hideMark/>
          </w:tcPr>
          <w:p w14:paraId="77D833CE"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3C486F54"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41E3CF58"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noWrap/>
            <w:hideMark/>
          </w:tcPr>
          <w:p w14:paraId="5B963709"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5270F344" w14:textId="77777777" w:rsidTr="00B3774A">
        <w:trPr>
          <w:trHeight w:val="300"/>
          <w:jc w:val="center"/>
        </w:trPr>
        <w:tc>
          <w:tcPr>
            <w:tcW w:w="776" w:type="dxa"/>
            <w:hideMark/>
          </w:tcPr>
          <w:p w14:paraId="54470407"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43727548" w14:textId="77777777" w:rsidR="00603EEA" w:rsidRPr="000832B5" w:rsidRDefault="00603EEA" w:rsidP="00603EEA">
            <w:pPr>
              <w:rPr>
                <w:rFonts w:ascii="Tahoma" w:hAnsi="Tahoma" w:cs="Tahoma"/>
                <w:sz w:val="18"/>
                <w:szCs w:val="18"/>
              </w:rPr>
            </w:pPr>
            <w:r w:rsidRPr="000832B5">
              <w:rPr>
                <w:rFonts w:ascii="Tahoma" w:hAnsi="Tahoma" w:cs="Tahoma"/>
                <w:sz w:val="18"/>
                <w:szCs w:val="18"/>
              </w:rPr>
              <w:t>INDICATING PANEL</w:t>
            </w:r>
          </w:p>
        </w:tc>
        <w:tc>
          <w:tcPr>
            <w:tcW w:w="850" w:type="dxa"/>
            <w:noWrap/>
            <w:hideMark/>
          </w:tcPr>
          <w:p w14:paraId="190A24D9"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35345C91"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34D0084F"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noWrap/>
            <w:hideMark/>
          </w:tcPr>
          <w:p w14:paraId="2BDB8C2D"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3F577B6D" w14:textId="77777777" w:rsidTr="000832B5">
        <w:trPr>
          <w:trHeight w:val="53"/>
          <w:jc w:val="center"/>
        </w:trPr>
        <w:tc>
          <w:tcPr>
            <w:tcW w:w="776" w:type="dxa"/>
            <w:hideMark/>
          </w:tcPr>
          <w:p w14:paraId="523154D7"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49908D7A" w14:textId="77777777" w:rsidR="00603EEA" w:rsidRPr="000832B5" w:rsidRDefault="00603EEA" w:rsidP="00603EEA">
            <w:pPr>
              <w:rPr>
                <w:rFonts w:ascii="Tahoma" w:hAnsi="Tahoma" w:cs="Tahoma"/>
                <w:sz w:val="18"/>
                <w:szCs w:val="18"/>
              </w:rPr>
            </w:pPr>
            <w:r w:rsidRPr="000832B5">
              <w:rPr>
                <w:rFonts w:ascii="Tahoma" w:hAnsi="Tahoma" w:cs="Tahoma"/>
                <w:sz w:val="18"/>
                <w:szCs w:val="18"/>
              </w:rPr>
              <w:t>Digital Multifunction KWH Meter with RJ 45 jack for remote data acquisition, with software if required</w:t>
            </w:r>
          </w:p>
        </w:tc>
        <w:tc>
          <w:tcPr>
            <w:tcW w:w="850" w:type="dxa"/>
            <w:noWrap/>
            <w:hideMark/>
          </w:tcPr>
          <w:p w14:paraId="49906533"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4387343D"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34EBD26A"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noWrap/>
            <w:hideMark/>
          </w:tcPr>
          <w:p w14:paraId="55F40692"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0778D541" w14:textId="77777777" w:rsidTr="000832B5">
        <w:trPr>
          <w:trHeight w:val="53"/>
          <w:jc w:val="center"/>
        </w:trPr>
        <w:tc>
          <w:tcPr>
            <w:tcW w:w="776" w:type="dxa"/>
            <w:noWrap/>
            <w:hideMark/>
          </w:tcPr>
          <w:p w14:paraId="1A26D3F3"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c>
          <w:tcPr>
            <w:tcW w:w="6355" w:type="dxa"/>
            <w:hideMark/>
          </w:tcPr>
          <w:p w14:paraId="5E9DD277" w14:textId="77777777" w:rsidR="00603EEA" w:rsidRPr="000832B5" w:rsidRDefault="00603EEA" w:rsidP="00603EEA">
            <w:pPr>
              <w:rPr>
                <w:rFonts w:ascii="Tahoma" w:hAnsi="Tahoma" w:cs="Tahoma"/>
                <w:sz w:val="18"/>
                <w:szCs w:val="18"/>
              </w:rPr>
            </w:pPr>
            <w:r w:rsidRPr="000832B5">
              <w:rPr>
                <w:rFonts w:ascii="Tahoma" w:hAnsi="Tahoma" w:cs="Tahoma"/>
                <w:sz w:val="18"/>
                <w:szCs w:val="18"/>
              </w:rPr>
              <w:t>Three phase indicating lights.</w:t>
            </w:r>
          </w:p>
        </w:tc>
        <w:tc>
          <w:tcPr>
            <w:tcW w:w="850" w:type="dxa"/>
            <w:noWrap/>
            <w:hideMark/>
          </w:tcPr>
          <w:p w14:paraId="679FFA1E"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7F4B3766"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0399307B"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noWrap/>
            <w:hideMark/>
          </w:tcPr>
          <w:p w14:paraId="26E58BDE"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78544456" w14:textId="77777777" w:rsidTr="000832B5">
        <w:trPr>
          <w:trHeight w:val="53"/>
          <w:jc w:val="center"/>
        </w:trPr>
        <w:tc>
          <w:tcPr>
            <w:tcW w:w="776" w:type="dxa"/>
            <w:noWrap/>
            <w:hideMark/>
          </w:tcPr>
          <w:p w14:paraId="4199CD5E"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6355" w:type="dxa"/>
            <w:hideMark/>
          </w:tcPr>
          <w:p w14:paraId="4468762D" w14:textId="77777777" w:rsidR="00603EEA" w:rsidRPr="000832B5" w:rsidRDefault="00603EEA" w:rsidP="00603EEA">
            <w:pPr>
              <w:rPr>
                <w:rFonts w:ascii="Tahoma" w:hAnsi="Tahoma" w:cs="Tahoma"/>
                <w:sz w:val="18"/>
                <w:szCs w:val="18"/>
              </w:rPr>
            </w:pPr>
            <w:r w:rsidRPr="000832B5">
              <w:rPr>
                <w:rFonts w:ascii="Tahoma" w:hAnsi="Tahoma" w:cs="Tahoma"/>
                <w:sz w:val="18"/>
                <w:szCs w:val="18"/>
              </w:rPr>
              <w:t>Suitable accessories like CT, control wiring, MCB's etc.</w:t>
            </w:r>
          </w:p>
        </w:tc>
        <w:tc>
          <w:tcPr>
            <w:tcW w:w="850" w:type="dxa"/>
            <w:noWrap/>
            <w:hideMark/>
          </w:tcPr>
          <w:p w14:paraId="768A6CD1"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377D9147"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673B144D"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noWrap/>
            <w:hideMark/>
          </w:tcPr>
          <w:p w14:paraId="6086C110"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2E557A60" w14:textId="77777777" w:rsidTr="000832B5">
        <w:trPr>
          <w:trHeight w:val="53"/>
          <w:jc w:val="center"/>
        </w:trPr>
        <w:tc>
          <w:tcPr>
            <w:tcW w:w="776" w:type="dxa"/>
            <w:noWrap/>
            <w:hideMark/>
          </w:tcPr>
          <w:p w14:paraId="53CE96FE"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6355" w:type="dxa"/>
            <w:noWrap/>
            <w:hideMark/>
          </w:tcPr>
          <w:p w14:paraId="378382F0"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OUTGOING</w:t>
            </w:r>
          </w:p>
        </w:tc>
        <w:tc>
          <w:tcPr>
            <w:tcW w:w="850" w:type="dxa"/>
            <w:noWrap/>
            <w:hideMark/>
          </w:tcPr>
          <w:p w14:paraId="4B4303E8"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64F9C980"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5DB414C1"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noWrap/>
            <w:hideMark/>
          </w:tcPr>
          <w:p w14:paraId="608D2779"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0422488B" w14:textId="77777777" w:rsidTr="000832B5">
        <w:trPr>
          <w:trHeight w:val="53"/>
          <w:jc w:val="center"/>
        </w:trPr>
        <w:tc>
          <w:tcPr>
            <w:tcW w:w="776" w:type="dxa"/>
            <w:noWrap/>
            <w:hideMark/>
          </w:tcPr>
          <w:p w14:paraId="20447D42"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6355" w:type="dxa"/>
            <w:noWrap/>
            <w:hideMark/>
          </w:tcPr>
          <w:p w14:paraId="7E861248" w14:textId="77777777" w:rsidR="00603EEA" w:rsidRPr="000832B5" w:rsidRDefault="00603EEA" w:rsidP="00603EEA">
            <w:pPr>
              <w:rPr>
                <w:rFonts w:ascii="Tahoma" w:hAnsi="Tahoma" w:cs="Tahoma"/>
                <w:sz w:val="18"/>
                <w:szCs w:val="18"/>
              </w:rPr>
            </w:pPr>
            <w:r w:rsidRPr="000832B5">
              <w:rPr>
                <w:rFonts w:ascii="Tahoma" w:hAnsi="Tahoma" w:cs="Tahoma"/>
                <w:sz w:val="18"/>
                <w:szCs w:val="18"/>
              </w:rPr>
              <w:t>200 A 4P 25 kA MCCB - 2 Nos.</w:t>
            </w:r>
          </w:p>
        </w:tc>
        <w:tc>
          <w:tcPr>
            <w:tcW w:w="850" w:type="dxa"/>
            <w:noWrap/>
            <w:hideMark/>
          </w:tcPr>
          <w:p w14:paraId="78785508"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3B62FDEE"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5FB46E33"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noWrap/>
            <w:hideMark/>
          </w:tcPr>
          <w:p w14:paraId="27F47318"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79C35649" w14:textId="77777777" w:rsidTr="000832B5">
        <w:trPr>
          <w:trHeight w:val="53"/>
          <w:jc w:val="center"/>
        </w:trPr>
        <w:tc>
          <w:tcPr>
            <w:tcW w:w="776" w:type="dxa"/>
            <w:noWrap/>
            <w:hideMark/>
          </w:tcPr>
          <w:p w14:paraId="32459DFD"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6355" w:type="dxa"/>
            <w:noWrap/>
            <w:hideMark/>
          </w:tcPr>
          <w:p w14:paraId="33CAD42B" w14:textId="77777777" w:rsidR="00603EEA" w:rsidRPr="000832B5" w:rsidRDefault="00603EEA" w:rsidP="00603EEA">
            <w:pPr>
              <w:rPr>
                <w:rFonts w:ascii="Tahoma" w:hAnsi="Tahoma" w:cs="Tahoma"/>
                <w:sz w:val="18"/>
                <w:szCs w:val="18"/>
              </w:rPr>
            </w:pPr>
            <w:r w:rsidRPr="000832B5">
              <w:rPr>
                <w:rFonts w:ascii="Tahoma" w:hAnsi="Tahoma" w:cs="Tahoma"/>
                <w:sz w:val="18"/>
                <w:szCs w:val="18"/>
              </w:rPr>
              <w:t>250 A 4P 25 kA MCCB - 4 Nos.</w:t>
            </w:r>
          </w:p>
        </w:tc>
        <w:tc>
          <w:tcPr>
            <w:tcW w:w="850" w:type="dxa"/>
            <w:noWrap/>
            <w:hideMark/>
          </w:tcPr>
          <w:p w14:paraId="073A469F"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61B402CC"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51DC3F6C"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noWrap/>
            <w:hideMark/>
          </w:tcPr>
          <w:p w14:paraId="097A00FB"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7C4F973B" w14:textId="77777777" w:rsidTr="000832B5">
        <w:trPr>
          <w:trHeight w:val="53"/>
          <w:jc w:val="center"/>
        </w:trPr>
        <w:tc>
          <w:tcPr>
            <w:tcW w:w="776" w:type="dxa"/>
            <w:noWrap/>
            <w:hideMark/>
          </w:tcPr>
          <w:p w14:paraId="55D2188B"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6355" w:type="dxa"/>
            <w:noWrap/>
            <w:hideMark/>
          </w:tcPr>
          <w:p w14:paraId="7804673B" w14:textId="77777777" w:rsidR="00603EEA" w:rsidRPr="000832B5" w:rsidRDefault="00603EEA" w:rsidP="00603EEA">
            <w:pPr>
              <w:rPr>
                <w:rFonts w:ascii="Tahoma" w:hAnsi="Tahoma" w:cs="Tahoma"/>
                <w:sz w:val="18"/>
                <w:szCs w:val="18"/>
              </w:rPr>
            </w:pPr>
            <w:r w:rsidRPr="000832B5">
              <w:rPr>
                <w:rFonts w:ascii="Tahoma" w:hAnsi="Tahoma" w:cs="Tahoma"/>
                <w:sz w:val="18"/>
                <w:szCs w:val="18"/>
              </w:rPr>
              <w:t>63 A 4P 10 kA MCB - 20 Nos.</w:t>
            </w:r>
          </w:p>
        </w:tc>
        <w:tc>
          <w:tcPr>
            <w:tcW w:w="850" w:type="dxa"/>
            <w:noWrap/>
            <w:hideMark/>
          </w:tcPr>
          <w:p w14:paraId="5BF9415C"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044D5B3D"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26B1ED75"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noWrap/>
            <w:hideMark/>
          </w:tcPr>
          <w:p w14:paraId="12EF611F"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78738A4A" w14:textId="77777777" w:rsidTr="000832B5">
        <w:trPr>
          <w:trHeight w:val="53"/>
          <w:jc w:val="center"/>
        </w:trPr>
        <w:tc>
          <w:tcPr>
            <w:tcW w:w="776" w:type="dxa"/>
            <w:noWrap/>
            <w:hideMark/>
          </w:tcPr>
          <w:p w14:paraId="1469BD5B"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6355" w:type="dxa"/>
            <w:hideMark/>
          </w:tcPr>
          <w:p w14:paraId="3791F68B" w14:textId="77777777" w:rsidR="00603EEA" w:rsidRPr="000832B5" w:rsidRDefault="00603EEA" w:rsidP="00603EEA">
            <w:pPr>
              <w:rPr>
                <w:rFonts w:ascii="Tahoma" w:hAnsi="Tahoma" w:cs="Tahoma"/>
                <w:sz w:val="18"/>
                <w:szCs w:val="18"/>
              </w:rPr>
            </w:pPr>
            <w:r w:rsidRPr="000832B5">
              <w:rPr>
                <w:rFonts w:ascii="Tahoma" w:hAnsi="Tahoma" w:cs="Tahoma"/>
                <w:sz w:val="18"/>
                <w:szCs w:val="18"/>
              </w:rPr>
              <w:t xml:space="preserve">Suitable space for cable gland for 2 X 3.5 C x 95 sq. mm.  X 2 at I/C  </w:t>
            </w:r>
          </w:p>
        </w:tc>
        <w:tc>
          <w:tcPr>
            <w:tcW w:w="850" w:type="dxa"/>
            <w:noWrap/>
            <w:hideMark/>
          </w:tcPr>
          <w:p w14:paraId="75AC0BF5"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6453B18F"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709" w:type="dxa"/>
            <w:noWrap/>
            <w:hideMark/>
          </w:tcPr>
          <w:p w14:paraId="79CFA904"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noWrap/>
            <w:hideMark/>
          </w:tcPr>
          <w:p w14:paraId="2E93F823"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7C911035" w14:textId="77777777" w:rsidTr="000832B5">
        <w:trPr>
          <w:trHeight w:val="53"/>
          <w:jc w:val="center"/>
        </w:trPr>
        <w:tc>
          <w:tcPr>
            <w:tcW w:w="776" w:type="dxa"/>
            <w:noWrap/>
            <w:hideMark/>
          </w:tcPr>
          <w:p w14:paraId="038D3365"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6355" w:type="dxa"/>
            <w:hideMark/>
          </w:tcPr>
          <w:p w14:paraId="5AF95C91" w14:textId="77777777" w:rsidR="00603EEA" w:rsidRPr="000832B5" w:rsidRDefault="00603EEA" w:rsidP="00603EEA">
            <w:pPr>
              <w:rPr>
                <w:rFonts w:ascii="Tahoma" w:hAnsi="Tahoma" w:cs="Tahoma"/>
                <w:sz w:val="18"/>
                <w:szCs w:val="18"/>
              </w:rPr>
            </w:pPr>
            <w:r w:rsidRPr="000832B5">
              <w:rPr>
                <w:rFonts w:ascii="Tahoma" w:hAnsi="Tahoma" w:cs="Tahoma"/>
                <w:sz w:val="18"/>
                <w:szCs w:val="18"/>
              </w:rPr>
              <w:t>Suitable space for cable gland for 2 nos. X 3.5 C x 120 sq. mm. at O/G + 3 nos. X 4 core 10 sq mm cu flex. Wire submain at O/G</w:t>
            </w:r>
          </w:p>
        </w:tc>
        <w:tc>
          <w:tcPr>
            <w:tcW w:w="850" w:type="dxa"/>
            <w:noWrap/>
            <w:hideMark/>
          </w:tcPr>
          <w:p w14:paraId="4B812478" w14:textId="77777777" w:rsidR="00687542" w:rsidRPr="000832B5" w:rsidRDefault="00687542" w:rsidP="00603EEA">
            <w:pPr>
              <w:rPr>
                <w:rFonts w:ascii="Tahoma" w:hAnsi="Tahoma" w:cs="Tahoma"/>
                <w:sz w:val="18"/>
                <w:szCs w:val="18"/>
              </w:rPr>
            </w:pPr>
            <w:r w:rsidRPr="000832B5">
              <w:rPr>
                <w:rFonts w:ascii="Tahoma" w:hAnsi="Tahoma" w:cs="Tahoma"/>
                <w:sz w:val="18"/>
                <w:szCs w:val="18"/>
              </w:rPr>
              <w:t xml:space="preserve"> </w:t>
            </w:r>
          </w:p>
          <w:p w14:paraId="2B610D54" w14:textId="57149411" w:rsidR="00603EEA" w:rsidRPr="000832B5" w:rsidRDefault="00603EEA" w:rsidP="00603EEA">
            <w:pPr>
              <w:rPr>
                <w:rFonts w:ascii="Tahoma" w:hAnsi="Tahoma" w:cs="Tahoma"/>
                <w:sz w:val="18"/>
                <w:szCs w:val="18"/>
              </w:rPr>
            </w:pPr>
            <w:r w:rsidRPr="000832B5">
              <w:rPr>
                <w:rFonts w:ascii="Tahoma" w:hAnsi="Tahoma" w:cs="Tahoma"/>
                <w:sz w:val="18"/>
                <w:szCs w:val="18"/>
              </w:rPr>
              <w:t>Set</w:t>
            </w:r>
          </w:p>
        </w:tc>
        <w:tc>
          <w:tcPr>
            <w:tcW w:w="709" w:type="dxa"/>
            <w:noWrap/>
            <w:hideMark/>
          </w:tcPr>
          <w:p w14:paraId="06E4E21C" w14:textId="77777777" w:rsidR="00687542" w:rsidRPr="000832B5" w:rsidRDefault="00687542" w:rsidP="00603EEA">
            <w:pPr>
              <w:rPr>
                <w:rFonts w:ascii="Tahoma" w:hAnsi="Tahoma" w:cs="Tahoma"/>
                <w:sz w:val="18"/>
                <w:szCs w:val="18"/>
              </w:rPr>
            </w:pPr>
          </w:p>
          <w:p w14:paraId="45492383" w14:textId="15C2FEAD" w:rsidR="00603EEA" w:rsidRPr="000832B5" w:rsidRDefault="00687542" w:rsidP="00603EEA">
            <w:pPr>
              <w:rPr>
                <w:rFonts w:ascii="Tahoma" w:hAnsi="Tahoma" w:cs="Tahoma"/>
                <w:sz w:val="18"/>
                <w:szCs w:val="18"/>
              </w:rPr>
            </w:pPr>
            <w:r w:rsidRPr="000832B5">
              <w:rPr>
                <w:rFonts w:ascii="Tahoma" w:hAnsi="Tahoma" w:cs="Tahoma"/>
                <w:sz w:val="18"/>
                <w:szCs w:val="18"/>
              </w:rPr>
              <w:t xml:space="preserve"> </w:t>
            </w:r>
            <w:r w:rsidR="00603EEA" w:rsidRPr="000832B5">
              <w:rPr>
                <w:rFonts w:ascii="Tahoma" w:hAnsi="Tahoma" w:cs="Tahoma"/>
                <w:sz w:val="18"/>
                <w:szCs w:val="18"/>
              </w:rPr>
              <w:t>1</w:t>
            </w:r>
          </w:p>
        </w:tc>
        <w:tc>
          <w:tcPr>
            <w:tcW w:w="709" w:type="dxa"/>
            <w:noWrap/>
            <w:hideMark/>
          </w:tcPr>
          <w:p w14:paraId="21E423D2"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134" w:type="dxa"/>
            <w:noWrap/>
            <w:hideMark/>
          </w:tcPr>
          <w:p w14:paraId="483EF0DA"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r>
      <w:tr w:rsidR="00603EEA" w:rsidRPr="000832B5" w14:paraId="634C638D" w14:textId="77777777" w:rsidTr="000832B5">
        <w:trPr>
          <w:trHeight w:val="53"/>
          <w:jc w:val="center"/>
        </w:trPr>
        <w:tc>
          <w:tcPr>
            <w:tcW w:w="776" w:type="dxa"/>
            <w:noWrap/>
            <w:hideMark/>
          </w:tcPr>
          <w:p w14:paraId="6427AF8C"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6355" w:type="dxa"/>
            <w:hideMark/>
          </w:tcPr>
          <w:p w14:paraId="61867615" w14:textId="77777777" w:rsidR="00603EEA" w:rsidRPr="000832B5" w:rsidRDefault="00603EEA">
            <w:pPr>
              <w:rPr>
                <w:rFonts w:ascii="Tahoma" w:hAnsi="Tahoma" w:cs="Tahoma"/>
                <w:sz w:val="18"/>
                <w:szCs w:val="18"/>
              </w:rPr>
            </w:pPr>
            <w:r w:rsidRPr="000832B5">
              <w:rPr>
                <w:rFonts w:ascii="Tahoma" w:hAnsi="Tahoma" w:cs="Tahoma"/>
                <w:sz w:val="18"/>
                <w:szCs w:val="18"/>
              </w:rPr>
              <w:t> </w:t>
            </w:r>
          </w:p>
        </w:tc>
        <w:tc>
          <w:tcPr>
            <w:tcW w:w="2268" w:type="dxa"/>
            <w:gridSpan w:val="3"/>
            <w:hideMark/>
          </w:tcPr>
          <w:p w14:paraId="7E6CF6DD" w14:textId="159BECB4" w:rsidR="00603EEA" w:rsidRPr="000832B5" w:rsidRDefault="00687542" w:rsidP="00603EEA">
            <w:pPr>
              <w:rPr>
                <w:rFonts w:ascii="Tahoma" w:hAnsi="Tahoma" w:cs="Tahoma"/>
                <w:b/>
                <w:bCs/>
                <w:sz w:val="18"/>
                <w:szCs w:val="18"/>
              </w:rPr>
            </w:pPr>
            <w:r w:rsidRPr="000832B5">
              <w:rPr>
                <w:rFonts w:ascii="Tahoma" w:hAnsi="Tahoma" w:cs="Tahoma"/>
                <w:b/>
                <w:bCs/>
                <w:sz w:val="18"/>
                <w:szCs w:val="18"/>
              </w:rPr>
              <w:t xml:space="preserve">                        </w:t>
            </w:r>
            <w:r w:rsidR="00603EEA" w:rsidRPr="000832B5">
              <w:rPr>
                <w:rFonts w:ascii="Tahoma" w:hAnsi="Tahoma" w:cs="Tahoma"/>
                <w:b/>
                <w:bCs/>
                <w:sz w:val="18"/>
                <w:szCs w:val="18"/>
              </w:rPr>
              <w:t xml:space="preserve">Amount </w:t>
            </w:r>
          </w:p>
        </w:tc>
        <w:tc>
          <w:tcPr>
            <w:tcW w:w="1134" w:type="dxa"/>
            <w:noWrap/>
            <w:hideMark/>
          </w:tcPr>
          <w:p w14:paraId="35478A6D"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r>
      <w:tr w:rsidR="00603EEA" w:rsidRPr="000832B5" w14:paraId="5621ABCE" w14:textId="77777777" w:rsidTr="000832B5">
        <w:trPr>
          <w:trHeight w:val="53"/>
          <w:jc w:val="center"/>
        </w:trPr>
        <w:tc>
          <w:tcPr>
            <w:tcW w:w="776" w:type="dxa"/>
            <w:noWrap/>
            <w:hideMark/>
          </w:tcPr>
          <w:p w14:paraId="049401A7"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6355" w:type="dxa"/>
            <w:hideMark/>
          </w:tcPr>
          <w:p w14:paraId="3D100696"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850" w:type="dxa"/>
            <w:hideMark/>
          </w:tcPr>
          <w:p w14:paraId="2AD974B2"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418" w:type="dxa"/>
            <w:gridSpan w:val="2"/>
            <w:noWrap/>
            <w:hideMark/>
          </w:tcPr>
          <w:p w14:paraId="735EA016" w14:textId="0484AFC2" w:rsidR="00603EEA" w:rsidRPr="000832B5" w:rsidRDefault="00687542" w:rsidP="00603EEA">
            <w:pPr>
              <w:rPr>
                <w:rFonts w:ascii="Tahoma" w:hAnsi="Tahoma" w:cs="Tahoma"/>
                <w:b/>
                <w:bCs/>
                <w:sz w:val="18"/>
                <w:szCs w:val="18"/>
              </w:rPr>
            </w:pPr>
            <w:r w:rsidRPr="000832B5">
              <w:rPr>
                <w:rFonts w:ascii="Tahoma" w:hAnsi="Tahoma" w:cs="Tahoma"/>
                <w:b/>
                <w:bCs/>
                <w:sz w:val="18"/>
                <w:szCs w:val="18"/>
              </w:rPr>
              <w:t xml:space="preserve">   </w:t>
            </w:r>
            <w:r w:rsidR="00603EEA" w:rsidRPr="000832B5">
              <w:rPr>
                <w:rFonts w:ascii="Tahoma" w:hAnsi="Tahoma" w:cs="Tahoma"/>
                <w:b/>
                <w:bCs/>
                <w:sz w:val="18"/>
                <w:szCs w:val="18"/>
              </w:rPr>
              <w:t>GST@18%</w:t>
            </w:r>
          </w:p>
        </w:tc>
        <w:tc>
          <w:tcPr>
            <w:tcW w:w="1134" w:type="dxa"/>
            <w:noWrap/>
            <w:hideMark/>
          </w:tcPr>
          <w:p w14:paraId="10305A84"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r>
      <w:tr w:rsidR="00603EEA" w:rsidRPr="000832B5" w14:paraId="29F2F259" w14:textId="77777777" w:rsidTr="000832B5">
        <w:trPr>
          <w:trHeight w:val="53"/>
          <w:jc w:val="center"/>
        </w:trPr>
        <w:tc>
          <w:tcPr>
            <w:tcW w:w="776" w:type="dxa"/>
            <w:noWrap/>
            <w:hideMark/>
          </w:tcPr>
          <w:p w14:paraId="64C8E29D"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6355" w:type="dxa"/>
            <w:hideMark/>
          </w:tcPr>
          <w:p w14:paraId="09AA86A4"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850" w:type="dxa"/>
            <w:hideMark/>
          </w:tcPr>
          <w:p w14:paraId="6DFC00BD" w14:textId="77777777" w:rsidR="00603EEA" w:rsidRPr="000832B5" w:rsidRDefault="00603EEA" w:rsidP="00603EEA">
            <w:pPr>
              <w:rPr>
                <w:rFonts w:ascii="Tahoma" w:hAnsi="Tahoma" w:cs="Tahoma"/>
                <w:sz w:val="18"/>
                <w:szCs w:val="18"/>
              </w:rPr>
            </w:pPr>
            <w:r w:rsidRPr="000832B5">
              <w:rPr>
                <w:rFonts w:ascii="Tahoma" w:hAnsi="Tahoma" w:cs="Tahoma"/>
                <w:sz w:val="18"/>
                <w:szCs w:val="18"/>
              </w:rPr>
              <w:t> </w:t>
            </w:r>
          </w:p>
        </w:tc>
        <w:tc>
          <w:tcPr>
            <w:tcW w:w="1418" w:type="dxa"/>
            <w:gridSpan w:val="2"/>
            <w:hideMark/>
          </w:tcPr>
          <w:p w14:paraId="77B55794" w14:textId="29A17581" w:rsidR="00603EEA" w:rsidRPr="000832B5" w:rsidRDefault="00687542" w:rsidP="00603EEA">
            <w:pPr>
              <w:rPr>
                <w:rFonts w:ascii="Tahoma" w:hAnsi="Tahoma" w:cs="Tahoma"/>
                <w:b/>
                <w:bCs/>
                <w:sz w:val="18"/>
                <w:szCs w:val="18"/>
              </w:rPr>
            </w:pPr>
            <w:r w:rsidRPr="000832B5">
              <w:rPr>
                <w:rFonts w:ascii="Tahoma" w:hAnsi="Tahoma" w:cs="Tahoma"/>
                <w:b/>
                <w:bCs/>
                <w:sz w:val="18"/>
                <w:szCs w:val="18"/>
              </w:rPr>
              <w:t xml:space="preserve">            </w:t>
            </w:r>
            <w:r w:rsidR="00603EEA" w:rsidRPr="000832B5">
              <w:rPr>
                <w:rFonts w:ascii="Tahoma" w:hAnsi="Tahoma" w:cs="Tahoma"/>
                <w:b/>
                <w:bCs/>
                <w:sz w:val="18"/>
                <w:szCs w:val="18"/>
              </w:rPr>
              <w:t xml:space="preserve">Total </w:t>
            </w:r>
          </w:p>
        </w:tc>
        <w:tc>
          <w:tcPr>
            <w:tcW w:w="1134" w:type="dxa"/>
            <w:noWrap/>
            <w:hideMark/>
          </w:tcPr>
          <w:p w14:paraId="02EDD1F7" w14:textId="77777777" w:rsidR="00603EEA" w:rsidRPr="000832B5" w:rsidRDefault="00603EEA" w:rsidP="00603EEA">
            <w:pPr>
              <w:rPr>
                <w:rFonts w:ascii="Tahoma" w:hAnsi="Tahoma" w:cs="Tahoma"/>
                <w:b/>
                <w:bCs/>
                <w:sz w:val="18"/>
                <w:szCs w:val="18"/>
              </w:rPr>
            </w:pPr>
            <w:r w:rsidRPr="000832B5">
              <w:rPr>
                <w:rFonts w:ascii="Tahoma" w:hAnsi="Tahoma" w:cs="Tahoma"/>
                <w:b/>
                <w:bCs/>
                <w:sz w:val="18"/>
                <w:szCs w:val="18"/>
              </w:rPr>
              <w:t> </w:t>
            </w:r>
          </w:p>
        </w:tc>
      </w:tr>
    </w:tbl>
    <w:p w14:paraId="742C4DA7" w14:textId="77777777" w:rsidR="00713B7D" w:rsidRPr="000832B5" w:rsidRDefault="00713B7D" w:rsidP="00713B7D">
      <w:pPr>
        <w:rPr>
          <w:rFonts w:ascii="Tahoma" w:hAnsi="Tahoma" w:cs="Tahoma"/>
          <w:b/>
          <w:sz w:val="19"/>
          <w:szCs w:val="19"/>
        </w:rPr>
      </w:pPr>
      <w:r w:rsidRPr="000832B5">
        <w:rPr>
          <w:rFonts w:ascii="Tahoma" w:hAnsi="Tahoma" w:cs="Tahoma"/>
          <w:b/>
          <w:sz w:val="19"/>
          <w:szCs w:val="19"/>
          <w:u w:val="single"/>
        </w:rPr>
        <w:lastRenderedPageBreak/>
        <w:t>GENERAL</w:t>
      </w:r>
      <w:r w:rsidRPr="000832B5">
        <w:rPr>
          <w:rFonts w:ascii="Tahoma" w:hAnsi="Tahoma" w:cs="Tahoma"/>
          <w:b/>
          <w:spacing w:val="-9"/>
          <w:sz w:val="19"/>
          <w:szCs w:val="19"/>
          <w:u w:val="single"/>
        </w:rPr>
        <w:t xml:space="preserve"> </w:t>
      </w:r>
      <w:r w:rsidRPr="000832B5">
        <w:rPr>
          <w:rFonts w:ascii="Tahoma" w:hAnsi="Tahoma" w:cs="Tahoma"/>
          <w:b/>
          <w:sz w:val="19"/>
          <w:szCs w:val="19"/>
          <w:u w:val="single"/>
        </w:rPr>
        <w:t>TERMS</w:t>
      </w:r>
      <w:r w:rsidRPr="000832B5">
        <w:rPr>
          <w:rFonts w:ascii="Tahoma" w:hAnsi="Tahoma" w:cs="Tahoma"/>
          <w:b/>
          <w:spacing w:val="-2"/>
          <w:sz w:val="19"/>
          <w:szCs w:val="19"/>
          <w:u w:val="single"/>
        </w:rPr>
        <w:t xml:space="preserve"> </w:t>
      </w:r>
      <w:r w:rsidRPr="000832B5">
        <w:rPr>
          <w:rFonts w:ascii="Tahoma" w:hAnsi="Tahoma" w:cs="Tahoma"/>
          <w:b/>
          <w:sz w:val="19"/>
          <w:szCs w:val="19"/>
          <w:u w:val="single"/>
        </w:rPr>
        <w:t>AND</w:t>
      </w:r>
      <w:r w:rsidRPr="000832B5">
        <w:rPr>
          <w:rFonts w:ascii="Tahoma" w:hAnsi="Tahoma" w:cs="Tahoma"/>
          <w:b/>
          <w:spacing w:val="-4"/>
          <w:sz w:val="19"/>
          <w:szCs w:val="19"/>
          <w:u w:val="single"/>
        </w:rPr>
        <w:t xml:space="preserve"> </w:t>
      </w:r>
      <w:r w:rsidRPr="000832B5">
        <w:rPr>
          <w:rFonts w:ascii="Tahoma" w:hAnsi="Tahoma" w:cs="Tahoma"/>
          <w:b/>
          <w:spacing w:val="-2"/>
          <w:sz w:val="19"/>
          <w:szCs w:val="19"/>
          <w:u w:val="single"/>
        </w:rPr>
        <w:t>CONDITIONS</w:t>
      </w:r>
      <w:r w:rsidRPr="000832B5">
        <w:rPr>
          <w:rFonts w:ascii="Tahoma" w:hAnsi="Tahoma" w:cs="Tahoma"/>
          <w:b/>
          <w:spacing w:val="-2"/>
          <w:sz w:val="19"/>
          <w:szCs w:val="19"/>
        </w:rPr>
        <w:t>:</w:t>
      </w:r>
    </w:p>
    <w:p w14:paraId="62ABF920" w14:textId="77777777" w:rsidR="00713B7D" w:rsidRPr="000832B5"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0832B5">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7A812B65" w14:textId="77777777" w:rsidR="00713B7D" w:rsidRPr="000832B5"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0832B5">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486ABBAD" w14:textId="77777777" w:rsidR="00713B7D" w:rsidRPr="000832B5"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0832B5">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41AEAA99" w14:textId="77777777" w:rsidR="00713B7D" w:rsidRPr="000832B5"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0832B5">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64D385BF" w14:textId="089D6353" w:rsidR="00713B7D" w:rsidRPr="000832B5"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0832B5">
        <w:rPr>
          <w:rFonts w:ascii="Tahoma" w:eastAsia="Arial" w:hAnsi="Tahoma" w:cs="Tahoma"/>
          <w:spacing w:val="3"/>
          <w:sz w:val="19"/>
          <w:szCs w:val="19"/>
          <w:lang w:val="en-IN"/>
        </w:rPr>
        <w:t xml:space="preserve">Bid shall remain valid for a minimum period of </w:t>
      </w:r>
      <w:r w:rsidR="00764CD7" w:rsidRPr="000832B5">
        <w:rPr>
          <w:rFonts w:ascii="Tahoma" w:eastAsia="Arial" w:hAnsi="Tahoma" w:cs="Tahoma"/>
          <w:spacing w:val="3"/>
          <w:sz w:val="19"/>
          <w:szCs w:val="19"/>
          <w:lang w:val="en-IN"/>
        </w:rPr>
        <w:t>6</w:t>
      </w:r>
      <w:r w:rsidRPr="000832B5">
        <w:rPr>
          <w:rFonts w:ascii="Tahoma" w:eastAsia="Arial" w:hAnsi="Tahoma" w:cs="Tahoma"/>
          <w:spacing w:val="3"/>
          <w:sz w:val="19"/>
          <w:szCs w:val="19"/>
          <w:lang w:val="en-IN"/>
        </w:rPr>
        <w:t>0 days. No change in prices will be accepted during the validity period.</w:t>
      </w:r>
    </w:p>
    <w:p w14:paraId="21BEEC3F" w14:textId="77777777" w:rsidR="00713B7D" w:rsidRPr="000832B5"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0832B5">
        <w:rPr>
          <w:rFonts w:ascii="Tahoma" w:eastAsia="Arial" w:hAnsi="Tahoma" w:cs="Tahoma"/>
          <w:spacing w:val="3"/>
          <w:sz w:val="19"/>
          <w:szCs w:val="19"/>
          <w:lang w:val="en-IN"/>
        </w:rPr>
        <w:t>The LNMIIT reserves the right to reject any quotation without assigning any reason.</w:t>
      </w:r>
    </w:p>
    <w:p w14:paraId="3479EA07" w14:textId="77777777" w:rsidR="00713B7D" w:rsidRPr="000832B5"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0832B5">
        <w:rPr>
          <w:rFonts w:ascii="Tahoma" w:eastAsia="Arial" w:hAnsi="Tahoma" w:cs="Tahoma"/>
          <w:spacing w:val="3"/>
          <w:sz w:val="19"/>
          <w:szCs w:val="19"/>
          <w:lang w:val="en-IN"/>
        </w:rPr>
        <w:t>Payment terms shall be mutually decided and agreed upon between the Institute and the vendor.</w:t>
      </w:r>
    </w:p>
    <w:p w14:paraId="4413F0C6" w14:textId="77777777" w:rsidR="00713B7D" w:rsidRPr="000832B5"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0832B5">
        <w:rPr>
          <w:rFonts w:ascii="Tahoma" w:eastAsia="Arial" w:hAnsi="Tahoma" w:cs="Tahoma"/>
          <w:spacing w:val="3"/>
          <w:sz w:val="19"/>
          <w:szCs w:val="19"/>
          <w:lang w:val="en-IN"/>
        </w:rPr>
        <w:t xml:space="preserve">The bidder must submit a No </w:t>
      </w:r>
      <w:proofErr w:type="gramStart"/>
      <w:r w:rsidRPr="000832B5">
        <w:rPr>
          <w:rFonts w:ascii="Tahoma" w:eastAsia="Arial" w:hAnsi="Tahoma" w:cs="Tahoma"/>
          <w:spacing w:val="3"/>
          <w:sz w:val="19"/>
          <w:szCs w:val="19"/>
          <w:lang w:val="en-IN"/>
        </w:rPr>
        <w:t>Conflict of Interest</w:t>
      </w:r>
      <w:proofErr w:type="gramEnd"/>
      <w:r w:rsidRPr="000832B5">
        <w:rPr>
          <w:rFonts w:ascii="Tahoma" w:eastAsia="Arial" w:hAnsi="Tahoma" w:cs="Tahoma"/>
          <w:spacing w:val="3"/>
          <w:sz w:val="19"/>
          <w:szCs w:val="19"/>
          <w:lang w:val="en-IN"/>
        </w:rPr>
        <w:t xml:space="preserve"> Declaration along with the bid.</w:t>
      </w:r>
    </w:p>
    <w:p w14:paraId="4C08BACA" w14:textId="77777777" w:rsidR="00713B7D" w:rsidRPr="000832B5"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0832B5">
        <w:rPr>
          <w:rFonts w:ascii="Tahoma" w:eastAsia="Arial" w:hAnsi="Tahoma" w:cs="Tahoma"/>
          <w:spacing w:val="3"/>
          <w:sz w:val="19"/>
          <w:szCs w:val="19"/>
          <w:lang w:val="en-IN"/>
        </w:rPr>
        <w:t>The bid must be submitted on the company’s letterhead and in the LNMIIT-prescribed format only.</w:t>
      </w:r>
    </w:p>
    <w:p w14:paraId="05F2AF94" w14:textId="77777777" w:rsidR="00713B7D" w:rsidRPr="000832B5"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0832B5">
        <w:rPr>
          <w:rFonts w:ascii="Tahoma" w:eastAsia="Arial" w:hAnsi="Tahoma" w:cs="Tahoma"/>
          <w:spacing w:val="3"/>
          <w:sz w:val="19"/>
          <w:szCs w:val="19"/>
          <w:lang w:val="en-IN"/>
        </w:rPr>
        <w:t>Any item or service not being supplied by the bidder must be clearly mentioned separately in the bid.</w:t>
      </w:r>
    </w:p>
    <w:p w14:paraId="4A466C39" w14:textId="77777777" w:rsidR="00713B7D" w:rsidRPr="000832B5"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0832B5">
        <w:rPr>
          <w:rFonts w:ascii="Tahoma" w:eastAsia="Arial" w:hAnsi="Tahoma" w:cs="Tahoma"/>
          <w:spacing w:val="3"/>
          <w:sz w:val="19"/>
          <w:szCs w:val="19"/>
          <w:lang w:val="en-IN"/>
        </w:rPr>
        <w:t>Vendors must provide a photocopy of their cheque/cancelled cheque along with the invoice for payment processing.</w:t>
      </w:r>
    </w:p>
    <w:p w14:paraId="0AB2AE09" w14:textId="77777777" w:rsidR="00713B7D" w:rsidRPr="000832B5"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0832B5">
        <w:rPr>
          <w:rFonts w:ascii="Tahoma" w:eastAsia="Arial" w:hAnsi="Tahoma" w:cs="Tahoma"/>
          <w:spacing w:val="3"/>
          <w:sz w:val="19"/>
          <w:szCs w:val="19"/>
          <w:lang w:val="en-IN"/>
        </w:rPr>
        <w:t>Prices shall be quoted in Indian Rupees (INR) only.</w:t>
      </w:r>
    </w:p>
    <w:p w14:paraId="03CB5542" w14:textId="77777777" w:rsidR="00713B7D" w:rsidRPr="000832B5"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0832B5">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2A926B1E" w14:textId="77777777" w:rsidR="00713B7D" w:rsidRPr="000832B5"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0832B5">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4E2422D5" w14:textId="77777777" w:rsidR="00713B7D" w:rsidRPr="000832B5"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0832B5">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5B59236A" w14:textId="77777777" w:rsidR="00713B7D" w:rsidRPr="000832B5"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0832B5">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0832B5">
        <w:rPr>
          <w:rFonts w:ascii="Tahoma" w:eastAsia="Arial" w:hAnsi="Tahoma" w:cs="Tahoma"/>
          <w:spacing w:val="3"/>
          <w:sz w:val="19"/>
          <w:szCs w:val="19"/>
          <w:lang w:val="en-IN"/>
        </w:rPr>
        <w:t>members(</w:t>
      </w:r>
      <w:proofErr w:type="gramEnd"/>
      <w:r w:rsidRPr="000832B5">
        <w:rPr>
          <w:rFonts w:ascii="Tahoma" w:eastAsia="Arial" w:hAnsi="Tahoma" w:cs="Tahoma"/>
          <w:spacing w:val="3"/>
          <w:sz w:val="19"/>
          <w:szCs w:val="19"/>
          <w:lang w:val="en-IN"/>
        </w:rPr>
        <w:t>PCC).</w:t>
      </w:r>
    </w:p>
    <w:p w14:paraId="05B071C7" w14:textId="77777777" w:rsidR="00713B7D" w:rsidRPr="000832B5"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0832B5">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5D0991B8" w14:textId="77777777" w:rsidR="00713B7D" w:rsidRPr="000832B5" w:rsidRDefault="00713B7D" w:rsidP="00713B7D">
      <w:pPr>
        <w:pStyle w:val="ListParagraph"/>
        <w:widowControl w:val="0"/>
        <w:numPr>
          <w:ilvl w:val="0"/>
          <w:numId w:val="13"/>
        </w:numPr>
        <w:tabs>
          <w:tab w:val="left" w:pos="1199"/>
        </w:tabs>
        <w:autoSpaceDE w:val="0"/>
        <w:autoSpaceDN w:val="0"/>
        <w:ind w:left="360"/>
        <w:contextualSpacing w:val="0"/>
        <w:jc w:val="both"/>
        <w:rPr>
          <w:rFonts w:ascii="Tahoma" w:eastAsia="Arial" w:hAnsi="Tahoma" w:cs="Tahoma"/>
          <w:spacing w:val="3"/>
          <w:sz w:val="19"/>
          <w:szCs w:val="19"/>
          <w:lang w:val="en-IN"/>
        </w:rPr>
      </w:pPr>
      <w:r w:rsidRPr="000832B5">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5328230C" w14:textId="77777777" w:rsidR="00713B7D" w:rsidRPr="000832B5" w:rsidRDefault="00713B7D" w:rsidP="00713B7D">
      <w:pPr>
        <w:pStyle w:val="ListParagraph"/>
        <w:tabs>
          <w:tab w:val="left" w:pos="1199"/>
        </w:tabs>
        <w:ind w:left="0"/>
        <w:rPr>
          <w:rFonts w:ascii="Tahoma" w:hAnsi="Tahoma" w:cs="Tahoma"/>
          <w:sz w:val="19"/>
          <w:szCs w:val="19"/>
        </w:rPr>
      </w:pPr>
    </w:p>
    <w:p w14:paraId="45D57015" w14:textId="77777777" w:rsidR="00713B7D" w:rsidRPr="000832B5" w:rsidRDefault="00713B7D" w:rsidP="00713B7D">
      <w:pPr>
        <w:pStyle w:val="ListParagraph"/>
        <w:tabs>
          <w:tab w:val="left" w:pos="1199"/>
        </w:tabs>
        <w:ind w:left="0"/>
        <w:rPr>
          <w:rFonts w:ascii="Tahoma" w:hAnsi="Tahoma" w:cs="Tahoma"/>
          <w:sz w:val="19"/>
          <w:szCs w:val="19"/>
        </w:rPr>
      </w:pPr>
    </w:p>
    <w:p w14:paraId="28399E9C" w14:textId="77777777" w:rsidR="00713B7D" w:rsidRPr="000832B5" w:rsidRDefault="00713B7D" w:rsidP="00713B7D">
      <w:pPr>
        <w:pStyle w:val="ListParagraph"/>
        <w:tabs>
          <w:tab w:val="left" w:pos="1199"/>
        </w:tabs>
        <w:ind w:left="0"/>
        <w:jc w:val="right"/>
        <w:rPr>
          <w:rFonts w:ascii="Tahoma" w:hAnsi="Tahoma" w:cs="Tahoma"/>
          <w:sz w:val="19"/>
          <w:szCs w:val="19"/>
        </w:rPr>
      </w:pPr>
      <w:r w:rsidRPr="000832B5">
        <w:rPr>
          <w:rFonts w:ascii="Tahoma" w:hAnsi="Tahoma" w:cs="Tahoma"/>
          <w:b/>
          <w:bCs/>
          <w:sz w:val="19"/>
          <w:szCs w:val="19"/>
        </w:rPr>
        <w:t>Signature with seal</w:t>
      </w:r>
    </w:p>
    <w:p w14:paraId="23DCA2FF" w14:textId="77777777" w:rsidR="00713B7D" w:rsidRPr="000832B5" w:rsidRDefault="00713B7D" w:rsidP="00713B7D">
      <w:pPr>
        <w:rPr>
          <w:rFonts w:ascii="Tahoma" w:eastAsia="Calibri" w:hAnsi="Tahoma" w:cs="Tahoma"/>
          <w:sz w:val="19"/>
          <w:szCs w:val="19"/>
        </w:rPr>
      </w:pPr>
    </w:p>
    <w:sectPr w:rsidR="00713B7D" w:rsidRPr="000832B5" w:rsidSect="00B73424">
      <w:headerReference w:type="default" r:id="rId10"/>
      <w:footerReference w:type="default" r:id="rId11"/>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B76B8" w14:textId="77777777" w:rsidR="002075EC" w:rsidRDefault="002075EC" w:rsidP="00651D8A">
      <w:r>
        <w:separator/>
      </w:r>
    </w:p>
  </w:endnote>
  <w:endnote w:type="continuationSeparator" w:id="0">
    <w:p w14:paraId="685106FF" w14:textId="77777777" w:rsidR="002075EC" w:rsidRDefault="002075EC"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571BE" w14:textId="77777777" w:rsidR="002075EC" w:rsidRDefault="002075EC" w:rsidP="00651D8A">
      <w:r>
        <w:separator/>
      </w:r>
    </w:p>
  </w:footnote>
  <w:footnote w:type="continuationSeparator" w:id="0">
    <w:p w14:paraId="15FCCF27" w14:textId="77777777" w:rsidR="002075EC" w:rsidRDefault="002075EC"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FEE695E"/>
    <w:lvl w:ilvl="0">
      <w:numFmt w:val="bullet"/>
      <w:lvlText w:val="*"/>
      <w:lvlJc w:val="left"/>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841901"/>
    <w:multiLevelType w:val="hybridMultilevel"/>
    <w:tmpl w:val="35A0A2C6"/>
    <w:lvl w:ilvl="0" w:tplc="2FB0C5B6">
      <w:start w:val="1"/>
      <w:numFmt w:val="decimal"/>
      <w:lvlText w:val="%1)"/>
      <w:lvlJc w:val="left"/>
      <w:pPr>
        <w:ind w:left="360"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4A45758"/>
    <w:multiLevelType w:val="hybridMultilevel"/>
    <w:tmpl w:val="23C6CDA8"/>
    <w:lvl w:ilvl="0" w:tplc="4238E3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AEA678A"/>
    <w:multiLevelType w:val="hybridMultilevel"/>
    <w:tmpl w:val="73969AA8"/>
    <w:lvl w:ilvl="0" w:tplc="052CEA5C">
      <w:start w:val="1"/>
      <w:numFmt w:val="decimal"/>
      <w:lvlText w:val="%1."/>
      <w:lvlJc w:val="left"/>
      <w:pPr>
        <w:ind w:left="1080" w:hanging="720"/>
      </w:pPr>
      <w:rPr>
        <w:rFonts w:hint="default"/>
        <w:b w:val="0"/>
        <w:color w:val="000006"/>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91F6988"/>
    <w:multiLevelType w:val="hybridMultilevel"/>
    <w:tmpl w:val="AD120558"/>
    <w:lvl w:ilvl="0" w:tplc="60D080D4">
      <w:start w:val="1"/>
      <w:numFmt w:val="decimal"/>
      <w:lvlText w:val="%1."/>
      <w:lvlJc w:val="left"/>
      <w:pPr>
        <w:ind w:left="1560" w:hanging="360"/>
      </w:pPr>
      <w:rPr>
        <w:rFonts w:ascii="Tahoma" w:eastAsia="Times New Roman" w:hAnsi="Tahoma" w:cs="Tahoma"/>
        <w:w w:val="100"/>
        <w:sz w:val="24"/>
        <w:szCs w:val="24"/>
        <w:lang w:val="en-US" w:eastAsia="en-US" w:bidi="ar-SA"/>
      </w:rPr>
    </w:lvl>
    <w:lvl w:ilvl="1" w:tplc="FFFFFFFF">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FFFFFFFF">
      <w:numFmt w:val="bullet"/>
      <w:lvlText w:val="•"/>
      <w:lvlJc w:val="left"/>
      <w:pPr>
        <w:ind w:left="3004" w:hanging="360"/>
      </w:pPr>
      <w:rPr>
        <w:rFonts w:hint="default"/>
        <w:lang w:val="en-US" w:eastAsia="en-US" w:bidi="ar-SA"/>
      </w:rPr>
    </w:lvl>
    <w:lvl w:ilvl="3" w:tplc="FFFFFFFF">
      <w:numFmt w:val="bullet"/>
      <w:lvlText w:val="•"/>
      <w:lvlJc w:val="left"/>
      <w:pPr>
        <w:ind w:left="4088" w:hanging="360"/>
      </w:pPr>
      <w:rPr>
        <w:rFonts w:hint="default"/>
        <w:lang w:val="en-US" w:eastAsia="en-US" w:bidi="ar-SA"/>
      </w:rPr>
    </w:lvl>
    <w:lvl w:ilvl="4" w:tplc="FFFFFFFF">
      <w:numFmt w:val="bullet"/>
      <w:lvlText w:val="•"/>
      <w:lvlJc w:val="left"/>
      <w:pPr>
        <w:ind w:left="5173" w:hanging="360"/>
      </w:pPr>
      <w:rPr>
        <w:rFonts w:hint="default"/>
        <w:lang w:val="en-US" w:eastAsia="en-US" w:bidi="ar-SA"/>
      </w:rPr>
    </w:lvl>
    <w:lvl w:ilvl="5" w:tplc="FFFFFFFF">
      <w:numFmt w:val="bullet"/>
      <w:lvlText w:val="•"/>
      <w:lvlJc w:val="left"/>
      <w:pPr>
        <w:ind w:left="6257" w:hanging="360"/>
      </w:pPr>
      <w:rPr>
        <w:rFonts w:hint="default"/>
        <w:lang w:val="en-US" w:eastAsia="en-US" w:bidi="ar-SA"/>
      </w:rPr>
    </w:lvl>
    <w:lvl w:ilvl="6" w:tplc="FFFFFFFF">
      <w:numFmt w:val="bullet"/>
      <w:lvlText w:val="•"/>
      <w:lvlJc w:val="left"/>
      <w:pPr>
        <w:ind w:left="7342" w:hanging="360"/>
      </w:pPr>
      <w:rPr>
        <w:rFonts w:hint="default"/>
        <w:lang w:val="en-US" w:eastAsia="en-US" w:bidi="ar-SA"/>
      </w:rPr>
    </w:lvl>
    <w:lvl w:ilvl="7" w:tplc="FFFFFFFF">
      <w:numFmt w:val="bullet"/>
      <w:lvlText w:val="•"/>
      <w:lvlJc w:val="left"/>
      <w:pPr>
        <w:ind w:left="8426" w:hanging="360"/>
      </w:pPr>
      <w:rPr>
        <w:rFonts w:hint="default"/>
        <w:lang w:val="en-US" w:eastAsia="en-US" w:bidi="ar-SA"/>
      </w:rPr>
    </w:lvl>
    <w:lvl w:ilvl="8" w:tplc="FFFFFFFF">
      <w:numFmt w:val="bullet"/>
      <w:lvlText w:val="•"/>
      <w:lvlJc w:val="left"/>
      <w:pPr>
        <w:ind w:left="9511" w:hanging="360"/>
      </w:pPr>
      <w:rPr>
        <w:rFonts w:hint="default"/>
        <w:lang w:val="en-US" w:eastAsia="en-US" w:bidi="ar-SA"/>
      </w:rPr>
    </w:lvl>
  </w:abstractNum>
  <w:abstractNum w:abstractNumId="14"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BB23F8"/>
    <w:multiLevelType w:val="hybridMultilevel"/>
    <w:tmpl w:val="5C081A5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352075186">
    <w:abstractNumId w:val="2"/>
  </w:num>
  <w:num w:numId="2" w16cid:durableId="105732268">
    <w:abstractNumId w:val="3"/>
  </w:num>
  <w:num w:numId="3" w16cid:durableId="1403256975">
    <w:abstractNumId w:val="7"/>
  </w:num>
  <w:num w:numId="4" w16cid:durableId="8794279">
    <w:abstractNumId w:val="4"/>
  </w:num>
  <w:num w:numId="5" w16cid:durableId="850753151">
    <w:abstractNumId w:val="8"/>
  </w:num>
  <w:num w:numId="6" w16cid:durableId="2034073137">
    <w:abstractNumId w:val="0"/>
    <w:lvlOverride w:ilvl="0">
      <w:lvl w:ilvl="0">
        <w:numFmt w:val="bullet"/>
        <w:lvlText w:val=""/>
        <w:legacy w:legacy="1" w:legacySpace="0" w:legacyIndent="0"/>
        <w:lvlJc w:val="left"/>
        <w:rPr>
          <w:rFonts w:ascii="Symbol" w:hAnsi="Symbol" w:hint="default"/>
          <w:color w:val="18171F"/>
        </w:rPr>
      </w:lvl>
    </w:lvlOverride>
  </w:num>
  <w:num w:numId="7" w16cid:durableId="567149675">
    <w:abstractNumId w:val="15"/>
  </w:num>
  <w:num w:numId="8" w16cid:durableId="757141180">
    <w:abstractNumId w:val="10"/>
  </w:num>
  <w:num w:numId="9" w16cid:durableId="1713066887">
    <w:abstractNumId w:val="6"/>
  </w:num>
  <w:num w:numId="10" w16cid:durableId="1529758943">
    <w:abstractNumId w:val="13"/>
  </w:num>
  <w:num w:numId="11" w16cid:durableId="811949612">
    <w:abstractNumId w:val="11"/>
  </w:num>
  <w:num w:numId="12" w16cid:durableId="1219440602">
    <w:abstractNumId w:val="14"/>
  </w:num>
  <w:num w:numId="13" w16cid:durableId="120266653">
    <w:abstractNumId w:val="1"/>
  </w:num>
  <w:num w:numId="14" w16cid:durableId="1457018426">
    <w:abstractNumId w:val="12"/>
  </w:num>
  <w:num w:numId="15" w16cid:durableId="1658147926">
    <w:abstractNumId w:val="5"/>
  </w:num>
  <w:num w:numId="16" w16cid:durableId="1249540299">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4E3B"/>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32B5"/>
    <w:rsid w:val="00084EF4"/>
    <w:rsid w:val="00085CA7"/>
    <w:rsid w:val="00093571"/>
    <w:rsid w:val="00095B6D"/>
    <w:rsid w:val="000A7E1D"/>
    <w:rsid w:val="000B1A39"/>
    <w:rsid w:val="000C079C"/>
    <w:rsid w:val="000C4E7E"/>
    <w:rsid w:val="000C7C68"/>
    <w:rsid w:val="000D57EC"/>
    <w:rsid w:val="000E4391"/>
    <w:rsid w:val="000F051F"/>
    <w:rsid w:val="000F0D8A"/>
    <w:rsid w:val="000F48DA"/>
    <w:rsid w:val="000F4D81"/>
    <w:rsid w:val="000F6575"/>
    <w:rsid w:val="001038F8"/>
    <w:rsid w:val="00111797"/>
    <w:rsid w:val="001135D7"/>
    <w:rsid w:val="001161E0"/>
    <w:rsid w:val="00116541"/>
    <w:rsid w:val="0012217D"/>
    <w:rsid w:val="00135BD8"/>
    <w:rsid w:val="00136B36"/>
    <w:rsid w:val="00154F3A"/>
    <w:rsid w:val="00160221"/>
    <w:rsid w:val="001903FD"/>
    <w:rsid w:val="001A3D07"/>
    <w:rsid w:val="001B2775"/>
    <w:rsid w:val="001C276D"/>
    <w:rsid w:val="001D2477"/>
    <w:rsid w:val="001D2601"/>
    <w:rsid w:val="001D7F93"/>
    <w:rsid w:val="001F189A"/>
    <w:rsid w:val="001F4D67"/>
    <w:rsid w:val="001F6B9B"/>
    <w:rsid w:val="001F7A01"/>
    <w:rsid w:val="0020307A"/>
    <w:rsid w:val="002075EC"/>
    <w:rsid w:val="002163D2"/>
    <w:rsid w:val="00232872"/>
    <w:rsid w:val="00243492"/>
    <w:rsid w:val="0025664B"/>
    <w:rsid w:val="00260A99"/>
    <w:rsid w:val="00270B4D"/>
    <w:rsid w:val="0027112A"/>
    <w:rsid w:val="00275226"/>
    <w:rsid w:val="002754E9"/>
    <w:rsid w:val="00282153"/>
    <w:rsid w:val="0029282B"/>
    <w:rsid w:val="002A7AD9"/>
    <w:rsid w:val="002D3883"/>
    <w:rsid w:val="002D746A"/>
    <w:rsid w:val="002F11AA"/>
    <w:rsid w:val="00301C63"/>
    <w:rsid w:val="003042E0"/>
    <w:rsid w:val="003061C4"/>
    <w:rsid w:val="003123E5"/>
    <w:rsid w:val="003124E6"/>
    <w:rsid w:val="0031400C"/>
    <w:rsid w:val="003163A6"/>
    <w:rsid w:val="003216A2"/>
    <w:rsid w:val="0032439F"/>
    <w:rsid w:val="003251D6"/>
    <w:rsid w:val="00330372"/>
    <w:rsid w:val="00331F36"/>
    <w:rsid w:val="0033454F"/>
    <w:rsid w:val="0033488F"/>
    <w:rsid w:val="00335064"/>
    <w:rsid w:val="00335908"/>
    <w:rsid w:val="00360274"/>
    <w:rsid w:val="00362E06"/>
    <w:rsid w:val="00365324"/>
    <w:rsid w:val="00365D77"/>
    <w:rsid w:val="00393F5E"/>
    <w:rsid w:val="0039754D"/>
    <w:rsid w:val="003A7902"/>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004"/>
    <w:rsid w:val="00461303"/>
    <w:rsid w:val="004618C1"/>
    <w:rsid w:val="00463EE3"/>
    <w:rsid w:val="00471575"/>
    <w:rsid w:val="0048187C"/>
    <w:rsid w:val="004922B6"/>
    <w:rsid w:val="004A0893"/>
    <w:rsid w:val="004A0A97"/>
    <w:rsid w:val="004A63DA"/>
    <w:rsid w:val="004B119B"/>
    <w:rsid w:val="004B70F6"/>
    <w:rsid w:val="004C29A4"/>
    <w:rsid w:val="004D0498"/>
    <w:rsid w:val="004D6F1E"/>
    <w:rsid w:val="004D6F3E"/>
    <w:rsid w:val="004E291D"/>
    <w:rsid w:val="004E5B91"/>
    <w:rsid w:val="004F078E"/>
    <w:rsid w:val="004F0F1A"/>
    <w:rsid w:val="005037B6"/>
    <w:rsid w:val="005058C7"/>
    <w:rsid w:val="00513D3F"/>
    <w:rsid w:val="00517CAE"/>
    <w:rsid w:val="00525F9A"/>
    <w:rsid w:val="00564EA4"/>
    <w:rsid w:val="00566B06"/>
    <w:rsid w:val="00570C42"/>
    <w:rsid w:val="005717A7"/>
    <w:rsid w:val="0057404A"/>
    <w:rsid w:val="005810CA"/>
    <w:rsid w:val="00582C3F"/>
    <w:rsid w:val="00590944"/>
    <w:rsid w:val="00594F1E"/>
    <w:rsid w:val="005B0112"/>
    <w:rsid w:val="005B6718"/>
    <w:rsid w:val="005C42A1"/>
    <w:rsid w:val="005C5FD7"/>
    <w:rsid w:val="005D00A5"/>
    <w:rsid w:val="005D07DE"/>
    <w:rsid w:val="005D4A65"/>
    <w:rsid w:val="005D51B7"/>
    <w:rsid w:val="005D51EB"/>
    <w:rsid w:val="005D5512"/>
    <w:rsid w:val="005E0577"/>
    <w:rsid w:val="005E2791"/>
    <w:rsid w:val="00600026"/>
    <w:rsid w:val="006022CD"/>
    <w:rsid w:val="00603EEA"/>
    <w:rsid w:val="0061405E"/>
    <w:rsid w:val="00621400"/>
    <w:rsid w:val="0062176E"/>
    <w:rsid w:val="00624A55"/>
    <w:rsid w:val="00633A4B"/>
    <w:rsid w:val="00636A67"/>
    <w:rsid w:val="00637C83"/>
    <w:rsid w:val="00640C75"/>
    <w:rsid w:val="00642BC2"/>
    <w:rsid w:val="006431D4"/>
    <w:rsid w:val="0064777E"/>
    <w:rsid w:val="00650CC7"/>
    <w:rsid w:val="00651D8A"/>
    <w:rsid w:val="006576BD"/>
    <w:rsid w:val="00663503"/>
    <w:rsid w:val="00666E51"/>
    <w:rsid w:val="006704BC"/>
    <w:rsid w:val="00671DFA"/>
    <w:rsid w:val="00671FB9"/>
    <w:rsid w:val="00674AB6"/>
    <w:rsid w:val="006754D4"/>
    <w:rsid w:val="00687542"/>
    <w:rsid w:val="0069097F"/>
    <w:rsid w:val="00695110"/>
    <w:rsid w:val="006961B8"/>
    <w:rsid w:val="006A75EF"/>
    <w:rsid w:val="006B6E6C"/>
    <w:rsid w:val="006C644F"/>
    <w:rsid w:val="006D0280"/>
    <w:rsid w:val="006D2543"/>
    <w:rsid w:val="006E0DBA"/>
    <w:rsid w:val="006E6928"/>
    <w:rsid w:val="00702E79"/>
    <w:rsid w:val="0071036E"/>
    <w:rsid w:val="00713399"/>
    <w:rsid w:val="00713B7D"/>
    <w:rsid w:val="0071513D"/>
    <w:rsid w:val="00724744"/>
    <w:rsid w:val="00726EF8"/>
    <w:rsid w:val="0074521A"/>
    <w:rsid w:val="00751832"/>
    <w:rsid w:val="00753F39"/>
    <w:rsid w:val="00761473"/>
    <w:rsid w:val="00764CD7"/>
    <w:rsid w:val="00770533"/>
    <w:rsid w:val="00773AC9"/>
    <w:rsid w:val="007806E9"/>
    <w:rsid w:val="007924A5"/>
    <w:rsid w:val="007A1527"/>
    <w:rsid w:val="007B09C3"/>
    <w:rsid w:val="007B3371"/>
    <w:rsid w:val="007B6DF8"/>
    <w:rsid w:val="007C49B1"/>
    <w:rsid w:val="007D3470"/>
    <w:rsid w:val="007E1FF1"/>
    <w:rsid w:val="007E6C39"/>
    <w:rsid w:val="008048D1"/>
    <w:rsid w:val="00807A30"/>
    <w:rsid w:val="00811F6E"/>
    <w:rsid w:val="00812A53"/>
    <w:rsid w:val="00820A45"/>
    <w:rsid w:val="00823EA1"/>
    <w:rsid w:val="0083359C"/>
    <w:rsid w:val="00834ED1"/>
    <w:rsid w:val="00836DCB"/>
    <w:rsid w:val="00837881"/>
    <w:rsid w:val="008428B6"/>
    <w:rsid w:val="008555A8"/>
    <w:rsid w:val="0086173D"/>
    <w:rsid w:val="008644D9"/>
    <w:rsid w:val="00870229"/>
    <w:rsid w:val="008806A1"/>
    <w:rsid w:val="00880E88"/>
    <w:rsid w:val="00886A63"/>
    <w:rsid w:val="0089049B"/>
    <w:rsid w:val="008A2469"/>
    <w:rsid w:val="008A5D97"/>
    <w:rsid w:val="008A6D49"/>
    <w:rsid w:val="008C03A4"/>
    <w:rsid w:val="008C1948"/>
    <w:rsid w:val="008D16BA"/>
    <w:rsid w:val="008E05A6"/>
    <w:rsid w:val="008E24E5"/>
    <w:rsid w:val="008E2E6F"/>
    <w:rsid w:val="008E6F75"/>
    <w:rsid w:val="008F000A"/>
    <w:rsid w:val="00915DE3"/>
    <w:rsid w:val="009200CB"/>
    <w:rsid w:val="0092029F"/>
    <w:rsid w:val="0092782D"/>
    <w:rsid w:val="009326E0"/>
    <w:rsid w:val="00941D6F"/>
    <w:rsid w:val="009438C1"/>
    <w:rsid w:val="009536DE"/>
    <w:rsid w:val="00953901"/>
    <w:rsid w:val="00956C83"/>
    <w:rsid w:val="00984A02"/>
    <w:rsid w:val="00985703"/>
    <w:rsid w:val="009A12B8"/>
    <w:rsid w:val="009A6BF0"/>
    <w:rsid w:val="009B0DAC"/>
    <w:rsid w:val="009B1E0E"/>
    <w:rsid w:val="009C425B"/>
    <w:rsid w:val="009E1347"/>
    <w:rsid w:val="009E166C"/>
    <w:rsid w:val="009E6ADF"/>
    <w:rsid w:val="00A050E8"/>
    <w:rsid w:val="00A05D53"/>
    <w:rsid w:val="00A063F0"/>
    <w:rsid w:val="00A14ACE"/>
    <w:rsid w:val="00A20D65"/>
    <w:rsid w:val="00A35D02"/>
    <w:rsid w:val="00A4256A"/>
    <w:rsid w:val="00A42B7C"/>
    <w:rsid w:val="00A42FF1"/>
    <w:rsid w:val="00A45F3A"/>
    <w:rsid w:val="00A464E6"/>
    <w:rsid w:val="00A50EFF"/>
    <w:rsid w:val="00A5666C"/>
    <w:rsid w:val="00A56D8D"/>
    <w:rsid w:val="00A61EAC"/>
    <w:rsid w:val="00A63E11"/>
    <w:rsid w:val="00A702CC"/>
    <w:rsid w:val="00A8090C"/>
    <w:rsid w:val="00A80972"/>
    <w:rsid w:val="00A863DC"/>
    <w:rsid w:val="00A94444"/>
    <w:rsid w:val="00A9479E"/>
    <w:rsid w:val="00A956DE"/>
    <w:rsid w:val="00AA2232"/>
    <w:rsid w:val="00AB3057"/>
    <w:rsid w:val="00AB4445"/>
    <w:rsid w:val="00AB5B4D"/>
    <w:rsid w:val="00AC0BCB"/>
    <w:rsid w:val="00AC0ED6"/>
    <w:rsid w:val="00AC10F2"/>
    <w:rsid w:val="00AC7E39"/>
    <w:rsid w:val="00AD1888"/>
    <w:rsid w:val="00AD3D9D"/>
    <w:rsid w:val="00AF00F4"/>
    <w:rsid w:val="00AF19E6"/>
    <w:rsid w:val="00AF61AD"/>
    <w:rsid w:val="00B14CD3"/>
    <w:rsid w:val="00B22389"/>
    <w:rsid w:val="00B264A9"/>
    <w:rsid w:val="00B31392"/>
    <w:rsid w:val="00B3774A"/>
    <w:rsid w:val="00B41A6F"/>
    <w:rsid w:val="00B50796"/>
    <w:rsid w:val="00B641B8"/>
    <w:rsid w:val="00B73424"/>
    <w:rsid w:val="00B847A9"/>
    <w:rsid w:val="00B929EF"/>
    <w:rsid w:val="00BA651D"/>
    <w:rsid w:val="00BC191D"/>
    <w:rsid w:val="00BD33B5"/>
    <w:rsid w:val="00BD542A"/>
    <w:rsid w:val="00BE556A"/>
    <w:rsid w:val="00BE6822"/>
    <w:rsid w:val="00BE6D49"/>
    <w:rsid w:val="00C04D95"/>
    <w:rsid w:val="00C04E05"/>
    <w:rsid w:val="00C13C3F"/>
    <w:rsid w:val="00C23263"/>
    <w:rsid w:val="00C24DE7"/>
    <w:rsid w:val="00C33C3C"/>
    <w:rsid w:val="00C364D9"/>
    <w:rsid w:val="00C40F6D"/>
    <w:rsid w:val="00C50654"/>
    <w:rsid w:val="00C53125"/>
    <w:rsid w:val="00C62D83"/>
    <w:rsid w:val="00C667DC"/>
    <w:rsid w:val="00C7211E"/>
    <w:rsid w:val="00C7271E"/>
    <w:rsid w:val="00C9233D"/>
    <w:rsid w:val="00C9629A"/>
    <w:rsid w:val="00CA4079"/>
    <w:rsid w:val="00CA4BDF"/>
    <w:rsid w:val="00CA63CA"/>
    <w:rsid w:val="00CB3DB6"/>
    <w:rsid w:val="00CB7002"/>
    <w:rsid w:val="00CC498F"/>
    <w:rsid w:val="00CD01F4"/>
    <w:rsid w:val="00CD2700"/>
    <w:rsid w:val="00CD287D"/>
    <w:rsid w:val="00CD30C3"/>
    <w:rsid w:val="00CD4CEE"/>
    <w:rsid w:val="00CE11CF"/>
    <w:rsid w:val="00CE127C"/>
    <w:rsid w:val="00CF0311"/>
    <w:rsid w:val="00CF3710"/>
    <w:rsid w:val="00D01C49"/>
    <w:rsid w:val="00D033FC"/>
    <w:rsid w:val="00D03674"/>
    <w:rsid w:val="00D07C81"/>
    <w:rsid w:val="00D21588"/>
    <w:rsid w:val="00D22363"/>
    <w:rsid w:val="00D22A11"/>
    <w:rsid w:val="00D27297"/>
    <w:rsid w:val="00D45794"/>
    <w:rsid w:val="00D610A2"/>
    <w:rsid w:val="00D677F3"/>
    <w:rsid w:val="00D7517C"/>
    <w:rsid w:val="00D755D6"/>
    <w:rsid w:val="00D76586"/>
    <w:rsid w:val="00D77BCC"/>
    <w:rsid w:val="00D829F3"/>
    <w:rsid w:val="00D82B8A"/>
    <w:rsid w:val="00D84481"/>
    <w:rsid w:val="00D91EDB"/>
    <w:rsid w:val="00D931EB"/>
    <w:rsid w:val="00DA40DD"/>
    <w:rsid w:val="00DB41A8"/>
    <w:rsid w:val="00DC0024"/>
    <w:rsid w:val="00DC4D42"/>
    <w:rsid w:val="00DD0DFE"/>
    <w:rsid w:val="00DE13C1"/>
    <w:rsid w:val="00DE514B"/>
    <w:rsid w:val="00DF40E8"/>
    <w:rsid w:val="00E0056C"/>
    <w:rsid w:val="00E02D86"/>
    <w:rsid w:val="00E2317F"/>
    <w:rsid w:val="00E3178F"/>
    <w:rsid w:val="00E37ABB"/>
    <w:rsid w:val="00E42480"/>
    <w:rsid w:val="00E62DEA"/>
    <w:rsid w:val="00E634D5"/>
    <w:rsid w:val="00E72902"/>
    <w:rsid w:val="00E736D8"/>
    <w:rsid w:val="00E91804"/>
    <w:rsid w:val="00E92418"/>
    <w:rsid w:val="00E93B17"/>
    <w:rsid w:val="00E93C6F"/>
    <w:rsid w:val="00E97915"/>
    <w:rsid w:val="00EA0C67"/>
    <w:rsid w:val="00EB0DD8"/>
    <w:rsid w:val="00EC03ED"/>
    <w:rsid w:val="00EC1B86"/>
    <w:rsid w:val="00EC67A3"/>
    <w:rsid w:val="00ED0363"/>
    <w:rsid w:val="00ED25B3"/>
    <w:rsid w:val="00ED355F"/>
    <w:rsid w:val="00ED618E"/>
    <w:rsid w:val="00EF2D5B"/>
    <w:rsid w:val="00EF3711"/>
    <w:rsid w:val="00F0688A"/>
    <w:rsid w:val="00F17DD4"/>
    <w:rsid w:val="00F24B69"/>
    <w:rsid w:val="00F35F35"/>
    <w:rsid w:val="00F41CED"/>
    <w:rsid w:val="00F5031E"/>
    <w:rsid w:val="00F54A3C"/>
    <w:rsid w:val="00F61226"/>
    <w:rsid w:val="00F63B01"/>
    <w:rsid w:val="00F63D5B"/>
    <w:rsid w:val="00F676E1"/>
    <w:rsid w:val="00F67D0A"/>
    <w:rsid w:val="00F72C9E"/>
    <w:rsid w:val="00F7525D"/>
    <w:rsid w:val="00F8132D"/>
    <w:rsid w:val="00F81E1B"/>
    <w:rsid w:val="00F86EBB"/>
    <w:rsid w:val="00F87D1B"/>
    <w:rsid w:val="00F9143A"/>
    <w:rsid w:val="00F91AE5"/>
    <w:rsid w:val="00FA338E"/>
    <w:rsid w:val="00FA5054"/>
    <w:rsid w:val="00FA5360"/>
    <w:rsid w:val="00FB4306"/>
    <w:rsid w:val="00FD4783"/>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74A"/>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 w:type="table" w:customStyle="1" w:styleId="TableGrid2">
    <w:name w:val="Table Grid2"/>
    <w:basedOn w:val="TableNormal"/>
    <w:next w:val="TableGrid"/>
    <w:uiPriority w:val="59"/>
    <w:rsid w:val="00CD01F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A5360"/>
    <w:pPr>
      <w:spacing w:before="100" w:beforeAutospacing="1" w:after="100" w:afterAutospacing="1"/>
    </w:pPr>
    <w:rPr>
      <w:sz w:val="24"/>
      <w:szCs w:val="24"/>
      <w:lang w:val="en-IN" w:eastAsia="en-IN"/>
    </w:rPr>
  </w:style>
  <w:style w:type="paragraph" w:styleId="BodyTextIndent3">
    <w:name w:val="Body Text Indent 3"/>
    <w:basedOn w:val="Normal"/>
    <w:link w:val="BodyTextIndent3Char"/>
    <w:uiPriority w:val="99"/>
    <w:semiHidden/>
    <w:unhideWhenUsed/>
    <w:rsid w:val="00D21588"/>
    <w:pPr>
      <w:spacing w:after="120" w:line="259" w:lineRule="auto"/>
      <w:ind w:left="283"/>
    </w:pPr>
    <w:rPr>
      <w:rFonts w:asciiTheme="minorHAnsi" w:eastAsiaTheme="minorHAnsi" w:hAnsiTheme="minorHAnsi" w:cstheme="minorBidi"/>
      <w:kern w:val="2"/>
      <w:sz w:val="16"/>
      <w:szCs w:val="16"/>
      <w:lang w:val="en-IN"/>
      <w14:ligatures w14:val="standardContextual"/>
    </w:rPr>
  </w:style>
  <w:style w:type="character" w:customStyle="1" w:styleId="BodyTextIndent3Char">
    <w:name w:val="Body Text Indent 3 Char"/>
    <w:basedOn w:val="DefaultParagraphFont"/>
    <w:link w:val="BodyTextIndent3"/>
    <w:uiPriority w:val="99"/>
    <w:semiHidden/>
    <w:rsid w:val="00D21588"/>
    <w:rPr>
      <w:rFonts w:asciiTheme="minorHAnsi" w:eastAsiaTheme="minorHAnsi" w:hAnsiTheme="minorHAnsi" w:cstheme="minorBidi"/>
      <w:kern w:val="2"/>
      <w:sz w:val="16"/>
      <w:szCs w:val="16"/>
      <w:lang w:val="en-IN"/>
      <w14:ligatures w14:val="standardContextual"/>
    </w:rPr>
  </w:style>
  <w:style w:type="paragraph" w:styleId="BodyText2">
    <w:name w:val="Body Text 2"/>
    <w:basedOn w:val="Normal"/>
    <w:link w:val="BodyText2Char"/>
    <w:uiPriority w:val="99"/>
    <w:semiHidden/>
    <w:unhideWhenUsed/>
    <w:rsid w:val="00D21588"/>
    <w:pPr>
      <w:spacing w:after="120" w:line="480" w:lineRule="auto"/>
    </w:pPr>
    <w:rPr>
      <w:rFonts w:asciiTheme="minorHAnsi" w:eastAsiaTheme="minorHAnsi" w:hAnsiTheme="minorHAnsi" w:cstheme="minorBidi"/>
      <w:kern w:val="2"/>
      <w:sz w:val="22"/>
      <w:szCs w:val="22"/>
      <w:lang w:val="en-IN"/>
      <w14:ligatures w14:val="standardContextual"/>
    </w:rPr>
  </w:style>
  <w:style w:type="character" w:customStyle="1" w:styleId="BodyText2Char">
    <w:name w:val="Body Text 2 Char"/>
    <w:basedOn w:val="DefaultParagraphFont"/>
    <w:link w:val="BodyText2"/>
    <w:uiPriority w:val="99"/>
    <w:semiHidden/>
    <w:rsid w:val="00D21588"/>
    <w:rPr>
      <w:rFonts w:asciiTheme="minorHAnsi" w:eastAsiaTheme="minorHAnsi" w:hAnsiTheme="minorHAnsi" w:cstheme="minorBidi"/>
      <w:kern w:val="2"/>
      <w:sz w:val="22"/>
      <w:szCs w:val="22"/>
      <w:lang w:val="en-IN"/>
      <w14:ligatures w14:val="standardContextual"/>
    </w:rPr>
  </w:style>
  <w:style w:type="character" w:styleId="Strong">
    <w:name w:val="Strong"/>
    <w:basedOn w:val="DefaultParagraphFont"/>
    <w:uiPriority w:val="22"/>
    <w:qFormat/>
    <w:rsid w:val="00941D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170871108">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36614792">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0677257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916600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9966</Words>
  <Characters>56810</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66643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2</cp:revision>
  <cp:lastPrinted>2024-12-29T06:59:00Z</cp:lastPrinted>
  <dcterms:created xsi:type="dcterms:W3CDTF">2026-06-08T11:25:00Z</dcterms:created>
  <dcterms:modified xsi:type="dcterms:W3CDTF">2026-06-08T11:25:00Z</dcterms:modified>
</cp:coreProperties>
</file>