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D45794" w:rsidRDefault="005D51B7" w:rsidP="005D51B7">
      <w:pPr>
        <w:jc w:val="center"/>
        <w:rPr>
          <w:rFonts w:asciiTheme="minorHAnsi" w:hAnsiTheme="minorHAnsi" w:cstheme="minorHAnsi"/>
          <w:b/>
          <w:sz w:val="36"/>
          <w:szCs w:val="24"/>
          <w:u w:val="single"/>
        </w:rPr>
      </w:pPr>
      <w:bookmarkStart w:id="0" w:name="_GoBack"/>
      <w:bookmarkEnd w:id="0"/>
      <w:r w:rsidRPr="00D45794">
        <w:rPr>
          <w:rFonts w:asciiTheme="minorHAnsi" w:hAnsiTheme="minorHAnsi" w:cstheme="minorHAnsi"/>
          <w:b/>
          <w:sz w:val="36"/>
          <w:szCs w:val="24"/>
          <w:u w:val="single"/>
        </w:rPr>
        <w:t>The LNM Institute of Information Technology, Jaipur</w:t>
      </w: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of Rajasthan and Lakshmi &amp; Usha Mittal Foundation.</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 from competent vendors for “</w:t>
      </w:r>
      <w:r w:rsidR="00582EC9" w:rsidRPr="00582EC9">
        <w:rPr>
          <w:rFonts w:ascii="Calibri" w:hAnsi="Calibri" w:cs="Calibri"/>
          <w:b/>
          <w:bCs/>
          <w:color w:val="000000" w:themeColor="text1"/>
          <w:sz w:val="28"/>
          <w:szCs w:val="28"/>
        </w:rPr>
        <w:t>Supply and Installation of 250 LPH R.O System</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675606">
        <w:rPr>
          <w:rFonts w:asciiTheme="minorHAnsi" w:hAnsiTheme="minorHAnsi" w:cstheme="minorHAnsi"/>
          <w:sz w:val="24"/>
          <w:szCs w:val="24"/>
        </w:rPr>
        <w:t>10</w:t>
      </w:r>
      <w:r w:rsidR="00544683">
        <w:rPr>
          <w:rFonts w:asciiTheme="minorHAnsi" w:hAnsiTheme="minorHAnsi" w:cstheme="minorHAnsi"/>
          <w:sz w:val="24"/>
          <w:szCs w:val="24"/>
        </w:rPr>
        <w:t>.</w:t>
      </w:r>
      <w:r w:rsidR="00582EC9">
        <w:rPr>
          <w:rFonts w:asciiTheme="minorHAnsi" w:hAnsiTheme="minorHAnsi" w:cstheme="minorHAnsi"/>
          <w:sz w:val="24"/>
          <w:szCs w:val="24"/>
        </w:rPr>
        <w:t>0</w:t>
      </w:r>
      <w:r w:rsidR="00675606">
        <w:rPr>
          <w:rFonts w:asciiTheme="minorHAnsi" w:hAnsiTheme="minorHAnsi" w:cstheme="minorHAnsi"/>
          <w:sz w:val="24"/>
          <w:szCs w:val="24"/>
        </w:rPr>
        <w:t>9</w:t>
      </w:r>
      <w:r w:rsidR="00582EC9">
        <w:rPr>
          <w:rFonts w:asciiTheme="minorHAnsi" w:hAnsiTheme="minorHAnsi" w:cstheme="minorHAnsi"/>
          <w:sz w:val="24"/>
          <w:szCs w:val="24"/>
        </w:rPr>
        <w:t>.2022</w:t>
      </w:r>
      <w:r w:rsidRPr="00D45794">
        <w:rPr>
          <w:rFonts w:asciiTheme="minorHAnsi" w:hAnsiTheme="minorHAnsi" w:cstheme="minorHAnsi"/>
          <w:sz w:val="24"/>
          <w:szCs w:val="24"/>
        </w:rPr>
        <w:t>.</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Bids shall be addressed to the undersigned and deposited in the tender box available at main gate of 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sidR="00675606">
        <w:rPr>
          <w:rFonts w:asciiTheme="minorHAnsi" w:hAnsiTheme="minorHAnsi" w:cstheme="minorHAnsi"/>
          <w:sz w:val="24"/>
          <w:szCs w:val="22"/>
        </w:rPr>
        <w:t>10</w:t>
      </w:r>
      <w:r w:rsidR="00582EC9">
        <w:rPr>
          <w:rFonts w:asciiTheme="minorHAnsi" w:hAnsiTheme="minorHAnsi" w:cstheme="minorHAnsi"/>
          <w:sz w:val="24"/>
          <w:szCs w:val="22"/>
        </w:rPr>
        <w:t>.0</w:t>
      </w:r>
      <w:r w:rsidR="00675606">
        <w:rPr>
          <w:rFonts w:asciiTheme="minorHAnsi" w:hAnsiTheme="minorHAnsi" w:cstheme="minorHAnsi"/>
          <w:sz w:val="24"/>
          <w:szCs w:val="22"/>
        </w:rPr>
        <w:t>9</w:t>
      </w:r>
      <w:r w:rsidR="00582EC9">
        <w:rPr>
          <w:rFonts w:asciiTheme="minorHAnsi" w:hAnsiTheme="minorHAnsi" w:cstheme="minorHAnsi"/>
          <w:sz w:val="24"/>
          <w:szCs w:val="22"/>
        </w:rPr>
        <w:t>.2022</w:t>
      </w:r>
      <w:r w:rsidRPr="00D45794">
        <w:rPr>
          <w:rFonts w:asciiTheme="minorHAnsi" w:hAnsiTheme="minorHAnsi" w:cstheme="minorHAnsi"/>
          <w:sz w:val="24"/>
          <w:szCs w:val="22"/>
        </w:rPr>
        <w:t>.</w:t>
      </w:r>
    </w:p>
    <w:p w:rsidR="00C13C3F" w:rsidRPr="00D45794" w:rsidRDefault="00C13C3F" w:rsidP="00D7517C">
      <w:pPr>
        <w:jc w:val="both"/>
        <w:rPr>
          <w:rFonts w:asciiTheme="minorHAnsi" w:hAnsiTheme="minorHAnsi" w:cstheme="minorHAnsi"/>
          <w:sz w:val="24"/>
          <w:szCs w:val="22"/>
        </w:rPr>
      </w:pPr>
    </w:p>
    <w:p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rsidR="00C13C3F" w:rsidRPr="00D45794" w:rsidRDefault="00C13C3F" w:rsidP="00C13C3F">
      <w:pPr>
        <w:spacing w:line="312" w:lineRule="auto"/>
        <w:rPr>
          <w:rFonts w:asciiTheme="minorHAnsi" w:hAnsiTheme="minorHAnsi" w:cstheme="minorHAnsi"/>
          <w:sz w:val="24"/>
          <w:szCs w:val="22"/>
        </w:rPr>
      </w:pPr>
    </w:p>
    <w:p w:rsidR="00C13C3F" w:rsidRPr="00D45794" w:rsidRDefault="00675606" w:rsidP="00C13C3F">
      <w:pPr>
        <w:jc w:val="center"/>
        <w:rPr>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rsidR="00C13C3F" w:rsidRPr="00D45794" w:rsidRDefault="00675606"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582EC9" w:rsidRPr="00582EC9">
        <w:rPr>
          <w:rFonts w:ascii="Calibri" w:hAnsi="Calibri" w:cs="Calibri"/>
          <w:b/>
          <w:bCs/>
          <w:color w:val="000000" w:themeColor="text1"/>
          <w:sz w:val="28"/>
          <w:szCs w:val="28"/>
        </w:rPr>
        <w:t>Supply and Installation of 250 LPH R.O System</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582EC9" w:rsidRPr="00582EC9">
        <w:rPr>
          <w:rFonts w:ascii="Calibri" w:hAnsi="Calibri" w:cs="Calibri"/>
          <w:b/>
          <w:bCs/>
          <w:color w:val="000000" w:themeColor="text1"/>
          <w:sz w:val="28"/>
          <w:szCs w:val="28"/>
        </w:rPr>
        <w:t>Supply and Installation of 250 LPH R.O System</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D45794" w:rsidRPr="00D45794">
        <w:rPr>
          <w:rFonts w:asciiTheme="minorHAnsi" w:hAnsiTheme="minorHAnsi" w:cstheme="minorHAnsi"/>
          <w:b/>
          <w:sz w:val="26"/>
          <w:szCs w:val="22"/>
        </w:rPr>
        <w:t xml:space="preserve">Supply of </w:t>
      </w:r>
      <w:r w:rsidR="00582EC9" w:rsidRPr="00582EC9">
        <w:rPr>
          <w:rFonts w:ascii="Calibri" w:hAnsi="Calibri" w:cs="Calibri"/>
          <w:b/>
          <w:bCs/>
          <w:color w:val="000000" w:themeColor="text1"/>
          <w:sz w:val="28"/>
          <w:szCs w:val="28"/>
        </w:rPr>
        <w:t>Supply and Installation of 250 LPH R.O System</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process mentioned above.</w:t>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brief-note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 over for last three years to be mention.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client to whom the vendor has delivered the goods or provided the services in past.</w:t>
      </w:r>
    </w:p>
    <w:p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 shall be provided as per the details given below:</w:t>
      </w:r>
    </w:p>
    <w:p w:rsidR="00582EC9" w:rsidRDefault="00582EC9" w:rsidP="00582EC9">
      <w:pPr>
        <w:spacing w:before="240"/>
        <w:rPr>
          <w:rFonts w:asciiTheme="minorHAnsi" w:eastAsia="Arial" w:hAnsiTheme="minorHAnsi" w:cstheme="minorHAnsi"/>
          <w:b/>
          <w:sz w:val="26"/>
          <w:szCs w:val="24"/>
          <w:u w:val="single"/>
        </w:rPr>
      </w:pPr>
    </w:p>
    <w:p w:rsidR="003C0189" w:rsidRPr="00582EC9" w:rsidRDefault="003C0189" w:rsidP="00582EC9">
      <w:pPr>
        <w:spacing w:before="240"/>
        <w:rPr>
          <w:rFonts w:asciiTheme="minorHAnsi" w:eastAsia="Arial" w:hAnsiTheme="minorHAnsi" w:cstheme="minorHAnsi"/>
          <w:b/>
          <w:sz w:val="44"/>
          <w:szCs w:val="44"/>
          <w:u w:val="single"/>
        </w:rPr>
      </w:pPr>
      <w:r w:rsidRPr="000735EB">
        <w:rPr>
          <w:rFonts w:ascii="Calibri" w:hAnsi="Calibri" w:cs="Calibri"/>
          <w:b/>
          <w:bCs/>
          <w:color w:val="000000" w:themeColor="text1"/>
          <w:sz w:val="28"/>
          <w:szCs w:val="28"/>
          <w:u w:val="single"/>
        </w:rPr>
        <w:t>Supply and Installation of 250 LPH Capacity Reverse Osmosis Systems with Grade 304 Stainless Steel Enclosed Body</w:t>
      </w:r>
    </w:p>
    <w:p w:rsidR="003C0189" w:rsidRDefault="003C0189" w:rsidP="003C0189">
      <w:pPr>
        <w:rPr>
          <w:rFonts w:ascii="Calibri" w:hAnsi="Calibri" w:cs="Calibri"/>
          <w:bCs/>
          <w:color w:val="000000" w:themeColor="text1"/>
          <w:sz w:val="24"/>
          <w:szCs w:val="24"/>
        </w:rPr>
      </w:pPr>
    </w:p>
    <w:p w:rsidR="003C0189" w:rsidRDefault="003C0189" w:rsidP="003C0189">
      <w:pPr>
        <w:jc w:val="center"/>
        <w:rPr>
          <w:rFonts w:ascii="Calibri" w:hAnsi="Calibri" w:cs="Calibri"/>
          <w:b/>
          <w:bCs/>
          <w:color w:val="000000" w:themeColor="text1"/>
          <w:sz w:val="28"/>
          <w:szCs w:val="28"/>
          <w:u w:val="single"/>
        </w:rPr>
      </w:pPr>
      <w:r w:rsidRPr="00AD7D5E">
        <w:rPr>
          <w:rFonts w:ascii="Calibri" w:hAnsi="Calibri" w:cs="Calibri"/>
          <w:b/>
          <w:bCs/>
          <w:color w:val="000000" w:themeColor="text1"/>
          <w:sz w:val="28"/>
          <w:szCs w:val="28"/>
          <w:u w:val="single"/>
        </w:rPr>
        <w:t>Technical Specification of 250 LPH R.O System</w:t>
      </w:r>
    </w:p>
    <w:p w:rsidR="003C0189" w:rsidRDefault="003C0189" w:rsidP="003C0189">
      <w:pPr>
        <w:jc w:val="center"/>
        <w:rPr>
          <w:rFonts w:ascii="Calibri" w:hAnsi="Calibri" w:cs="Calibri"/>
          <w:b/>
          <w:bCs/>
          <w:color w:val="000000" w:themeColor="text1"/>
          <w:sz w:val="28"/>
          <w:szCs w:val="28"/>
          <w:u w:val="single"/>
        </w:rPr>
      </w:pPr>
    </w:p>
    <w:p w:rsidR="003C0189" w:rsidRDefault="003C0189" w:rsidP="003C0189">
      <w:pPr>
        <w:jc w:val="center"/>
        <w:rPr>
          <w:rFonts w:ascii="Calibri" w:hAnsi="Calibri" w:cs="Calibri"/>
          <w:b/>
          <w:bCs/>
          <w:color w:val="000000" w:themeColor="text1"/>
          <w:sz w:val="28"/>
          <w:szCs w:val="28"/>
          <w:u w:val="single"/>
        </w:rPr>
      </w:pPr>
    </w:p>
    <w:p w:rsidR="003C0189" w:rsidRPr="00904A21" w:rsidRDefault="003C0189" w:rsidP="003C0189">
      <w:pPr>
        <w:rPr>
          <w:sz w:val="24"/>
          <w:szCs w:val="24"/>
        </w:rPr>
      </w:pPr>
      <w:r w:rsidRPr="00904A21">
        <w:rPr>
          <w:rFonts w:ascii="Calibri" w:hAnsi="Calibri" w:cs="Calibri"/>
          <w:b/>
          <w:bCs/>
          <w:color w:val="000000" w:themeColor="text1"/>
          <w:sz w:val="24"/>
          <w:szCs w:val="24"/>
        </w:rPr>
        <w:t xml:space="preserve">DESIGN BASIS: </w:t>
      </w:r>
      <w:r w:rsidRPr="00904A21">
        <w:rPr>
          <w:rFonts w:ascii="Calibri" w:hAnsi="Calibri" w:cs="Calibri"/>
          <w:b/>
          <w:bCs/>
          <w:color w:val="00B050"/>
          <w:sz w:val="24"/>
          <w:szCs w:val="24"/>
        </w:rPr>
        <w:br/>
      </w:r>
      <w:r w:rsidRPr="00904A21">
        <w:rPr>
          <w:rFonts w:ascii="Calibri" w:hAnsi="Calibri" w:cs="Calibri"/>
          <w:color w:val="000000"/>
          <w:sz w:val="24"/>
          <w:szCs w:val="24"/>
        </w:rPr>
        <w:t>The chemical composition of raw water is considered as follows: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55"/>
        <w:gridCol w:w="2595"/>
      </w:tblGrid>
      <w:tr w:rsidR="003C0189" w:rsidRPr="003948B3" w:rsidTr="00FA6172">
        <w:tc>
          <w:tcPr>
            <w:tcW w:w="2055" w:type="dxa"/>
            <w:tcBorders>
              <w:top w:val="single" w:sz="4" w:space="0" w:color="auto"/>
              <w:left w:val="single" w:sz="4" w:space="0" w:color="auto"/>
              <w:bottom w:val="single" w:sz="4" w:space="0" w:color="auto"/>
              <w:right w:val="single" w:sz="4" w:space="0" w:color="auto"/>
            </w:tcBorders>
            <w:vAlign w:val="center"/>
            <w:hideMark/>
          </w:tcPr>
          <w:p w:rsidR="003C0189" w:rsidRPr="003948B3" w:rsidRDefault="003C0189" w:rsidP="00FA6172">
            <w:pPr>
              <w:rPr>
                <w:sz w:val="24"/>
                <w:szCs w:val="24"/>
              </w:rPr>
            </w:pPr>
            <w:r w:rsidRPr="003948B3">
              <w:rPr>
                <w:rFonts w:ascii="Calibri" w:hAnsi="Calibri" w:cs="Calibri"/>
                <w:color w:val="000000"/>
                <w:sz w:val="24"/>
                <w:szCs w:val="24"/>
              </w:rPr>
              <w:t xml:space="preserve">T D S </w:t>
            </w:r>
          </w:p>
        </w:tc>
        <w:tc>
          <w:tcPr>
            <w:tcW w:w="2595" w:type="dxa"/>
            <w:tcBorders>
              <w:top w:val="single" w:sz="4" w:space="0" w:color="auto"/>
              <w:left w:val="single" w:sz="4" w:space="0" w:color="auto"/>
              <w:bottom w:val="single" w:sz="4" w:space="0" w:color="auto"/>
              <w:right w:val="single" w:sz="4" w:space="0" w:color="auto"/>
            </w:tcBorders>
            <w:vAlign w:val="center"/>
            <w:hideMark/>
          </w:tcPr>
          <w:p w:rsidR="003C0189" w:rsidRPr="003948B3" w:rsidRDefault="003C0189" w:rsidP="00FA6172">
            <w:pPr>
              <w:rPr>
                <w:sz w:val="24"/>
                <w:szCs w:val="24"/>
              </w:rPr>
            </w:pPr>
            <w:r w:rsidRPr="003948B3">
              <w:rPr>
                <w:rFonts w:ascii="Calibri" w:hAnsi="Calibri" w:cs="Calibri"/>
                <w:color w:val="000000"/>
                <w:sz w:val="24"/>
                <w:szCs w:val="24"/>
              </w:rPr>
              <w:t>: 2000ppm</w:t>
            </w:r>
          </w:p>
        </w:tc>
      </w:tr>
      <w:tr w:rsidR="003C0189" w:rsidRPr="003948B3" w:rsidTr="00FA6172">
        <w:tc>
          <w:tcPr>
            <w:tcW w:w="2055" w:type="dxa"/>
            <w:tcBorders>
              <w:top w:val="single" w:sz="4" w:space="0" w:color="auto"/>
              <w:left w:val="single" w:sz="4" w:space="0" w:color="auto"/>
              <w:bottom w:val="single" w:sz="4" w:space="0" w:color="auto"/>
              <w:right w:val="single" w:sz="4" w:space="0" w:color="auto"/>
            </w:tcBorders>
            <w:vAlign w:val="center"/>
            <w:hideMark/>
          </w:tcPr>
          <w:p w:rsidR="003C0189" w:rsidRPr="003948B3" w:rsidRDefault="003C0189" w:rsidP="00FA6172">
            <w:pPr>
              <w:rPr>
                <w:sz w:val="24"/>
                <w:szCs w:val="24"/>
              </w:rPr>
            </w:pPr>
            <w:r w:rsidRPr="003948B3">
              <w:rPr>
                <w:rFonts w:ascii="Calibri" w:hAnsi="Calibri" w:cs="Calibri"/>
                <w:color w:val="000000"/>
                <w:sz w:val="24"/>
                <w:szCs w:val="24"/>
              </w:rPr>
              <w:t xml:space="preserve">PH </w:t>
            </w:r>
          </w:p>
        </w:tc>
        <w:tc>
          <w:tcPr>
            <w:tcW w:w="2595" w:type="dxa"/>
            <w:tcBorders>
              <w:top w:val="single" w:sz="4" w:space="0" w:color="auto"/>
              <w:left w:val="single" w:sz="4" w:space="0" w:color="auto"/>
              <w:bottom w:val="single" w:sz="4" w:space="0" w:color="auto"/>
              <w:right w:val="single" w:sz="4" w:space="0" w:color="auto"/>
            </w:tcBorders>
            <w:vAlign w:val="center"/>
            <w:hideMark/>
          </w:tcPr>
          <w:p w:rsidR="003C0189" w:rsidRPr="003948B3" w:rsidRDefault="003C0189" w:rsidP="00FA6172">
            <w:pPr>
              <w:rPr>
                <w:sz w:val="24"/>
                <w:szCs w:val="24"/>
              </w:rPr>
            </w:pPr>
            <w:r w:rsidRPr="003948B3">
              <w:rPr>
                <w:rFonts w:ascii="Calibri" w:hAnsi="Calibri" w:cs="Calibri"/>
                <w:color w:val="000000"/>
                <w:sz w:val="24"/>
                <w:szCs w:val="24"/>
              </w:rPr>
              <w:t>: 7.5</w:t>
            </w:r>
          </w:p>
        </w:tc>
      </w:tr>
    </w:tbl>
    <w:p w:rsidR="003C0189" w:rsidRDefault="003C0189" w:rsidP="003C0189">
      <w:pPr>
        <w:pStyle w:val="ListParagraph"/>
        <w:rPr>
          <w:rFonts w:ascii="Calibri" w:hAnsi="Calibri" w:cs="Calibri"/>
          <w:color w:val="000000"/>
          <w:sz w:val="24"/>
          <w:szCs w:val="24"/>
        </w:rPr>
      </w:pPr>
      <w:r w:rsidRPr="00F26981">
        <w:rPr>
          <w:rFonts w:ascii="Calibri" w:hAnsi="Calibri" w:cs="Calibri"/>
          <w:bCs/>
          <w:i/>
          <w:iCs/>
          <w:color w:val="0070C0"/>
          <w:sz w:val="24"/>
          <w:szCs w:val="24"/>
        </w:rPr>
        <w:br/>
      </w:r>
      <w:r w:rsidRPr="00F26981">
        <w:rPr>
          <w:rFonts w:ascii="Calibri" w:hAnsi="Calibri" w:cs="Calibri"/>
          <w:b/>
          <w:bCs/>
          <w:color w:val="000000" w:themeColor="text1"/>
          <w:sz w:val="24"/>
          <w:szCs w:val="24"/>
        </w:rPr>
        <w:t>PRODUCT WATER QUALITY</w:t>
      </w:r>
      <w:r w:rsidRPr="00F26981">
        <w:rPr>
          <w:rFonts w:ascii="Calibri" w:hAnsi="Calibri" w:cs="Calibri"/>
          <w:b/>
          <w:bCs/>
          <w:color w:val="00B050"/>
          <w:sz w:val="24"/>
          <w:szCs w:val="24"/>
        </w:rPr>
        <w:br/>
      </w:r>
      <w:r w:rsidRPr="00F26981">
        <w:rPr>
          <w:rFonts w:ascii="Calibri" w:hAnsi="Calibri" w:cs="Calibri"/>
          <w:color w:val="000000"/>
          <w:sz w:val="24"/>
          <w:szCs w:val="24"/>
        </w:rPr>
        <w:t>TDS : &lt;100 ppm</w:t>
      </w:r>
      <w:r w:rsidRPr="00F26981">
        <w:rPr>
          <w:rFonts w:ascii="Calibri" w:hAnsi="Calibri" w:cs="Calibri"/>
          <w:color w:val="000000"/>
          <w:sz w:val="24"/>
          <w:szCs w:val="24"/>
        </w:rPr>
        <w:br/>
        <w:t>PH: 7.6</w:t>
      </w:r>
      <w:r w:rsidR="00582EC9">
        <w:rPr>
          <w:rFonts w:ascii="Calibri" w:hAnsi="Calibri" w:cs="Calibri"/>
          <w:color w:val="000000"/>
          <w:sz w:val="24"/>
          <w:szCs w:val="24"/>
        </w:rPr>
        <w:br/>
      </w:r>
      <w:r w:rsidRPr="00F26981">
        <w:rPr>
          <w:rFonts w:ascii="Calibri" w:hAnsi="Calibri" w:cs="Calibri"/>
          <w:color w:val="000000"/>
          <w:sz w:val="24"/>
          <w:szCs w:val="24"/>
        </w:rPr>
        <w:br/>
      </w:r>
      <w:r w:rsidRPr="00F26981">
        <w:rPr>
          <w:rFonts w:ascii="Calibri" w:hAnsi="Calibri" w:cs="Calibri"/>
          <w:b/>
          <w:bCs/>
          <w:color w:val="000000" w:themeColor="text1"/>
          <w:sz w:val="24"/>
          <w:szCs w:val="24"/>
        </w:rPr>
        <w:t xml:space="preserve">SCOPE OF SUPPLY FOR R.O. PLANT &amp; FACILITIES: </w:t>
      </w:r>
      <w:r w:rsidRPr="00F26981">
        <w:rPr>
          <w:rFonts w:ascii="Calibri" w:hAnsi="Calibri" w:cs="Calibri"/>
          <w:b/>
          <w:bCs/>
          <w:color w:val="000000"/>
          <w:sz w:val="24"/>
          <w:szCs w:val="24"/>
        </w:rPr>
        <w:br/>
      </w:r>
      <w:r w:rsidRPr="00F26981">
        <w:rPr>
          <w:rFonts w:ascii="Calibri" w:hAnsi="Calibri" w:cs="Calibri"/>
          <w:color w:val="000000"/>
          <w:sz w:val="24"/>
          <w:szCs w:val="24"/>
        </w:rPr>
        <w:t>Flow Rate: 250 Liters per Hour</w:t>
      </w:r>
      <w:r w:rsidRPr="00F26981">
        <w:rPr>
          <w:rFonts w:ascii="Calibri" w:hAnsi="Calibri" w:cs="Calibri"/>
          <w:color w:val="000000"/>
          <w:sz w:val="24"/>
          <w:szCs w:val="24"/>
        </w:rPr>
        <w:br/>
        <w:t>Raw Water Feed Flow: 1500 Liters per Hour</w:t>
      </w:r>
      <w:r w:rsidRPr="00F26981">
        <w:rPr>
          <w:rFonts w:ascii="Calibri" w:hAnsi="Calibri" w:cs="Calibri"/>
          <w:color w:val="000000"/>
          <w:sz w:val="24"/>
          <w:szCs w:val="24"/>
        </w:rPr>
        <w:br/>
        <w:t>Recovery:</w:t>
      </w:r>
      <w:r>
        <w:rPr>
          <w:rFonts w:ascii="Calibri" w:hAnsi="Calibri" w:cs="Calibri"/>
          <w:color w:val="000000"/>
          <w:sz w:val="24"/>
          <w:szCs w:val="24"/>
        </w:rPr>
        <w:t xml:space="preserve"> 50-60%</w:t>
      </w:r>
    </w:p>
    <w:p w:rsidR="00582EC9" w:rsidRDefault="00582EC9" w:rsidP="003C0189">
      <w:pPr>
        <w:pStyle w:val="ListParagraph"/>
        <w:rPr>
          <w:rFonts w:ascii="Calibri" w:hAnsi="Calibri" w:cs="Calibri"/>
          <w:color w:val="000000"/>
          <w:sz w:val="24"/>
          <w:szCs w:val="24"/>
        </w:rPr>
      </w:pPr>
    </w:p>
    <w:p w:rsidR="003C0189" w:rsidRDefault="003C0189" w:rsidP="003C0189">
      <w:pPr>
        <w:pStyle w:val="ListParagraph"/>
        <w:rPr>
          <w:rFonts w:ascii="Calibri" w:hAnsi="Calibri" w:cs="Calibri"/>
          <w:b/>
          <w:bCs/>
          <w:color w:val="000000" w:themeColor="text1"/>
          <w:sz w:val="24"/>
          <w:szCs w:val="24"/>
        </w:rPr>
      </w:pPr>
      <w:r w:rsidRPr="00F26981">
        <w:rPr>
          <w:rFonts w:ascii="Calibri" w:hAnsi="Calibri" w:cs="Calibri"/>
          <w:b/>
          <w:bCs/>
          <w:color w:val="000000" w:themeColor="text1"/>
          <w:sz w:val="24"/>
          <w:szCs w:val="24"/>
        </w:rPr>
        <w:t>1. RAW WATER PUMP</w:t>
      </w:r>
    </w:p>
    <w:p w:rsidR="003C0189" w:rsidRDefault="003C0189" w:rsidP="003C0189">
      <w:pPr>
        <w:pStyle w:val="ListParagraph"/>
        <w:numPr>
          <w:ilvl w:val="0"/>
          <w:numId w:val="42"/>
        </w:numPr>
        <w:spacing w:after="160" w:line="259" w:lineRule="auto"/>
        <w:rPr>
          <w:rFonts w:ascii="Calibri" w:hAnsi="Calibri" w:cs="Calibri"/>
          <w:color w:val="000000"/>
          <w:sz w:val="24"/>
          <w:szCs w:val="24"/>
        </w:rPr>
      </w:pPr>
      <w:r w:rsidRPr="00F26981">
        <w:rPr>
          <w:rFonts w:ascii="Calibri" w:hAnsi="Calibri" w:cs="Calibri"/>
          <w:color w:val="000000"/>
          <w:sz w:val="24"/>
          <w:szCs w:val="24"/>
        </w:rPr>
        <w:t>Flow Rate: 1500 LPH</w:t>
      </w:r>
    </w:p>
    <w:p w:rsidR="003C0189" w:rsidRDefault="003C0189" w:rsidP="003C0189">
      <w:pPr>
        <w:pStyle w:val="ListParagraph"/>
        <w:numPr>
          <w:ilvl w:val="0"/>
          <w:numId w:val="42"/>
        </w:numPr>
        <w:spacing w:after="160" w:line="259" w:lineRule="auto"/>
        <w:rPr>
          <w:rFonts w:ascii="Calibri" w:hAnsi="Calibri" w:cs="Calibri"/>
          <w:color w:val="000000"/>
          <w:sz w:val="24"/>
          <w:szCs w:val="24"/>
        </w:rPr>
      </w:pPr>
      <w:r w:rsidRPr="00343BB0">
        <w:rPr>
          <w:rFonts w:ascii="Calibri" w:hAnsi="Calibri" w:cs="Calibri"/>
          <w:color w:val="000000"/>
          <w:sz w:val="24"/>
          <w:szCs w:val="24"/>
        </w:rPr>
        <w:t>Head: 35 m</w:t>
      </w:r>
    </w:p>
    <w:p w:rsidR="003C0189" w:rsidRDefault="003C0189" w:rsidP="003C0189">
      <w:pPr>
        <w:pStyle w:val="ListParagraph"/>
        <w:numPr>
          <w:ilvl w:val="0"/>
          <w:numId w:val="42"/>
        </w:numPr>
        <w:spacing w:after="160" w:line="259" w:lineRule="auto"/>
        <w:rPr>
          <w:rFonts w:ascii="Calibri" w:hAnsi="Calibri" w:cs="Calibri"/>
          <w:color w:val="000000"/>
          <w:sz w:val="24"/>
          <w:szCs w:val="24"/>
        </w:rPr>
      </w:pPr>
      <w:r w:rsidRPr="00343BB0">
        <w:rPr>
          <w:rFonts w:ascii="Symbol" w:hAnsi="Symbol"/>
          <w:color w:val="000000"/>
          <w:sz w:val="24"/>
          <w:szCs w:val="24"/>
        </w:rPr>
        <w:t></w:t>
      </w:r>
      <w:r w:rsidRPr="00343BB0">
        <w:rPr>
          <w:rFonts w:ascii="Calibri" w:hAnsi="Calibri" w:cs="Calibri"/>
          <w:color w:val="000000"/>
          <w:sz w:val="24"/>
          <w:szCs w:val="24"/>
        </w:rPr>
        <w:t xml:space="preserve">Power: (.5HP) </w:t>
      </w:r>
    </w:p>
    <w:p w:rsidR="003C0189" w:rsidRDefault="003C0189" w:rsidP="003C0189">
      <w:pPr>
        <w:pStyle w:val="ListParagraph"/>
        <w:numPr>
          <w:ilvl w:val="0"/>
          <w:numId w:val="42"/>
        </w:numPr>
        <w:spacing w:after="160" w:line="259" w:lineRule="auto"/>
        <w:rPr>
          <w:rFonts w:ascii="Calibri" w:hAnsi="Calibri" w:cs="Calibri"/>
          <w:color w:val="000000"/>
          <w:sz w:val="24"/>
          <w:szCs w:val="24"/>
        </w:rPr>
      </w:pPr>
      <w:r w:rsidRPr="00343BB0">
        <w:rPr>
          <w:rFonts w:ascii="Symbol" w:hAnsi="Symbol"/>
          <w:color w:val="000000"/>
          <w:sz w:val="24"/>
          <w:szCs w:val="24"/>
        </w:rPr>
        <w:t></w:t>
      </w:r>
      <w:r w:rsidRPr="00343BB0">
        <w:rPr>
          <w:rFonts w:ascii="Calibri" w:hAnsi="Calibri" w:cs="Calibri"/>
          <w:color w:val="000000"/>
          <w:sz w:val="24"/>
          <w:szCs w:val="24"/>
        </w:rPr>
        <w:t>Quantity: 2 Nos.</w:t>
      </w:r>
    </w:p>
    <w:p w:rsidR="003C0189" w:rsidRPr="00343BB0" w:rsidRDefault="003C0189" w:rsidP="003C0189">
      <w:pPr>
        <w:pStyle w:val="ListParagraph"/>
        <w:numPr>
          <w:ilvl w:val="0"/>
          <w:numId w:val="42"/>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w:t>
      </w:r>
      <w:proofErr w:type="spellStart"/>
      <w:r w:rsidRPr="00343BB0">
        <w:rPr>
          <w:rFonts w:ascii="Calibri" w:hAnsi="Calibri" w:cs="Calibri"/>
          <w:color w:val="000000"/>
          <w:sz w:val="24"/>
          <w:szCs w:val="24"/>
        </w:rPr>
        <w:t>Kirloskar</w:t>
      </w:r>
      <w:proofErr w:type="spellEnd"/>
      <w:r w:rsidRPr="00343BB0">
        <w:rPr>
          <w:rFonts w:ascii="Calibri" w:hAnsi="Calibri" w:cs="Calibri"/>
          <w:color w:val="000000"/>
          <w:sz w:val="24"/>
          <w:szCs w:val="24"/>
        </w:rPr>
        <w:t xml:space="preserve"> / Crompton </w:t>
      </w:r>
      <w:proofErr w:type="spellStart"/>
      <w:r w:rsidRPr="00343BB0">
        <w:rPr>
          <w:rFonts w:ascii="Calibri" w:hAnsi="Calibri" w:cs="Calibri"/>
          <w:color w:val="000000"/>
          <w:sz w:val="24"/>
          <w:szCs w:val="24"/>
        </w:rPr>
        <w:t>Greaces</w:t>
      </w:r>
      <w:proofErr w:type="spellEnd"/>
      <w:r w:rsidRPr="00343BB0">
        <w:rPr>
          <w:rFonts w:ascii="Calibri" w:hAnsi="Calibri" w:cs="Calibri"/>
          <w:color w:val="000000"/>
          <w:sz w:val="24"/>
          <w:szCs w:val="24"/>
        </w:rPr>
        <w:t xml:space="preserve"> /CRI </w:t>
      </w:r>
    </w:p>
    <w:p w:rsidR="003C0189" w:rsidRPr="00343BB0" w:rsidRDefault="003C0189" w:rsidP="003C0189">
      <w:pPr>
        <w:pStyle w:val="ListParagraph"/>
        <w:numPr>
          <w:ilvl w:val="0"/>
          <w:numId w:val="41"/>
        </w:numPr>
        <w:spacing w:after="160" w:line="259" w:lineRule="auto"/>
        <w:rPr>
          <w:rFonts w:cstheme="minorHAnsi"/>
          <w:color w:val="000000"/>
          <w:sz w:val="24"/>
          <w:szCs w:val="24"/>
        </w:rPr>
      </w:pPr>
      <w:r w:rsidRPr="00343BB0">
        <w:rPr>
          <w:rFonts w:cstheme="minorHAnsi"/>
        </w:rPr>
        <w:t xml:space="preserve">Type </w:t>
      </w:r>
      <w:r>
        <w:rPr>
          <w:rFonts w:cstheme="minorHAnsi"/>
        </w:rPr>
        <w:t>: Self Priming Centrifugal</w:t>
      </w:r>
    </w:p>
    <w:p w:rsidR="003C0189" w:rsidRPr="00343BB0" w:rsidRDefault="003C0189" w:rsidP="003C0189">
      <w:pPr>
        <w:pStyle w:val="ListParagraph"/>
        <w:numPr>
          <w:ilvl w:val="0"/>
          <w:numId w:val="41"/>
        </w:numPr>
        <w:spacing w:after="160" w:line="259" w:lineRule="auto"/>
        <w:rPr>
          <w:rFonts w:cstheme="minorHAnsi"/>
          <w:color w:val="000000"/>
          <w:sz w:val="24"/>
          <w:szCs w:val="24"/>
        </w:rPr>
      </w:pPr>
      <w:r>
        <w:rPr>
          <w:rFonts w:cstheme="minorHAnsi"/>
        </w:rPr>
        <w:t>Pressures : 3-4 Kg/Cm2</w:t>
      </w:r>
    </w:p>
    <w:p w:rsidR="00582EC9" w:rsidRDefault="003C0189" w:rsidP="003C0189">
      <w:pPr>
        <w:pStyle w:val="ListParagraph"/>
        <w:rPr>
          <w:rFonts w:ascii="Calibri" w:hAnsi="Calibri" w:cs="Calibri"/>
          <w:bCs/>
          <w:i/>
          <w:iCs/>
          <w:color w:val="0070C0"/>
          <w:sz w:val="24"/>
          <w:szCs w:val="24"/>
        </w:rPr>
      </w:pPr>
      <w:r w:rsidRPr="00343BB0">
        <w:rPr>
          <w:rFonts w:ascii="Calibri" w:hAnsi="Calibri" w:cs="Calibri"/>
          <w:bCs/>
          <w:i/>
          <w:iCs/>
          <w:color w:val="0070C0"/>
          <w:sz w:val="24"/>
          <w:szCs w:val="24"/>
        </w:rPr>
        <w:t xml:space="preserve">  </w:t>
      </w:r>
    </w:p>
    <w:p w:rsidR="003C0189" w:rsidRDefault="003C0189" w:rsidP="003C0189">
      <w:pPr>
        <w:pStyle w:val="ListParagraph"/>
        <w:rPr>
          <w:rFonts w:ascii="Calibri" w:hAnsi="Calibri" w:cs="Calibri"/>
          <w:b/>
          <w:bCs/>
          <w:color w:val="000000" w:themeColor="text1"/>
          <w:sz w:val="24"/>
          <w:szCs w:val="24"/>
        </w:rPr>
      </w:pPr>
      <w:r w:rsidRPr="00343BB0">
        <w:rPr>
          <w:rFonts w:ascii="Calibri" w:hAnsi="Calibri" w:cs="Calibri"/>
          <w:color w:val="000000"/>
          <w:sz w:val="24"/>
          <w:szCs w:val="24"/>
        </w:rPr>
        <w:lastRenderedPageBreak/>
        <w:br/>
      </w:r>
      <w:r w:rsidRPr="00343BB0">
        <w:rPr>
          <w:rFonts w:ascii="Calibri" w:hAnsi="Calibri" w:cs="Calibri"/>
          <w:b/>
          <w:bCs/>
          <w:color w:val="000000" w:themeColor="text1"/>
          <w:sz w:val="24"/>
          <w:szCs w:val="24"/>
        </w:rPr>
        <w:t>2. MULTI GRADE</w:t>
      </w:r>
      <w:r>
        <w:rPr>
          <w:rFonts w:ascii="Calibri" w:hAnsi="Calibri" w:cs="Calibri"/>
          <w:b/>
          <w:bCs/>
          <w:color w:val="000000" w:themeColor="text1"/>
          <w:sz w:val="24"/>
          <w:szCs w:val="24"/>
        </w:rPr>
        <w:t>/PRESSURE</w:t>
      </w:r>
      <w:r w:rsidRPr="00343BB0">
        <w:rPr>
          <w:rFonts w:ascii="Calibri" w:hAnsi="Calibri" w:cs="Calibri"/>
          <w:b/>
          <w:bCs/>
          <w:color w:val="000000" w:themeColor="text1"/>
          <w:sz w:val="24"/>
          <w:szCs w:val="24"/>
        </w:rPr>
        <w:t xml:space="preserve"> SAND FILTER</w:t>
      </w:r>
    </w:p>
    <w:p w:rsidR="003C0189" w:rsidRDefault="003C0189" w:rsidP="003C0189">
      <w:pPr>
        <w:pStyle w:val="ListParagraph"/>
        <w:numPr>
          <w:ilvl w:val="0"/>
          <w:numId w:val="43"/>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and size: Wave Cyber (1054) </w:t>
      </w:r>
    </w:p>
    <w:p w:rsidR="003C0189" w:rsidRDefault="003C0189" w:rsidP="003C0189">
      <w:pPr>
        <w:pStyle w:val="ListParagraph"/>
        <w:numPr>
          <w:ilvl w:val="0"/>
          <w:numId w:val="43"/>
        </w:numPr>
        <w:spacing w:after="160" w:line="259" w:lineRule="auto"/>
        <w:rPr>
          <w:rFonts w:ascii="Calibri" w:hAnsi="Calibri" w:cs="Calibri"/>
          <w:color w:val="000000"/>
          <w:sz w:val="24"/>
          <w:szCs w:val="24"/>
        </w:rPr>
      </w:pPr>
      <w:r w:rsidRPr="0043704B">
        <w:rPr>
          <w:rFonts w:ascii="Calibri" w:hAnsi="Calibri" w:cs="Calibri"/>
          <w:color w:val="000000"/>
          <w:sz w:val="24"/>
          <w:szCs w:val="24"/>
        </w:rPr>
        <w:t>MOC: FRP</w:t>
      </w:r>
    </w:p>
    <w:p w:rsidR="003C0189" w:rsidRDefault="003C0189" w:rsidP="003C0189">
      <w:pPr>
        <w:pStyle w:val="ListParagraph"/>
        <w:numPr>
          <w:ilvl w:val="0"/>
          <w:numId w:val="43"/>
        </w:numPr>
        <w:spacing w:after="160" w:line="259" w:lineRule="auto"/>
        <w:rPr>
          <w:rFonts w:ascii="Calibri" w:hAnsi="Calibri" w:cs="Calibri"/>
          <w:color w:val="000000"/>
          <w:sz w:val="24"/>
          <w:szCs w:val="24"/>
        </w:rPr>
      </w:pPr>
      <w:r>
        <w:rPr>
          <w:rFonts w:ascii="Calibri" w:hAnsi="Calibri" w:cs="Calibri"/>
          <w:color w:val="000000"/>
          <w:sz w:val="24"/>
          <w:szCs w:val="24"/>
        </w:rPr>
        <w:t>Dia :10 Inch</w:t>
      </w:r>
    </w:p>
    <w:p w:rsidR="003C0189" w:rsidRDefault="003C0189" w:rsidP="003C0189">
      <w:pPr>
        <w:pStyle w:val="ListParagraph"/>
        <w:numPr>
          <w:ilvl w:val="0"/>
          <w:numId w:val="43"/>
        </w:numPr>
        <w:spacing w:after="160" w:line="259" w:lineRule="auto"/>
        <w:rPr>
          <w:rFonts w:ascii="Calibri" w:hAnsi="Calibri" w:cs="Calibri"/>
          <w:color w:val="000000"/>
          <w:sz w:val="24"/>
          <w:szCs w:val="24"/>
        </w:rPr>
      </w:pPr>
      <w:r>
        <w:rPr>
          <w:rFonts w:ascii="Calibri" w:hAnsi="Calibri" w:cs="Calibri"/>
          <w:color w:val="000000"/>
          <w:sz w:val="24"/>
          <w:szCs w:val="24"/>
        </w:rPr>
        <w:t>Height :54 Inch</w:t>
      </w:r>
    </w:p>
    <w:p w:rsidR="003C0189" w:rsidRDefault="003C0189" w:rsidP="003C0189">
      <w:pPr>
        <w:pStyle w:val="ListParagraph"/>
        <w:numPr>
          <w:ilvl w:val="0"/>
          <w:numId w:val="43"/>
        </w:numPr>
        <w:spacing w:after="160" w:line="259" w:lineRule="auto"/>
        <w:rPr>
          <w:rFonts w:ascii="Calibri" w:hAnsi="Calibri" w:cs="Calibri"/>
          <w:color w:val="000000"/>
          <w:sz w:val="24"/>
          <w:szCs w:val="24"/>
        </w:rPr>
      </w:pPr>
      <w:r>
        <w:rPr>
          <w:rFonts w:ascii="Calibri" w:hAnsi="Calibri" w:cs="Calibri"/>
          <w:color w:val="000000"/>
          <w:sz w:val="24"/>
          <w:szCs w:val="24"/>
        </w:rPr>
        <w:t>Back Wash time : 10 to 15 minutes</w:t>
      </w:r>
    </w:p>
    <w:p w:rsidR="003C0189" w:rsidRDefault="003C0189" w:rsidP="003C0189">
      <w:pPr>
        <w:pStyle w:val="ListParagraph"/>
        <w:numPr>
          <w:ilvl w:val="0"/>
          <w:numId w:val="43"/>
        </w:numPr>
        <w:spacing w:after="160" w:line="259" w:lineRule="auto"/>
        <w:rPr>
          <w:rFonts w:ascii="Calibri" w:hAnsi="Calibri" w:cs="Calibri"/>
          <w:color w:val="000000"/>
          <w:sz w:val="24"/>
          <w:szCs w:val="24"/>
        </w:rPr>
      </w:pPr>
      <w:r w:rsidRPr="0043704B">
        <w:rPr>
          <w:rFonts w:ascii="Calibri" w:hAnsi="Calibri" w:cs="Calibri"/>
          <w:color w:val="000000"/>
          <w:sz w:val="24"/>
          <w:szCs w:val="24"/>
        </w:rPr>
        <w:t>Quantity: 1 Nos.</w:t>
      </w:r>
    </w:p>
    <w:p w:rsidR="003C0189" w:rsidRDefault="003C0189" w:rsidP="003C0189">
      <w:pPr>
        <w:pStyle w:val="ListParagraph"/>
        <w:numPr>
          <w:ilvl w:val="0"/>
          <w:numId w:val="43"/>
        </w:numPr>
        <w:spacing w:after="160" w:line="259" w:lineRule="auto"/>
        <w:rPr>
          <w:rFonts w:ascii="Calibri" w:hAnsi="Calibri" w:cs="Calibri"/>
          <w:color w:val="000000"/>
          <w:sz w:val="24"/>
          <w:szCs w:val="24"/>
        </w:rPr>
      </w:pPr>
      <w:r>
        <w:rPr>
          <w:rFonts w:ascii="Calibri" w:hAnsi="Calibri" w:cs="Calibri"/>
          <w:color w:val="000000"/>
          <w:sz w:val="24"/>
          <w:szCs w:val="24"/>
        </w:rPr>
        <w:t>Multi-Port Valve  : ¾ Inch</w:t>
      </w:r>
    </w:p>
    <w:p w:rsidR="003C0189" w:rsidRDefault="003C0189" w:rsidP="003C0189">
      <w:pPr>
        <w:pStyle w:val="ListParagraph"/>
        <w:numPr>
          <w:ilvl w:val="0"/>
          <w:numId w:val="43"/>
        </w:numPr>
        <w:spacing w:after="160" w:line="259" w:lineRule="auto"/>
        <w:rPr>
          <w:rFonts w:ascii="Calibri" w:hAnsi="Calibri" w:cs="Calibri"/>
          <w:color w:val="000000"/>
          <w:sz w:val="24"/>
          <w:szCs w:val="24"/>
        </w:rPr>
      </w:pPr>
      <w:r>
        <w:rPr>
          <w:rFonts w:ascii="Calibri" w:hAnsi="Calibri" w:cs="Calibri"/>
          <w:color w:val="000000"/>
          <w:sz w:val="24"/>
          <w:szCs w:val="24"/>
        </w:rPr>
        <w:t>Volume : 50 Liter</w:t>
      </w:r>
    </w:p>
    <w:p w:rsidR="003C0189" w:rsidRDefault="003C0189" w:rsidP="003C0189">
      <w:pPr>
        <w:rPr>
          <w:rFonts w:ascii="Calibri" w:hAnsi="Calibri" w:cs="Calibri"/>
          <w:b/>
          <w:bCs/>
          <w:color w:val="FF0000"/>
          <w:sz w:val="24"/>
          <w:szCs w:val="24"/>
        </w:rPr>
      </w:pPr>
      <w:r>
        <w:rPr>
          <w:rFonts w:ascii="Calibri" w:hAnsi="Calibri" w:cs="Calibri"/>
          <w:b/>
          <w:bCs/>
          <w:color w:val="000000" w:themeColor="text1"/>
          <w:sz w:val="24"/>
          <w:szCs w:val="24"/>
        </w:rPr>
        <w:t xml:space="preserve">     </w:t>
      </w:r>
      <w:r w:rsidRPr="0043704B">
        <w:rPr>
          <w:rFonts w:ascii="Calibri" w:hAnsi="Calibri" w:cs="Calibri"/>
          <w:b/>
          <w:bCs/>
          <w:color w:val="000000" w:themeColor="text1"/>
          <w:sz w:val="24"/>
          <w:szCs w:val="24"/>
        </w:rPr>
        <w:t>3. ACTIVATED CARBON FILTER</w:t>
      </w:r>
    </w:p>
    <w:p w:rsidR="003C0189" w:rsidRPr="00FE197A" w:rsidRDefault="003C0189" w:rsidP="003C0189">
      <w:pPr>
        <w:pStyle w:val="ListParagraph"/>
        <w:numPr>
          <w:ilvl w:val="0"/>
          <w:numId w:val="44"/>
        </w:numPr>
        <w:spacing w:after="160" w:line="259" w:lineRule="auto"/>
        <w:rPr>
          <w:rFonts w:ascii="Calibri" w:hAnsi="Calibri" w:cs="Calibri"/>
          <w:b/>
          <w:bCs/>
          <w:color w:val="FF0000"/>
          <w:sz w:val="24"/>
          <w:szCs w:val="24"/>
        </w:rPr>
      </w:pPr>
      <w:r w:rsidRPr="0043704B">
        <w:t xml:space="preserve">Make and size: Wave Cyber (1054) </w:t>
      </w:r>
    </w:p>
    <w:p w:rsidR="003C0189" w:rsidRPr="00FE197A" w:rsidRDefault="003C0189" w:rsidP="003C0189">
      <w:pPr>
        <w:pStyle w:val="ListParagraph"/>
        <w:numPr>
          <w:ilvl w:val="0"/>
          <w:numId w:val="44"/>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MOC: FRP</w:t>
      </w:r>
    </w:p>
    <w:p w:rsidR="003C0189" w:rsidRPr="00FE197A" w:rsidRDefault="003C0189" w:rsidP="003C0189">
      <w:pPr>
        <w:pStyle w:val="ListParagraph"/>
        <w:numPr>
          <w:ilvl w:val="0"/>
          <w:numId w:val="44"/>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Quantity: 1 No.</w:t>
      </w:r>
    </w:p>
    <w:p w:rsidR="003C0189" w:rsidRPr="00FE197A" w:rsidRDefault="003C0189" w:rsidP="003C0189">
      <w:pPr>
        <w:pStyle w:val="ListParagraph"/>
        <w:numPr>
          <w:ilvl w:val="0"/>
          <w:numId w:val="44"/>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Equipped with 1” </w:t>
      </w:r>
      <w:proofErr w:type="spellStart"/>
      <w:r w:rsidRPr="00FE197A">
        <w:rPr>
          <w:rFonts w:ascii="Calibri" w:hAnsi="Calibri" w:cs="Calibri"/>
          <w:color w:val="000000"/>
          <w:sz w:val="24"/>
          <w:szCs w:val="24"/>
        </w:rPr>
        <w:t>Muli</w:t>
      </w:r>
      <w:proofErr w:type="spellEnd"/>
      <w:r w:rsidRPr="00FE197A">
        <w:rPr>
          <w:rFonts w:ascii="Calibri" w:hAnsi="Calibri" w:cs="Calibri"/>
          <w:color w:val="000000"/>
          <w:sz w:val="24"/>
          <w:szCs w:val="24"/>
        </w:rPr>
        <w:t xml:space="preserve"> port Valve, Media and respective Pipeline</w:t>
      </w:r>
    </w:p>
    <w:p w:rsidR="003C0189" w:rsidRPr="00FE197A" w:rsidRDefault="003C0189" w:rsidP="003C0189">
      <w:pPr>
        <w:pStyle w:val="ListParagraph"/>
        <w:numPr>
          <w:ilvl w:val="0"/>
          <w:numId w:val="44"/>
        </w:numPr>
        <w:spacing w:after="160" w:line="259" w:lineRule="auto"/>
        <w:rPr>
          <w:rFonts w:ascii="Calibri" w:hAnsi="Calibri" w:cs="Calibri"/>
          <w:b/>
          <w:bCs/>
          <w:color w:val="FF0000"/>
          <w:sz w:val="24"/>
          <w:szCs w:val="24"/>
        </w:rPr>
      </w:pPr>
      <w:r>
        <w:rPr>
          <w:rFonts w:ascii="Calibri" w:hAnsi="Calibri" w:cs="Calibri"/>
          <w:color w:val="000000"/>
          <w:sz w:val="24"/>
          <w:szCs w:val="24"/>
        </w:rPr>
        <w:t>Dia : 10 Inch</w:t>
      </w:r>
    </w:p>
    <w:p w:rsidR="003C0189" w:rsidRPr="00C91D6E" w:rsidRDefault="003C0189" w:rsidP="003C0189">
      <w:pPr>
        <w:pStyle w:val="ListParagraph"/>
        <w:numPr>
          <w:ilvl w:val="0"/>
          <w:numId w:val="44"/>
        </w:numPr>
        <w:spacing w:after="160" w:line="259" w:lineRule="auto"/>
        <w:rPr>
          <w:rFonts w:ascii="Calibri" w:hAnsi="Calibri" w:cs="Calibri"/>
          <w:b/>
          <w:bCs/>
          <w:color w:val="FF0000"/>
          <w:sz w:val="24"/>
          <w:szCs w:val="24"/>
        </w:rPr>
      </w:pPr>
      <w:r>
        <w:rPr>
          <w:rFonts w:ascii="Calibri" w:hAnsi="Calibri" w:cs="Calibri"/>
          <w:color w:val="000000"/>
          <w:sz w:val="24"/>
          <w:szCs w:val="24"/>
        </w:rPr>
        <w:t>Height : 54 Inch</w:t>
      </w:r>
    </w:p>
    <w:p w:rsidR="003C0189" w:rsidRPr="00C91D6E" w:rsidRDefault="003C0189" w:rsidP="003C0189">
      <w:pPr>
        <w:pStyle w:val="ListParagraph"/>
        <w:numPr>
          <w:ilvl w:val="0"/>
          <w:numId w:val="44"/>
        </w:numPr>
        <w:spacing w:after="160" w:line="259" w:lineRule="auto"/>
        <w:rPr>
          <w:rFonts w:ascii="Calibri" w:hAnsi="Calibri" w:cs="Calibri"/>
          <w:b/>
          <w:bCs/>
          <w:color w:val="FF0000"/>
          <w:sz w:val="24"/>
          <w:szCs w:val="24"/>
        </w:rPr>
      </w:pPr>
      <w:r>
        <w:rPr>
          <w:rFonts w:ascii="Calibri" w:hAnsi="Calibri" w:cs="Calibri"/>
          <w:color w:val="000000"/>
          <w:sz w:val="24"/>
          <w:szCs w:val="24"/>
        </w:rPr>
        <w:t>Volume : 50 liter</w:t>
      </w:r>
    </w:p>
    <w:p w:rsidR="003C0189" w:rsidRDefault="003C0189" w:rsidP="003C0189">
      <w:pPr>
        <w:rPr>
          <w:rFonts w:ascii="Calibri" w:hAnsi="Calibri" w:cs="Calibri"/>
          <w:color w:val="000000"/>
          <w:sz w:val="24"/>
          <w:szCs w:val="24"/>
        </w:rPr>
      </w:pPr>
      <w:r>
        <w:rPr>
          <w:rFonts w:ascii="Calibri" w:hAnsi="Calibri" w:cs="Calibri"/>
          <w:b/>
          <w:color w:val="000000" w:themeColor="text1"/>
          <w:sz w:val="24"/>
          <w:szCs w:val="24"/>
        </w:rPr>
        <w:t xml:space="preserve">    </w:t>
      </w:r>
      <w:r w:rsidRPr="00FE197A">
        <w:rPr>
          <w:rFonts w:ascii="Calibri" w:hAnsi="Calibri" w:cs="Calibri"/>
          <w:b/>
          <w:color w:val="000000" w:themeColor="text1"/>
          <w:sz w:val="24"/>
          <w:szCs w:val="24"/>
        </w:rPr>
        <w:t>4.</w:t>
      </w:r>
      <w:r w:rsidRPr="00FE197A">
        <w:rPr>
          <w:rFonts w:ascii="Calibri" w:hAnsi="Calibri" w:cs="Calibri"/>
          <w:color w:val="000000" w:themeColor="text1"/>
          <w:sz w:val="24"/>
          <w:szCs w:val="24"/>
        </w:rPr>
        <w:t xml:space="preserve"> </w:t>
      </w:r>
      <w:r w:rsidRPr="00FE197A">
        <w:rPr>
          <w:rFonts w:ascii="Calibri" w:hAnsi="Calibri" w:cs="Calibri"/>
          <w:b/>
          <w:bCs/>
          <w:color w:val="000000" w:themeColor="text1"/>
          <w:sz w:val="24"/>
          <w:szCs w:val="24"/>
        </w:rPr>
        <w:t>ANTISCALANT DOSER</w:t>
      </w:r>
      <w:r w:rsidRPr="00FE197A">
        <w:rPr>
          <w:rFonts w:ascii="Calibri" w:hAnsi="Calibri" w:cs="Calibri"/>
          <w:b/>
          <w:bCs/>
          <w:color w:val="FF0000"/>
          <w:sz w:val="24"/>
          <w:szCs w:val="24"/>
        </w:rPr>
        <w:br/>
      </w:r>
      <w:r>
        <w:rPr>
          <w:rFonts w:ascii="Calibri" w:hAnsi="Calibri" w:cs="Calibri"/>
          <w:color w:val="000000"/>
          <w:sz w:val="24"/>
          <w:szCs w:val="24"/>
        </w:rPr>
        <w:t xml:space="preserve">                 </w:t>
      </w:r>
      <w:proofErr w:type="spellStart"/>
      <w:r w:rsidRPr="00FE197A">
        <w:rPr>
          <w:rFonts w:ascii="Calibri" w:hAnsi="Calibri" w:cs="Calibri"/>
          <w:color w:val="000000"/>
          <w:sz w:val="24"/>
          <w:szCs w:val="24"/>
        </w:rPr>
        <w:t>Antiscalant</w:t>
      </w:r>
      <w:proofErr w:type="spellEnd"/>
      <w:r w:rsidRPr="00FE197A">
        <w:rPr>
          <w:rFonts w:ascii="Calibri" w:hAnsi="Calibri" w:cs="Calibri"/>
          <w:color w:val="000000"/>
          <w:sz w:val="24"/>
          <w:szCs w:val="24"/>
        </w:rPr>
        <w:t xml:space="preserve"> dosing system</w:t>
      </w:r>
    </w:p>
    <w:p w:rsidR="003C0189" w:rsidRPr="00FE197A" w:rsidRDefault="003C0189" w:rsidP="003C0189">
      <w:pPr>
        <w:pStyle w:val="ListParagraph"/>
        <w:numPr>
          <w:ilvl w:val="0"/>
          <w:numId w:val="45"/>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Type: Electronic Metering</w:t>
      </w:r>
      <w:r>
        <w:rPr>
          <w:rFonts w:ascii="Calibri" w:hAnsi="Calibri" w:cs="Calibri"/>
          <w:color w:val="000000"/>
          <w:sz w:val="24"/>
          <w:szCs w:val="24"/>
        </w:rPr>
        <w:t>/Electronic Diaphragm type</w:t>
      </w:r>
      <w:r w:rsidRPr="00FE197A">
        <w:rPr>
          <w:rFonts w:ascii="Calibri" w:hAnsi="Calibri" w:cs="Calibri"/>
          <w:bCs/>
          <w:i/>
          <w:iCs/>
          <w:color w:val="0070C0"/>
          <w:sz w:val="24"/>
          <w:szCs w:val="24"/>
        </w:rPr>
        <w:t xml:space="preserve">      </w:t>
      </w:r>
      <w:r w:rsidRPr="00FE197A">
        <w:rPr>
          <w:rFonts w:ascii="Calibri" w:hAnsi="Calibri" w:cs="Calibri"/>
          <w:bCs/>
          <w:iCs/>
          <w:color w:val="0070C0"/>
          <w:sz w:val="24"/>
          <w:szCs w:val="24"/>
        </w:rPr>
        <w:t xml:space="preserve">  </w:t>
      </w:r>
      <w:r w:rsidRPr="00FE197A">
        <w:rPr>
          <w:rFonts w:ascii="Calibri" w:hAnsi="Calibri" w:cs="Calibri"/>
          <w:bCs/>
          <w:i/>
          <w:iCs/>
          <w:color w:val="0070C0"/>
          <w:sz w:val="24"/>
          <w:szCs w:val="24"/>
        </w:rPr>
        <w:t xml:space="preserve">   </w:t>
      </w:r>
    </w:p>
    <w:p w:rsidR="003C0189" w:rsidRPr="00FE197A" w:rsidRDefault="003C0189" w:rsidP="003C0189">
      <w:pPr>
        <w:pStyle w:val="ListParagraph"/>
        <w:numPr>
          <w:ilvl w:val="0"/>
          <w:numId w:val="45"/>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Flow: Maximum 0-5 Liters / Hour</w:t>
      </w:r>
    </w:p>
    <w:p w:rsidR="003C0189" w:rsidRPr="00FE197A" w:rsidRDefault="003C0189" w:rsidP="003C0189">
      <w:pPr>
        <w:pStyle w:val="ListParagraph"/>
        <w:numPr>
          <w:ilvl w:val="0"/>
          <w:numId w:val="45"/>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Maximum Pressure: 5-6 Bar</w:t>
      </w:r>
    </w:p>
    <w:p w:rsidR="003C0189" w:rsidRPr="00FE197A" w:rsidRDefault="003C0189" w:rsidP="003C0189">
      <w:pPr>
        <w:pStyle w:val="ListParagraph"/>
        <w:numPr>
          <w:ilvl w:val="0"/>
          <w:numId w:val="45"/>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Tank MOC: HDPE</w:t>
      </w:r>
    </w:p>
    <w:p w:rsidR="003C0189" w:rsidRPr="00FE197A" w:rsidRDefault="003C0189" w:rsidP="003C0189">
      <w:pPr>
        <w:pStyle w:val="ListParagraph"/>
        <w:numPr>
          <w:ilvl w:val="0"/>
          <w:numId w:val="45"/>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Tank Capacity: 100 </w:t>
      </w:r>
      <w:proofErr w:type="spellStart"/>
      <w:r w:rsidRPr="00FE197A">
        <w:rPr>
          <w:rFonts w:ascii="Calibri" w:hAnsi="Calibri" w:cs="Calibri"/>
          <w:color w:val="000000"/>
          <w:sz w:val="24"/>
          <w:szCs w:val="24"/>
        </w:rPr>
        <w:t>Ltrs</w:t>
      </w:r>
      <w:proofErr w:type="spellEnd"/>
    </w:p>
    <w:p w:rsidR="003C0189" w:rsidRPr="00FE197A" w:rsidRDefault="003C0189" w:rsidP="003C0189">
      <w:pPr>
        <w:pStyle w:val="ListParagraph"/>
        <w:numPr>
          <w:ilvl w:val="0"/>
          <w:numId w:val="45"/>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Power requirement: 25 W</w:t>
      </w:r>
    </w:p>
    <w:p w:rsidR="003C0189" w:rsidRPr="00FE197A" w:rsidRDefault="003C0189" w:rsidP="003C0189">
      <w:pPr>
        <w:pStyle w:val="ListParagraph"/>
        <w:numPr>
          <w:ilvl w:val="0"/>
          <w:numId w:val="45"/>
        </w:numPr>
        <w:spacing w:after="160" w:line="259" w:lineRule="auto"/>
        <w:rPr>
          <w:rFonts w:ascii="Calibri" w:hAnsi="Calibri" w:cs="Calibri"/>
          <w:b/>
          <w:bCs/>
          <w:color w:val="FF0000"/>
          <w:sz w:val="24"/>
          <w:szCs w:val="24"/>
        </w:rPr>
      </w:pPr>
      <w:r w:rsidRPr="00FE197A">
        <w:rPr>
          <w:rFonts w:ascii="Calibri" w:hAnsi="Calibri" w:cs="Calibri"/>
          <w:bCs/>
          <w:iCs/>
          <w:color w:val="000000" w:themeColor="text1"/>
          <w:sz w:val="24"/>
          <w:szCs w:val="24"/>
        </w:rPr>
        <w:t>Dosing</w:t>
      </w:r>
      <w:r>
        <w:rPr>
          <w:rFonts w:ascii="Calibri" w:hAnsi="Calibri" w:cs="Calibri"/>
          <w:bCs/>
          <w:iCs/>
          <w:color w:val="000000" w:themeColor="text1"/>
          <w:sz w:val="24"/>
          <w:szCs w:val="24"/>
        </w:rPr>
        <w:t xml:space="preserve"> pump: 1 Nos.</w:t>
      </w:r>
    </w:p>
    <w:p w:rsidR="003C0189" w:rsidRPr="00FE197A" w:rsidRDefault="003C0189" w:rsidP="003C0189">
      <w:pPr>
        <w:pStyle w:val="ListParagraph"/>
        <w:numPr>
          <w:ilvl w:val="0"/>
          <w:numId w:val="45"/>
        </w:numPr>
        <w:spacing w:after="160" w:line="259" w:lineRule="auto"/>
        <w:rPr>
          <w:rFonts w:ascii="Calibri" w:hAnsi="Calibri" w:cs="Calibri"/>
          <w:b/>
          <w:bCs/>
          <w:color w:val="FF0000"/>
          <w:sz w:val="24"/>
          <w:szCs w:val="24"/>
        </w:rPr>
      </w:pPr>
      <w:r>
        <w:rPr>
          <w:rFonts w:ascii="Calibri" w:hAnsi="Calibri" w:cs="Calibri"/>
          <w:bCs/>
          <w:iCs/>
          <w:color w:val="000000" w:themeColor="text1"/>
          <w:sz w:val="24"/>
          <w:szCs w:val="24"/>
        </w:rPr>
        <w:t>Make : I- smart /</w:t>
      </w:r>
      <w:proofErr w:type="spellStart"/>
      <w:r>
        <w:rPr>
          <w:rFonts w:ascii="Calibri" w:hAnsi="Calibri" w:cs="Calibri"/>
          <w:bCs/>
          <w:iCs/>
          <w:color w:val="000000" w:themeColor="text1"/>
          <w:sz w:val="24"/>
          <w:szCs w:val="24"/>
        </w:rPr>
        <w:t>Kyro</w:t>
      </w:r>
      <w:proofErr w:type="spellEnd"/>
      <w:r>
        <w:rPr>
          <w:rFonts w:ascii="Calibri" w:hAnsi="Calibri" w:cs="Calibri"/>
          <w:bCs/>
          <w:iCs/>
          <w:color w:val="000000" w:themeColor="text1"/>
          <w:sz w:val="24"/>
          <w:szCs w:val="24"/>
        </w:rPr>
        <w:t xml:space="preserve"> or Equivalent</w:t>
      </w:r>
      <w:r w:rsidRPr="00FE197A">
        <w:rPr>
          <w:rFonts w:ascii="Calibri" w:hAnsi="Calibri" w:cs="Calibri"/>
          <w:bCs/>
          <w:iCs/>
          <w:color w:val="000000" w:themeColor="text1"/>
          <w:sz w:val="24"/>
          <w:szCs w:val="24"/>
        </w:rPr>
        <w:t xml:space="preserve"> </w:t>
      </w:r>
    </w:p>
    <w:p w:rsidR="003C0189" w:rsidRDefault="003C0189" w:rsidP="003C0189">
      <w:pPr>
        <w:rPr>
          <w:rFonts w:ascii="Calibri" w:hAnsi="Calibri" w:cs="Calibri"/>
          <w:color w:val="000000"/>
          <w:sz w:val="24"/>
          <w:szCs w:val="24"/>
        </w:rPr>
      </w:pPr>
      <w:r>
        <w:rPr>
          <w:rFonts w:ascii="Calibri" w:hAnsi="Calibri" w:cs="Calibri"/>
          <w:b/>
          <w:bCs/>
          <w:color w:val="000000" w:themeColor="text1"/>
          <w:sz w:val="24"/>
          <w:szCs w:val="24"/>
        </w:rPr>
        <w:t xml:space="preserve">       </w:t>
      </w:r>
      <w:r w:rsidRPr="00920252">
        <w:rPr>
          <w:rFonts w:ascii="Calibri" w:hAnsi="Calibri" w:cs="Calibri"/>
          <w:b/>
          <w:bCs/>
          <w:color w:val="000000" w:themeColor="text1"/>
          <w:sz w:val="24"/>
          <w:szCs w:val="24"/>
        </w:rPr>
        <w:t>5. MICRON FILTER</w:t>
      </w:r>
      <w:r w:rsidRPr="003948B3">
        <w:rPr>
          <w:rFonts w:ascii="Calibri" w:hAnsi="Calibri" w:cs="Calibri"/>
          <w:b/>
          <w:bCs/>
          <w:color w:val="FF0000"/>
          <w:sz w:val="24"/>
          <w:szCs w:val="24"/>
        </w:rPr>
        <w:br/>
      </w:r>
      <w:r>
        <w:rPr>
          <w:rFonts w:ascii="Calibri" w:hAnsi="Calibri" w:cs="Calibri"/>
          <w:color w:val="000000"/>
          <w:sz w:val="24"/>
          <w:szCs w:val="24"/>
        </w:rPr>
        <w:t xml:space="preserve">            </w:t>
      </w:r>
      <w:r w:rsidRPr="003948B3">
        <w:rPr>
          <w:rFonts w:ascii="Calibri" w:hAnsi="Calibri" w:cs="Calibri"/>
          <w:color w:val="000000"/>
          <w:sz w:val="24"/>
          <w:szCs w:val="24"/>
        </w:rPr>
        <w:t>Housing</w:t>
      </w:r>
      <w:proofErr w:type="gramStart"/>
      <w:r w:rsidRPr="003948B3">
        <w:rPr>
          <w:rFonts w:ascii="Calibri" w:hAnsi="Calibri" w:cs="Calibri"/>
          <w:color w:val="000000"/>
          <w:sz w:val="24"/>
          <w:szCs w:val="24"/>
        </w:rPr>
        <w:t>:</w:t>
      </w:r>
      <w:proofErr w:type="gramEnd"/>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w:t>
      </w:r>
      <w:proofErr w:type="spellStart"/>
      <w:r w:rsidRPr="003948B3">
        <w:rPr>
          <w:rFonts w:ascii="Calibri" w:hAnsi="Calibri" w:cs="Calibri"/>
          <w:color w:val="000000"/>
          <w:sz w:val="24"/>
          <w:szCs w:val="24"/>
        </w:rPr>
        <w:t>Amete</w:t>
      </w:r>
      <w:proofErr w:type="spellEnd"/>
      <w:r w:rsidRPr="003948B3">
        <w:rPr>
          <w:rFonts w:ascii="Calibri" w:hAnsi="Calibri" w:cs="Calibri"/>
          <w:color w:val="000000"/>
          <w:sz w:val="24"/>
          <w:szCs w:val="24"/>
        </w:rPr>
        <w:t xml:space="preserve"> / </w:t>
      </w:r>
      <w:proofErr w:type="spellStart"/>
      <w:r w:rsidRPr="003948B3">
        <w:rPr>
          <w:rFonts w:ascii="Calibri" w:hAnsi="Calibri" w:cs="Calibri"/>
          <w:color w:val="000000"/>
          <w:sz w:val="24"/>
          <w:szCs w:val="24"/>
        </w:rPr>
        <w:t>Gentee</w:t>
      </w:r>
      <w:proofErr w:type="spellEnd"/>
      <w:r w:rsidRPr="003948B3">
        <w:rPr>
          <w:rFonts w:ascii="Calibri" w:hAnsi="Calibri" w:cs="Calibri"/>
          <w:color w:val="000000"/>
          <w:sz w:val="24"/>
          <w:szCs w:val="24"/>
        </w:rPr>
        <w:t>, USA</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MOC of Housing : PP</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Length X Diameter : 20” X 4”</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1 No.</w:t>
      </w: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 xml:space="preserve">Cartridge: </w:t>
      </w:r>
      <w:r w:rsidRPr="00B63705">
        <w:rPr>
          <w:rFonts w:ascii="Calibri" w:hAnsi="Calibri" w:cs="Calibri"/>
          <w:b/>
          <w:bCs/>
          <w:color w:val="00B05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w:t>
      </w:r>
      <w:proofErr w:type="spellStart"/>
      <w:r w:rsidRPr="00B63705">
        <w:rPr>
          <w:rFonts w:ascii="Calibri" w:hAnsi="Calibri" w:cs="Calibri"/>
          <w:color w:val="000000"/>
          <w:sz w:val="24"/>
          <w:szCs w:val="24"/>
        </w:rPr>
        <w:t>Filterite</w:t>
      </w:r>
      <w:proofErr w:type="spellEnd"/>
      <w:r w:rsidRPr="00B63705">
        <w:rPr>
          <w:rFonts w:ascii="Calibri" w:hAnsi="Calibri" w:cs="Calibri"/>
          <w:color w:val="000000"/>
          <w:sz w:val="24"/>
          <w:szCs w:val="24"/>
        </w:rPr>
        <w:t xml:space="preserve"> / </w:t>
      </w:r>
      <w:proofErr w:type="spellStart"/>
      <w:r w:rsidRPr="00B63705">
        <w:rPr>
          <w:rFonts w:ascii="Calibri" w:hAnsi="Calibri" w:cs="Calibri"/>
          <w:color w:val="000000"/>
          <w:sz w:val="24"/>
          <w:szCs w:val="24"/>
        </w:rPr>
        <w:t>Pratham</w:t>
      </w:r>
      <w:proofErr w:type="spellEnd"/>
      <w:r w:rsidRPr="00B63705">
        <w:rPr>
          <w:rFonts w:ascii="Calibri" w:hAnsi="Calibri" w:cs="Calibri"/>
          <w:color w:val="000000"/>
          <w:sz w:val="24"/>
          <w:szCs w:val="24"/>
        </w:rPr>
        <w:t xml:space="preserve"> /</w:t>
      </w:r>
      <w:proofErr w:type="spellStart"/>
      <w:r w:rsidRPr="00B63705">
        <w:rPr>
          <w:rFonts w:ascii="Calibri" w:hAnsi="Calibri" w:cs="Calibri"/>
          <w:color w:val="000000"/>
          <w:sz w:val="24"/>
          <w:szCs w:val="24"/>
        </w:rPr>
        <w:t>Ametek</w:t>
      </w:r>
      <w:proofErr w:type="spellEnd"/>
      <w:r w:rsidRPr="00B63705">
        <w:rPr>
          <w:rFonts w:ascii="Calibri" w:hAnsi="Calibri" w:cs="Calibri"/>
          <w:color w:val="000000"/>
          <w:sz w:val="24"/>
          <w:szCs w:val="24"/>
        </w:rPr>
        <w:t xml:space="preserve"> USA</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Cartridge MOC: Polypropylene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20”</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4”</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1 No.</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Micron rating: 5 Micron</w:t>
      </w:r>
    </w:p>
    <w:p w:rsidR="003C0189" w:rsidRDefault="003C0189" w:rsidP="003C0189">
      <w:pPr>
        <w:rPr>
          <w:rFonts w:ascii="Calibri" w:hAnsi="Calibri" w:cs="Calibri"/>
          <w:color w:val="000000"/>
          <w:sz w:val="24"/>
          <w:szCs w:val="24"/>
        </w:rPr>
      </w:pPr>
      <w:r w:rsidRPr="00B63705">
        <w:rPr>
          <w:sz w:val="24"/>
          <w:szCs w:val="24"/>
        </w:rPr>
        <w:lastRenderedPageBreak/>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6. HIGH PRESSURE PUMP</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Stainless Steel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Type: Vertical Centrifugal Multistage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Flow Rate: 3500 Liters per Hour</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Head: 125 M</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Power Supply: 2 HP, 220 V</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C.R.I/Shakti /</w:t>
      </w:r>
      <w:proofErr w:type="spellStart"/>
      <w:r w:rsidRPr="00B63705">
        <w:rPr>
          <w:rFonts w:ascii="Calibri" w:hAnsi="Calibri" w:cs="Calibri"/>
          <w:color w:val="000000"/>
          <w:sz w:val="24"/>
          <w:szCs w:val="24"/>
        </w:rPr>
        <w:t>Lubi</w:t>
      </w:r>
      <w:proofErr w:type="spellEnd"/>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2 No</w:t>
      </w:r>
      <w:r>
        <w:rPr>
          <w:rFonts w:ascii="Calibri" w:hAnsi="Calibri" w:cs="Calibri"/>
          <w:color w:val="000000"/>
          <w:sz w:val="24"/>
          <w:szCs w:val="24"/>
        </w:rPr>
        <w:t>s</w:t>
      </w:r>
      <w:r w:rsidRPr="00B63705">
        <w:rPr>
          <w:rFonts w:ascii="Calibri" w:hAnsi="Calibri" w:cs="Calibri"/>
          <w:color w:val="000000"/>
          <w:sz w:val="24"/>
          <w:szCs w:val="24"/>
        </w:rPr>
        <w:t>.</w:t>
      </w:r>
    </w:p>
    <w:p w:rsidR="00582EC9" w:rsidRDefault="003C0189" w:rsidP="003C0189">
      <w:pPr>
        <w:rPr>
          <w:rFonts w:ascii="Calibri" w:hAnsi="Calibri" w:cs="Calibri"/>
          <w:b/>
          <w:bCs/>
          <w:color w:val="000000" w:themeColor="text1"/>
          <w:sz w:val="24"/>
          <w:szCs w:val="24"/>
        </w:rPr>
      </w:pP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p>
    <w:p w:rsidR="003C0189" w:rsidRDefault="003C0189" w:rsidP="003C0189">
      <w:pPr>
        <w:rPr>
          <w:rFonts w:ascii="Calibri" w:hAnsi="Calibri" w:cs="Calibri"/>
          <w:color w:val="000000"/>
          <w:sz w:val="24"/>
          <w:szCs w:val="24"/>
        </w:rPr>
      </w:pP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7. R.O. MEMBRANES</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Type of Membrane: HR </w:t>
      </w:r>
      <w:r>
        <w:rPr>
          <w:rFonts w:ascii="Calibri" w:hAnsi="Calibri" w:cs="Calibri"/>
          <w:color w:val="000000"/>
          <w:sz w:val="24"/>
          <w:szCs w:val="24"/>
        </w:rPr>
        <w:t xml:space="preserve">/TFC </w:t>
      </w:r>
      <w:r w:rsidRPr="00B63705">
        <w:rPr>
          <w:rFonts w:ascii="Calibri" w:hAnsi="Calibri" w:cs="Calibri"/>
          <w:color w:val="000000"/>
          <w:sz w:val="24"/>
          <w:szCs w:val="24"/>
        </w:rPr>
        <w:t>(Poly Amide)/ OVEY</w:t>
      </w:r>
      <w:r>
        <w:rPr>
          <w:rFonts w:ascii="Calibri" w:hAnsi="Calibri" w:cs="Calibri"/>
          <w:color w:val="000000"/>
          <w:sz w:val="24"/>
          <w:szCs w:val="24"/>
        </w:rPr>
        <w:t>/UKL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1</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of Membrane: </w:t>
      </w:r>
      <w:proofErr w:type="spellStart"/>
      <w:r w:rsidRPr="00B63705">
        <w:rPr>
          <w:rFonts w:ascii="Calibri" w:hAnsi="Calibri" w:cs="Calibri"/>
          <w:color w:val="000000"/>
          <w:sz w:val="24"/>
          <w:szCs w:val="24"/>
        </w:rPr>
        <w:t>Hydraunatics</w:t>
      </w:r>
      <w:proofErr w:type="spellEnd"/>
      <w:r w:rsidRPr="00B63705">
        <w:rPr>
          <w:rFonts w:ascii="Calibri" w:hAnsi="Calibri" w:cs="Calibri"/>
          <w:color w:val="000000"/>
          <w:sz w:val="24"/>
          <w:szCs w:val="24"/>
        </w:rPr>
        <w:t xml:space="preserve"> / Koch / Dow / </w:t>
      </w:r>
      <w:proofErr w:type="spellStart"/>
      <w:r w:rsidRPr="00B63705">
        <w:rPr>
          <w:rFonts w:ascii="Calibri" w:hAnsi="Calibri" w:cs="Calibri"/>
          <w:color w:val="000000"/>
          <w:sz w:val="24"/>
          <w:szCs w:val="24"/>
        </w:rPr>
        <w:t>Trisep</w:t>
      </w:r>
      <w:proofErr w:type="spellEnd"/>
      <w:r w:rsidRPr="00B63705">
        <w:rPr>
          <w:rFonts w:ascii="Calibri" w:hAnsi="Calibri" w:cs="Calibri"/>
          <w:color w:val="000000"/>
          <w:sz w:val="24"/>
          <w:szCs w:val="24"/>
        </w:rPr>
        <w:t xml:space="preserve"> (All USA)</w:t>
      </w:r>
      <w:r>
        <w:rPr>
          <w:rFonts w:ascii="Calibri" w:hAnsi="Calibri" w:cs="Calibri"/>
          <w:color w:val="000000"/>
          <w:sz w:val="24"/>
          <w:szCs w:val="24"/>
        </w:rPr>
        <w:t xml:space="preserve"> </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System Recovery: 50-60 %</w:t>
      </w:r>
    </w:p>
    <w:p w:rsidR="00582EC9" w:rsidRDefault="003C0189" w:rsidP="00582EC9">
      <w:pPr>
        <w:ind w:left="720"/>
        <w:rPr>
          <w:rFonts w:ascii="Calibri" w:hAnsi="Calibri" w:cs="Calibri"/>
          <w:b/>
          <w:bCs/>
          <w:color w:val="000000" w:themeColor="text1"/>
          <w:sz w:val="24"/>
          <w:szCs w:val="24"/>
        </w:rPr>
      </w:pPr>
      <w:r w:rsidRPr="00B63705">
        <w:rPr>
          <w:rFonts w:ascii="Calibri" w:hAnsi="Calibri" w:cs="Calibri"/>
          <w:color w:val="000000"/>
          <w:sz w:val="24"/>
          <w:szCs w:val="24"/>
        </w:rPr>
        <w:br/>
      </w:r>
      <w:r w:rsidRPr="00B63705">
        <w:rPr>
          <w:rFonts w:ascii="Calibri" w:hAnsi="Calibri" w:cs="Calibri"/>
          <w:b/>
          <w:bCs/>
          <w:color w:val="000000" w:themeColor="text1"/>
          <w:sz w:val="24"/>
          <w:szCs w:val="24"/>
        </w:rPr>
        <w:t>8. R.O. HOUSING</w:t>
      </w:r>
      <w:r w:rsidRPr="00B63705">
        <w:rPr>
          <w:rFonts w:ascii="Calibri" w:hAnsi="Calibri" w:cs="Calibri"/>
          <w:b/>
          <w:bCs/>
          <w:color w:val="FF0000"/>
          <w:sz w:val="24"/>
          <w:szCs w:val="24"/>
        </w:rPr>
        <w:br/>
      </w:r>
      <w:r w:rsidRPr="00B63705">
        <w:rPr>
          <w:rFonts w:ascii="Calibri" w:hAnsi="Calibri" w:cs="Calibri"/>
          <w:color w:val="000000"/>
          <w:sz w:val="24"/>
          <w:szCs w:val="24"/>
        </w:rPr>
        <w:t>Specifications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FRP</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of Pressure Vessel: 4 inch</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Pressure Vessel: 40 inch</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Pressure Vessels: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per Vessel: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Advance / Wave Cyber/</w:t>
      </w:r>
      <w:proofErr w:type="spellStart"/>
      <w:r w:rsidRPr="00B63705">
        <w:rPr>
          <w:rFonts w:ascii="Calibri" w:hAnsi="Calibri" w:cs="Calibri"/>
          <w:color w:val="000000"/>
          <w:sz w:val="24"/>
          <w:szCs w:val="24"/>
        </w:rPr>
        <w:t>Sealux</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Position: Horizontal</w:t>
      </w:r>
      <w:r w:rsidRPr="00B63705">
        <w:rPr>
          <w:rFonts w:ascii="Calibri" w:hAnsi="Calibri" w:cs="Calibri"/>
          <w:color w:val="000000"/>
          <w:sz w:val="24"/>
          <w:szCs w:val="24"/>
        </w:rPr>
        <w:br/>
      </w:r>
    </w:p>
    <w:p w:rsidR="00582EC9" w:rsidRDefault="00582EC9" w:rsidP="003C0189">
      <w:pPr>
        <w:rPr>
          <w:rFonts w:ascii="Calibri" w:hAnsi="Calibri" w:cs="Calibri"/>
          <w:b/>
          <w:bCs/>
          <w:color w:val="000000" w:themeColor="text1"/>
          <w:sz w:val="24"/>
          <w:szCs w:val="24"/>
        </w:rPr>
      </w:pPr>
    </w:p>
    <w:p w:rsidR="00582EC9" w:rsidRDefault="003C0189" w:rsidP="00582EC9">
      <w:pPr>
        <w:ind w:left="90"/>
        <w:rPr>
          <w:rFonts w:ascii="Calibri" w:hAnsi="Calibri" w:cs="Calibri"/>
          <w:b/>
          <w:bCs/>
          <w:color w:val="000000" w:themeColor="text1"/>
          <w:sz w:val="24"/>
          <w:szCs w:val="24"/>
        </w:rPr>
      </w:pPr>
      <w:r w:rsidRPr="00B63705">
        <w:rPr>
          <w:rFonts w:ascii="Calibri" w:hAnsi="Calibri" w:cs="Calibri"/>
          <w:b/>
          <w:bCs/>
          <w:color w:val="000000" w:themeColor="text1"/>
          <w:sz w:val="24"/>
          <w:szCs w:val="24"/>
        </w:rPr>
        <w:t xml:space="preserve">9. R.O. CLEANING/ FUNGUS REMOVAL SYSTEM: </w:t>
      </w:r>
    </w:p>
    <w:p w:rsidR="00582EC9" w:rsidRDefault="003C0189" w:rsidP="00582EC9">
      <w:pPr>
        <w:ind w:left="720"/>
        <w:rPr>
          <w:rFonts w:ascii="Calibri" w:hAnsi="Calibri" w:cs="Calibri"/>
          <w:b/>
          <w:bCs/>
          <w:color w:val="000000" w:themeColor="text1"/>
          <w:sz w:val="24"/>
          <w:szCs w:val="24"/>
        </w:rPr>
      </w:pP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time: 20 Minutes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Media: Treated Water / Chemical</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Flushing Tank Size: 100 </w:t>
      </w:r>
      <w:proofErr w:type="spellStart"/>
      <w:r w:rsidRPr="00B63705">
        <w:rPr>
          <w:rFonts w:ascii="Calibri" w:hAnsi="Calibri" w:cs="Calibri"/>
          <w:color w:val="000000"/>
          <w:sz w:val="24"/>
          <w:szCs w:val="24"/>
        </w:rPr>
        <w:t>Ltrs</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Tank MOC: HDPE (</w:t>
      </w:r>
      <w:proofErr w:type="spellStart"/>
      <w:r w:rsidRPr="00B63705">
        <w:rPr>
          <w:rFonts w:ascii="Calibri" w:hAnsi="Calibri" w:cs="Calibri"/>
          <w:color w:val="000000"/>
          <w:sz w:val="24"/>
          <w:szCs w:val="24"/>
        </w:rPr>
        <w:t>Sintex</w:t>
      </w:r>
      <w:proofErr w:type="spellEnd"/>
      <w:r w:rsidRPr="00B63705">
        <w:rPr>
          <w:rFonts w:ascii="Calibri" w:hAnsi="Calibri" w:cs="Calibri"/>
          <w:color w:val="000000"/>
          <w:sz w:val="24"/>
          <w:szCs w:val="24"/>
        </w:rPr>
        <w:t xml:space="preserve"> / </w:t>
      </w:r>
      <w:proofErr w:type="spellStart"/>
      <w:r w:rsidRPr="00B63705">
        <w:rPr>
          <w:rFonts w:ascii="Calibri" w:hAnsi="Calibri" w:cs="Calibri"/>
          <w:color w:val="000000"/>
          <w:sz w:val="24"/>
          <w:szCs w:val="24"/>
        </w:rPr>
        <w:t>Sheetal</w:t>
      </w:r>
      <w:proofErr w:type="spellEnd"/>
      <w:r w:rsidRPr="00B63705">
        <w:rPr>
          <w:rFonts w:ascii="Calibri" w:hAnsi="Calibri" w:cs="Calibri"/>
          <w:color w:val="000000"/>
          <w:sz w:val="24"/>
          <w:szCs w:val="24"/>
        </w:rPr>
        <w:t xml:space="preserve">) </w:t>
      </w:r>
      <w:r w:rsidRPr="003948B3">
        <w:rPr>
          <w:rFonts w:ascii="Calibri" w:hAnsi="Calibri" w:cs="Calibri"/>
          <w:color w:val="000000"/>
          <w:sz w:val="24"/>
          <w:szCs w:val="24"/>
        </w:rPr>
        <w:br/>
      </w:r>
    </w:p>
    <w:p w:rsidR="00582EC9" w:rsidRDefault="003C0189" w:rsidP="00582EC9">
      <w:pPr>
        <w:rPr>
          <w:rFonts w:ascii="Calibri" w:hAnsi="Calibri" w:cs="Calibri"/>
          <w:b/>
          <w:bCs/>
          <w:color w:val="000000" w:themeColor="text1"/>
          <w:sz w:val="24"/>
          <w:szCs w:val="24"/>
        </w:rPr>
      </w:pPr>
      <w:r w:rsidRPr="00A933BD">
        <w:rPr>
          <w:rFonts w:ascii="Calibri" w:hAnsi="Calibri" w:cs="Calibri"/>
          <w:b/>
          <w:bCs/>
          <w:color w:val="000000" w:themeColor="text1"/>
          <w:sz w:val="24"/>
          <w:szCs w:val="24"/>
        </w:rPr>
        <w:t>10. FLUSHING PUMP</w:t>
      </w:r>
    </w:p>
    <w:p w:rsidR="003C0189" w:rsidRDefault="003C0189" w:rsidP="00582EC9">
      <w:pPr>
        <w:ind w:left="720"/>
        <w:rPr>
          <w:rFonts w:ascii="Calibri" w:hAnsi="Calibri" w:cs="Calibri"/>
          <w:color w:val="000000"/>
          <w:sz w:val="24"/>
          <w:szCs w:val="24"/>
        </w:rPr>
      </w:pP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Flow Rate: 1000 LPH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Head: 35 M</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Power: (.5HP) </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1 No</w:t>
      </w:r>
    </w:p>
    <w:p w:rsidR="00582EC9" w:rsidRDefault="00582EC9" w:rsidP="003C0189">
      <w:pPr>
        <w:rPr>
          <w:rFonts w:ascii="Calibri" w:hAnsi="Calibri" w:cs="Calibri"/>
          <w:color w:val="000000"/>
          <w:sz w:val="24"/>
          <w:szCs w:val="24"/>
        </w:rPr>
      </w:pPr>
    </w:p>
    <w:p w:rsidR="00582EC9" w:rsidRDefault="00582EC9" w:rsidP="003C0189">
      <w:pPr>
        <w:rPr>
          <w:rFonts w:ascii="Calibri" w:hAnsi="Calibri" w:cs="Calibri"/>
          <w:color w:val="000000"/>
          <w:sz w:val="24"/>
          <w:szCs w:val="24"/>
        </w:rPr>
      </w:pPr>
    </w:p>
    <w:p w:rsidR="00582EC9" w:rsidRDefault="00582EC9" w:rsidP="003C0189">
      <w:pPr>
        <w:rPr>
          <w:rFonts w:ascii="Calibri" w:hAnsi="Calibri" w:cs="Calibri"/>
          <w:color w:val="000000"/>
          <w:sz w:val="24"/>
          <w:szCs w:val="24"/>
        </w:rPr>
      </w:pPr>
    </w:p>
    <w:p w:rsidR="00582EC9" w:rsidRDefault="003C0189" w:rsidP="00582EC9">
      <w:pPr>
        <w:rPr>
          <w:rFonts w:ascii="Calibri" w:hAnsi="Calibri" w:cs="Calibri"/>
          <w:color w:val="000000"/>
          <w:sz w:val="24"/>
          <w:szCs w:val="24"/>
        </w:rPr>
      </w:pPr>
      <w:r w:rsidRPr="003948B3">
        <w:rPr>
          <w:rFonts w:ascii="Calibri" w:hAnsi="Calibri" w:cs="Calibri"/>
          <w:color w:val="000000"/>
          <w:sz w:val="24"/>
          <w:szCs w:val="24"/>
        </w:rPr>
        <w:lastRenderedPageBreak/>
        <w:br/>
      </w:r>
      <w:r w:rsidRPr="00A933BD">
        <w:rPr>
          <w:rFonts w:ascii="Calibri" w:hAnsi="Calibri" w:cs="Calibri"/>
          <w:b/>
          <w:bCs/>
          <w:color w:val="000000" w:themeColor="text1"/>
          <w:sz w:val="24"/>
          <w:szCs w:val="24"/>
        </w:rPr>
        <w:t>11. ELECTRICAL PANEL</w:t>
      </w:r>
    </w:p>
    <w:p w:rsidR="003C0189" w:rsidRDefault="003C0189" w:rsidP="00582EC9">
      <w:pPr>
        <w:ind w:left="720"/>
        <w:rPr>
          <w:rFonts w:ascii="Calibri" w:hAnsi="Calibri" w:cs="Calibri"/>
          <w:color w:val="000000"/>
          <w:sz w:val="24"/>
          <w:szCs w:val="24"/>
        </w:rPr>
      </w:pPr>
      <w:r w:rsidRPr="003948B3">
        <w:rPr>
          <w:rFonts w:ascii="Calibri" w:hAnsi="Calibri" w:cs="Calibri"/>
          <w:color w:val="000000"/>
          <w:sz w:val="24"/>
          <w:szCs w:val="24"/>
        </w:rPr>
        <w:t>A control panel is provided as a safety measure for the pump &amp; other electrical</w:t>
      </w:r>
      <w:r w:rsidRPr="003948B3">
        <w:rPr>
          <w:rFonts w:ascii="Calibri" w:hAnsi="Calibri" w:cs="Calibri"/>
          <w:color w:val="000000"/>
          <w:sz w:val="24"/>
          <w:szCs w:val="24"/>
        </w:rPr>
        <w:br/>
        <w:t>items.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Complete Starters, Overload Relays, Single Phase Preventer for Pump</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Voltmeter, Ammeter, MCB’s, Indicating Lights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Puss Buttons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Rocker switches for dozers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Incomer, Auto-manual Switches</w:t>
      </w:r>
      <w:r w:rsidRPr="003948B3">
        <w:rPr>
          <w:rFonts w:ascii="Calibri" w:hAnsi="Calibri" w:cs="Calibri"/>
          <w:color w:val="000000"/>
          <w:sz w:val="24"/>
          <w:szCs w:val="24"/>
        </w:rPr>
        <w:br/>
      </w:r>
      <w:r w:rsidRPr="00A933BD">
        <w:rPr>
          <w:rFonts w:ascii="Calibri" w:hAnsi="Calibri" w:cs="Calibri"/>
          <w:b/>
          <w:bCs/>
          <w:color w:val="000000" w:themeColor="text1"/>
          <w:sz w:val="24"/>
          <w:szCs w:val="24"/>
        </w:rPr>
        <w:t>12. INSTRUMENTATION</w:t>
      </w:r>
      <w:r w:rsidRPr="003948B3">
        <w:rPr>
          <w:rFonts w:ascii="Calibri" w:hAnsi="Calibri" w:cs="Calibri"/>
          <w:b/>
          <w:bCs/>
          <w:color w:val="FF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Rotameter : To measure the online flow of water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Low Pressure Switch : To Protect RO Pump from dry running</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High Pressure Switch : To protect RO pump from back pressure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Pressure Gauges : For calculate ^P for each unit in RO System</w:t>
      </w:r>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Rotameter</w:t>
      </w:r>
      <w:r w:rsidRPr="003948B3">
        <w:rPr>
          <w:rFonts w:ascii="Calibri" w:hAnsi="Calibri" w:cs="Calibri"/>
          <w:b/>
          <w:bCs/>
          <w:color w:val="00B050"/>
          <w:sz w:val="24"/>
          <w:szCs w:val="24"/>
        </w:rPr>
        <w:t>:</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(permeate &amp; Reject Line)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Flow Rate : 3000 </w:t>
      </w:r>
      <w:proofErr w:type="spellStart"/>
      <w:r w:rsidRPr="003948B3">
        <w:rPr>
          <w:rFonts w:ascii="Calibri" w:hAnsi="Calibri" w:cs="Calibri"/>
          <w:color w:val="000000"/>
          <w:sz w:val="24"/>
          <w:szCs w:val="24"/>
        </w:rPr>
        <w:t>ltr</w:t>
      </w:r>
      <w:proofErr w:type="spellEnd"/>
      <w:r w:rsidRPr="003948B3">
        <w:rPr>
          <w:rFonts w:ascii="Calibri" w:hAnsi="Calibri" w:cs="Calibri"/>
          <w:color w:val="000000"/>
          <w:sz w:val="24"/>
          <w:szCs w:val="24"/>
        </w:rPr>
        <w:t>/</w:t>
      </w:r>
      <w:proofErr w:type="spellStart"/>
      <w:r w:rsidRPr="003948B3">
        <w:rPr>
          <w:rFonts w:ascii="Calibri" w:hAnsi="Calibri" w:cs="Calibri"/>
          <w:color w:val="000000"/>
          <w:sz w:val="24"/>
          <w:szCs w:val="24"/>
        </w:rPr>
        <w:t>hr</w:t>
      </w:r>
      <w:proofErr w:type="spellEnd"/>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Switch:</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(Low &amp; High)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20 – 125 psi</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Orion / </w:t>
      </w:r>
      <w:proofErr w:type="spellStart"/>
      <w:r w:rsidRPr="003948B3">
        <w:rPr>
          <w:rFonts w:ascii="Calibri" w:hAnsi="Calibri" w:cs="Calibri"/>
          <w:color w:val="000000"/>
          <w:sz w:val="24"/>
          <w:szCs w:val="24"/>
        </w:rPr>
        <w:t>Eqv</w:t>
      </w:r>
      <w:proofErr w:type="spellEnd"/>
      <w:r w:rsidRPr="003948B3">
        <w:rPr>
          <w:rFonts w:ascii="Calibri" w:hAnsi="Calibri" w:cs="Calibri"/>
          <w:color w:val="000000"/>
          <w:sz w:val="24"/>
          <w:szCs w:val="24"/>
        </w:rPr>
        <w:t>, India</w:t>
      </w:r>
      <w:r w:rsidRPr="003948B3">
        <w:rPr>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Gauges</w:t>
      </w:r>
      <w:r w:rsidRPr="00A933BD">
        <w:rPr>
          <w:rFonts w:ascii="Calibri" w:hAnsi="Calibri" w:cs="Calibri"/>
          <w:b/>
          <w:bCs/>
          <w:color w:val="000000" w:themeColor="text1"/>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5 Nos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0 – 7, 0 – 21 bar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Dial Size : 2.5 inch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Type : Line Mounted / Panel Mounted</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Make : Dynamic / Gluck / Reputed, India</w:t>
      </w:r>
    </w:p>
    <w:p w:rsidR="00582EC9" w:rsidRDefault="00582EC9" w:rsidP="003C0189">
      <w:pPr>
        <w:rPr>
          <w:rFonts w:ascii="Calibri" w:hAnsi="Calibri" w:cs="Calibri"/>
          <w:b/>
          <w:color w:val="000000" w:themeColor="text1"/>
          <w:sz w:val="24"/>
          <w:szCs w:val="24"/>
        </w:rPr>
      </w:pPr>
    </w:p>
    <w:p w:rsidR="00582EC9" w:rsidRDefault="00582EC9" w:rsidP="003C0189">
      <w:pPr>
        <w:rPr>
          <w:rFonts w:ascii="Calibri" w:hAnsi="Calibri" w:cs="Calibri"/>
          <w:b/>
          <w:color w:val="000000" w:themeColor="text1"/>
          <w:sz w:val="24"/>
          <w:szCs w:val="24"/>
        </w:rPr>
      </w:pPr>
    </w:p>
    <w:p w:rsidR="003C0189" w:rsidRDefault="003C0189" w:rsidP="003C0189">
      <w:pPr>
        <w:rPr>
          <w:rFonts w:ascii="Calibri" w:hAnsi="Calibri" w:cs="Calibri"/>
          <w:b/>
          <w:color w:val="000000" w:themeColor="text1"/>
          <w:sz w:val="24"/>
          <w:szCs w:val="24"/>
        </w:rPr>
      </w:pPr>
      <w:r w:rsidRPr="005B1FC6">
        <w:rPr>
          <w:rFonts w:ascii="Calibri" w:hAnsi="Calibri" w:cs="Calibri"/>
          <w:b/>
          <w:color w:val="000000" w:themeColor="text1"/>
          <w:sz w:val="24"/>
          <w:szCs w:val="24"/>
        </w:rPr>
        <w:t xml:space="preserve">13 Pipe Line </w:t>
      </w:r>
    </w:p>
    <w:p w:rsidR="003C0189" w:rsidRDefault="003C0189" w:rsidP="003C0189">
      <w:pPr>
        <w:pStyle w:val="ListParagraph"/>
        <w:numPr>
          <w:ilvl w:val="0"/>
          <w:numId w:val="46"/>
        </w:numPr>
        <w:spacing w:after="160" w:line="259" w:lineRule="auto"/>
        <w:rPr>
          <w:rFonts w:ascii="Calibri" w:hAnsi="Calibri" w:cs="Calibri"/>
          <w:color w:val="000000" w:themeColor="text1"/>
          <w:sz w:val="24"/>
          <w:szCs w:val="24"/>
        </w:rPr>
      </w:pPr>
      <w:r w:rsidRPr="005B1FC6">
        <w:rPr>
          <w:rFonts w:ascii="Calibri" w:hAnsi="Calibri" w:cs="Calibri"/>
          <w:color w:val="000000" w:themeColor="text1"/>
          <w:sz w:val="24"/>
          <w:szCs w:val="24"/>
        </w:rPr>
        <w:t>CPVC</w:t>
      </w:r>
      <w:r>
        <w:rPr>
          <w:rFonts w:ascii="Calibri" w:hAnsi="Calibri" w:cs="Calibri"/>
          <w:color w:val="000000" w:themeColor="text1"/>
          <w:sz w:val="24"/>
          <w:szCs w:val="24"/>
        </w:rPr>
        <w:t xml:space="preserve"> pipe line from sand filter to high pressure pump and CPVC pipe from high pressure pump to end point of system.</w:t>
      </w:r>
    </w:p>
    <w:p w:rsidR="003C0189" w:rsidRDefault="003C0189" w:rsidP="003C0189">
      <w:pPr>
        <w:pStyle w:val="ListParagraph"/>
        <w:numPr>
          <w:ilvl w:val="0"/>
          <w:numId w:val="46"/>
        </w:numPr>
        <w:spacing w:after="160" w:line="259" w:lineRule="auto"/>
        <w:rPr>
          <w:rFonts w:ascii="Calibri" w:hAnsi="Calibri" w:cs="Calibri"/>
          <w:color w:val="000000" w:themeColor="text1"/>
          <w:sz w:val="24"/>
          <w:szCs w:val="24"/>
        </w:rPr>
      </w:pPr>
      <w:r>
        <w:rPr>
          <w:rFonts w:ascii="Calibri" w:hAnsi="Calibri" w:cs="Calibri"/>
          <w:color w:val="000000" w:themeColor="text1"/>
          <w:sz w:val="24"/>
          <w:szCs w:val="24"/>
        </w:rPr>
        <w:t>Type of Body : Enclosed &amp; floor mounted body</w:t>
      </w:r>
      <w:r w:rsidR="00582EC9">
        <w:rPr>
          <w:rFonts w:ascii="Calibri" w:hAnsi="Calibri" w:cs="Calibri"/>
          <w:color w:val="000000" w:themeColor="text1"/>
          <w:sz w:val="24"/>
          <w:szCs w:val="24"/>
        </w:rPr>
        <w:br/>
      </w:r>
    </w:p>
    <w:p w:rsidR="00582EC9" w:rsidRDefault="003C0189" w:rsidP="003C0189">
      <w:pPr>
        <w:rPr>
          <w:rFonts w:cstheme="minorHAnsi"/>
          <w:color w:val="000000"/>
          <w:sz w:val="24"/>
          <w:szCs w:val="24"/>
        </w:rPr>
      </w:pPr>
      <w:r w:rsidRPr="00346F60">
        <w:rPr>
          <w:rFonts w:cstheme="minorHAnsi"/>
          <w:b/>
          <w:color w:val="000000" w:themeColor="text1"/>
          <w:sz w:val="24"/>
          <w:szCs w:val="24"/>
        </w:rPr>
        <w:t xml:space="preserve">14. </w:t>
      </w:r>
      <w:r w:rsidRPr="00346F60">
        <w:rPr>
          <w:rFonts w:cstheme="minorHAnsi"/>
          <w:b/>
          <w:bCs/>
          <w:color w:val="000000" w:themeColor="text1"/>
          <w:sz w:val="24"/>
          <w:szCs w:val="24"/>
        </w:rPr>
        <w:t>SCHEDULE OF EXCLUSION:</w:t>
      </w:r>
      <w:r w:rsidRPr="00346F60">
        <w:rPr>
          <w:rFonts w:ascii="TimesNewRomanPS-BoldMT" w:hAnsi="TimesNewRomanPS-BoldMT"/>
          <w:b/>
          <w:bCs/>
          <w:color w:val="000000" w:themeColor="text1"/>
        </w:rPr>
        <w:t xml:space="preserve"> </w:t>
      </w:r>
      <w:r w:rsidRPr="00346F60">
        <w:rPr>
          <w:rFonts w:ascii="TimesNewRomanPS-BoldMT" w:hAnsi="TimesNewRomanPS-BoldMT"/>
          <w:b/>
          <w:bCs/>
          <w:color w:val="000000"/>
        </w:rPr>
        <w:br/>
      </w:r>
    </w:p>
    <w:p w:rsidR="003C0189" w:rsidRDefault="003C0189" w:rsidP="00582EC9">
      <w:pPr>
        <w:ind w:left="720"/>
        <w:rPr>
          <w:rFonts w:cstheme="minorHAnsi"/>
          <w:color w:val="000000"/>
          <w:sz w:val="24"/>
          <w:szCs w:val="24"/>
        </w:rPr>
      </w:pPr>
      <w:r w:rsidRPr="00346F60">
        <w:rPr>
          <w:rFonts w:cstheme="minorHAnsi"/>
          <w:color w:val="000000"/>
          <w:sz w:val="24"/>
          <w:szCs w:val="24"/>
        </w:rPr>
        <w:t>1. All Civil Works such as plant foundation of the equipment’s, mass concreting etc</w:t>
      </w:r>
      <w:proofErr w:type="gramStart"/>
      <w:r w:rsidRPr="00346F60">
        <w:rPr>
          <w:rFonts w:cstheme="minorHAnsi"/>
          <w:color w:val="000000"/>
          <w:sz w:val="24"/>
          <w:szCs w:val="24"/>
        </w:rPr>
        <w:t>.</w:t>
      </w:r>
      <w:proofErr w:type="gramEnd"/>
      <w:r w:rsidRPr="00346F60">
        <w:rPr>
          <w:rFonts w:cstheme="minorHAnsi"/>
          <w:color w:val="000000"/>
          <w:sz w:val="24"/>
          <w:szCs w:val="24"/>
        </w:rPr>
        <w:br/>
        <w:t>2. Supply of power to Motors, regeneration chemicals for trial run and commissioning.</w:t>
      </w:r>
      <w:r w:rsidRPr="00346F60">
        <w:rPr>
          <w:rFonts w:cstheme="minorHAnsi"/>
          <w:color w:val="000000"/>
          <w:sz w:val="24"/>
          <w:szCs w:val="24"/>
        </w:rPr>
        <w:br/>
        <w:t>3. Laboratory testing facility, Instruments and reagents.</w:t>
      </w:r>
      <w:r w:rsidRPr="00346F60">
        <w:rPr>
          <w:rFonts w:cstheme="minorHAnsi"/>
          <w:color w:val="000000"/>
          <w:sz w:val="24"/>
          <w:szCs w:val="24"/>
        </w:rPr>
        <w:br/>
        <w:t>4. Lubricants, oil and Greece as and when required.</w:t>
      </w:r>
      <w:r w:rsidRPr="00346F60">
        <w:rPr>
          <w:rFonts w:cstheme="minorHAnsi"/>
          <w:color w:val="000000"/>
          <w:sz w:val="24"/>
          <w:szCs w:val="24"/>
        </w:rPr>
        <w:br/>
        <w:t>5. Raw water storage tank and Raw Water Pump.</w:t>
      </w:r>
      <w:r w:rsidRPr="00346F60">
        <w:rPr>
          <w:rFonts w:cstheme="minorHAnsi"/>
          <w:color w:val="000000"/>
          <w:sz w:val="24"/>
          <w:szCs w:val="24"/>
        </w:rPr>
        <w:br/>
        <w:t>6. All equipment’s, works and services not specifically mentioned in our proposal.</w:t>
      </w:r>
      <w:r w:rsidRPr="00346F60">
        <w:rPr>
          <w:rFonts w:cstheme="minorHAnsi"/>
          <w:color w:val="000000"/>
          <w:sz w:val="24"/>
          <w:szCs w:val="24"/>
        </w:rPr>
        <w:br/>
        <w:t>7. Storage and site security.</w:t>
      </w:r>
    </w:p>
    <w:p w:rsidR="00582EC9" w:rsidRDefault="00582EC9" w:rsidP="003C0189">
      <w:pPr>
        <w:rPr>
          <w:rFonts w:cstheme="minorHAnsi"/>
          <w:color w:val="000000"/>
          <w:sz w:val="24"/>
          <w:szCs w:val="24"/>
        </w:rPr>
      </w:pPr>
    </w:p>
    <w:p w:rsidR="00582EC9" w:rsidRDefault="003C0189" w:rsidP="00582EC9">
      <w:pPr>
        <w:rPr>
          <w:rFonts w:ascii="TimesNewRomanPS-BoldMT" w:hAnsi="TimesNewRomanPS-BoldMT"/>
          <w:b/>
          <w:bCs/>
          <w:color w:val="000000"/>
        </w:rPr>
      </w:pPr>
      <w:r w:rsidRPr="00346F60">
        <w:rPr>
          <w:rFonts w:cstheme="minorHAnsi"/>
          <w:b/>
          <w:bCs/>
          <w:color w:val="000000" w:themeColor="text1"/>
          <w:sz w:val="24"/>
          <w:szCs w:val="24"/>
        </w:rPr>
        <w:lastRenderedPageBreak/>
        <w:t xml:space="preserve">15. TERMINATION POINTS: </w:t>
      </w:r>
    </w:p>
    <w:p w:rsidR="003C0189" w:rsidRDefault="003C0189" w:rsidP="00582EC9">
      <w:pPr>
        <w:ind w:left="720"/>
        <w:rPr>
          <w:rFonts w:asciiTheme="minorHAnsi" w:hAnsiTheme="minorHAnsi" w:cstheme="minorHAnsi"/>
          <w:color w:val="000000"/>
          <w:sz w:val="24"/>
          <w:szCs w:val="24"/>
        </w:rPr>
      </w:pPr>
      <w:r w:rsidRPr="003C0189">
        <w:rPr>
          <w:rFonts w:asciiTheme="minorHAnsi" w:hAnsiTheme="minorHAnsi" w:cstheme="minorHAnsi"/>
          <w:color w:val="000000"/>
          <w:sz w:val="24"/>
          <w:szCs w:val="24"/>
        </w:rPr>
        <w:t>1. Suction of Raw Water Pump.</w:t>
      </w:r>
      <w:r w:rsidRPr="003C0189">
        <w:rPr>
          <w:rFonts w:asciiTheme="minorHAnsi" w:hAnsiTheme="minorHAnsi" w:cstheme="minorHAnsi"/>
          <w:color w:val="000000"/>
          <w:sz w:val="24"/>
          <w:szCs w:val="24"/>
        </w:rPr>
        <w:br/>
        <w:t>2. Permeate / Reject Out Let of Reverse Osmosis System.</w:t>
      </w:r>
      <w:r w:rsidRPr="003C0189">
        <w:rPr>
          <w:rFonts w:asciiTheme="minorHAnsi" w:hAnsiTheme="minorHAnsi" w:cstheme="minorHAnsi"/>
          <w:color w:val="000000"/>
          <w:sz w:val="24"/>
          <w:szCs w:val="24"/>
        </w:rPr>
        <w:br/>
        <w:t>3. Outlet of Final U.V. Outlet Water.</w:t>
      </w:r>
      <w:r w:rsidRPr="003C0189">
        <w:rPr>
          <w:rFonts w:asciiTheme="minorHAnsi" w:hAnsiTheme="minorHAnsi" w:cstheme="minorHAnsi"/>
          <w:color w:val="000000"/>
          <w:sz w:val="24"/>
          <w:szCs w:val="24"/>
        </w:rPr>
        <w:br/>
        <w:t>4. Overflow or drain pipe work of all vessels.</w:t>
      </w:r>
      <w:r w:rsidRPr="003C0189">
        <w:rPr>
          <w:rFonts w:asciiTheme="minorHAnsi" w:hAnsiTheme="minorHAnsi" w:cstheme="minorHAnsi"/>
          <w:color w:val="000000"/>
          <w:sz w:val="24"/>
          <w:szCs w:val="24"/>
        </w:rPr>
        <w:br/>
        <w:t>5. Power control termination at High pressure pump, RO Product / Raw water transfer pump.</w:t>
      </w:r>
    </w:p>
    <w:p w:rsidR="003C0189" w:rsidRPr="003C0189" w:rsidRDefault="003C0189" w:rsidP="003C0189">
      <w:pPr>
        <w:rPr>
          <w:rFonts w:asciiTheme="minorHAnsi" w:hAnsiTheme="minorHAnsi" w:cstheme="minorHAnsi"/>
          <w:color w:val="000000"/>
          <w:sz w:val="24"/>
          <w:szCs w:val="24"/>
        </w:rPr>
      </w:pPr>
    </w:p>
    <w:p w:rsidR="00582EC9" w:rsidRDefault="003C0189" w:rsidP="00582EC9">
      <w:pPr>
        <w:rPr>
          <w:rFonts w:asciiTheme="minorHAnsi" w:hAnsiTheme="minorHAnsi" w:cstheme="minorHAnsi"/>
          <w:b/>
          <w:bCs/>
          <w:i/>
          <w:iCs/>
          <w:color w:val="000000"/>
          <w:sz w:val="24"/>
          <w:szCs w:val="24"/>
        </w:rPr>
      </w:pPr>
      <w:r w:rsidRPr="003C0189">
        <w:rPr>
          <w:rFonts w:asciiTheme="minorHAnsi" w:hAnsiTheme="minorHAnsi" w:cstheme="minorHAnsi"/>
          <w:b/>
          <w:bCs/>
          <w:i/>
          <w:iCs/>
          <w:color w:val="000000"/>
          <w:sz w:val="24"/>
          <w:szCs w:val="24"/>
        </w:rPr>
        <w:t>16. PRE-TREATMENT SCHEME</w:t>
      </w:r>
    </w:p>
    <w:p w:rsidR="00582EC9" w:rsidRDefault="003C0189" w:rsidP="00582EC9">
      <w:pPr>
        <w:rPr>
          <w:rFonts w:asciiTheme="minorHAnsi" w:hAnsiTheme="minorHAnsi" w:cstheme="minorHAnsi"/>
          <w:b/>
          <w:bCs/>
          <w:color w:val="000000"/>
          <w:sz w:val="24"/>
          <w:szCs w:val="24"/>
        </w:rPr>
      </w:pPr>
      <w:r w:rsidRPr="003C0189">
        <w:rPr>
          <w:rFonts w:asciiTheme="minorHAnsi" w:hAnsiTheme="minorHAnsi" w:cstheme="minorHAnsi"/>
          <w:b/>
          <w:bCs/>
          <w:i/>
          <w:iCs/>
          <w:color w:val="000000"/>
          <w:sz w:val="24"/>
          <w:szCs w:val="24"/>
        </w:rPr>
        <w:br/>
      </w:r>
      <w:r w:rsidRPr="003C0189">
        <w:rPr>
          <w:rFonts w:asciiTheme="minorHAnsi" w:hAnsiTheme="minorHAnsi" w:cstheme="minorHAnsi"/>
          <w:b/>
          <w:bCs/>
          <w:color w:val="000000"/>
          <w:sz w:val="24"/>
          <w:szCs w:val="24"/>
        </w:rPr>
        <w:t xml:space="preserve">A. </w:t>
      </w:r>
      <w:r w:rsidR="00582EC9">
        <w:rPr>
          <w:rFonts w:asciiTheme="minorHAnsi" w:hAnsiTheme="minorHAnsi" w:cstheme="minorHAnsi"/>
          <w:b/>
          <w:bCs/>
          <w:color w:val="000000"/>
          <w:sz w:val="24"/>
          <w:szCs w:val="24"/>
        </w:rPr>
        <w:tab/>
      </w:r>
      <w:r w:rsidRPr="003C0189">
        <w:rPr>
          <w:rFonts w:asciiTheme="minorHAnsi" w:hAnsiTheme="minorHAnsi" w:cstheme="minorHAnsi"/>
          <w:b/>
          <w:bCs/>
          <w:color w:val="000000"/>
          <w:sz w:val="24"/>
          <w:szCs w:val="24"/>
        </w:rPr>
        <w:t>PRE-TRE</w:t>
      </w:r>
      <w:r w:rsidR="00582EC9">
        <w:rPr>
          <w:rFonts w:asciiTheme="minorHAnsi" w:hAnsiTheme="minorHAnsi" w:cstheme="minorHAnsi"/>
          <w:b/>
          <w:bCs/>
          <w:color w:val="000000"/>
          <w:sz w:val="24"/>
          <w:szCs w:val="24"/>
        </w:rPr>
        <w:t>ATMENT: MULTI GRADE SAND FILTER</w:t>
      </w:r>
    </w:p>
    <w:p w:rsidR="003C0189" w:rsidRDefault="003C0189" w:rsidP="00582EC9">
      <w:pPr>
        <w:ind w:left="720"/>
        <w:rPr>
          <w:rFonts w:asciiTheme="minorHAnsi" w:hAnsiTheme="minorHAnsi" w:cstheme="minorHAnsi"/>
          <w:color w:val="000000"/>
          <w:sz w:val="24"/>
          <w:szCs w:val="24"/>
        </w:rPr>
      </w:pPr>
      <w:r w:rsidRPr="003C0189">
        <w:rPr>
          <w:rFonts w:asciiTheme="minorHAnsi" w:hAnsiTheme="minorHAnsi" w:cstheme="minorHAnsi"/>
          <w:color w:val="000000"/>
          <w:sz w:val="24"/>
          <w:szCs w:val="24"/>
        </w:rPr>
        <w:t xml:space="preserve">The Raw Water from the Raw Water Storage tank is passed through Multi Grade Sand Filter. Before passing through the sand filter the water is chlorinated in Raw Water tank and effective chlorination will be possible only if retention is provided for 2-3 hrs. This is a FRP Pressure vessel with internal arrangements and Media of different grades of Sands. The Purpose of Sand Filter is for reduction of Turbidity and Suspended Solids. The Filter should be backwashed whenever the Pressure drop increases beyond 0.8 Kg/cm2 or after 22 </w:t>
      </w:r>
      <w:proofErr w:type="spellStart"/>
      <w:r w:rsidRPr="003C0189">
        <w:rPr>
          <w:rFonts w:asciiTheme="minorHAnsi" w:hAnsiTheme="minorHAnsi" w:cstheme="minorHAnsi"/>
          <w:color w:val="000000"/>
          <w:sz w:val="24"/>
          <w:szCs w:val="24"/>
        </w:rPr>
        <w:t>Hrs</w:t>
      </w:r>
      <w:proofErr w:type="spellEnd"/>
      <w:r w:rsidRPr="003C0189">
        <w:rPr>
          <w:rFonts w:asciiTheme="minorHAnsi" w:hAnsiTheme="minorHAnsi" w:cstheme="minorHAnsi"/>
          <w:color w:val="000000"/>
          <w:sz w:val="24"/>
          <w:szCs w:val="24"/>
        </w:rPr>
        <w:t xml:space="preserve"> of operations, whichever occurs first.</w:t>
      </w:r>
    </w:p>
    <w:p w:rsidR="00582EC9" w:rsidRDefault="003C0189" w:rsidP="00582EC9">
      <w:pPr>
        <w:ind w:left="720"/>
        <w:rPr>
          <w:rFonts w:asciiTheme="minorHAnsi" w:hAnsiTheme="minorHAnsi" w:cstheme="minorHAnsi"/>
          <w:b/>
          <w:bCs/>
          <w:color w:val="000000"/>
          <w:sz w:val="24"/>
          <w:szCs w:val="24"/>
        </w:rPr>
      </w:pPr>
      <w:r w:rsidRPr="003C0189">
        <w:rPr>
          <w:rFonts w:asciiTheme="minorHAnsi" w:hAnsiTheme="minorHAnsi" w:cstheme="minorHAnsi"/>
          <w:color w:val="000000"/>
          <w:sz w:val="24"/>
          <w:szCs w:val="24"/>
        </w:rPr>
        <w:br/>
      </w:r>
      <w:r w:rsidRPr="003C0189">
        <w:rPr>
          <w:rFonts w:asciiTheme="minorHAnsi" w:hAnsiTheme="minorHAnsi" w:cstheme="minorHAnsi"/>
          <w:b/>
          <w:bCs/>
          <w:color w:val="000000"/>
          <w:sz w:val="24"/>
          <w:szCs w:val="24"/>
        </w:rPr>
        <w:t>ACTIVATED CARBON FILTER</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From Sand Filter the Filtered Water is passed through </w:t>
      </w:r>
      <w:r w:rsidRPr="003C0189">
        <w:rPr>
          <w:rFonts w:asciiTheme="minorHAnsi" w:hAnsiTheme="minorHAnsi" w:cstheme="minorHAnsi"/>
          <w:b/>
          <w:bCs/>
          <w:color w:val="000000"/>
          <w:sz w:val="24"/>
          <w:szCs w:val="24"/>
        </w:rPr>
        <w:t>Activated Carbon Filter</w:t>
      </w:r>
      <w:r w:rsidRPr="003C0189">
        <w:rPr>
          <w:rFonts w:asciiTheme="minorHAnsi" w:hAnsiTheme="minorHAnsi" w:cstheme="minorHAnsi"/>
          <w:color w:val="000000"/>
          <w:sz w:val="24"/>
          <w:szCs w:val="24"/>
        </w:rPr>
        <w:t>. The Activated Carbon Filter is a FRP pressure vessel having a bed of carbon in order to remove the Color, Odour</w:t>
      </w:r>
      <w:r>
        <w:rPr>
          <w:rFonts w:asciiTheme="minorHAnsi" w:hAnsiTheme="minorHAnsi" w:cstheme="minorHAnsi"/>
          <w:color w:val="000000"/>
          <w:sz w:val="24"/>
          <w:szCs w:val="24"/>
        </w:rPr>
        <w:t xml:space="preserve"> </w:t>
      </w:r>
      <w:r w:rsidRPr="003C0189">
        <w:rPr>
          <w:rFonts w:asciiTheme="minorHAnsi" w:hAnsiTheme="minorHAnsi" w:cstheme="minorHAnsi"/>
          <w:color w:val="000000"/>
          <w:sz w:val="24"/>
          <w:szCs w:val="24"/>
        </w:rPr>
        <w:t>&amp; Traces of Organics &amp; free chlorine present in the filter water.</w:t>
      </w:r>
      <w:r w:rsidRPr="003C0189">
        <w:rPr>
          <w:rFonts w:asciiTheme="minorHAnsi" w:hAnsiTheme="minorHAnsi" w:cstheme="minorHAnsi"/>
          <w:color w:val="000000"/>
          <w:sz w:val="24"/>
          <w:szCs w:val="24"/>
        </w:rPr>
        <w:br/>
      </w:r>
    </w:p>
    <w:p w:rsidR="00582EC9" w:rsidRDefault="003C0189" w:rsidP="00582EC9">
      <w:pPr>
        <w:ind w:left="720"/>
        <w:rPr>
          <w:rFonts w:asciiTheme="minorHAnsi" w:hAnsiTheme="minorHAnsi" w:cstheme="minorHAnsi"/>
          <w:b/>
          <w:bCs/>
          <w:color w:val="000000"/>
          <w:sz w:val="24"/>
          <w:szCs w:val="24"/>
        </w:rPr>
      </w:pPr>
      <w:r w:rsidRPr="003C0189">
        <w:rPr>
          <w:rFonts w:asciiTheme="minorHAnsi" w:hAnsiTheme="minorHAnsi" w:cstheme="minorHAnsi"/>
          <w:b/>
          <w:bCs/>
          <w:color w:val="000000"/>
          <w:sz w:val="24"/>
          <w:szCs w:val="24"/>
        </w:rPr>
        <w:t>ANTISCALENT DOSING PUMP</w:t>
      </w:r>
      <w:proofErr w:type="gramStart"/>
      <w:r w:rsidRPr="003C0189">
        <w:rPr>
          <w:rFonts w:asciiTheme="minorHAnsi" w:hAnsiTheme="minorHAnsi" w:cstheme="minorHAnsi"/>
          <w:b/>
          <w:bCs/>
          <w:color w:val="000000"/>
          <w:sz w:val="24"/>
          <w:szCs w:val="24"/>
        </w:rPr>
        <w:t>:</w:t>
      </w:r>
      <w:proofErr w:type="gramEnd"/>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We are proposing </w:t>
      </w:r>
      <w:proofErr w:type="spellStart"/>
      <w:r w:rsidRPr="003C0189">
        <w:rPr>
          <w:rFonts w:asciiTheme="minorHAnsi" w:hAnsiTheme="minorHAnsi" w:cstheme="minorHAnsi"/>
          <w:b/>
          <w:bCs/>
          <w:color w:val="000000"/>
          <w:sz w:val="24"/>
          <w:szCs w:val="24"/>
        </w:rPr>
        <w:t>Antiscalent</w:t>
      </w:r>
      <w:proofErr w:type="spellEnd"/>
      <w:r w:rsidRPr="003C0189">
        <w:rPr>
          <w:rFonts w:asciiTheme="minorHAnsi" w:hAnsiTheme="minorHAnsi" w:cstheme="minorHAnsi"/>
          <w:b/>
          <w:bCs/>
          <w:color w:val="000000"/>
          <w:sz w:val="24"/>
          <w:szCs w:val="24"/>
        </w:rPr>
        <w:t xml:space="preserve"> dosing system</w:t>
      </w:r>
      <w:r w:rsidRPr="003C0189">
        <w:rPr>
          <w:rFonts w:asciiTheme="minorHAnsi" w:hAnsiTheme="minorHAnsi" w:cstheme="minorHAnsi"/>
          <w:color w:val="000000"/>
          <w:sz w:val="24"/>
          <w:szCs w:val="24"/>
        </w:rPr>
        <w:t>, which prevents saturation of various organic salts on R.O. membrane surface. The system comprises of dosing pump and solution preparation tank.</w:t>
      </w:r>
      <w:r w:rsidRPr="003C0189">
        <w:rPr>
          <w:rFonts w:asciiTheme="minorHAnsi" w:hAnsiTheme="minorHAnsi" w:cstheme="minorHAnsi"/>
          <w:color w:val="000000"/>
          <w:sz w:val="24"/>
          <w:szCs w:val="24"/>
        </w:rPr>
        <w:br/>
      </w:r>
    </w:p>
    <w:p w:rsidR="00582EC9" w:rsidRDefault="003C0189" w:rsidP="00582EC9">
      <w:pPr>
        <w:ind w:left="720"/>
        <w:rPr>
          <w:rFonts w:asciiTheme="minorHAnsi" w:hAnsiTheme="minorHAnsi" w:cstheme="minorHAnsi"/>
          <w:b/>
          <w:color w:val="000000"/>
          <w:sz w:val="24"/>
          <w:szCs w:val="24"/>
        </w:rPr>
      </w:pPr>
      <w:r w:rsidRPr="003C0189">
        <w:rPr>
          <w:rFonts w:asciiTheme="minorHAnsi" w:hAnsiTheme="minorHAnsi" w:cstheme="minorHAnsi"/>
          <w:b/>
          <w:bCs/>
          <w:color w:val="000000"/>
          <w:sz w:val="24"/>
          <w:szCs w:val="24"/>
        </w:rPr>
        <w:t>MICRON CARTRIDGE FILTER</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we have provided micron filter unit, which removes fine suspended solids, which may have escaped from upstream units. This unit can remove fine solids up to 5 micron, which if carried over can clog the RO membrane.</w:t>
      </w:r>
      <w:r w:rsidRPr="003C0189">
        <w:rPr>
          <w:rFonts w:asciiTheme="minorHAnsi" w:hAnsiTheme="minorHAnsi" w:cstheme="minorHAnsi"/>
          <w:color w:val="000000"/>
          <w:sz w:val="24"/>
          <w:szCs w:val="24"/>
        </w:rPr>
        <w:br/>
      </w:r>
    </w:p>
    <w:p w:rsidR="00582EC9" w:rsidRDefault="003C0189" w:rsidP="00582EC9">
      <w:pPr>
        <w:rPr>
          <w:rFonts w:asciiTheme="minorHAnsi" w:hAnsiTheme="minorHAnsi" w:cstheme="minorHAnsi"/>
          <w:b/>
          <w:bCs/>
          <w:color w:val="000000"/>
          <w:sz w:val="24"/>
          <w:szCs w:val="24"/>
        </w:rPr>
      </w:pPr>
      <w:r w:rsidRPr="003C0189">
        <w:rPr>
          <w:rFonts w:asciiTheme="minorHAnsi" w:hAnsiTheme="minorHAnsi" w:cstheme="minorHAnsi"/>
          <w:b/>
          <w:color w:val="000000"/>
          <w:sz w:val="24"/>
          <w:szCs w:val="24"/>
        </w:rPr>
        <w:t xml:space="preserve">B. </w:t>
      </w:r>
      <w:r w:rsidR="00582EC9">
        <w:rPr>
          <w:rFonts w:asciiTheme="minorHAnsi" w:hAnsiTheme="minorHAnsi" w:cstheme="minorHAnsi"/>
          <w:b/>
          <w:color w:val="000000"/>
          <w:sz w:val="24"/>
          <w:szCs w:val="24"/>
        </w:rPr>
        <w:tab/>
      </w:r>
      <w:r w:rsidRPr="003C0189">
        <w:rPr>
          <w:rFonts w:asciiTheme="minorHAnsi" w:hAnsiTheme="minorHAnsi" w:cstheme="minorHAnsi"/>
          <w:b/>
          <w:bCs/>
          <w:i/>
          <w:iCs/>
          <w:color w:val="000000"/>
          <w:sz w:val="24"/>
          <w:szCs w:val="24"/>
        </w:rPr>
        <w:t>R.O. SECTION.</w:t>
      </w:r>
    </w:p>
    <w:p w:rsidR="00582EC9" w:rsidRDefault="003C0189" w:rsidP="00582EC9">
      <w:pPr>
        <w:ind w:left="720"/>
        <w:rPr>
          <w:rFonts w:asciiTheme="minorHAnsi" w:hAnsiTheme="minorHAnsi" w:cstheme="minorHAnsi"/>
          <w:b/>
          <w:bCs/>
          <w:color w:val="000000"/>
          <w:sz w:val="24"/>
          <w:szCs w:val="24"/>
        </w:rPr>
      </w:pPr>
      <w:r w:rsidRPr="003C0189">
        <w:rPr>
          <w:rFonts w:asciiTheme="minorHAnsi" w:hAnsiTheme="minorHAnsi" w:cstheme="minorHAnsi"/>
          <w:b/>
          <w:bCs/>
          <w:color w:val="000000"/>
          <w:sz w:val="24"/>
          <w:szCs w:val="24"/>
        </w:rPr>
        <w:t>HIGH PRESSURE PUMP</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The Filtered Water is then pumped to a R.O. System through a High Pressure Pump. For the</w:t>
      </w:r>
      <w:r w:rsidRPr="003C0189">
        <w:rPr>
          <w:rFonts w:asciiTheme="minorHAnsi" w:hAnsiTheme="minorHAnsi" w:cstheme="minorHAnsi"/>
          <w:color w:val="000000"/>
          <w:sz w:val="24"/>
          <w:szCs w:val="24"/>
        </w:rPr>
        <w:br/>
        <w:t>development of High pressure required for RO System we have offered HORIGENTAL PROCON Pumps.</w:t>
      </w:r>
      <w:r w:rsidRPr="003C0189">
        <w:rPr>
          <w:rFonts w:asciiTheme="minorHAnsi" w:hAnsiTheme="minorHAnsi" w:cstheme="minorHAnsi"/>
          <w:color w:val="000000"/>
          <w:sz w:val="24"/>
          <w:szCs w:val="24"/>
        </w:rPr>
        <w:br/>
      </w:r>
    </w:p>
    <w:p w:rsidR="003C0189" w:rsidRPr="003C0189" w:rsidRDefault="003C0189" w:rsidP="00582EC9">
      <w:pPr>
        <w:ind w:left="720"/>
        <w:rPr>
          <w:rFonts w:asciiTheme="minorHAnsi" w:hAnsiTheme="minorHAnsi" w:cstheme="minorHAnsi"/>
          <w:color w:val="000000"/>
          <w:sz w:val="24"/>
          <w:szCs w:val="24"/>
        </w:rPr>
      </w:pPr>
      <w:r w:rsidRPr="003C0189">
        <w:rPr>
          <w:rFonts w:asciiTheme="minorHAnsi" w:hAnsiTheme="minorHAnsi" w:cstheme="minorHAnsi"/>
          <w:b/>
          <w:bCs/>
          <w:color w:val="000000"/>
          <w:sz w:val="24"/>
          <w:szCs w:val="24"/>
        </w:rPr>
        <w:t>REVERSE OSMOSIS SYSTEM</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the R.O. System consists of spirally wound R.O Membranes with FRP Pressure tubes. The R.O system is offered for Salt reduction so as to achieve the desired treated water quality. Normally the RO Membranes has a salt rejection of 90-95% as per manufacturer standard tests procedures.</w:t>
      </w:r>
    </w:p>
    <w:p w:rsidR="003C0189" w:rsidRPr="003C0189" w:rsidRDefault="003C0189" w:rsidP="003C0189">
      <w:pPr>
        <w:rPr>
          <w:rFonts w:asciiTheme="minorHAnsi" w:hAnsiTheme="minorHAnsi" w:cstheme="minorHAnsi"/>
          <w:color w:val="000000"/>
          <w:sz w:val="24"/>
          <w:szCs w:val="24"/>
        </w:rPr>
      </w:pPr>
    </w:p>
    <w:p w:rsidR="003C0189" w:rsidRDefault="003C0189" w:rsidP="003C0189">
      <w:pPr>
        <w:rPr>
          <w:rFonts w:cstheme="minorHAnsi"/>
          <w:color w:val="000000"/>
          <w:sz w:val="24"/>
          <w:szCs w:val="24"/>
        </w:rPr>
      </w:pPr>
      <w:r w:rsidRPr="00794D6E">
        <w:rPr>
          <w:rFonts w:cstheme="minorHAnsi"/>
          <w:color w:val="000000"/>
          <w:sz w:val="24"/>
          <w:szCs w:val="24"/>
        </w:rPr>
        <w:br/>
      </w:r>
      <w:r>
        <w:rPr>
          <w:noProof/>
        </w:rPr>
        <w:drawing>
          <wp:inline distT="0" distB="0" distL="0" distR="0" wp14:anchorId="510D5DB5" wp14:editId="08D0C080">
            <wp:extent cx="4476750" cy="6791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116" t="9596" r="4786" b="1546"/>
                    <a:stretch/>
                  </pic:blipFill>
                  <pic:spPr bwMode="auto">
                    <a:xfrm>
                      <a:off x="0" y="0"/>
                      <a:ext cx="4476750" cy="6791325"/>
                    </a:xfrm>
                    <a:prstGeom prst="rect">
                      <a:avLst/>
                    </a:prstGeom>
                    <a:ln>
                      <a:noFill/>
                    </a:ln>
                    <a:extLst>
                      <a:ext uri="{53640926-AAD7-44D8-BBD7-CCE9431645EC}">
                        <a14:shadowObscured xmlns:a14="http://schemas.microsoft.com/office/drawing/2010/main"/>
                      </a:ext>
                    </a:extLst>
                  </pic:spPr>
                </pic:pic>
              </a:graphicData>
            </a:graphic>
          </wp:inline>
        </w:drawing>
      </w:r>
    </w:p>
    <w:p w:rsidR="003C0189" w:rsidRDefault="003C0189" w:rsidP="003C0189">
      <w:pPr>
        <w:rPr>
          <w:rFonts w:cstheme="minorHAnsi"/>
          <w:color w:val="000000"/>
          <w:sz w:val="24"/>
          <w:szCs w:val="24"/>
        </w:rPr>
      </w:pPr>
    </w:p>
    <w:p w:rsidR="003C0189" w:rsidRDefault="003C0189" w:rsidP="003C0189">
      <w:pPr>
        <w:rPr>
          <w:rFonts w:cstheme="minorHAnsi"/>
          <w:color w:val="000000"/>
          <w:sz w:val="24"/>
          <w:szCs w:val="24"/>
        </w:rPr>
      </w:pPr>
      <w:r>
        <w:rPr>
          <w:rFonts w:cstheme="minorHAnsi"/>
          <w:color w:val="000000"/>
          <w:sz w:val="24"/>
          <w:szCs w:val="24"/>
        </w:rPr>
        <w:t>Made By: - KENT/AQUA GUARD/HI- TECH/MAXPURE/ DOUCHE</w:t>
      </w:r>
    </w:p>
    <w:p w:rsidR="003C0189" w:rsidRDefault="003C0189" w:rsidP="003C0189">
      <w:pPr>
        <w:rPr>
          <w:rFonts w:cstheme="minorHAnsi"/>
          <w:color w:val="000000"/>
          <w:sz w:val="24"/>
          <w:szCs w:val="24"/>
        </w:rPr>
      </w:pPr>
      <w:r>
        <w:rPr>
          <w:rFonts w:cstheme="minorHAnsi"/>
          <w:color w:val="000000"/>
          <w:sz w:val="24"/>
          <w:szCs w:val="24"/>
        </w:rPr>
        <w:t xml:space="preserve">Warranty: 2 Years </w:t>
      </w:r>
    </w:p>
    <w:p w:rsidR="00D45794" w:rsidRPr="00D45794" w:rsidRDefault="00D45794">
      <w:pPr>
        <w:rPr>
          <w:rFonts w:asciiTheme="minorHAnsi" w:hAnsiTheme="minorHAnsi" w:cstheme="minorHAnsi"/>
          <w:b/>
          <w:sz w:val="24"/>
          <w:szCs w:val="24"/>
          <w:u w:val="single"/>
        </w:rPr>
      </w:pPr>
      <w:r w:rsidRPr="00D45794">
        <w:rPr>
          <w:rFonts w:asciiTheme="minorHAnsi" w:hAnsiTheme="minorHAnsi" w:cstheme="minorHAnsi"/>
          <w:b/>
          <w:sz w:val="24"/>
          <w:szCs w:val="24"/>
          <w:u w:val="single"/>
        </w:rPr>
        <w:br w:type="page"/>
      </w:r>
    </w:p>
    <w:p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B3DB6" w:rsidRPr="00D45794" w:rsidRDefault="00CB3DB6" w:rsidP="001C276D">
      <w:pPr>
        <w:rPr>
          <w:rFonts w:asciiTheme="minorHAnsi" w:hAnsiTheme="minorHAnsi" w:cstheme="minorHAnsi"/>
          <w:i/>
          <w:sz w:val="24"/>
          <w:szCs w:val="24"/>
          <w:u w:val="single"/>
        </w:rPr>
      </w:pPr>
    </w:p>
    <w:p w:rsidR="00CB3DB6" w:rsidRPr="00582EC9" w:rsidRDefault="00CB3DB6" w:rsidP="00CB3DB6">
      <w:pPr>
        <w:jc w:val="center"/>
        <w:rPr>
          <w:rFonts w:ascii="Calibri" w:hAnsi="Calibri" w:cs="Calibri"/>
          <w:b/>
          <w:bCs/>
          <w:color w:val="000000" w:themeColor="text1"/>
          <w:sz w:val="28"/>
          <w:szCs w:val="28"/>
          <w:u w:val="single"/>
        </w:rPr>
      </w:pPr>
      <w:r w:rsidRPr="00582EC9">
        <w:rPr>
          <w:rFonts w:ascii="Calibri" w:hAnsi="Calibri" w:cs="Calibri"/>
          <w:b/>
          <w:bCs/>
          <w:color w:val="000000" w:themeColor="text1"/>
          <w:sz w:val="28"/>
          <w:szCs w:val="28"/>
          <w:u w:val="single"/>
        </w:rPr>
        <w:t xml:space="preserve">Bid for </w:t>
      </w:r>
      <w:r w:rsidR="00D45794" w:rsidRPr="00582EC9">
        <w:rPr>
          <w:rFonts w:ascii="Calibri" w:hAnsi="Calibri" w:cs="Calibri"/>
          <w:b/>
          <w:bCs/>
          <w:color w:val="000000" w:themeColor="text1"/>
          <w:sz w:val="28"/>
          <w:szCs w:val="28"/>
          <w:u w:val="single"/>
        </w:rPr>
        <w:t xml:space="preserve">“Supply </w:t>
      </w:r>
      <w:r w:rsidR="00582EC9">
        <w:rPr>
          <w:rFonts w:ascii="Calibri" w:hAnsi="Calibri" w:cs="Calibri"/>
          <w:b/>
          <w:bCs/>
          <w:color w:val="000000" w:themeColor="text1"/>
          <w:sz w:val="28"/>
          <w:szCs w:val="28"/>
          <w:u w:val="single"/>
        </w:rPr>
        <w:t xml:space="preserve">and Installation </w:t>
      </w:r>
      <w:r w:rsidR="00D45794" w:rsidRPr="00582EC9">
        <w:rPr>
          <w:rFonts w:ascii="Calibri" w:hAnsi="Calibri" w:cs="Calibri"/>
          <w:b/>
          <w:bCs/>
          <w:color w:val="000000" w:themeColor="text1"/>
          <w:sz w:val="28"/>
          <w:szCs w:val="28"/>
          <w:u w:val="single"/>
        </w:rPr>
        <w:t xml:space="preserve">of </w:t>
      </w:r>
      <w:r w:rsidR="00582EC9" w:rsidRPr="00582EC9">
        <w:rPr>
          <w:rFonts w:ascii="Calibri" w:hAnsi="Calibri" w:cs="Calibri"/>
          <w:b/>
          <w:bCs/>
          <w:color w:val="000000" w:themeColor="text1"/>
          <w:sz w:val="28"/>
          <w:szCs w:val="28"/>
          <w:u w:val="single"/>
        </w:rPr>
        <w:t>250 LPH R.O System</w:t>
      </w:r>
      <w:r w:rsidR="00D45794" w:rsidRPr="00582EC9">
        <w:rPr>
          <w:rFonts w:ascii="Calibri" w:hAnsi="Calibri" w:cs="Calibri"/>
          <w:b/>
          <w:bCs/>
          <w:color w:val="000000" w:themeColor="text1"/>
          <w:sz w:val="28"/>
          <w:szCs w:val="28"/>
          <w:u w:val="single"/>
        </w:rPr>
        <w:t>”</w:t>
      </w:r>
    </w:p>
    <w:p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2532"/>
        <w:gridCol w:w="1800"/>
        <w:gridCol w:w="2217"/>
        <w:gridCol w:w="703"/>
        <w:gridCol w:w="637"/>
        <w:gridCol w:w="971"/>
      </w:tblGrid>
      <w:tr w:rsidR="003E3A0D" w:rsidRPr="00D45794" w:rsidTr="00582EC9">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3E3A0D" w:rsidRPr="00D45794" w:rsidRDefault="00135BD8"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p>
          <w:p w:rsidR="00135BD8" w:rsidRPr="00D45794" w:rsidRDefault="00135BD8" w:rsidP="0031400C">
            <w:pPr>
              <w:jc w:val="center"/>
              <w:rPr>
                <w:rFonts w:asciiTheme="minorHAnsi" w:hAnsiTheme="minorHAnsi" w:cstheme="minorHAnsi"/>
                <w:b/>
                <w:bCs/>
                <w:color w:val="000000"/>
                <w:sz w:val="22"/>
                <w:szCs w:val="22"/>
              </w:rPr>
            </w:pPr>
          </w:p>
        </w:tc>
        <w:tc>
          <w:tcPr>
            <w:tcW w:w="2217" w:type="dxa"/>
            <w:tcBorders>
              <w:top w:val="single" w:sz="4" w:space="0" w:color="auto"/>
              <w:left w:val="nil"/>
              <w:bottom w:val="single" w:sz="4" w:space="0" w:color="auto"/>
              <w:right w:val="single" w:sz="4" w:space="0" w:color="auto"/>
            </w:tcBorders>
            <w:shd w:val="clear" w:color="auto" w:fill="auto"/>
            <w:noWrap/>
            <w:vAlign w:val="center"/>
            <w:hideMark/>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582EC9" w:rsidRPr="00D45794" w:rsidTr="00246731">
        <w:trPr>
          <w:trHeight w:val="395"/>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vAlign w:val="center"/>
          </w:tcPr>
          <w:p w:rsidR="00582EC9" w:rsidRPr="00582EC9" w:rsidRDefault="00582EC9" w:rsidP="00AB5B4D">
            <w:pPr>
              <w:rPr>
                <w:rFonts w:asciiTheme="minorHAnsi" w:hAnsiTheme="minorHAnsi" w:cstheme="minorHAnsi"/>
                <w:color w:val="000000"/>
              </w:rPr>
            </w:pPr>
            <w:r w:rsidRPr="00582EC9">
              <w:rPr>
                <w:rFonts w:ascii="Calibri" w:hAnsi="Calibri" w:cs="Calibri"/>
                <w:bCs/>
                <w:color w:val="000000" w:themeColor="text1"/>
                <w:sz w:val="28"/>
                <w:szCs w:val="28"/>
              </w:rPr>
              <w:t>250 LPH R.O System</w:t>
            </w:r>
          </w:p>
        </w:tc>
        <w:tc>
          <w:tcPr>
            <w:tcW w:w="1800" w:type="dxa"/>
            <w:tcBorders>
              <w:top w:val="nil"/>
              <w:left w:val="nil"/>
              <w:bottom w:val="single" w:sz="4" w:space="0" w:color="auto"/>
              <w:right w:val="single" w:sz="4" w:space="0" w:color="auto"/>
            </w:tcBorders>
            <w:shd w:val="clear" w:color="auto" w:fill="auto"/>
            <w:noWrap/>
            <w:vAlign w:val="bottom"/>
          </w:tcPr>
          <w:p w:rsidR="00582EC9" w:rsidRPr="003C0189" w:rsidRDefault="00582EC9" w:rsidP="00AB5B4D">
            <w:pPr>
              <w:jc w:val="center"/>
              <w:rPr>
                <w:rFonts w:asciiTheme="minorHAnsi" w:hAnsiTheme="minorHAnsi" w:cstheme="minorHAnsi"/>
                <w:color w:val="000000"/>
              </w:rPr>
            </w:pPr>
          </w:p>
        </w:tc>
        <w:tc>
          <w:tcPr>
            <w:tcW w:w="2217" w:type="dxa"/>
            <w:vMerge w:val="restart"/>
            <w:tcBorders>
              <w:top w:val="nil"/>
              <w:left w:val="nil"/>
              <w:right w:val="single" w:sz="4" w:space="0" w:color="auto"/>
            </w:tcBorders>
            <w:shd w:val="clear" w:color="000000" w:fill="FFFFFF"/>
            <w:noWrap/>
            <w:vAlign w:val="center"/>
          </w:tcPr>
          <w:p w:rsidR="00582EC9" w:rsidRDefault="00582EC9" w:rsidP="00AB5B4D">
            <w:pPr>
              <w:jc w:val="center"/>
              <w:rPr>
                <w:rFonts w:asciiTheme="minorHAnsi" w:hAnsiTheme="minorHAnsi" w:cstheme="minorHAnsi"/>
                <w:color w:val="000000"/>
              </w:rPr>
            </w:pPr>
            <w:r>
              <w:rPr>
                <w:rFonts w:asciiTheme="minorHAnsi" w:hAnsiTheme="minorHAnsi" w:cstheme="minorHAnsi"/>
                <w:color w:val="000000"/>
              </w:rPr>
              <w:t>1</w:t>
            </w:r>
          </w:p>
        </w:tc>
        <w:tc>
          <w:tcPr>
            <w:tcW w:w="703" w:type="dxa"/>
            <w:vMerge w:val="restart"/>
            <w:tcBorders>
              <w:top w:val="nil"/>
              <w:left w:val="nil"/>
              <w:right w:val="single" w:sz="4" w:space="0" w:color="auto"/>
            </w:tcBorders>
            <w:shd w:val="clear" w:color="auto" w:fill="auto"/>
            <w:vAlign w:val="center"/>
          </w:tcPr>
          <w:p w:rsidR="00582EC9" w:rsidRDefault="00582EC9" w:rsidP="00AB5B4D">
            <w:pPr>
              <w:jc w:val="center"/>
              <w:rPr>
                <w:rFonts w:asciiTheme="minorHAnsi" w:hAnsiTheme="minorHAnsi" w:cstheme="minorHAnsi"/>
                <w:color w:val="000000"/>
              </w:rPr>
            </w:pPr>
            <w:r>
              <w:rPr>
                <w:rFonts w:asciiTheme="minorHAnsi" w:hAnsiTheme="minorHAnsi" w:cstheme="minorHAnsi"/>
                <w:color w:val="000000"/>
              </w:rPr>
              <w:t>Nos.</w:t>
            </w:r>
          </w:p>
        </w:tc>
        <w:tc>
          <w:tcPr>
            <w:tcW w:w="637" w:type="dxa"/>
            <w:vMerge w:val="restart"/>
            <w:tcBorders>
              <w:top w:val="nil"/>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val="restart"/>
            <w:tcBorders>
              <w:top w:val="nil"/>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vAlign w:val="center"/>
          </w:tcPr>
          <w:p w:rsidR="00582EC9" w:rsidRPr="00D45794" w:rsidRDefault="00582EC9" w:rsidP="00AB5B4D">
            <w:pPr>
              <w:rPr>
                <w:rFonts w:asciiTheme="minorHAnsi" w:hAnsiTheme="minorHAnsi" w:cstheme="minorHAnsi"/>
                <w:color w:val="000000"/>
              </w:rPr>
            </w:pPr>
            <w:r w:rsidRPr="003C0189">
              <w:rPr>
                <w:rFonts w:asciiTheme="minorHAnsi" w:hAnsiTheme="minorHAnsi" w:cstheme="minorHAnsi"/>
                <w:color w:val="000000"/>
              </w:rPr>
              <w:t>RAW WATER PUMP</w:t>
            </w:r>
            <w:r>
              <w:rPr>
                <w:rFonts w:asciiTheme="minorHAnsi" w:hAnsiTheme="minorHAnsi" w:cstheme="minorHAnsi"/>
                <w:color w:val="000000"/>
              </w:rPr>
              <w:t xml:space="preserve"> -2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r w:rsidRPr="003C0189">
              <w:rPr>
                <w:rFonts w:asciiTheme="minorHAnsi" w:hAnsiTheme="minorHAnsi" w:cstheme="minorHAnsi"/>
                <w:color w:val="000000"/>
              </w:rPr>
              <w:t xml:space="preserve">: </w:t>
            </w:r>
            <w:proofErr w:type="spellStart"/>
            <w:r w:rsidRPr="003C0189">
              <w:rPr>
                <w:rFonts w:asciiTheme="minorHAnsi" w:hAnsiTheme="minorHAnsi" w:cstheme="minorHAnsi"/>
                <w:color w:val="000000"/>
                <w:sz w:val="22"/>
                <w:szCs w:val="22"/>
              </w:rPr>
              <w:t>Kirloskar</w:t>
            </w:r>
            <w:proofErr w:type="spellEnd"/>
            <w:r w:rsidRPr="003C0189">
              <w:rPr>
                <w:rFonts w:asciiTheme="minorHAnsi" w:hAnsiTheme="minorHAnsi" w:cstheme="minorHAnsi"/>
                <w:color w:val="000000"/>
                <w:sz w:val="22"/>
                <w:szCs w:val="22"/>
              </w:rPr>
              <w:t xml:space="preserve"> / Crompton </w:t>
            </w:r>
            <w:proofErr w:type="spellStart"/>
            <w:r w:rsidRPr="003C0189">
              <w:rPr>
                <w:rFonts w:asciiTheme="minorHAnsi" w:hAnsiTheme="minorHAnsi" w:cstheme="minorHAnsi"/>
                <w:color w:val="000000"/>
                <w:sz w:val="22"/>
                <w:szCs w:val="22"/>
              </w:rPr>
              <w:t>Greaces</w:t>
            </w:r>
            <w:proofErr w:type="spellEnd"/>
            <w:r w:rsidRPr="003C0189">
              <w:rPr>
                <w:rFonts w:asciiTheme="minorHAnsi" w:hAnsiTheme="minorHAnsi" w:cstheme="minorHAnsi"/>
                <w:color w:val="000000"/>
                <w:sz w:val="22"/>
                <w:szCs w:val="22"/>
              </w:rPr>
              <w:t xml:space="preserve"> /CRI</w:t>
            </w:r>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2</w:t>
            </w:r>
          </w:p>
        </w:tc>
        <w:tc>
          <w:tcPr>
            <w:tcW w:w="2532" w:type="dxa"/>
            <w:tcBorders>
              <w:top w:val="nil"/>
              <w:left w:val="nil"/>
              <w:bottom w:val="single" w:sz="4" w:space="0" w:color="auto"/>
              <w:right w:val="single" w:sz="4" w:space="0" w:color="auto"/>
            </w:tcBorders>
            <w:shd w:val="clear" w:color="000000" w:fill="FFFFFF"/>
            <w:noWrap/>
            <w:vAlign w:val="bottom"/>
          </w:tcPr>
          <w:p w:rsidR="00582EC9" w:rsidRPr="00D45794" w:rsidRDefault="00582EC9" w:rsidP="00AB5B4D">
            <w:pPr>
              <w:rPr>
                <w:rFonts w:asciiTheme="minorHAnsi" w:hAnsiTheme="minorHAnsi" w:cstheme="minorHAnsi"/>
                <w:color w:val="000000"/>
              </w:rPr>
            </w:pPr>
            <w:r w:rsidRPr="003C0189">
              <w:rPr>
                <w:rFonts w:asciiTheme="minorHAnsi" w:hAnsiTheme="minorHAnsi" w:cstheme="minorHAnsi"/>
                <w:color w:val="000000"/>
              </w:rPr>
              <w:t>MULTI GRADE/PRESSURE SAND FILTER</w:t>
            </w:r>
            <w:r>
              <w:rPr>
                <w:rFonts w:asciiTheme="minorHAnsi" w:hAnsiTheme="minorHAnsi" w:cstheme="minorHAnsi"/>
                <w:color w:val="000000"/>
              </w:rPr>
              <w:t xml:space="preserve"> -1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r w:rsidRPr="00343BB0">
              <w:rPr>
                <w:rFonts w:ascii="Calibri" w:hAnsi="Calibri" w:cs="Calibri"/>
                <w:color w:val="000000"/>
                <w:sz w:val="24"/>
                <w:szCs w:val="24"/>
              </w:rPr>
              <w:t>Wave Cyber</w:t>
            </w:r>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3</w:t>
            </w:r>
          </w:p>
        </w:tc>
        <w:tc>
          <w:tcPr>
            <w:tcW w:w="2532" w:type="dxa"/>
            <w:tcBorders>
              <w:top w:val="nil"/>
              <w:left w:val="nil"/>
              <w:bottom w:val="single" w:sz="4" w:space="0" w:color="auto"/>
              <w:right w:val="single" w:sz="4" w:space="0" w:color="auto"/>
            </w:tcBorders>
            <w:shd w:val="clear" w:color="000000" w:fill="FFFFFF"/>
            <w:noWrap/>
            <w:vAlign w:val="bottom"/>
          </w:tcPr>
          <w:p w:rsidR="00582EC9" w:rsidRPr="00D45794" w:rsidRDefault="00582EC9" w:rsidP="00AB5B4D">
            <w:pPr>
              <w:rPr>
                <w:rFonts w:asciiTheme="minorHAnsi" w:hAnsiTheme="minorHAnsi" w:cstheme="minorHAnsi"/>
                <w:color w:val="0F1111"/>
              </w:rPr>
            </w:pPr>
            <w:r w:rsidRPr="003C0189">
              <w:rPr>
                <w:rFonts w:asciiTheme="minorHAnsi" w:hAnsiTheme="minorHAnsi" w:cstheme="minorHAnsi"/>
                <w:color w:val="0F1111"/>
              </w:rPr>
              <w:t>ACTIVATED CARBON FILTER</w:t>
            </w:r>
            <w:r>
              <w:rPr>
                <w:rFonts w:asciiTheme="minorHAnsi" w:hAnsiTheme="minorHAnsi" w:cstheme="minorHAnsi"/>
                <w:color w:val="0F1111"/>
              </w:rPr>
              <w:t xml:space="preserve"> – 1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r w:rsidRPr="00343BB0">
              <w:rPr>
                <w:rFonts w:ascii="Calibri" w:hAnsi="Calibri" w:cs="Calibri"/>
                <w:color w:val="000000"/>
                <w:sz w:val="24"/>
                <w:szCs w:val="24"/>
              </w:rPr>
              <w:t>Wave Cyber</w:t>
            </w:r>
          </w:p>
        </w:tc>
        <w:tc>
          <w:tcPr>
            <w:tcW w:w="2217" w:type="dxa"/>
            <w:vMerge/>
            <w:tcBorders>
              <w:left w:val="nil"/>
              <w:right w:val="single" w:sz="4" w:space="0" w:color="auto"/>
            </w:tcBorders>
            <w:shd w:val="clear" w:color="000000" w:fill="FFFFFF"/>
            <w:noWrap/>
            <w:vAlign w:val="bottom"/>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4</w:t>
            </w:r>
          </w:p>
        </w:tc>
        <w:tc>
          <w:tcPr>
            <w:tcW w:w="2532" w:type="dxa"/>
            <w:tcBorders>
              <w:top w:val="nil"/>
              <w:left w:val="nil"/>
              <w:bottom w:val="single" w:sz="4" w:space="0" w:color="auto"/>
              <w:right w:val="single" w:sz="4" w:space="0" w:color="auto"/>
            </w:tcBorders>
            <w:shd w:val="clear" w:color="000000" w:fill="FFFFFF"/>
            <w:noWrap/>
            <w:vAlign w:val="bottom"/>
          </w:tcPr>
          <w:p w:rsidR="00582EC9" w:rsidRPr="00D45794" w:rsidRDefault="00582EC9" w:rsidP="00AB5B4D">
            <w:pPr>
              <w:rPr>
                <w:rFonts w:asciiTheme="minorHAnsi" w:hAnsiTheme="minorHAnsi" w:cstheme="minorHAnsi"/>
                <w:color w:val="000000"/>
              </w:rPr>
            </w:pPr>
            <w:r w:rsidRPr="003C0189">
              <w:rPr>
                <w:rFonts w:asciiTheme="minorHAnsi" w:hAnsiTheme="minorHAnsi" w:cstheme="minorHAnsi"/>
                <w:color w:val="000000"/>
              </w:rPr>
              <w:t>ANTISCALANT DOSER</w:t>
            </w:r>
            <w:r>
              <w:rPr>
                <w:rFonts w:asciiTheme="minorHAnsi" w:hAnsiTheme="minorHAnsi" w:cstheme="minorHAnsi"/>
                <w:color w:val="000000"/>
              </w:rPr>
              <w:t xml:space="preserve"> – 1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r w:rsidRPr="003C0189">
              <w:rPr>
                <w:rFonts w:asciiTheme="minorHAnsi" w:hAnsiTheme="minorHAnsi" w:cstheme="minorHAnsi"/>
                <w:color w:val="000000"/>
              </w:rPr>
              <w:t>I- smart /</w:t>
            </w:r>
            <w:proofErr w:type="spellStart"/>
            <w:r w:rsidRPr="003C0189">
              <w:rPr>
                <w:rFonts w:asciiTheme="minorHAnsi" w:hAnsiTheme="minorHAnsi" w:cstheme="minorHAnsi"/>
                <w:color w:val="000000"/>
              </w:rPr>
              <w:t>Kyro</w:t>
            </w:r>
            <w:proofErr w:type="spellEnd"/>
            <w:r w:rsidRPr="003C0189">
              <w:rPr>
                <w:rFonts w:asciiTheme="minorHAnsi" w:hAnsiTheme="minorHAnsi" w:cstheme="minorHAnsi"/>
                <w:color w:val="000000"/>
              </w:rPr>
              <w:t xml:space="preserve"> or Equivalent</w:t>
            </w:r>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5</w:t>
            </w:r>
          </w:p>
        </w:tc>
        <w:tc>
          <w:tcPr>
            <w:tcW w:w="2532" w:type="dxa"/>
            <w:tcBorders>
              <w:top w:val="nil"/>
              <w:left w:val="nil"/>
              <w:bottom w:val="single" w:sz="4" w:space="0" w:color="auto"/>
              <w:right w:val="single" w:sz="4" w:space="0" w:color="auto"/>
            </w:tcBorders>
            <w:shd w:val="clear" w:color="000000" w:fill="FFFFFF"/>
            <w:noWrap/>
            <w:vAlign w:val="center"/>
          </w:tcPr>
          <w:p w:rsidR="00582EC9" w:rsidRPr="00D45794" w:rsidRDefault="00582EC9" w:rsidP="00AB5B4D">
            <w:pPr>
              <w:rPr>
                <w:rFonts w:asciiTheme="minorHAnsi" w:hAnsiTheme="minorHAnsi" w:cstheme="minorHAnsi"/>
                <w:color w:val="000000"/>
              </w:rPr>
            </w:pPr>
            <w:r w:rsidRPr="00927701">
              <w:rPr>
                <w:rFonts w:asciiTheme="minorHAnsi" w:hAnsiTheme="minorHAnsi" w:cstheme="minorHAnsi"/>
                <w:color w:val="000000"/>
              </w:rPr>
              <w:t>MICRON FILTER</w:t>
            </w:r>
            <w:r>
              <w:rPr>
                <w:rFonts w:asciiTheme="minorHAnsi" w:hAnsiTheme="minorHAnsi" w:cstheme="minorHAnsi"/>
                <w:color w:val="000000"/>
              </w:rPr>
              <w:t xml:space="preserve"> – 1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proofErr w:type="spellStart"/>
            <w:r w:rsidRPr="00927701">
              <w:rPr>
                <w:rFonts w:asciiTheme="minorHAnsi" w:hAnsiTheme="minorHAnsi" w:cstheme="minorHAnsi"/>
                <w:color w:val="000000"/>
              </w:rPr>
              <w:t>Amete</w:t>
            </w:r>
            <w:proofErr w:type="spellEnd"/>
            <w:r w:rsidRPr="00927701">
              <w:rPr>
                <w:rFonts w:asciiTheme="minorHAnsi" w:hAnsiTheme="minorHAnsi" w:cstheme="minorHAnsi"/>
                <w:color w:val="000000"/>
              </w:rPr>
              <w:t xml:space="preserve"> / </w:t>
            </w:r>
            <w:proofErr w:type="spellStart"/>
            <w:r w:rsidRPr="00927701">
              <w:rPr>
                <w:rFonts w:asciiTheme="minorHAnsi" w:hAnsiTheme="minorHAnsi" w:cstheme="minorHAnsi"/>
                <w:color w:val="000000"/>
              </w:rPr>
              <w:t>Gentee</w:t>
            </w:r>
            <w:proofErr w:type="spellEnd"/>
            <w:r w:rsidRPr="00927701">
              <w:rPr>
                <w:rFonts w:asciiTheme="minorHAnsi" w:hAnsiTheme="minorHAnsi" w:cstheme="minorHAnsi"/>
                <w:color w:val="000000"/>
              </w:rPr>
              <w:t>, USA</w:t>
            </w:r>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6</w:t>
            </w:r>
          </w:p>
        </w:tc>
        <w:tc>
          <w:tcPr>
            <w:tcW w:w="2532" w:type="dxa"/>
            <w:tcBorders>
              <w:top w:val="nil"/>
              <w:left w:val="nil"/>
              <w:bottom w:val="single" w:sz="4" w:space="0" w:color="auto"/>
              <w:right w:val="single" w:sz="4" w:space="0" w:color="auto"/>
            </w:tcBorders>
            <w:shd w:val="clear" w:color="000000" w:fill="FFFFFF"/>
            <w:noWrap/>
            <w:vAlign w:val="bottom"/>
          </w:tcPr>
          <w:p w:rsidR="00582EC9" w:rsidRPr="00D45794" w:rsidRDefault="00582EC9" w:rsidP="00AB5B4D">
            <w:pPr>
              <w:rPr>
                <w:rFonts w:asciiTheme="minorHAnsi" w:hAnsiTheme="minorHAnsi" w:cstheme="minorHAnsi"/>
              </w:rPr>
            </w:pPr>
            <w:r w:rsidRPr="00927701">
              <w:rPr>
                <w:rFonts w:asciiTheme="minorHAnsi" w:hAnsiTheme="minorHAnsi" w:cstheme="minorHAnsi"/>
              </w:rPr>
              <w:t>Cartridge</w:t>
            </w:r>
            <w:r>
              <w:rPr>
                <w:rFonts w:asciiTheme="minorHAnsi" w:hAnsiTheme="minorHAnsi" w:cstheme="minorHAnsi"/>
              </w:rPr>
              <w:t xml:space="preserve"> </w:t>
            </w:r>
            <w:r>
              <w:rPr>
                <w:rFonts w:asciiTheme="minorHAnsi" w:hAnsiTheme="minorHAnsi" w:cstheme="minorHAnsi"/>
                <w:color w:val="000000"/>
              </w:rPr>
              <w:t>– 1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proofErr w:type="spellStart"/>
            <w:r w:rsidRPr="00927701">
              <w:rPr>
                <w:rFonts w:asciiTheme="minorHAnsi" w:hAnsiTheme="minorHAnsi" w:cstheme="minorHAnsi"/>
                <w:color w:val="000000"/>
              </w:rPr>
              <w:t>Filterite</w:t>
            </w:r>
            <w:proofErr w:type="spellEnd"/>
            <w:r w:rsidRPr="00927701">
              <w:rPr>
                <w:rFonts w:asciiTheme="minorHAnsi" w:hAnsiTheme="minorHAnsi" w:cstheme="minorHAnsi"/>
                <w:color w:val="000000"/>
              </w:rPr>
              <w:t xml:space="preserve"> / </w:t>
            </w:r>
            <w:proofErr w:type="spellStart"/>
            <w:r w:rsidRPr="00927701">
              <w:rPr>
                <w:rFonts w:asciiTheme="minorHAnsi" w:hAnsiTheme="minorHAnsi" w:cstheme="minorHAnsi"/>
                <w:color w:val="000000"/>
              </w:rPr>
              <w:t>Pratham</w:t>
            </w:r>
            <w:proofErr w:type="spellEnd"/>
            <w:r w:rsidRPr="00927701">
              <w:rPr>
                <w:rFonts w:asciiTheme="minorHAnsi" w:hAnsiTheme="minorHAnsi" w:cstheme="minorHAnsi"/>
                <w:color w:val="000000"/>
              </w:rPr>
              <w:t xml:space="preserve"> /</w:t>
            </w:r>
            <w:proofErr w:type="spellStart"/>
            <w:r w:rsidRPr="00927701">
              <w:rPr>
                <w:rFonts w:asciiTheme="minorHAnsi" w:hAnsiTheme="minorHAnsi" w:cstheme="minorHAnsi"/>
                <w:color w:val="000000"/>
              </w:rPr>
              <w:t>Ametek</w:t>
            </w:r>
            <w:proofErr w:type="spellEnd"/>
            <w:r w:rsidRPr="00927701">
              <w:rPr>
                <w:rFonts w:asciiTheme="minorHAnsi" w:hAnsiTheme="minorHAnsi" w:cstheme="minorHAnsi"/>
                <w:color w:val="000000"/>
              </w:rPr>
              <w:t xml:space="preserve"> USA</w:t>
            </w:r>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7</w:t>
            </w:r>
          </w:p>
        </w:tc>
        <w:tc>
          <w:tcPr>
            <w:tcW w:w="2532" w:type="dxa"/>
            <w:tcBorders>
              <w:top w:val="nil"/>
              <w:left w:val="nil"/>
              <w:bottom w:val="single" w:sz="4" w:space="0" w:color="auto"/>
              <w:right w:val="single" w:sz="4" w:space="0" w:color="auto"/>
            </w:tcBorders>
            <w:shd w:val="clear" w:color="000000" w:fill="FFFFFF"/>
            <w:noWrap/>
            <w:vAlign w:val="bottom"/>
          </w:tcPr>
          <w:p w:rsidR="00582EC9" w:rsidRPr="00D45794" w:rsidRDefault="00675606" w:rsidP="00582EC9">
            <w:pPr>
              <w:rPr>
                <w:rFonts w:asciiTheme="minorHAnsi" w:hAnsiTheme="minorHAnsi" w:cstheme="minorHAnsi"/>
              </w:rPr>
            </w:pPr>
            <w:r>
              <w:rPr>
                <w:rFonts w:asciiTheme="minorHAnsi" w:hAnsiTheme="minorHAnsi" w:cstheme="minorHAnsi"/>
              </w:rPr>
              <w:t>HIGH-PRESSURE</w:t>
            </w:r>
            <w:r w:rsidR="00582EC9" w:rsidRPr="00927701">
              <w:rPr>
                <w:rFonts w:asciiTheme="minorHAnsi" w:hAnsiTheme="minorHAnsi" w:cstheme="minorHAnsi"/>
              </w:rPr>
              <w:t xml:space="preserve"> PUMP</w:t>
            </w:r>
            <w:r w:rsidR="00582EC9">
              <w:rPr>
                <w:rFonts w:asciiTheme="minorHAnsi" w:hAnsiTheme="minorHAnsi" w:cstheme="minorHAnsi"/>
              </w:rPr>
              <w:t xml:space="preserve"> </w:t>
            </w:r>
            <w:r w:rsidR="00582EC9">
              <w:rPr>
                <w:rFonts w:asciiTheme="minorHAnsi" w:hAnsiTheme="minorHAnsi" w:cstheme="minorHAnsi"/>
                <w:color w:val="000000"/>
              </w:rPr>
              <w:t>– 2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r w:rsidRPr="00927701">
              <w:rPr>
                <w:rFonts w:asciiTheme="minorHAnsi" w:hAnsiTheme="minorHAnsi" w:cstheme="minorHAnsi"/>
                <w:color w:val="000000"/>
              </w:rPr>
              <w:t>C.R.I/Shakti /</w:t>
            </w:r>
            <w:proofErr w:type="spellStart"/>
            <w:r w:rsidRPr="00927701">
              <w:rPr>
                <w:rFonts w:asciiTheme="minorHAnsi" w:hAnsiTheme="minorHAnsi" w:cstheme="minorHAnsi"/>
                <w:color w:val="000000"/>
              </w:rPr>
              <w:t>Lubi</w:t>
            </w:r>
            <w:proofErr w:type="spellEnd"/>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8</w:t>
            </w:r>
          </w:p>
        </w:tc>
        <w:tc>
          <w:tcPr>
            <w:tcW w:w="2532" w:type="dxa"/>
            <w:tcBorders>
              <w:top w:val="nil"/>
              <w:left w:val="nil"/>
              <w:bottom w:val="single" w:sz="4" w:space="0" w:color="auto"/>
              <w:right w:val="single" w:sz="4" w:space="0" w:color="auto"/>
            </w:tcBorders>
            <w:shd w:val="clear" w:color="000000" w:fill="FFFFFF"/>
            <w:noWrap/>
          </w:tcPr>
          <w:p w:rsidR="00582EC9" w:rsidRPr="00D45794" w:rsidRDefault="00582EC9" w:rsidP="00AB5B4D">
            <w:pPr>
              <w:rPr>
                <w:rFonts w:asciiTheme="minorHAnsi" w:eastAsia="Arial" w:hAnsiTheme="minorHAnsi" w:cstheme="minorHAnsi"/>
              </w:rPr>
            </w:pPr>
            <w:r w:rsidRPr="00927701">
              <w:rPr>
                <w:rFonts w:asciiTheme="minorHAnsi" w:eastAsia="Arial" w:hAnsiTheme="minorHAnsi" w:cstheme="minorHAnsi"/>
              </w:rPr>
              <w:t>R.O. MEMBRANES</w:t>
            </w:r>
            <w:r>
              <w:rPr>
                <w:rFonts w:asciiTheme="minorHAnsi" w:eastAsia="Arial" w:hAnsiTheme="minorHAnsi" w:cstheme="minorHAnsi"/>
              </w:rPr>
              <w:t xml:space="preserve">- </w:t>
            </w:r>
            <w:r>
              <w:rPr>
                <w:rFonts w:asciiTheme="minorHAnsi" w:hAnsiTheme="minorHAnsi" w:cstheme="minorHAnsi"/>
                <w:color w:val="000000"/>
              </w:rPr>
              <w:t>– 1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proofErr w:type="spellStart"/>
            <w:r w:rsidRPr="00927701">
              <w:rPr>
                <w:rFonts w:asciiTheme="minorHAnsi" w:hAnsiTheme="minorHAnsi" w:cstheme="minorHAnsi"/>
                <w:color w:val="000000"/>
              </w:rPr>
              <w:t>Hydraunatics</w:t>
            </w:r>
            <w:proofErr w:type="spellEnd"/>
            <w:r w:rsidRPr="00927701">
              <w:rPr>
                <w:rFonts w:asciiTheme="minorHAnsi" w:hAnsiTheme="minorHAnsi" w:cstheme="minorHAnsi"/>
                <w:color w:val="000000"/>
              </w:rPr>
              <w:t xml:space="preserve"> / Koch / Dow / </w:t>
            </w:r>
            <w:proofErr w:type="spellStart"/>
            <w:r w:rsidRPr="00927701">
              <w:rPr>
                <w:rFonts w:asciiTheme="minorHAnsi" w:hAnsiTheme="minorHAnsi" w:cstheme="minorHAnsi"/>
                <w:color w:val="000000"/>
              </w:rPr>
              <w:t>Trisep</w:t>
            </w:r>
            <w:proofErr w:type="spellEnd"/>
            <w:r w:rsidRPr="00927701">
              <w:rPr>
                <w:rFonts w:asciiTheme="minorHAnsi" w:hAnsiTheme="minorHAnsi" w:cstheme="minorHAnsi"/>
                <w:color w:val="000000"/>
              </w:rPr>
              <w:t xml:space="preserve"> (All USA</w:t>
            </w:r>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73"/>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9</w:t>
            </w:r>
          </w:p>
        </w:tc>
        <w:tc>
          <w:tcPr>
            <w:tcW w:w="2532" w:type="dxa"/>
            <w:tcBorders>
              <w:top w:val="nil"/>
              <w:left w:val="nil"/>
              <w:bottom w:val="single" w:sz="4" w:space="0" w:color="auto"/>
              <w:right w:val="single" w:sz="4" w:space="0" w:color="auto"/>
            </w:tcBorders>
            <w:shd w:val="clear" w:color="000000" w:fill="FFFFFF"/>
            <w:noWrap/>
          </w:tcPr>
          <w:p w:rsidR="00582EC9" w:rsidRPr="00D45794" w:rsidRDefault="00582EC9" w:rsidP="00AB5B4D">
            <w:pPr>
              <w:rPr>
                <w:rFonts w:asciiTheme="minorHAnsi" w:eastAsia="Arial" w:hAnsiTheme="minorHAnsi" w:cstheme="minorHAnsi"/>
              </w:rPr>
            </w:pPr>
            <w:r w:rsidRPr="00927701">
              <w:rPr>
                <w:rFonts w:asciiTheme="minorHAnsi" w:eastAsia="Arial" w:hAnsiTheme="minorHAnsi" w:cstheme="minorHAnsi"/>
              </w:rPr>
              <w:t>FLUSHING PUMP</w:t>
            </w:r>
            <w:r>
              <w:rPr>
                <w:rFonts w:asciiTheme="minorHAnsi" w:hAnsiTheme="minorHAnsi" w:cstheme="minorHAnsi"/>
                <w:color w:val="000000"/>
              </w:rPr>
              <w:t>– 1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sidRPr="00D45794">
              <w:rPr>
                <w:rFonts w:asciiTheme="minorHAnsi" w:eastAsia="Arial" w:hAnsiTheme="minorHAnsi" w:cstheme="minorHAnsi"/>
              </w:rPr>
              <w:t>10</w:t>
            </w:r>
          </w:p>
        </w:tc>
        <w:tc>
          <w:tcPr>
            <w:tcW w:w="2532" w:type="dxa"/>
            <w:tcBorders>
              <w:top w:val="nil"/>
              <w:left w:val="nil"/>
              <w:bottom w:val="single" w:sz="4" w:space="0" w:color="auto"/>
              <w:right w:val="single" w:sz="4" w:space="0" w:color="auto"/>
            </w:tcBorders>
            <w:shd w:val="clear" w:color="000000" w:fill="FFFFFF"/>
            <w:noWrap/>
            <w:vAlign w:val="bottom"/>
          </w:tcPr>
          <w:p w:rsidR="00582EC9" w:rsidRPr="00D45794" w:rsidRDefault="00582EC9" w:rsidP="00582EC9">
            <w:pPr>
              <w:rPr>
                <w:rFonts w:asciiTheme="minorHAnsi" w:hAnsiTheme="minorHAnsi" w:cstheme="minorHAnsi"/>
                <w:color w:val="202124"/>
              </w:rPr>
            </w:pPr>
            <w:r w:rsidRPr="00927701">
              <w:rPr>
                <w:rFonts w:asciiTheme="minorHAnsi" w:hAnsiTheme="minorHAnsi" w:cstheme="minorHAnsi"/>
                <w:color w:val="202124"/>
              </w:rPr>
              <w:t>Rotameter</w:t>
            </w:r>
            <w:r>
              <w:rPr>
                <w:rFonts w:asciiTheme="minorHAnsi" w:hAnsiTheme="minorHAnsi" w:cstheme="minorHAnsi"/>
                <w:color w:val="000000"/>
              </w:rPr>
              <w:t>– 2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p>
        </w:tc>
        <w:tc>
          <w:tcPr>
            <w:tcW w:w="2217" w:type="dxa"/>
            <w:vMerge/>
            <w:tcBorders>
              <w:left w:val="nil"/>
              <w:right w:val="single" w:sz="4" w:space="0" w:color="auto"/>
            </w:tcBorders>
            <w:shd w:val="clear" w:color="000000" w:fill="FFFFFF"/>
            <w:noWrap/>
            <w:vAlign w:val="center"/>
          </w:tcPr>
          <w:p w:rsidR="00582EC9" w:rsidRPr="00D45794"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Pr="00D45794"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Pr>
                <w:rFonts w:asciiTheme="minorHAnsi" w:eastAsia="Arial" w:hAnsiTheme="minorHAnsi" w:cstheme="minorHAnsi"/>
              </w:rPr>
              <w:t>11</w:t>
            </w:r>
          </w:p>
        </w:tc>
        <w:tc>
          <w:tcPr>
            <w:tcW w:w="2532" w:type="dxa"/>
            <w:tcBorders>
              <w:top w:val="nil"/>
              <w:left w:val="nil"/>
              <w:bottom w:val="single" w:sz="4" w:space="0" w:color="auto"/>
              <w:right w:val="single" w:sz="4" w:space="0" w:color="auto"/>
            </w:tcBorders>
            <w:shd w:val="clear" w:color="000000" w:fill="FFFFFF"/>
            <w:noWrap/>
            <w:vAlign w:val="bottom"/>
          </w:tcPr>
          <w:p w:rsidR="00582EC9" w:rsidRPr="00927701" w:rsidRDefault="00582EC9" w:rsidP="00582EC9">
            <w:pPr>
              <w:rPr>
                <w:rFonts w:asciiTheme="minorHAnsi" w:hAnsiTheme="minorHAnsi" w:cstheme="minorHAnsi"/>
                <w:color w:val="202124"/>
              </w:rPr>
            </w:pPr>
            <w:r w:rsidRPr="00927701">
              <w:rPr>
                <w:rFonts w:asciiTheme="minorHAnsi" w:hAnsiTheme="minorHAnsi" w:cstheme="minorHAnsi"/>
                <w:color w:val="202124"/>
              </w:rPr>
              <w:t>Pressure Switch</w:t>
            </w:r>
            <w:r>
              <w:rPr>
                <w:rFonts w:asciiTheme="minorHAnsi" w:hAnsiTheme="minorHAnsi" w:cstheme="minorHAnsi"/>
                <w:color w:val="000000"/>
              </w:rPr>
              <w:t>– 2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p>
        </w:tc>
        <w:tc>
          <w:tcPr>
            <w:tcW w:w="2217" w:type="dxa"/>
            <w:vMerge/>
            <w:tcBorders>
              <w:left w:val="nil"/>
              <w:right w:val="single" w:sz="4" w:space="0" w:color="auto"/>
            </w:tcBorders>
            <w:shd w:val="clear" w:color="000000" w:fill="FFFFFF"/>
            <w:noWrap/>
            <w:vAlign w:val="center"/>
          </w:tcPr>
          <w:p w:rsidR="00582EC9" w:rsidRDefault="00582EC9" w:rsidP="00AB5B4D">
            <w:pPr>
              <w:jc w:val="center"/>
              <w:rPr>
                <w:rFonts w:asciiTheme="minorHAnsi" w:hAnsiTheme="minorHAnsi" w:cstheme="minorHAnsi"/>
                <w:color w:val="000000"/>
              </w:rPr>
            </w:pPr>
          </w:p>
        </w:tc>
        <w:tc>
          <w:tcPr>
            <w:tcW w:w="703" w:type="dxa"/>
            <w:vMerge/>
            <w:tcBorders>
              <w:left w:val="nil"/>
              <w:right w:val="single" w:sz="4" w:space="0" w:color="auto"/>
            </w:tcBorders>
            <w:shd w:val="clear" w:color="auto" w:fill="auto"/>
            <w:vAlign w:val="center"/>
          </w:tcPr>
          <w:p w:rsidR="00582EC9" w:rsidRDefault="00582EC9" w:rsidP="00AB5B4D">
            <w:pPr>
              <w:jc w:val="center"/>
              <w:rPr>
                <w:rFonts w:asciiTheme="minorHAnsi" w:hAnsiTheme="minorHAnsi" w:cstheme="minorHAnsi"/>
                <w:color w:val="000000"/>
              </w:rPr>
            </w:pPr>
          </w:p>
        </w:tc>
        <w:tc>
          <w:tcPr>
            <w:tcW w:w="637"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right w:val="single" w:sz="4" w:space="0" w:color="auto"/>
            </w:tcBorders>
          </w:tcPr>
          <w:p w:rsidR="00582EC9" w:rsidRPr="00D45794" w:rsidRDefault="00582EC9" w:rsidP="00AB5B4D">
            <w:pPr>
              <w:jc w:val="center"/>
              <w:rPr>
                <w:rFonts w:asciiTheme="minorHAnsi" w:hAnsiTheme="minorHAnsi" w:cstheme="minorHAnsi"/>
                <w:color w:val="000000"/>
              </w:rPr>
            </w:pPr>
          </w:p>
        </w:tc>
      </w:tr>
      <w:tr w:rsidR="00582EC9" w:rsidRPr="00D45794" w:rsidTr="00246731">
        <w:trPr>
          <w:trHeight w:val="296"/>
        </w:trPr>
        <w:tc>
          <w:tcPr>
            <w:tcW w:w="703" w:type="dxa"/>
            <w:tcBorders>
              <w:top w:val="nil"/>
              <w:left w:val="single" w:sz="4" w:space="0" w:color="auto"/>
              <w:bottom w:val="single" w:sz="4" w:space="0" w:color="auto"/>
              <w:right w:val="single" w:sz="4" w:space="0" w:color="auto"/>
            </w:tcBorders>
            <w:shd w:val="clear" w:color="auto" w:fill="auto"/>
            <w:noWrap/>
          </w:tcPr>
          <w:p w:rsidR="00582EC9" w:rsidRPr="00D45794" w:rsidRDefault="00582EC9" w:rsidP="00AB5B4D">
            <w:pPr>
              <w:rPr>
                <w:rFonts w:asciiTheme="minorHAnsi" w:eastAsia="Arial" w:hAnsiTheme="minorHAnsi" w:cstheme="minorHAnsi"/>
              </w:rPr>
            </w:pPr>
            <w:r>
              <w:rPr>
                <w:rFonts w:asciiTheme="minorHAnsi" w:eastAsia="Arial" w:hAnsiTheme="minorHAnsi" w:cstheme="minorHAnsi"/>
              </w:rPr>
              <w:t>12</w:t>
            </w:r>
          </w:p>
        </w:tc>
        <w:tc>
          <w:tcPr>
            <w:tcW w:w="2532" w:type="dxa"/>
            <w:tcBorders>
              <w:top w:val="nil"/>
              <w:left w:val="nil"/>
              <w:bottom w:val="single" w:sz="4" w:space="0" w:color="auto"/>
              <w:right w:val="single" w:sz="4" w:space="0" w:color="auto"/>
            </w:tcBorders>
            <w:shd w:val="clear" w:color="000000" w:fill="FFFFFF"/>
            <w:noWrap/>
            <w:vAlign w:val="bottom"/>
          </w:tcPr>
          <w:p w:rsidR="00582EC9" w:rsidRPr="00927701" w:rsidRDefault="00582EC9" w:rsidP="00582EC9">
            <w:pPr>
              <w:rPr>
                <w:rFonts w:asciiTheme="minorHAnsi" w:hAnsiTheme="minorHAnsi" w:cstheme="minorHAnsi"/>
                <w:color w:val="202124"/>
              </w:rPr>
            </w:pPr>
            <w:r w:rsidRPr="00927701">
              <w:rPr>
                <w:rFonts w:asciiTheme="minorHAnsi" w:hAnsiTheme="minorHAnsi" w:cstheme="minorHAnsi"/>
                <w:color w:val="202124"/>
              </w:rPr>
              <w:t>Pressure Gauges</w:t>
            </w:r>
            <w:r>
              <w:rPr>
                <w:rFonts w:asciiTheme="minorHAnsi" w:hAnsiTheme="minorHAnsi" w:cstheme="minorHAnsi"/>
                <w:color w:val="202124"/>
              </w:rPr>
              <w:t xml:space="preserve"> </w:t>
            </w:r>
            <w:r>
              <w:rPr>
                <w:rFonts w:asciiTheme="minorHAnsi" w:hAnsiTheme="minorHAnsi" w:cstheme="minorHAnsi"/>
                <w:color w:val="000000"/>
              </w:rPr>
              <w:t>– 5 Nos.</w:t>
            </w:r>
          </w:p>
        </w:tc>
        <w:tc>
          <w:tcPr>
            <w:tcW w:w="1800" w:type="dxa"/>
            <w:tcBorders>
              <w:top w:val="nil"/>
              <w:left w:val="nil"/>
              <w:bottom w:val="single" w:sz="4" w:space="0" w:color="auto"/>
              <w:right w:val="single" w:sz="4" w:space="0" w:color="auto"/>
            </w:tcBorders>
            <w:shd w:val="clear" w:color="auto" w:fill="auto"/>
            <w:noWrap/>
            <w:vAlign w:val="bottom"/>
          </w:tcPr>
          <w:p w:rsidR="00582EC9" w:rsidRPr="00D45794" w:rsidRDefault="00582EC9" w:rsidP="00AB5B4D">
            <w:pPr>
              <w:jc w:val="center"/>
              <w:rPr>
                <w:rFonts w:asciiTheme="minorHAnsi" w:hAnsiTheme="minorHAnsi" w:cstheme="minorHAnsi"/>
                <w:color w:val="000000"/>
              </w:rPr>
            </w:pPr>
          </w:p>
        </w:tc>
        <w:tc>
          <w:tcPr>
            <w:tcW w:w="2217" w:type="dxa"/>
            <w:vMerge/>
            <w:tcBorders>
              <w:left w:val="nil"/>
              <w:bottom w:val="single" w:sz="4" w:space="0" w:color="auto"/>
              <w:right w:val="single" w:sz="4" w:space="0" w:color="auto"/>
            </w:tcBorders>
            <w:shd w:val="clear" w:color="000000" w:fill="FFFFFF"/>
            <w:noWrap/>
            <w:vAlign w:val="center"/>
          </w:tcPr>
          <w:p w:rsidR="00582EC9" w:rsidRDefault="00582EC9" w:rsidP="00AB5B4D">
            <w:pPr>
              <w:jc w:val="center"/>
              <w:rPr>
                <w:rFonts w:asciiTheme="minorHAnsi" w:hAnsiTheme="minorHAnsi" w:cstheme="minorHAnsi"/>
                <w:color w:val="000000"/>
              </w:rPr>
            </w:pPr>
          </w:p>
        </w:tc>
        <w:tc>
          <w:tcPr>
            <w:tcW w:w="703" w:type="dxa"/>
            <w:vMerge/>
            <w:tcBorders>
              <w:left w:val="nil"/>
              <w:bottom w:val="single" w:sz="4" w:space="0" w:color="auto"/>
              <w:right w:val="single" w:sz="4" w:space="0" w:color="auto"/>
            </w:tcBorders>
            <w:shd w:val="clear" w:color="auto" w:fill="auto"/>
            <w:vAlign w:val="center"/>
          </w:tcPr>
          <w:p w:rsidR="00582EC9" w:rsidRDefault="00582EC9" w:rsidP="00AB5B4D">
            <w:pPr>
              <w:jc w:val="center"/>
              <w:rPr>
                <w:rFonts w:asciiTheme="minorHAnsi" w:hAnsiTheme="minorHAnsi" w:cstheme="minorHAnsi"/>
                <w:color w:val="000000"/>
              </w:rPr>
            </w:pPr>
          </w:p>
        </w:tc>
        <w:tc>
          <w:tcPr>
            <w:tcW w:w="637" w:type="dxa"/>
            <w:vMerge/>
            <w:tcBorders>
              <w:left w:val="nil"/>
              <w:bottom w:val="single" w:sz="4" w:space="0" w:color="auto"/>
              <w:right w:val="single" w:sz="4" w:space="0" w:color="auto"/>
            </w:tcBorders>
          </w:tcPr>
          <w:p w:rsidR="00582EC9" w:rsidRPr="00D45794" w:rsidRDefault="00582EC9" w:rsidP="00AB5B4D">
            <w:pPr>
              <w:jc w:val="center"/>
              <w:rPr>
                <w:rFonts w:asciiTheme="minorHAnsi" w:hAnsiTheme="minorHAnsi" w:cstheme="minorHAnsi"/>
                <w:color w:val="000000"/>
              </w:rPr>
            </w:pPr>
          </w:p>
        </w:tc>
        <w:tc>
          <w:tcPr>
            <w:tcW w:w="971" w:type="dxa"/>
            <w:vMerge/>
            <w:tcBorders>
              <w:left w:val="nil"/>
              <w:bottom w:val="single" w:sz="4" w:space="0" w:color="auto"/>
              <w:right w:val="single" w:sz="4" w:space="0" w:color="auto"/>
            </w:tcBorders>
          </w:tcPr>
          <w:p w:rsidR="00582EC9" w:rsidRPr="00D45794" w:rsidRDefault="00582EC9" w:rsidP="00AB5B4D">
            <w:pPr>
              <w:jc w:val="center"/>
              <w:rPr>
                <w:rFonts w:asciiTheme="minorHAnsi" w:hAnsiTheme="minorHAnsi" w:cstheme="minorHAnsi"/>
                <w:color w:val="000000"/>
              </w:rPr>
            </w:pPr>
          </w:p>
        </w:tc>
      </w:tr>
      <w:tr w:rsidR="00AB5B4D" w:rsidRPr="00D45794"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bl>
    <w:p w:rsidR="0031400C" w:rsidRDefault="0031400C" w:rsidP="0031400C">
      <w:pPr>
        <w:pStyle w:val="ListParagraph"/>
        <w:ind w:left="360"/>
        <w:jc w:val="both"/>
        <w:rPr>
          <w:rFonts w:asciiTheme="minorHAnsi" w:eastAsia="Arial" w:hAnsiTheme="minorHAnsi" w:cstheme="minorHAnsi"/>
          <w:spacing w:val="3"/>
          <w:szCs w:val="24"/>
        </w:rPr>
      </w:pPr>
    </w:p>
    <w:p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rsidR="001C276D" w:rsidRPr="00582EC9"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 xml:space="preserve">If the supplier does not have a particular item offered in the tender or a different make is being proposed by him, the same should be </w:t>
      </w:r>
      <w:r w:rsidR="00675606">
        <w:rPr>
          <w:rFonts w:asciiTheme="minorHAnsi" w:eastAsia="Arial" w:hAnsiTheme="minorHAnsi" w:cstheme="minorHAnsi"/>
          <w:spacing w:val="3"/>
          <w:sz w:val="24"/>
          <w:szCs w:val="24"/>
        </w:rPr>
        <w:t>highlighted/mentioned</w:t>
      </w:r>
      <w:r w:rsidRPr="00582EC9">
        <w:rPr>
          <w:rFonts w:asciiTheme="minorHAnsi" w:eastAsia="Arial" w:hAnsiTheme="minorHAnsi" w:cstheme="minorHAnsi"/>
          <w:spacing w:val="3"/>
          <w:sz w:val="24"/>
          <w:szCs w:val="24"/>
        </w:rPr>
        <w:t xml:space="preserve"> </w:t>
      </w:r>
      <w:r w:rsidR="00675606">
        <w:rPr>
          <w:rFonts w:asciiTheme="minorHAnsi" w:eastAsia="Arial" w:hAnsiTheme="minorHAnsi" w:cstheme="minorHAnsi"/>
          <w:spacing w:val="3"/>
          <w:sz w:val="24"/>
          <w:szCs w:val="24"/>
        </w:rPr>
        <w:t>especially</w:t>
      </w:r>
      <w:r w:rsidRPr="00582EC9">
        <w:rPr>
          <w:rFonts w:asciiTheme="minorHAnsi" w:eastAsia="Arial" w:hAnsiTheme="minorHAnsi" w:cstheme="minorHAnsi"/>
          <w:spacing w:val="3"/>
          <w:sz w:val="24"/>
          <w:szCs w:val="24"/>
        </w:rPr>
        <w:t xml:space="preserve"> by him.</w:t>
      </w:r>
    </w:p>
    <w:p w:rsidR="001C276D" w:rsidRPr="00582EC9"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 xml:space="preserve">The prices should be including all (Packing, forwarding, Transit Insurance, Transportation Loading/unloading, </w:t>
      </w:r>
      <w:proofErr w:type="gramStart"/>
      <w:r w:rsidRPr="00582EC9">
        <w:rPr>
          <w:rFonts w:asciiTheme="minorHAnsi" w:eastAsia="Arial" w:hAnsiTheme="minorHAnsi" w:cstheme="minorHAnsi"/>
          <w:spacing w:val="3"/>
          <w:sz w:val="24"/>
          <w:szCs w:val="24"/>
        </w:rPr>
        <w:t>Installation</w:t>
      </w:r>
      <w:proofErr w:type="gramEnd"/>
      <w:r w:rsidRPr="00582EC9">
        <w:rPr>
          <w:rFonts w:asciiTheme="minorHAnsi" w:eastAsia="Arial" w:hAnsiTheme="minorHAnsi" w:cstheme="minorHAnsi"/>
          <w:spacing w:val="3"/>
          <w:sz w:val="24"/>
          <w:szCs w:val="24"/>
        </w:rPr>
        <w:t xml:space="preserve"> etc.). Loading/unloading </w:t>
      </w:r>
      <w:r w:rsidR="00675606">
        <w:rPr>
          <w:rFonts w:asciiTheme="minorHAnsi" w:eastAsia="Arial" w:hAnsiTheme="minorHAnsi" w:cstheme="minorHAnsi"/>
          <w:spacing w:val="3"/>
          <w:sz w:val="24"/>
          <w:szCs w:val="24"/>
        </w:rPr>
        <w:t>up to</w:t>
      </w:r>
      <w:r w:rsidRPr="00582EC9">
        <w:rPr>
          <w:rFonts w:asciiTheme="minorHAnsi" w:eastAsia="Arial" w:hAnsiTheme="minorHAnsi" w:cstheme="minorHAnsi"/>
          <w:spacing w:val="3"/>
          <w:sz w:val="24"/>
          <w:szCs w:val="24"/>
        </w:rPr>
        <w:t xml:space="preserve"> 50 </w:t>
      </w:r>
      <w:r w:rsidR="00AD1888" w:rsidRPr="00582EC9">
        <w:rPr>
          <w:rFonts w:asciiTheme="minorHAnsi" w:eastAsia="Arial" w:hAnsiTheme="minorHAnsi" w:cstheme="minorHAnsi"/>
          <w:spacing w:val="3"/>
          <w:sz w:val="24"/>
          <w:szCs w:val="24"/>
        </w:rPr>
        <w:t>Mtr</w:t>
      </w:r>
      <w:r w:rsidRPr="00582EC9">
        <w:rPr>
          <w:rFonts w:asciiTheme="minorHAnsi" w:eastAsia="Arial" w:hAnsiTheme="minorHAnsi" w:cstheme="minorHAnsi"/>
          <w:spacing w:val="3"/>
          <w:sz w:val="24"/>
          <w:szCs w:val="24"/>
        </w:rPr>
        <w:t>. shall be done by the supplier.</w:t>
      </w:r>
    </w:p>
    <w:p w:rsidR="001C276D" w:rsidRPr="00582EC9"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Bid should be submitted for F.O.R delivery at the destination i.e. The LNM Institute of Information Technology, Gram – Rupa Ki Nangal, Post – Sumel, Via – Jamdoli, Jaipur- 302031</w:t>
      </w:r>
    </w:p>
    <w:p w:rsidR="00D7517C" w:rsidRPr="00582EC9" w:rsidRDefault="00D7517C" w:rsidP="00061F44">
      <w:pPr>
        <w:pStyle w:val="ListParagraph"/>
        <w:numPr>
          <w:ilvl w:val="0"/>
          <w:numId w:val="10"/>
        </w:numPr>
        <w:spacing w:before="240" w:after="240"/>
        <w:ind w:left="360"/>
        <w:jc w:val="both"/>
        <w:rPr>
          <w:rFonts w:asciiTheme="minorHAnsi" w:eastAsia="Arial" w:hAnsiTheme="minorHAnsi" w:cstheme="minorHAnsi"/>
          <w:b/>
          <w:spacing w:val="3"/>
          <w:sz w:val="24"/>
          <w:szCs w:val="24"/>
        </w:rPr>
      </w:pPr>
      <w:r w:rsidRPr="00582EC9">
        <w:rPr>
          <w:rFonts w:asciiTheme="minorHAnsi" w:eastAsia="Arial" w:hAnsiTheme="minorHAnsi" w:cstheme="minorHAnsi"/>
          <w:b/>
          <w:spacing w:val="3"/>
          <w:sz w:val="24"/>
          <w:szCs w:val="24"/>
        </w:rPr>
        <w:t>Bid should be valid for a minimum period of 30 days. The Change in prices shall not be accepted within the validity period.</w:t>
      </w:r>
    </w:p>
    <w:p w:rsidR="001C276D" w:rsidRPr="00582EC9"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The LNMIIT reserves the right to reject any quotation(s) without assigning any reasons.</w:t>
      </w:r>
    </w:p>
    <w:p w:rsidR="001C276D" w:rsidRPr="00582EC9"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Payment terms</w:t>
      </w:r>
      <w:r w:rsidR="0031400C" w:rsidRPr="00582EC9">
        <w:rPr>
          <w:rFonts w:ascii="Tahoma" w:eastAsia="Arial" w:hAnsi="Tahoma" w:cs="Tahoma"/>
          <w:spacing w:val="3"/>
          <w:sz w:val="22"/>
          <w:szCs w:val="24"/>
        </w:rPr>
        <w:t xml:space="preserve"> shall be decided mutually.</w:t>
      </w:r>
    </w:p>
    <w:p w:rsidR="001C276D" w:rsidRPr="00582EC9"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There should not be any conflict of interest (Declaration to be submitted by the Vendor).</w:t>
      </w:r>
    </w:p>
    <w:p w:rsidR="001C276D" w:rsidRPr="00582EC9"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lastRenderedPageBreak/>
        <w:t>Bid should be on company’s letterhead and should submit their bid in the LNMIIT format only</w:t>
      </w:r>
    </w:p>
    <w:p w:rsidR="001C276D" w:rsidRPr="00582EC9"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 xml:space="preserve">Item/Service not </w:t>
      </w:r>
      <w:r w:rsidR="00675606">
        <w:rPr>
          <w:rFonts w:asciiTheme="minorHAnsi" w:eastAsia="Arial" w:hAnsiTheme="minorHAnsi" w:cstheme="minorHAnsi"/>
          <w:spacing w:val="3"/>
          <w:sz w:val="24"/>
          <w:szCs w:val="24"/>
        </w:rPr>
        <w:t>supplied</w:t>
      </w:r>
      <w:r w:rsidRPr="00582EC9">
        <w:rPr>
          <w:rFonts w:asciiTheme="minorHAnsi" w:eastAsia="Arial" w:hAnsiTheme="minorHAnsi" w:cstheme="minorHAnsi"/>
          <w:spacing w:val="3"/>
          <w:sz w:val="24"/>
          <w:szCs w:val="24"/>
        </w:rPr>
        <w:t xml:space="preserve"> by the supplier/service </w:t>
      </w:r>
      <w:r w:rsidR="00675606">
        <w:rPr>
          <w:rFonts w:asciiTheme="minorHAnsi" w:eastAsia="Arial" w:hAnsiTheme="minorHAnsi" w:cstheme="minorHAnsi"/>
          <w:spacing w:val="3"/>
          <w:sz w:val="24"/>
          <w:szCs w:val="24"/>
        </w:rPr>
        <w:t>provider</w:t>
      </w:r>
      <w:r w:rsidRPr="00582EC9">
        <w:rPr>
          <w:rFonts w:asciiTheme="minorHAnsi" w:eastAsia="Arial" w:hAnsiTheme="minorHAnsi" w:cstheme="minorHAnsi"/>
          <w:spacing w:val="3"/>
          <w:sz w:val="24"/>
          <w:szCs w:val="24"/>
        </w:rPr>
        <w:t xml:space="preserve"> should be </w:t>
      </w:r>
      <w:r w:rsidR="00675606">
        <w:rPr>
          <w:rFonts w:asciiTheme="minorHAnsi" w:eastAsia="Arial" w:hAnsiTheme="minorHAnsi" w:cstheme="minorHAnsi"/>
          <w:spacing w:val="3"/>
          <w:sz w:val="24"/>
          <w:szCs w:val="24"/>
        </w:rPr>
        <w:t>mentioned</w:t>
      </w:r>
      <w:r w:rsidRPr="00582EC9">
        <w:rPr>
          <w:rFonts w:asciiTheme="minorHAnsi" w:eastAsia="Arial" w:hAnsiTheme="minorHAnsi" w:cstheme="minorHAnsi"/>
          <w:spacing w:val="3"/>
          <w:sz w:val="24"/>
          <w:szCs w:val="24"/>
        </w:rPr>
        <w:t xml:space="preserve"> separately.</w:t>
      </w:r>
    </w:p>
    <w:p w:rsidR="001C276D" w:rsidRPr="00582EC9" w:rsidRDefault="001C276D" w:rsidP="00061F44">
      <w:pPr>
        <w:pStyle w:val="ListParagraph"/>
        <w:numPr>
          <w:ilvl w:val="0"/>
          <w:numId w:val="10"/>
        </w:numPr>
        <w:spacing w:before="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 xml:space="preserve">Vendor should provide </w:t>
      </w:r>
      <w:r w:rsidR="00675606">
        <w:rPr>
          <w:rFonts w:asciiTheme="minorHAnsi" w:eastAsia="Arial" w:hAnsiTheme="minorHAnsi" w:cstheme="minorHAnsi"/>
          <w:spacing w:val="3"/>
          <w:sz w:val="24"/>
          <w:szCs w:val="24"/>
        </w:rPr>
        <w:t xml:space="preserve">a </w:t>
      </w:r>
      <w:r w:rsidRPr="00582EC9">
        <w:rPr>
          <w:rFonts w:asciiTheme="minorHAnsi" w:eastAsia="Arial" w:hAnsiTheme="minorHAnsi" w:cstheme="minorHAnsi"/>
          <w:spacing w:val="3"/>
          <w:sz w:val="24"/>
          <w:szCs w:val="24"/>
        </w:rPr>
        <w:t>photocopy of the cheque/cancelled cheque while presenting the Invoice to LNMIIT.</w:t>
      </w:r>
    </w:p>
    <w:p w:rsidR="00C667DC" w:rsidRPr="00582EC9" w:rsidRDefault="00C667DC" w:rsidP="00C667DC">
      <w:pPr>
        <w:pStyle w:val="ListParagraph"/>
        <w:numPr>
          <w:ilvl w:val="0"/>
          <w:numId w:val="10"/>
        </w:numPr>
        <w:spacing w:before="240"/>
        <w:ind w:left="360"/>
        <w:jc w:val="both"/>
        <w:rPr>
          <w:rFonts w:asciiTheme="minorHAnsi" w:eastAsia="Arial" w:hAnsiTheme="minorHAnsi" w:cstheme="minorHAnsi"/>
          <w:spacing w:val="3"/>
          <w:sz w:val="24"/>
          <w:szCs w:val="24"/>
        </w:rPr>
      </w:pPr>
      <w:r w:rsidRPr="00582EC9">
        <w:rPr>
          <w:rFonts w:asciiTheme="minorHAnsi" w:eastAsia="Arial" w:hAnsiTheme="minorHAnsi" w:cstheme="minorHAnsi"/>
          <w:spacing w:val="3"/>
          <w:sz w:val="24"/>
          <w:szCs w:val="24"/>
        </w:rPr>
        <w:t xml:space="preserve">Pre-bid </w:t>
      </w:r>
      <w:r w:rsidR="00675606">
        <w:rPr>
          <w:rFonts w:asciiTheme="minorHAnsi" w:eastAsia="Arial" w:hAnsiTheme="minorHAnsi" w:cstheme="minorHAnsi"/>
          <w:spacing w:val="3"/>
          <w:sz w:val="24"/>
          <w:szCs w:val="24"/>
        </w:rPr>
        <w:t>meetings</w:t>
      </w:r>
      <w:r w:rsidRPr="00582EC9">
        <w:rPr>
          <w:rFonts w:asciiTheme="minorHAnsi" w:eastAsia="Arial" w:hAnsiTheme="minorHAnsi" w:cstheme="minorHAnsi"/>
          <w:spacing w:val="3"/>
          <w:sz w:val="24"/>
          <w:szCs w:val="24"/>
        </w:rPr>
        <w:t xml:space="preserve"> and pre-bid site </w:t>
      </w:r>
      <w:r w:rsidR="00675606">
        <w:rPr>
          <w:rFonts w:asciiTheme="minorHAnsi" w:eastAsia="Arial" w:hAnsiTheme="minorHAnsi" w:cstheme="minorHAnsi"/>
          <w:spacing w:val="3"/>
          <w:sz w:val="24"/>
          <w:szCs w:val="24"/>
        </w:rPr>
        <w:t>visits</w:t>
      </w:r>
      <w:r w:rsidRPr="00582EC9">
        <w:rPr>
          <w:rFonts w:asciiTheme="minorHAnsi" w:eastAsia="Arial" w:hAnsiTheme="minorHAnsi" w:cstheme="minorHAnsi"/>
          <w:spacing w:val="3"/>
          <w:sz w:val="24"/>
          <w:szCs w:val="24"/>
        </w:rPr>
        <w:t xml:space="preserve"> </w:t>
      </w:r>
      <w:r w:rsidR="00582EC9">
        <w:rPr>
          <w:rFonts w:asciiTheme="minorHAnsi" w:eastAsia="Arial" w:hAnsiTheme="minorHAnsi" w:cstheme="minorHAnsi"/>
          <w:spacing w:val="3"/>
          <w:sz w:val="24"/>
          <w:szCs w:val="24"/>
        </w:rPr>
        <w:t xml:space="preserve">can be done </w:t>
      </w:r>
      <w:r w:rsidRPr="00582EC9">
        <w:rPr>
          <w:rFonts w:asciiTheme="minorHAnsi" w:eastAsia="Arial" w:hAnsiTheme="minorHAnsi" w:cstheme="minorHAnsi"/>
          <w:spacing w:val="3"/>
          <w:sz w:val="24"/>
          <w:szCs w:val="24"/>
        </w:rPr>
        <w:t xml:space="preserve">before quoting the rate in the tender to clear up any confusion regarding project details, </w:t>
      </w:r>
      <w:r w:rsidR="00675606">
        <w:rPr>
          <w:rFonts w:asciiTheme="minorHAnsi" w:eastAsia="Arial" w:hAnsiTheme="minorHAnsi" w:cstheme="minorHAnsi"/>
          <w:spacing w:val="3"/>
          <w:sz w:val="24"/>
          <w:szCs w:val="24"/>
        </w:rPr>
        <w:t xml:space="preserve">the </w:t>
      </w:r>
      <w:r w:rsidRPr="00582EC9">
        <w:rPr>
          <w:rFonts w:asciiTheme="minorHAnsi" w:eastAsia="Arial" w:hAnsiTheme="minorHAnsi" w:cstheme="minorHAnsi"/>
          <w:spacing w:val="3"/>
          <w:sz w:val="24"/>
          <w:szCs w:val="24"/>
        </w:rPr>
        <w:t xml:space="preserve">scope of work, and </w:t>
      </w:r>
      <w:r w:rsidR="00675606">
        <w:rPr>
          <w:rFonts w:asciiTheme="minorHAnsi" w:eastAsia="Arial" w:hAnsiTheme="minorHAnsi" w:cstheme="minorHAnsi"/>
          <w:spacing w:val="3"/>
          <w:sz w:val="24"/>
          <w:szCs w:val="24"/>
        </w:rPr>
        <w:t xml:space="preserve">the </w:t>
      </w:r>
      <w:r w:rsidRPr="00582EC9">
        <w:rPr>
          <w:rFonts w:asciiTheme="minorHAnsi" w:eastAsia="Arial" w:hAnsiTheme="minorHAnsi" w:cstheme="minorHAnsi"/>
          <w:spacing w:val="3"/>
          <w:sz w:val="24"/>
          <w:szCs w:val="24"/>
        </w:rPr>
        <w:t xml:space="preserve">solicitation of documents. </w:t>
      </w:r>
    </w:p>
    <w:p w:rsidR="00136B36" w:rsidRPr="00582EC9" w:rsidRDefault="00136B36" w:rsidP="001C276D">
      <w:pPr>
        <w:rPr>
          <w:rFonts w:asciiTheme="minorHAnsi" w:eastAsia="Calibri" w:hAnsiTheme="minorHAnsi" w:cstheme="minorHAnsi"/>
          <w:i/>
          <w:sz w:val="24"/>
          <w:szCs w:val="24"/>
        </w:rPr>
      </w:pPr>
    </w:p>
    <w:p w:rsidR="001C276D" w:rsidRPr="00582EC9" w:rsidRDefault="001C276D" w:rsidP="001C276D">
      <w:pPr>
        <w:rPr>
          <w:rFonts w:asciiTheme="minorHAnsi" w:eastAsia="Calibri" w:hAnsiTheme="minorHAnsi" w:cstheme="minorHAnsi"/>
          <w:i/>
          <w:sz w:val="24"/>
          <w:szCs w:val="24"/>
        </w:rPr>
      </w:pPr>
      <w:r w:rsidRPr="00582EC9">
        <w:rPr>
          <w:rFonts w:asciiTheme="minorHAnsi" w:eastAsia="Calibri" w:hAnsiTheme="minorHAnsi" w:cstheme="minorHAnsi"/>
          <w:i/>
          <w:sz w:val="24"/>
          <w:szCs w:val="24"/>
        </w:rPr>
        <w:t>All charges applicable shall be clearly mentioned with the offer. If nothing is mentioned in the offer, the quoted price shall be treated as final</w:t>
      </w:r>
      <w:r w:rsidR="00675606">
        <w:rPr>
          <w:rFonts w:asciiTheme="minorHAnsi" w:eastAsia="Calibri" w:hAnsiTheme="minorHAnsi" w:cstheme="minorHAnsi"/>
          <w:i/>
          <w:sz w:val="24"/>
          <w:szCs w:val="24"/>
        </w:rPr>
        <w:t>,</w:t>
      </w:r>
      <w:r w:rsidRPr="00582EC9">
        <w:rPr>
          <w:rFonts w:asciiTheme="minorHAnsi" w:eastAsia="Calibri" w:hAnsiTheme="minorHAnsi" w:cstheme="minorHAnsi"/>
          <w:i/>
          <w:sz w:val="24"/>
          <w:szCs w:val="24"/>
        </w:rPr>
        <w:t xml:space="preserve"> and nothing extra shall be paid extra. </w:t>
      </w:r>
    </w:p>
    <w:p w:rsidR="00663503" w:rsidRPr="00582EC9" w:rsidRDefault="00663503" w:rsidP="001C276D">
      <w:pPr>
        <w:spacing w:before="240" w:after="240"/>
        <w:ind w:left="835" w:hanging="835"/>
        <w:rPr>
          <w:rFonts w:asciiTheme="minorHAnsi" w:eastAsia="Calibri" w:hAnsiTheme="minorHAnsi" w:cstheme="minorHAnsi"/>
          <w:i/>
          <w:sz w:val="24"/>
          <w:szCs w:val="24"/>
        </w:rPr>
      </w:pPr>
    </w:p>
    <w:p w:rsidR="001C276D" w:rsidRPr="00582EC9" w:rsidRDefault="001C276D" w:rsidP="00582EC9">
      <w:pPr>
        <w:spacing w:before="240" w:after="240"/>
        <w:ind w:left="835" w:hanging="835"/>
        <w:jc w:val="right"/>
        <w:rPr>
          <w:rFonts w:asciiTheme="minorHAnsi" w:eastAsia="Calibri" w:hAnsiTheme="minorHAnsi" w:cstheme="minorHAnsi"/>
          <w:b/>
          <w:i/>
          <w:sz w:val="24"/>
          <w:szCs w:val="24"/>
        </w:rPr>
      </w:pPr>
      <w:r w:rsidRPr="00582EC9">
        <w:rPr>
          <w:rFonts w:asciiTheme="minorHAnsi" w:eastAsia="Calibri" w:hAnsiTheme="minorHAnsi" w:cstheme="minorHAnsi"/>
          <w:b/>
          <w:i/>
          <w:sz w:val="24"/>
          <w:szCs w:val="24"/>
        </w:rPr>
        <w:t>Signature with seal</w:t>
      </w:r>
    </w:p>
    <w:sectPr w:rsidR="001C276D" w:rsidRPr="00582EC9"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C05CE"/>
    <w:multiLevelType w:val="hybridMultilevel"/>
    <w:tmpl w:val="DDBCFCD0"/>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7" w15:restartNumberingAfterBreak="0">
    <w:nsid w:val="2ED31DFE"/>
    <w:multiLevelType w:val="hybridMultilevel"/>
    <w:tmpl w:val="BEDE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2B80C97"/>
    <w:multiLevelType w:val="hybridMultilevel"/>
    <w:tmpl w:val="46383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9256CC"/>
    <w:multiLevelType w:val="hybridMultilevel"/>
    <w:tmpl w:val="1F4614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5"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75143BF"/>
    <w:multiLevelType w:val="hybridMultilevel"/>
    <w:tmpl w:val="6F58DD2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3"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5F5A25"/>
    <w:multiLevelType w:val="hybridMultilevel"/>
    <w:tmpl w:val="1960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5"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9"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1"/>
  </w:num>
  <w:num w:numId="2">
    <w:abstractNumId w:val="30"/>
  </w:num>
  <w:num w:numId="3">
    <w:abstractNumId w:val="25"/>
  </w:num>
  <w:num w:numId="4">
    <w:abstractNumId w:val="12"/>
  </w:num>
  <w:num w:numId="5">
    <w:abstractNumId w:val="37"/>
  </w:num>
  <w:num w:numId="6">
    <w:abstractNumId w:val="34"/>
  </w:num>
  <w:num w:numId="7">
    <w:abstractNumId w:val="9"/>
  </w:num>
  <w:num w:numId="8">
    <w:abstractNumId w:val="2"/>
  </w:num>
  <w:num w:numId="9">
    <w:abstractNumId w:val="29"/>
  </w:num>
  <w:num w:numId="10">
    <w:abstractNumId w:val="20"/>
  </w:num>
  <w:num w:numId="11">
    <w:abstractNumId w:val="27"/>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4"/>
  </w:num>
  <w:num w:numId="15">
    <w:abstractNumId w:val="32"/>
  </w:num>
  <w:num w:numId="16">
    <w:abstractNumId w:val="26"/>
  </w:num>
  <w:num w:numId="17">
    <w:abstractNumId w:val="3"/>
  </w:num>
  <w:num w:numId="18">
    <w:abstractNumId w:val="38"/>
  </w:num>
  <w:num w:numId="19">
    <w:abstractNumId w:val="0"/>
  </w:num>
  <w:num w:numId="20">
    <w:abstractNumId w:val="21"/>
  </w:num>
  <w:num w:numId="21">
    <w:abstractNumId w:val="19"/>
  </w:num>
  <w:num w:numId="22">
    <w:abstractNumId w:val="35"/>
  </w:num>
  <w:num w:numId="23">
    <w:abstractNumId w:val="36"/>
  </w:num>
  <w:num w:numId="24">
    <w:abstractNumId w:val="18"/>
  </w:num>
  <w:num w:numId="25">
    <w:abstractNumId w:val="8"/>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8"/>
  </w:num>
  <w:num w:numId="29">
    <w:abstractNumId w:val="5"/>
  </w:num>
  <w:num w:numId="30">
    <w:abstractNumId w:val="33"/>
  </w:num>
  <w:num w:numId="31">
    <w:abstractNumId w:val="16"/>
  </w:num>
  <w:num w:numId="32">
    <w:abstractNumId w:val="15"/>
  </w:num>
  <w:num w:numId="33">
    <w:abstractNumId w:val="23"/>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7"/>
  </w:num>
  <w:num w:numId="37">
    <w:abstractNumId w:val="39"/>
  </w:num>
  <w:num w:numId="38">
    <w:abstractNumId w:val="40"/>
  </w:num>
  <w:num w:numId="39">
    <w:abstractNumId w:val="11"/>
  </w:num>
  <w:num w:numId="40">
    <w:abstractNumId w:val="4"/>
  </w:num>
  <w:num w:numId="41">
    <w:abstractNumId w:val="7"/>
  </w:num>
  <w:num w:numId="42">
    <w:abstractNumId w:val="10"/>
  </w:num>
  <w:num w:numId="43">
    <w:abstractNumId w:val="31"/>
  </w:num>
  <w:num w:numId="44">
    <w:abstractNumId w:val="14"/>
  </w:num>
  <w:num w:numId="45">
    <w:abstractNumId w:val="22"/>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0189"/>
    <w:rsid w:val="003C1AFA"/>
    <w:rsid w:val="003C6FCC"/>
    <w:rsid w:val="003E3A0D"/>
    <w:rsid w:val="004018BC"/>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44683"/>
    <w:rsid w:val="00570C42"/>
    <w:rsid w:val="00582C3F"/>
    <w:rsid w:val="00582EC9"/>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75606"/>
    <w:rsid w:val="00695110"/>
    <w:rsid w:val="006A75EF"/>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27701"/>
    <w:rsid w:val="009326E0"/>
    <w:rsid w:val="009536DE"/>
    <w:rsid w:val="00956C83"/>
    <w:rsid w:val="00984A02"/>
    <w:rsid w:val="00985703"/>
    <w:rsid w:val="009A6BF0"/>
    <w:rsid w:val="009B0DAC"/>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36D2"/>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439E1-3505-4C22-A32E-9880E4441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2020-01-22T09:07:00Z</cp:lastPrinted>
  <dcterms:created xsi:type="dcterms:W3CDTF">2022-08-30T11:31:00Z</dcterms:created>
  <dcterms:modified xsi:type="dcterms:W3CDTF">2022-08-30T11:31:00Z</dcterms:modified>
</cp:coreProperties>
</file>