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 from competent vendors for “</w:t>
      </w:r>
      <w:r w:rsidR="00E97915" w:rsidRPr="00E97915">
        <w:rPr>
          <w:rFonts w:asciiTheme="minorHAnsi" w:hAnsiTheme="minorHAnsi" w:cstheme="minorHAnsi"/>
          <w:b/>
          <w:sz w:val="26"/>
          <w:szCs w:val="22"/>
        </w:rPr>
        <w:t>Supply and Installation of Normal &amp; Cold Water Cooler 40/80 Full Stainless steel (NCW FSS)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Email/Speed-Post/ Registered Post/ By-hand (but not </w:t>
      </w:r>
      <w:r w:rsidR="00E97915">
        <w:rPr>
          <w:rFonts w:asciiTheme="minorHAnsi" w:hAnsiTheme="minorHAnsi" w:cstheme="minorHAnsi"/>
          <w:sz w:val="24"/>
          <w:szCs w:val="24"/>
        </w:rPr>
        <w:t>by Courier)/ before 05:00 PM on 2</w:t>
      </w:r>
      <w:r w:rsidR="003C481A">
        <w:rPr>
          <w:rFonts w:asciiTheme="minorHAnsi" w:hAnsiTheme="minorHAnsi" w:cstheme="minorHAnsi"/>
          <w:sz w:val="24"/>
          <w:szCs w:val="24"/>
        </w:rPr>
        <w:t>2</w:t>
      </w:r>
      <w:r w:rsidR="00E97915">
        <w:rPr>
          <w:rFonts w:asciiTheme="minorHAnsi" w:hAnsiTheme="minorHAnsi" w:cstheme="minorHAnsi"/>
          <w:sz w:val="24"/>
          <w:szCs w:val="24"/>
        </w:rPr>
        <w:t>-09-2022.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</w:t>
      </w:r>
      <w:r w:rsidR="003C481A">
        <w:rPr>
          <w:rFonts w:asciiTheme="minorHAnsi" w:hAnsiTheme="minorHAnsi" w:cstheme="minorHAnsi"/>
          <w:sz w:val="24"/>
          <w:szCs w:val="22"/>
        </w:rPr>
        <w:t>-</w:t>
      </w:r>
      <w:r w:rsidRPr="00D45794">
        <w:rPr>
          <w:rFonts w:asciiTheme="minorHAnsi" w:hAnsiTheme="minorHAnsi" w:cstheme="minorHAnsi"/>
          <w:sz w:val="24"/>
          <w:szCs w:val="22"/>
        </w:rPr>
        <w:t xml:space="preserve">protected document/file at the below mentioned email IDs (E-mail must sent on both mail ID) before 05:00 PM on </w:t>
      </w:r>
      <w:r w:rsidR="00E97915">
        <w:rPr>
          <w:rFonts w:asciiTheme="minorHAnsi" w:hAnsiTheme="minorHAnsi" w:cstheme="minorHAnsi"/>
          <w:sz w:val="24"/>
          <w:szCs w:val="22"/>
        </w:rPr>
        <w:t>2</w:t>
      </w:r>
      <w:r w:rsidR="003C481A">
        <w:rPr>
          <w:rFonts w:asciiTheme="minorHAnsi" w:hAnsiTheme="minorHAnsi" w:cstheme="minorHAnsi"/>
          <w:sz w:val="24"/>
          <w:szCs w:val="22"/>
        </w:rPr>
        <w:t>2</w:t>
      </w:r>
      <w:r w:rsidR="00E97915">
        <w:rPr>
          <w:rFonts w:asciiTheme="minorHAnsi" w:hAnsiTheme="minorHAnsi" w:cstheme="minorHAnsi"/>
          <w:sz w:val="24"/>
          <w:szCs w:val="22"/>
        </w:rPr>
        <w:t>-09-2022</w:t>
      </w:r>
      <w:r w:rsidRPr="00D45794">
        <w:rPr>
          <w:rFonts w:asciiTheme="minorHAnsi" w:hAnsiTheme="minorHAnsi" w:cstheme="minorHAnsi"/>
          <w:sz w:val="24"/>
          <w:szCs w:val="22"/>
        </w:rPr>
        <w:t>.</w:t>
      </w:r>
    </w:p>
    <w:p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</w:p>
    <w:p w:rsidR="00C13C3F" w:rsidRPr="00D45794" w:rsidRDefault="00C13C3F" w:rsidP="00D7517C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, bids@lnmiit.ac.in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:rsidR="00C13C3F" w:rsidRPr="00D45794" w:rsidRDefault="00C13C3F" w:rsidP="00C13C3F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:rsidR="00C13C3F" w:rsidRDefault="003C481A" w:rsidP="00C13C3F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:rsidR="003123E5" w:rsidRPr="00D45794" w:rsidRDefault="003123E5" w:rsidP="00C13C3F">
      <w:pPr>
        <w:jc w:val="center"/>
        <w:rPr>
          <w:rFonts w:asciiTheme="minorHAnsi" w:hAnsiTheme="minorHAnsi" w:cstheme="minorHAnsi"/>
          <w:b/>
          <w:sz w:val="24"/>
          <w:szCs w:val="22"/>
        </w:rPr>
      </w:pPr>
      <w:r>
        <w:rPr>
          <w:rStyle w:val="Hyperlink"/>
          <w:rFonts w:asciiTheme="minorHAnsi" w:hAnsiTheme="minorHAnsi" w:cstheme="minorHAnsi"/>
          <w:b/>
          <w:sz w:val="24"/>
          <w:szCs w:val="22"/>
        </w:rPr>
        <w:t>bids@lnmiit.ac.in</w:t>
      </w:r>
    </w:p>
    <w:p w:rsidR="00C13C3F" w:rsidRPr="00D45794" w:rsidRDefault="003C481A" w:rsidP="00C13C3F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E97915" w:rsidRPr="00E97915">
        <w:rPr>
          <w:rFonts w:asciiTheme="minorHAnsi" w:hAnsiTheme="minorHAnsi" w:cstheme="minorHAnsi"/>
          <w:b/>
          <w:sz w:val="26"/>
          <w:szCs w:val="22"/>
        </w:rPr>
        <w:t>Supply and Installation of Normal &amp; Cold Water Cooler 40/80 Full Stainless steel (NCW FSS</w:t>
      </w:r>
      <w:r w:rsidRPr="00D45794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E97915" w:rsidRPr="00E97915">
        <w:rPr>
          <w:rFonts w:asciiTheme="minorHAnsi" w:hAnsiTheme="minorHAnsi" w:cstheme="minorHAnsi"/>
          <w:b/>
          <w:sz w:val="26"/>
          <w:szCs w:val="22"/>
        </w:rPr>
        <w:t>Supply and Installation of Normal &amp; Cold Water Cooler 40/80 Full Stainless steel (NCW FSS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D45794">
        <w:rPr>
          <w:rFonts w:asciiTheme="minorHAnsi" w:hAnsiTheme="minorHAnsi" w:cstheme="minorHAnsi"/>
          <w:sz w:val="24"/>
          <w:szCs w:val="24"/>
        </w:rPr>
        <w:t>“</w:t>
      </w:r>
      <w:r w:rsidR="009A12B8" w:rsidRPr="00E97915">
        <w:rPr>
          <w:rFonts w:asciiTheme="minorHAnsi" w:hAnsiTheme="minorHAnsi" w:cstheme="minorHAnsi"/>
          <w:b/>
          <w:sz w:val="26"/>
          <w:szCs w:val="22"/>
        </w:rPr>
        <w:t>Supply and Installation of Normal &amp; Cold Water Cooler 40/80 Full Stainless steel (NCW FSS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:rsidR="0031400C" w:rsidRPr="00D45794" w:rsidRDefault="0031400C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Bids can be sent via email as per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>
        <w:rPr>
          <w:rFonts w:asciiTheme="minorHAnsi" w:hAnsiTheme="minorHAnsi" w:cstheme="minorHAnsi"/>
          <w:sz w:val="24"/>
          <w:szCs w:val="24"/>
        </w:rPr>
        <w:t xml:space="preserve"> process mentioned above.</w:t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663503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:rsidR="009A12B8" w:rsidRDefault="009A12B8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8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"/>
        <w:gridCol w:w="3388"/>
        <w:gridCol w:w="4523"/>
      </w:tblGrid>
      <w:tr w:rsidR="009A12B8" w:rsidTr="009A12B8">
        <w:trPr>
          <w:trHeight w:val="750"/>
        </w:trPr>
        <w:tc>
          <w:tcPr>
            <w:tcW w:w="8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Technical Specification  of </w:t>
            </w:r>
            <w:r w:rsidR="005777C4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Supply and Installation of </w:t>
            </w: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Normal &amp; Cold Water Cooler 40/80 Full Stainless steel (NCW FSS)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Technical Specification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Brand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Voltas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Type of Product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Water Cooler</w:t>
            </w:r>
          </w:p>
        </w:tc>
      </w:tr>
      <w:tr w:rsidR="009A12B8" w:rsidTr="009A12B8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Model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40/80 Normal &amp; Cold Water Cooler Full Stainless steel (NCW FSS )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Silver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Overall Dimensions of The Unit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460 x 582 x 1460 mm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Cooling Capacity of The Water Cooler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 liters/hour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 Capacity of The Water Cooler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 Liter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Dimensions of Tank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385 x 365 x 654 mm ( W x D x H )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Material of Construction Water Tank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Stainless steel 304 grade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 No of Faucets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of Taps for Normal Water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9A12B8" w:rsidTr="009A12B8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Compressor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Hermetically sealed, Reciprocating compressor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Compressor Models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THK 9417/ X80GL/ Equivalent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Condenser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Fin and Tube type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Evaporator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 Tube Wrapped on tank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Condenser Motor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Yes</w:t>
            </w:r>
          </w:p>
        </w:tc>
      </w:tr>
      <w:tr w:rsidR="009A12B8" w:rsidTr="003C481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Refrigerant Used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 -134 a/R-22</w:t>
            </w:r>
          </w:p>
        </w:tc>
      </w:tr>
      <w:tr w:rsidR="009A12B8" w:rsidTr="003C481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Thermal Insulation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PUF, 35 mm</w:t>
            </w:r>
          </w:p>
        </w:tc>
      </w:tr>
      <w:tr w:rsidR="009A12B8" w:rsidTr="003C481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Power Plug Size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 Amps</w:t>
            </w:r>
          </w:p>
        </w:tc>
      </w:tr>
      <w:tr w:rsidR="009A12B8" w:rsidTr="003C481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Power Cable Length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1.5 meter Min</w:t>
            </w:r>
          </w:p>
        </w:tc>
      </w:tr>
      <w:tr w:rsidR="009A12B8" w:rsidTr="003C481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Drain Pan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SS 304, 1 no</w:t>
            </w:r>
          </w:p>
        </w:tc>
      </w:tr>
      <w:tr w:rsidR="009A12B8" w:rsidTr="003C481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Foots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PP, 4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</w:t>
            </w:r>
            <w:proofErr w:type="spellEnd"/>
          </w:p>
        </w:tc>
      </w:tr>
      <w:tr w:rsidR="009A12B8" w:rsidTr="003C481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Taps with SS Cover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Brass chrome plated, 2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</w:t>
            </w:r>
            <w:proofErr w:type="spellEnd"/>
          </w:p>
        </w:tc>
      </w:tr>
      <w:tr w:rsidR="009A12B8" w:rsidTr="003C481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Top lid Knob Screws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PP, Thread size M6</w:t>
            </w:r>
          </w:p>
        </w:tc>
      </w:tr>
      <w:tr w:rsidR="009A12B8" w:rsidTr="003C481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Temperature Range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10~25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Deg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</w:t>
            </w:r>
          </w:p>
        </w:tc>
      </w:tr>
      <w:tr w:rsidR="009A12B8" w:rsidTr="003C481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Temperature Control</w:t>
            </w:r>
          </w:p>
        </w:tc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Semi-automatic mechanism initiated through thermostat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Product Description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5777C4" w:rsidRPr="005777C4">
              <w:rPr>
                <w:rFonts w:ascii="Calibri" w:hAnsi="Calibri" w:cs="Calibri"/>
                <w:color w:val="000000"/>
                <w:sz w:val="22"/>
                <w:szCs w:val="22"/>
              </w:rPr>
              <w:t>Water Cooler 40/80 Full Stainless steel (NCW FSS)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Features: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12B8" w:rsidTr="009A12B8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Cooling Retention: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A unique In-situ PUF insulation ensures that water remains cool for a longer period in case of power outage and hence saves power</w:t>
            </w:r>
          </w:p>
        </w:tc>
      </w:tr>
      <w:tr w:rsidR="009A12B8" w:rsidTr="009A12B8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Durable Tank: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Stainless steel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tank,trough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and faucets for safe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driniking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water, year after year</w:t>
            </w:r>
          </w:p>
        </w:tc>
      </w:tr>
      <w:tr w:rsidR="009A12B8" w:rsidTr="009A12B8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Aesthetic &amp; Compact Design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Allows the cooler to fit even in cramped spaces</w:t>
            </w:r>
          </w:p>
        </w:tc>
      </w:tr>
      <w:tr w:rsidR="009A12B8" w:rsidTr="009A12B8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Eco Friendly Refrigerant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CFC free refrigerant ensures that there is no damage to the environment</w:t>
            </w:r>
          </w:p>
        </w:tc>
      </w:tr>
      <w:tr w:rsidR="009A12B8" w:rsidTr="009A12B8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Faster Cooling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High energy efficient compressor speeds up the cooling process.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Warranty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 Years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Mounting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Floor Mounted Water Dispenser</w:t>
            </w:r>
          </w:p>
        </w:tc>
      </w:tr>
    </w:tbl>
    <w:p w:rsidR="00D45794" w:rsidRPr="00D45794" w:rsidRDefault="009A12B8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D45794" w:rsidRPr="00D4579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bookmarkStart w:id="0" w:name="_GoBack"/>
      <w:bookmarkEnd w:id="0"/>
    </w:p>
    <w:p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D45794">
        <w:rPr>
          <w:rFonts w:asciiTheme="minorHAnsi" w:hAnsiTheme="minorHAnsi" w:cstheme="minorHAnsi"/>
          <w:sz w:val="24"/>
          <w:szCs w:val="24"/>
        </w:rPr>
        <w:t>“</w:t>
      </w:r>
      <w:r w:rsidR="005777C4" w:rsidRPr="00E97915">
        <w:rPr>
          <w:rFonts w:asciiTheme="minorHAnsi" w:hAnsiTheme="minorHAnsi" w:cstheme="minorHAnsi"/>
          <w:b/>
          <w:sz w:val="26"/>
          <w:szCs w:val="22"/>
        </w:rPr>
        <w:t>Supply and Installation of Normal &amp; Cold Water Cooler 40/80 Full Stainless steel (NCW FSS)</w:t>
      </w:r>
      <w:r w:rsidR="00D45794" w:rsidRPr="00D45794">
        <w:rPr>
          <w:rFonts w:asciiTheme="minorHAnsi" w:hAnsiTheme="minorHAnsi" w:cstheme="minorHAnsi"/>
          <w:sz w:val="24"/>
          <w:szCs w:val="24"/>
        </w:rPr>
        <w:t>”</w:t>
      </w:r>
    </w:p>
    <w:p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2532"/>
        <w:gridCol w:w="3232"/>
        <w:gridCol w:w="785"/>
        <w:gridCol w:w="703"/>
        <w:gridCol w:w="637"/>
        <w:gridCol w:w="971"/>
      </w:tblGrid>
      <w:tr w:rsidR="003E3A0D" w:rsidRPr="00D45794" w:rsidTr="0031400C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BD8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  <w:p w:rsidR="005777C4" w:rsidRPr="00D45794" w:rsidRDefault="005777C4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(To be filled by the supplier)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AB5B4D" w:rsidRPr="00D45794" w:rsidTr="00AB5B4D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B5B4D" w:rsidRPr="005777C4" w:rsidRDefault="005777C4" w:rsidP="00AB5B4D">
            <w:pPr>
              <w:rPr>
                <w:rFonts w:asciiTheme="minorHAnsi" w:hAnsiTheme="minorHAnsi" w:cstheme="minorHAnsi"/>
                <w:color w:val="000000"/>
              </w:rPr>
            </w:pPr>
            <w:r w:rsidRPr="005777C4">
              <w:rPr>
                <w:rFonts w:asciiTheme="minorHAnsi" w:hAnsiTheme="minorHAnsi" w:cstheme="minorHAnsi"/>
                <w:sz w:val="24"/>
                <w:szCs w:val="22"/>
              </w:rPr>
              <w:t>Supply and Installation of Normal &amp; Cold Water Cooler 40/80 Full Stainless steel (NCW FSS)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B5B4D" w:rsidRPr="00D45794" w:rsidRDefault="005777C4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B4D" w:rsidRPr="00D45794" w:rsidRDefault="005777C4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:rsidR="00C667DC" w:rsidRPr="00D45794" w:rsidRDefault="005777C4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The supplier can do a </w:t>
      </w:r>
      <w:r w:rsidR="00C667DC" w:rsidRPr="00D45794">
        <w:rPr>
          <w:rFonts w:asciiTheme="minorHAnsi" w:eastAsia="Arial" w:hAnsiTheme="minorHAnsi" w:cstheme="minorHAnsi"/>
          <w:spacing w:val="3"/>
          <w:szCs w:val="24"/>
        </w:rPr>
        <w:t>Pre-bid meeting and pre-bid site visit 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="00C667DC"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="00C667DC" w:rsidRPr="00D45794">
        <w:rPr>
          <w:rFonts w:asciiTheme="minorHAnsi" w:eastAsia="Arial" w:hAnsiTheme="minorHAnsi" w:cstheme="minorHAnsi"/>
          <w:spacing w:val="3"/>
          <w:szCs w:val="24"/>
        </w:rPr>
        <w:t xml:space="preserve">solicitation of documents. </w:t>
      </w:r>
    </w:p>
    <w:p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481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777C4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54D4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12B8"/>
    <w:rsid w:val="009A6BF0"/>
    <w:rsid w:val="009B0DAC"/>
    <w:rsid w:val="009C425B"/>
    <w:rsid w:val="00A050E8"/>
    <w:rsid w:val="00A05D5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97915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925486-4017-4FA3-A73B-924769C97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1116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4</cp:revision>
  <cp:lastPrinted>2020-01-22T09:07:00Z</cp:lastPrinted>
  <dcterms:created xsi:type="dcterms:W3CDTF">2022-09-08T07:36:00Z</dcterms:created>
  <dcterms:modified xsi:type="dcterms:W3CDTF">2022-09-08T08:10:00Z</dcterms:modified>
</cp:coreProperties>
</file>