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3CC5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75298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9FBC8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911764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F2F102" w14:textId="77777777" w:rsidR="006754D4" w:rsidRPr="00D45794" w:rsidRDefault="006754D4" w:rsidP="000168B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C14BF8E" w14:textId="55751B6C" w:rsidR="005D51B7" w:rsidRPr="00D45794" w:rsidRDefault="005D51B7" w:rsidP="000168BE">
      <w:pPr>
        <w:spacing w:before="20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8C74BC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</w:t>
      </w:r>
      <w:r w:rsidR="008C74BC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“</w:t>
      </w:r>
      <w:r w:rsidR="007D4B84" w:rsidRPr="007735DF">
        <w:rPr>
          <w:rFonts w:ascii="Tahoma" w:hAnsi="Tahoma" w:cs="Tahoma"/>
          <w:b/>
          <w:sz w:val="24"/>
          <w:szCs w:val="22"/>
        </w:rPr>
        <w:t>Supply</w:t>
      </w:r>
      <w:r w:rsidR="007D4B84">
        <w:rPr>
          <w:rFonts w:ascii="Tahoma" w:hAnsi="Tahoma" w:cs="Tahoma"/>
          <w:b/>
          <w:sz w:val="24"/>
          <w:szCs w:val="22"/>
        </w:rPr>
        <w:t xml:space="preserve"> &amp; Installation of GI Pipe Line from WTP to OH Tank</w:t>
      </w:r>
      <w:r w:rsidR="007D4B84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DD0B50">
        <w:rPr>
          <w:rFonts w:asciiTheme="minorHAnsi" w:hAnsiTheme="minorHAnsi" w:cstheme="minorHAnsi"/>
          <w:b/>
          <w:sz w:val="26"/>
          <w:szCs w:val="22"/>
        </w:rPr>
        <w:t>r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7C5DEB">
        <w:rPr>
          <w:rFonts w:asciiTheme="minorHAnsi" w:hAnsiTheme="minorHAnsi" w:cstheme="minorHAnsi"/>
          <w:sz w:val="24"/>
          <w:szCs w:val="24"/>
        </w:rPr>
        <w:t>2</w:t>
      </w:r>
      <w:r w:rsidR="000168BE">
        <w:rPr>
          <w:rFonts w:asciiTheme="minorHAnsi" w:hAnsiTheme="minorHAnsi" w:cstheme="minorHAnsi"/>
          <w:sz w:val="24"/>
          <w:szCs w:val="24"/>
        </w:rPr>
        <w:t>2</w:t>
      </w:r>
      <w:r w:rsidR="00242B0C">
        <w:rPr>
          <w:rFonts w:asciiTheme="minorHAnsi" w:hAnsiTheme="minorHAnsi" w:cstheme="minorHAnsi"/>
          <w:sz w:val="24"/>
          <w:szCs w:val="24"/>
        </w:rPr>
        <w:t>.12</w:t>
      </w:r>
      <w:r w:rsidR="008C74BC">
        <w:rPr>
          <w:rFonts w:asciiTheme="minorHAnsi" w:hAnsiTheme="minorHAnsi" w:cstheme="minorHAnsi"/>
          <w:sz w:val="24"/>
          <w:szCs w:val="24"/>
        </w:rPr>
        <w:t>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33057EA8" w14:textId="77777777" w:rsidR="005D51B7" w:rsidRPr="00D45794" w:rsidRDefault="005D51B7" w:rsidP="000168BE">
      <w:pPr>
        <w:spacing w:before="20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4D8C53A" w14:textId="77777777" w:rsidR="005D51B7" w:rsidRPr="00D45794" w:rsidRDefault="005D51B7" w:rsidP="000168BE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1325E0" w14:textId="77777777" w:rsidR="005D51B7" w:rsidRPr="00D45794" w:rsidRDefault="005D51B7" w:rsidP="000168BE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8A0DA1D" w14:textId="77777777" w:rsidR="005D51B7" w:rsidRPr="00D45794" w:rsidRDefault="005D51B7" w:rsidP="000168BE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DDC7F45" w14:textId="77777777" w:rsidR="005D51B7" w:rsidRPr="00D45794" w:rsidRDefault="005D51B7" w:rsidP="000168BE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F0B7A1F" w14:textId="77777777" w:rsidR="005D51B7" w:rsidRPr="00D45794" w:rsidRDefault="005D51B7" w:rsidP="000168BE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658BB12" w14:textId="77777777" w:rsidR="005D51B7" w:rsidRPr="00D45794" w:rsidRDefault="005D51B7" w:rsidP="000168BE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50D8A23" w14:textId="77777777" w:rsidR="005D51B7" w:rsidRPr="00D45794" w:rsidRDefault="005D51B7" w:rsidP="000168BE">
      <w:pPr>
        <w:rPr>
          <w:rFonts w:asciiTheme="minorHAnsi" w:hAnsiTheme="minorHAnsi" w:cstheme="minorHAnsi"/>
          <w:sz w:val="24"/>
          <w:szCs w:val="24"/>
        </w:rPr>
      </w:pPr>
    </w:p>
    <w:p w14:paraId="600F857E" w14:textId="77777777" w:rsidR="00C13C3F" w:rsidRDefault="00C13C3F" w:rsidP="000168BE">
      <w:pPr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2ED50A9A" w14:textId="77777777" w:rsidR="005D51B7" w:rsidRDefault="005D51B7" w:rsidP="000168BE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76354FE" w14:textId="77777777" w:rsidR="007C5DEB" w:rsidRPr="00D45794" w:rsidRDefault="007C5DEB" w:rsidP="000168BE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14:paraId="3E0484B2" w14:textId="6296E964" w:rsidR="005D51B7" w:rsidRPr="00DC19BE" w:rsidRDefault="005D51B7" w:rsidP="000168BE">
      <w:pPr>
        <w:spacing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19BE">
        <w:rPr>
          <w:rFonts w:asciiTheme="minorHAnsi" w:hAnsiTheme="minorHAnsi" w:cstheme="minorHAnsi"/>
          <w:sz w:val="22"/>
          <w:szCs w:val="22"/>
        </w:rPr>
        <w:t xml:space="preserve">Technical &amp; Commercial details on the company’s letterhead, duly signed and sealed by the authorized signatory are required to be submitted in two separate envelopes. Both </w:t>
      </w:r>
      <w:proofErr w:type="gramStart"/>
      <w:r w:rsidRPr="00DC19BE">
        <w:rPr>
          <w:rFonts w:asciiTheme="minorHAnsi" w:hAnsiTheme="minorHAnsi" w:cstheme="minorHAnsi"/>
          <w:sz w:val="22"/>
          <w:szCs w:val="22"/>
        </w:rPr>
        <w:t>envelopes</w:t>
      </w:r>
      <w:r w:rsidR="007C5DEB">
        <w:rPr>
          <w:rFonts w:asciiTheme="minorHAnsi" w:hAnsiTheme="minorHAnsi" w:cstheme="minorHAnsi"/>
          <w:sz w:val="22"/>
          <w:szCs w:val="22"/>
        </w:rPr>
        <w:t xml:space="preserve"> </w:t>
      </w:r>
      <w:r w:rsidRPr="00DC19BE">
        <w:rPr>
          <w:rFonts w:asciiTheme="minorHAnsi" w:hAnsiTheme="minorHAnsi" w:cstheme="minorHAnsi"/>
          <w:sz w:val="22"/>
          <w:szCs w:val="22"/>
        </w:rPr>
        <w:t xml:space="preserve"> should</w:t>
      </w:r>
      <w:proofErr w:type="gramEnd"/>
      <w:r w:rsidRPr="00DC19BE">
        <w:rPr>
          <w:rFonts w:asciiTheme="minorHAnsi" w:hAnsiTheme="minorHAnsi" w:cstheme="minorHAnsi"/>
          <w:sz w:val="22"/>
          <w:szCs w:val="22"/>
        </w:rPr>
        <w:t xml:space="preserve"> be duly marked as “Technical bid for </w:t>
      </w:r>
      <w:r w:rsidR="00365324" w:rsidRPr="00DC19BE">
        <w:rPr>
          <w:rFonts w:asciiTheme="minorHAnsi" w:hAnsiTheme="minorHAnsi" w:cstheme="minorHAnsi"/>
          <w:sz w:val="22"/>
          <w:szCs w:val="22"/>
        </w:rPr>
        <w:t>“</w:t>
      </w:r>
      <w:r w:rsidR="007D4B84" w:rsidRPr="00DC19BE">
        <w:rPr>
          <w:rFonts w:ascii="Tahoma" w:hAnsi="Tahoma" w:cs="Tahoma"/>
          <w:b/>
          <w:sz w:val="22"/>
          <w:szCs w:val="22"/>
        </w:rPr>
        <w:t>Supply &amp; Installation of GI Pipe Line from WTP to OH Tank</w:t>
      </w:r>
      <w:r w:rsidRPr="00DC19BE">
        <w:rPr>
          <w:rFonts w:asciiTheme="minorHAnsi" w:hAnsiTheme="minorHAnsi" w:cstheme="minorHAnsi"/>
          <w:sz w:val="22"/>
          <w:szCs w:val="22"/>
        </w:rPr>
        <w:t xml:space="preserve">” and “Commercial Bid for </w:t>
      </w:r>
      <w:r w:rsidR="00365324" w:rsidRPr="00DC19BE">
        <w:rPr>
          <w:rFonts w:asciiTheme="minorHAnsi" w:hAnsiTheme="minorHAnsi" w:cstheme="minorHAnsi"/>
          <w:sz w:val="22"/>
          <w:szCs w:val="22"/>
        </w:rPr>
        <w:t>“</w:t>
      </w:r>
      <w:r w:rsidR="007D4B84" w:rsidRPr="00DC19BE">
        <w:rPr>
          <w:rFonts w:ascii="Tahoma" w:hAnsi="Tahoma" w:cs="Tahoma"/>
          <w:b/>
          <w:sz w:val="22"/>
          <w:szCs w:val="22"/>
        </w:rPr>
        <w:t>Supply &amp; Installation of GI Pipe Line from WTP to OH Tank</w:t>
      </w:r>
      <w:r w:rsidR="00D45794" w:rsidRPr="00DC19BE">
        <w:rPr>
          <w:rFonts w:asciiTheme="minorHAnsi" w:hAnsiTheme="minorHAnsi" w:cstheme="minorHAnsi"/>
          <w:b/>
          <w:sz w:val="22"/>
          <w:szCs w:val="22"/>
        </w:rPr>
        <w:t>”</w:t>
      </w:r>
      <w:r w:rsidR="00E634D5" w:rsidRPr="00DC19BE">
        <w:rPr>
          <w:rFonts w:asciiTheme="minorHAnsi" w:hAnsiTheme="minorHAnsi" w:cstheme="minorHAnsi"/>
          <w:sz w:val="22"/>
          <w:szCs w:val="22"/>
        </w:rPr>
        <w:t xml:space="preserve"> </w:t>
      </w:r>
      <w:r w:rsidRPr="00DC19BE">
        <w:rPr>
          <w:rFonts w:asciiTheme="minorHAnsi" w:hAnsiTheme="minorHAnsi" w:cstheme="minorHAnsi"/>
          <w:sz w:val="22"/>
          <w:szCs w:val="22"/>
        </w:rPr>
        <w:t xml:space="preserve">respectively. Both Envelopes shall be enclosed in a single envelope bearing the heading “Bid for </w:t>
      </w:r>
      <w:r w:rsidR="00D45794" w:rsidRPr="00DC19BE">
        <w:rPr>
          <w:rFonts w:asciiTheme="minorHAnsi" w:hAnsiTheme="minorHAnsi" w:cstheme="minorHAnsi"/>
          <w:sz w:val="22"/>
          <w:szCs w:val="22"/>
        </w:rPr>
        <w:t>“</w:t>
      </w:r>
      <w:r w:rsidR="007D4B84" w:rsidRPr="00DC19BE">
        <w:rPr>
          <w:rFonts w:ascii="Tahoma" w:hAnsi="Tahoma" w:cs="Tahoma"/>
          <w:b/>
          <w:sz w:val="22"/>
          <w:szCs w:val="22"/>
        </w:rPr>
        <w:t>Supply &amp; Installation of GI Pipe Line from WTP to OH Tank</w:t>
      </w:r>
      <w:r w:rsidR="00D45794" w:rsidRPr="00DC19BE">
        <w:rPr>
          <w:rFonts w:asciiTheme="minorHAnsi" w:hAnsiTheme="minorHAnsi" w:cstheme="minorHAnsi"/>
          <w:b/>
          <w:sz w:val="22"/>
          <w:szCs w:val="22"/>
        </w:rPr>
        <w:t>”</w:t>
      </w:r>
      <w:r w:rsidRPr="00DC19BE">
        <w:rPr>
          <w:rFonts w:asciiTheme="minorHAnsi" w:hAnsiTheme="minorHAnsi" w:cstheme="minorHAnsi"/>
          <w:sz w:val="22"/>
          <w:szCs w:val="22"/>
        </w:rPr>
        <w:t>. Bids are liable to be rejected if any or both of the technical or commercial offers are found in open condition or required information is not found with the offer.</w:t>
      </w:r>
    </w:p>
    <w:p w14:paraId="58D29EDF" w14:textId="070AEB72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GoBack"/>
      <w:bookmarkEnd w:id="0"/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325B485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88B0E2E" w14:textId="28FEA791" w:rsidR="00E0056C" w:rsidRPr="00D45794" w:rsidRDefault="00E0056C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note about the bidder</w:t>
      </w:r>
      <w:r w:rsidR="00DD0B50">
        <w:rPr>
          <w:rFonts w:asciiTheme="minorHAnsi" w:eastAsia="Arial" w:hAnsiTheme="minorHAnsi" w:cstheme="minorHAnsi"/>
          <w:spacing w:val="2"/>
          <w:sz w:val="24"/>
          <w:szCs w:val="24"/>
        </w:rPr>
        <w:t>’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9ABFFF0" w14:textId="77777777" w:rsidR="00E0056C" w:rsidRPr="00D45794" w:rsidRDefault="003123E5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6864C2B" w14:textId="77777777" w:rsidR="00E0056C" w:rsidRPr="00D45794" w:rsidRDefault="00E0056C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24C705" w14:textId="78C856D5" w:rsidR="00E0056C" w:rsidRDefault="00DC19BE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38B834AC" w14:textId="6C471171" w:rsidR="00355466" w:rsidRPr="00D45794" w:rsidRDefault="00355466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Work completion certificate</w:t>
      </w:r>
      <w:r w:rsidR="00C9042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of the same domain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 of </w:t>
      </w:r>
      <w:r w:rsidR="00EF41D9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last three years to be enclosed. </w:t>
      </w:r>
    </w:p>
    <w:p w14:paraId="62F3C389" w14:textId="3ECC289C" w:rsidR="00E0056C" w:rsidRPr="00D45794" w:rsidRDefault="00E0056C" w:rsidP="00EF41D9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</w:t>
      </w:r>
      <w:r w:rsidR="00DC19BE">
        <w:rPr>
          <w:rFonts w:asciiTheme="minorHAnsi" w:eastAsia="Arial" w:hAnsiTheme="minorHAnsi" w:cstheme="minorHAnsi"/>
          <w:spacing w:val="2"/>
          <w:sz w:val="24"/>
          <w:szCs w:val="24"/>
        </w:rPr>
        <w:t xml:space="preserve">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CA14BD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2E8491C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270" w:type="dxa"/>
        <w:tblInd w:w="355" w:type="dxa"/>
        <w:tblLook w:val="04A0" w:firstRow="1" w:lastRow="0" w:firstColumn="1" w:lastColumn="0" w:noHBand="0" w:noVBand="1"/>
      </w:tblPr>
      <w:tblGrid>
        <w:gridCol w:w="701"/>
        <w:gridCol w:w="4832"/>
        <w:gridCol w:w="1926"/>
        <w:gridCol w:w="963"/>
        <w:gridCol w:w="848"/>
      </w:tblGrid>
      <w:tr w:rsidR="00DC19BE" w:rsidRPr="00D45794" w14:paraId="2E583686" w14:textId="77777777" w:rsidTr="00DC19BE">
        <w:trPr>
          <w:trHeight w:val="296"/>
          <w:tblHeader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2AFCF" w14:textId="77777777" w:rsidR="00DC19BE" w:rsidRPr="00D45794" w:rsidRDefault="00DC19BE" w:rsidP="00355C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F7C88" w14:textId="77777777" w:rsidR="00DC19BE" w:rsidRPr="00D45794" w:rsidRDefault="00DC19BE" w:rsidP="00355C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2933" w14:textId="77777777" w:rsidR="00DC19BE" w:rsidRPr="00D45794" w:rsidRDefault="00DC19BE" w:rsidP="00355C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 Specification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E616C" w14:textId="77777777" w:rsidR="00DC19BE" w:rsidRPr="00D45794" w:rsidRDefault="00DC19BE" w:rsidP="00355C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C2230" w14:textId="77777777" w:rsidR="00DC19BE" w:rsidRPr="00D45794" w:rsidRDefault="00DC19BE" w:rsidP="00355CA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DC19BE" w:rsidRPr="00D45794" w14:paraId="340D3BCD" w14:textId="77777777" w:rsidTr="00DC19BE">
        <w:trPr>
          <w:trHeight w:val="7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30772B" w14:textId="77777777" w:rsidR="00DC19BE" w:rsidRPr="00DC19BE" w:rsidRDefault="00DC19BE" w:rsidP="00355CAB">
            <w:pPr>
              <w:rPr>
                <w:rFonts w:asciiTheme="minorHAnsi" w:eastAsia="Arial" w:hAnsiTheme="minorHAnsi" w:cstheme="minorHAnsi"/>
              </w:rPr>
            </w:pPr>
            <w:r w:rsidRPr="00DC19BE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5860D9" w14:textId="77777777" w:rsidR="00DC19BE" w:rsidRPr="00DC19BE" w:rsidRDefault="00DC19BE" w:rsidP="00355CAB">
            <w:pPr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Supply, Installation, Testing and Commissioning ( S/I/T/C) of GI Pipe Line, Heavy Class as per IS 1239 with Bends Elbows, Flanges dully pained with Red Oxide Primer and Green Enamel Paint, complete in all respect as per engineer-in-charge.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82F77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JINDAL - HISSAR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919869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C61E" w14:textId="77777777" w:rsidR="00DC19BE" w:rsidRPr="00DC19BE" w:rsidRDefault="00DC19BE" w:rsidP="00355CA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Mtrs</w:t>
            </w:r>
          </w:p>
        </w:tc>
      </w:tr>
      <w:tr w:rsidR="00DC19BE" w:rsidRPr="00D45794" w14:paraId="3840515C" w14:textId="77777777" w:rsidTr="00DC19BE">
        <w:trPr>
          <w:trHeight w:val="7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BE536" w14:textId="77777777" w:rsidR="00DC19BE" w:rsidRPr="00DC19BE" w:rsidRDefault="00DC19BE" w:rsidP="00355CAB">
            <w:pPr>
              <w:rPr>
                <w:rFonts w:asciiTheme="minorHAnsi" w:eastAsia="Arial" w:hAnsiTheme="minorHAnsi" w:cstheme="minorHAnsi"/>
              </w:rPr>
            </w:pPr>
            <w:r w:rsidRPr="00DC19BE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553C3C" w14:textId="77777777" w:rsidR="00DC19BE" w:rsidRPr="00DC19BE" w:rsidRDefault="00DC19BE" w:rsidP="00355CAB">
            <w:pPr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S/I/T/C of MS Angle Supports (50mm x 50mm x 5</w:t>
            </w:r>
            <w:proofErr w:type="gramStart"/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mm )in</w:t>
            </w:r>
            <w:proofErr w:type="gramEnd"/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the wall for holding the Pipe securely dully painted Black in colour including civil work, complete in all respect as per engineer-in-charge.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487C4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ISI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092600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7F89" w14:textId="77777777" w:rsidR="00DC19BE" w:rsidRPr="00DC19BE" w:rsidRDefault="00DC19BE" w:rsidP="00355CA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Kgs</w:t>
            </w:r>
          </w:p>
        </w:tc>
      </w:tr>
      <w:tr w:rsidR="00DC19BE" w:rsidRPr="00D45794" w14:paraId="50A20201" w14:textId="77777777" w:rsidTr="00DC19BE">
        <w:trPr>
          <w:trHeight w:val="7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DFECF" w14:textId="77777777" w:rsidR="00DC19BE" w:rsidRPr="00DC19BE" w:rsidRDefault="00DC19BE" w:rsidP="00355CAB">
            <w:pPr>
              <w:rPr>
                <w:rFonts w:asciiTheme="minorHAnsi" w:eastAsia="Arial" w:hAnsiTheme="minorHAnsi" w:cstheme="minorHAnsi"/>
              </w:rPr>
            </w:pPr>
            <w:r w:rsidRPr="00DC19BE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A50125" w14:textId="77777777" w:rsidR="00DC19BE" w:rsidRPr="00DC19BE" w:rsidRDefault="00DC19BE" w:rsidP="00355CAB">
            <w:pPr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Fixing of Tailgate pipe piece in Overhead Water Tank including civil work, complete in all respect as per engineer-in-charge.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9E041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ISI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8CE22D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938B" w14:textId="77777777" w:rsidR="00DC19BE" w:rsidRPr="00DC19BE" w:rsidRDefault="00DC19BE" w:rsidP="00355CA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Job</w:t>
            </w:r>
          </w:p>
        </w:tc>
      </w:tr>
      <w:tr w:rsidR="00DC19BE" w:rsidRPr="00D45794" w14:paraId="530DA5FF" w14:textId="77777777" w:rsidTr="00DC19BE">
        <w:trPr>
          <w:trHeight w:val="7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33B747" w14:textId="77777777" w:rsidR="00DC19BE" w:rsidRPr="00DC19BE" w:rsidRDefault="00DC19BE" w:rsidP="00355CAB">
            <w:pPr>
              <w:rPr>
                <w:rFonts w:asciiTheme="minorHAnsi" w:eastAsia="Arial" w:hAnsiTheme="minorHAnsi" w:cstheme="minorHAnsi"/>
              </w:rPr>
            </w:pPr>
            <w:r w:rsidRPr="00DC19BE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0B139B" w14:textId="77777777" w:rsidR="00DC19BE" w:rsidRPr="00DC19BE" w:rsidRDefault="00DC19BE" w:rsidP="00355CAB">
            <w:pPr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150 mm dia Butterfly Valve with PN 1.6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C020A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KARTAR ( ISI)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E72694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D9A6" w14:textId="77777777" w:rsidR="00DC19BE" w:rsidRPr="00DC19BE" w:rsidRDefault="00DC19BE" w:rsidP="00355CA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Nos</w:t>
            </w:r>
          </w:p>
        </w:tc>
      </w:tr>
      <w:tr w:rsidR="00DC19BE" w:rsidRPr="00D45794" w14:paraId="38AC6BDC" w14:textId="77777777" w:rsidTr="00DC19BE">
        <w:trPr>
          <w:trHeight w:val="7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A608AB" w14:textId="77777777" w:rsidR="00DC19BE" w:rsidRPr="00DC19BE" w:rsidRDefault="00DC19BE" w:rsidP="00355CAB">
            <w:pPr>
              <w:rPr>
                <w:rFonts w:asciiTheme="minorHAnsi" w:eastAsia="Arial" w:hAnsiTheme="minorHAnsi" w:cstheme="minorHAnsi"/>
              </w:rPr>
            </w:pPr>
            <w:r w:rsidRPr="00DC19BE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A76A93" w14:textId="77777777" w:rsidR="00DC19BE" w:rsidRPr="00DC19BE" w:rsidRDefault="00DC19BE" w:rsidP="00355CAB">
            <w:pPr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Sluice Valve with Flange Ends Incl. Stainless Steel Spindle and Wheel 150 Mm Dia PN-1.6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07D2B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ISI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BEA686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3C98" w14:textId="77777777" w:rsidR="00DC19BE" w:rsidRPr="00DC19BE" w:rsidRDefault="00DC19BE" w:rsidP="00355CA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Nos</w:t>
            </w:r>
          </w:p>
        </w:tc>
      </w:tr>
      <w:tr w:rsidR="00DC19BE" w:rsidRPr="00D45794" w14:paraId="38C4DC64" w14:textId="77777777" w:rsidTr="00DC19BE">
        <w:trPr>
          <w:trHeight w:val="7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2AC31" w14:textId="77777777" w:rsidR="00DC19BE" w:rsidRPr="00DC19BE" w:rsidRDefault="00DC19BE" w:rsidP="00355CAB">
            <w:pPr>
              <w:rPr>
                <w:rFonts w:asciiTheme="minorHAnsi" w:eastAsia="Arial" w:hAnsiTheme="minorHAnsi" w:cstheme="minorHAnsi"/>
              </w:rPr>
            </w:pPr>
            <w:r w:rsidRPr="00DC19BE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84A266" w14:textId="77777777" w:rsidR="00DC19BE" w:rsidRPr="00DC19BE" w:rsidRDefault="00DC19BE" w:rsidP="00355CAB">
            <w:pPr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All Miscellaneous works including Scaffolding arrangement to facilitate working on Water Tank Height Level and dismantling the complete existing Pipe line, stacking and storing it safely at a nearby location, complete in all respect as per engineer-in-charge.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711A7" w14:textId="005D7169" w:rsidR="00DC19BE" w:rsidRPr="00DC19BE" w:rsidRDefault="00C9042B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Vendor </w:t>
            </w:r>
            <w:r w:rsidR="00DC19BE"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Company Job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4CEB0A" w14:textId="77777777" w:rsidR="00DC19BE" w:rsidRPr="00DC19BE" w:rsidRDefault="00DC19BE" w:rsidP="00355CA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1C163" w14:textId="77777777" w:rsidR="00DC19BE" w:rsidRPr="00DC19BE" w:rsidRDefault="00DC19BE" w:rsidP="00355CA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Job</w:t>
            </w:r>
          </w:p>
        </w:tc>
      </w:tr>
    </w:tbl>
    <w:p w14:paraId="5343F8DC" w14:textId="7B23E5DB" w:rsidR="009D18B7" w:rsidRDefault="009D18B7" w:rsidP="009D45C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26B27FF7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8E3F84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4CB7A111" w14:textId="53BB51A6" w:rsidR="00CB3DB6" w:rsidRPr="007D4B84" w:rsidRDefault="00CB3DB6" w:rsidP="00CB3DB6">
      <w:pPr>
        <w:jc w:val="center"/>
        <w:rPr>
          <w:rFonts w:asciiTheme="minorHAnsi" w:hAnsiTheme="minorHAnsi" w:cstheme="minorHAnsi"/>
          <w:b/>
          <w:sz w:val="26"/>
          <w:szCs w:val="22"/>
          <w:u w:val="single"/>
        </w:rPr>
      </w:pPr>
      <w:r w:rsidRPr="007D4B84">
        <w:rPr>
          <w:rFonts w:asciiTheme="minorHAnsi" w:hAnsiTheme="minorHAnsi" w:cstheme="minorHAnsi"/>
          <w:b/>
          <w:sz w:val="26"/>
          <w:szCs w:val="22"/>
          <w:u w:val="single"/>
        </w:rPr>
        <w:t xml:space="preserve">Bid for </w:t>
      </w:r>
      <w:r w:rsidR="00D45794" w:rsidRPr="007D4B84">
        <w:rPr>
          <w:rFonts w:asciiTheme="minorHAnsi" w:hAnsiTheme="minorHAnsi" w:cstheme="minorHAnsi"/>
          <w:b/>
          <w:sz w:val="26"/>
          <w:szCs w:val="22"/>
          <w:u w:val="single"/>
        </w:rPr>
        <w:t>“</w:t>
      </w:r>
      <w:r w:rsidR="007D4B84" w:rsidRPr="007D4B84">
        <w:rPr>
          <w:rFonts w:ascii="Tahoma" w:hAnsi="Tahoma" w:cs="Tahoma"/>
          <w:b/>
          <w:sz w:val="24"/>
          <w:szCs w:val="22"/>
          <w:u w:val="single"/>
        </w:rPr>
        <w:t>Supply &amp; Installation of GI Pipe Line from WTP to OH Tank</w:t>
      </w:r>
      <w:r w:rsidR="00D45794" w:rsidRPr="007D4B84">
        <w:rPr>
          <w:rFonts w:asciiTheme="minorHAnsi" w:hAnsiTheme="minorHAnsi" w:cstheme="minorHAnsi"/>
          <w:b/>
          <w:sz w:val="26"/>
          <w:szCs w:val="22"/>
          <w:u w:val="single"/>
        </w:rPr>
        <w:t>”</w:t>
      </w:r>
    </w:p>
    <w:p w14:paraId="3BAADFA5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625" w:type="dxa"/>
        <w:tblLook w:val="04A0" w:firstRow="1" w:lastRow="0" w:firstColumn="1" w:lastColumn="0" w:noHBand="0" w:noVBand="1"/>
      </w:tblPr>
      <w:tblGrid>
        <w:gridCol w:w="703"/>
        <w:gridCol w:w="3612"/>
        <w:gridCol w:w="1440"/>
        <w:gridCol w:w="720"/>
        <w:gridCol w:w="720"/>
        <w:gridCol w:w="990"/>
        <w:gridCol w:w="1440"/>
      </w:tblGrid>
      <w:tr w:rsidR="003E3A0D" w:rsidRPr="00D45794" w14:paraId="441E850A" w14:textId="77777777" w:rsidTr="00DC19BE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87F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21EF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0B18E" w14:textId="264FCFD3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DC19B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8655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54CE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4ACAF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1A33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DC19BE" w:rsidRPr="00D45794" w14:paraId="3C6F973C" w14:textId="77777777" w:rsidTr="00DC19BE">
        <w:trPr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B57E4" w14:textId="20099B56" w:rsidR="00DC19BE" w:rsidRPr="00D45794" w:rsidRDefault="00DC19BE" w:rsidP="00DC19BE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5774A9" w14:textId="0588EAE9" w:rsidR="00DC19BE" w:rsidRPr="00DC19BE" w:rsidRDefault="00DC19BE" w:rsidP="00DC19BE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Supply, Installation, Testing and Commissioning ( S/I/T/C) of GI Pipe Line, Heavy Class as per IS 1239 with Bends Elbows, Flanges dully pained with Red Oxide Primer and Green Enamel Paint, complete in all respect as per engineer-in-charge.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33F07" w14:textId="0D8E55B5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JINDAL - HISSAR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35BBE5" w14:textId="287AB436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1D8D" w14:textId="06605524" w:rsidR="00DC19BE" w:rsidRPr="00DC19BE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Mtrs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58907F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C5618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C19BE" w:rsidRPr="00D45794" w14:paraId="46C599B6" w14:textId="77777777" w:rsidTr="00DC19BE">
        <w:trPr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F7BEC" w14:textId="2B98F11C" w:rsidR="00DC19BE" w:rsidRPr="00D45794" w:rsidRDefault="00DC19BE" w:rsidP="00DC19BE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D21256" w14:textId="70A8A823" w:rsidR="00DC19BE" w:rsidRPr="00DC19BE" w:rsidRDefault="00DC19BE" w:rsidP="00DC19BE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S/I/T/C of MS Angle Supports (50mm x 50mm x 5</w:t>
            </w:r>
            <w:proofErr w:type="gramStart"/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mm )in</w:t>
            </w:r>
            <w:proofErr w:type="gramEnd"/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the wall for holding the Pipe securely dully painted Black in colour including civil work, complete in all respect as per engineer-in-charge.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61B9F" w14:textId="2D2F7CAC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2E8D4F" w14:textId="11CE9480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F4C7" w14:textId="3D23A6F3" w:rsidR="00DC19BE" w:rsidRPr="00DC19BE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Kgs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8E5168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D5D7D4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C19BE" w:rsidRPr="00D45794" w14:paraId="09E1E47B" w14:textId="77777777" w:rsidTr="00DC19BE">
        <w:trPr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02F3D9" w14:textId="256681DC" w:rsidR="00DC19BE" w:rsidRPr="00D45794" w:rsidRDefault="00DC19BE" w:rsidP="00DC19BE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51B960" w14:textId="4FA26AB4" w:rsidR="00DC19BE" w:rsidRPr="00DC19BE" w:rsidRDefault="00DC19BE" w:rsidP="00DC19BE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Fixing of Tailgate pipe piece in Overhead Water Tank including civil work, complete in all respect as per engineer-in-charge.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1874B" w14:textId="7974D0BD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F025E8" w14:textId="1178DC1F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1112" w14:textId="64A155AB" w:rsidR="00DC19BE" w:rsidRPr="00DC19BE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Job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FAA692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D5105E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C19BE" w:rsidRPr="00D45794" w14:paraId="1EBA92C3" w14:textId="77777777" w:rsidTr="00DC19BE">
        <w:trPr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88018" w14:textId="6890A1B9" w:rsidR="00DC19BE" w:rsidRPr="00D45794" w:rsidRDefault="00DC19BE" w:rsidP="00DC19BE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D86CD51" w14:textId="1C607B1B" w:rsidR="00DC19BE" w:rsidRPr="00DC19BE" w:rsidRDefault="00DC19BE" w:rsidP="00DC19BE">
            <w:pPr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150 mm dia Butterfly Valve with PN 1.6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F89E6" w14:textId="3C5F898F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KARTAR ( ISI)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D9FE91" w14:textId="382D091E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7DB7C" w14:textId="32C39965" w:rsidR="00DC19BE" w:rsidRPr="00DC19BE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Nos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7C29F1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61F32B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C19BE" w:rsidRPr="00D45794" w14:paraId="10D2845E" w14:textId="77777777" w:rsidTr="00DC19BE">
        <w:trPr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88C92" w14:textId="0F991705" w:rsidR="00DC19BE" w:rsidRPr="00D45794" w:rsidRDefault="00DC19BE" w:rsidP="00DC19BE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E57025" w14:textId="24E44C51" w:rsidR="00DC19BE" w:rsidRPr="00DC19BE" w:rsidRDefault="00DC19BE" w:rsidP="00DC19BE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Sluice Valve with Flange Ends Incl. Stainless Steel Spindle and Wheel 150 Mm Dia PN-1.6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BEA45" w14:textId="01EEF19D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ISI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274710" w14:textId="46B7CC88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FD2A" w14:textId="142E559A" w:rsidR="00DC19BE" w:rsidRPr="00DC19BE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Nos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46119F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1EC0AD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DC19BE" w:rsidRPr="00D45794" w14:paraId="0A7D6361" w14:textId="77777777" w:rsidTr="00DC19BE">
        <w:trPr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5519E" w14:textId="7F14C200" w:rsidR="00DC19BE" w:rsidRPr="00D45794" w:rsidRDefault="00DC19BE" w:rsidP="00DC19BE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3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F8ED0B" w14:textId="4844577F" w:rsidR="00DC19BE" w:rsidRPr="00DC19BE" w:rsidRDefault="00DC19BE" w:rsidP="00DC19BE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All Miscellaneous works including Scaffolding arrangement to facilitate working on Water Tank Height Level and dismantling the complete existing Pipe line, stacking and storing it safely at a nearby location, complete in all respect as per engineer-in-charge.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AA640" w14:textId="6A8CF6F9" w:rsidR="00DC19BE" w:rsidRPr="00DC19BE" w:rsidRDefault="00C9042B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Vendor </w:t>
            </w:r>
            <w:r w:rsidR="00DC19BE"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Company Job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B8A444" w14:textId="420D3FCE" w:rsidR="00DC19BE" w:rsidRPr="00DC19BE" w:rsidRDefault="00DC19BE" w:rsidP="00DC19B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9553" w14:textId="11558E44" w:rsidR="00DC19BE" w:rsidRPr="00DC19BE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DC19B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Job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77C13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4FC676" w14:textId="77777777" w:rsidR="00DC19BE" w:rsidRPr="00D45794" w:rsidRDefault="00DC19BE" w:rsidP="00DC19B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2C534ABD" w14:textId="77777777" w:rsidTr="00DC19BE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2547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E4253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C1A31CF" w14:textId="77777777" w:rsidTr="00DC19BE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6ED4F" w14:textId="43CFED25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  <w:r w:rsidR="00597B5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@18%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AAF7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77499F4" w14:textId="77777777" w:rsidTr="00DC19BE">
        <w:trPr>
          <w:trHeight w:val="80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5BA46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7F4BC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05BDA0FA" w14:textId="77777777" w:rsidR="001C276D" w:rsidRPr="008C74BC" w:rsidRDefault="001C276D" w:rsidP="00DC19BE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56D53A7C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4D319292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C74BC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01D0B79F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F20F44D" w14:textId="77777777" w:rsidR="00D7517C" w:rsidRPr="008C74BC" w:rsidRDefault="00D7517C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b/>
          <w:spacing w:val="3"/>
          <w:sz w:val="22"/>
          <w:szCs w:val="24"/>
        </w:rPr>
        <w:lastRenderedPageBreak/>
        <w:t>Bid should be valid for a minimum period of 30 days. The Change in prices shall not be accepted within the validity period.</w:t>
      </w:r>
    </w:p>
    <w:p w14:paraId="6E4907E3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02C07F1D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C74BC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2DD92186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7DE7EF0A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5CA4FEA" w14:textId="77777777" w:rsidR="001C276D" w:rsidRPr="008C74BC" w:rsidRDefault="003123E5" w:rsidP="00DC19BE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7D689274" w14:textId="77777777" w:rsidR="001C276D" w:rsidRPr="008C74BC" w:rsidRDefault="001C276D" w:rsidP="00DC19B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2FC7732A" w14:textId="70656548" w:rsidR="00C667DC" w:rsidRPr="008C74BC" w:rsidRDefault="00C667DC" w:rsidP="00DC19BE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</w:t>
      </w:r>
      <w:r w:rsidR="00597B50">
        <w:rPr>
          <w:rFonts w:asciiTheme="minorHAnsi" w:eastAsia="Arial" w:hAnsiTheme="minorHAnsi" w:cstheme="minorHAnsi"/>
          <w:spacing w:val="3"/>
          <w:sz w:val="22"/>
          <w:szCs w:val="24"/>
        </w:rPr>
        <w:t>meetings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and pre-bid site </w:t>
      </w:r>
      <w:r w:rsidR="00597B50">
        <w:rPr>
          <w:rFonts w:asciiTheme="minorHAnsi" w:eastAsia="Arial" w:hAnsiTheme="minorHAnsi" w:cstheme="minorHAnsi"/>
          <w:spacing w:val="3"/>
          <w:sz w:val="22"/>
          <w:szCs w:val="24"/>
        </w:rPr>
        <w:t>visits</w:t>
      </w:r>
      <w:r w:rsidR="00DC19BE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="00597B50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</w:t>
      </w:r>
      <w:r w:rsidR="00597B50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solicitation of documents. </w:t>
      </w:r>
    </w:p>
    <w:p w14:paraId="1199D206" w14:textId="77777777" w:rsidR="00136B36" w:rsidRPr="008C74BC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51AF9C2" w14:textId="77777777" w:rsidR="001C276D" w:rsidRPr="008C74BC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C74BC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C74BC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C74BC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6EC6F8E" w14:textId="77777777" w:rsidR="00663503" w:rsidRPr="00597B50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37805987" w14:textId="77777777" w:rsidR="001C276D" w:rsidRPr="00597B50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597B50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597B50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428652A"/>
    <w:multiLevelType w:val="hybridMultilevel"/>
    <w:tmpl w:val="1776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B6BAD"/>
    <w:multiLevelType w:val="hybridMultilevel"/>
    <w:tmpl w:val="1E84F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0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E5D42"/>
    <w:multiLevelType w:val="hybridMultilevel"/>
    <w:tmpl w:val="43E2C184"/>
    <w:lvl w:ilvl="0" w:tplc="8BA839D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2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8"/>
  </w:num>
  <w:num w:numId="2">
    <w:abstractNumId w:val="28"/>
  </w:num>
  <w:num w:numId="3">
    <w:abstractNumId w:val="22"/>
  </w:num>
  <w:num w:numId="4">
    <w:abstractNumId w:val="11"/>
  </w:num>
  <w:num w:numId="5">
    <w:abstractNumId w:val="34"/>
  </w:num>
  <w:num w:numId="6">
    <w:abstractNumId w:val="31"/>
  </w:num>
  <w:num w:numId="7">
    <w:abstractNumId w:val="9"/>
  </w:num>
  <w:num w:numId="8">
    <w:abstractNumId w:val="2"/>
  </w:num>
  <w:num w:numId="9">
    <w:abstractNumId w:val="27"/>
  </w:num>
  <w:num w:numId="10">
    <w:abstractNumId w:val="18"/>
  </w:num>
  <w:num w:numId="11">
    <w:abstractNumId w:val="25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1"/>
  </w:num>
  <w:num w:numId="15">
    <w:abstractNumId w:val="29"/>
  </w:num>
  <w:num w:numId="16">
    <w:abstractNumId w:val="23"/>
  </w:num>
  <w:num w:numId="17">
    <w:abstractNumId w:val="4"/>
  </w:num>
  <w:num w:numId="18">
    <w:abstractNumId w:val="35"/>
  </w:num>
  <w:num w:numId="19">
    <w:abstractNumId w:val="0"/>
  </w:num>
  <w:num w:numId="20">
    <w:abstractNumId w:val="19"/>
  </w:num>
  <w:num w:numId="21">
    <w:abstractNumId w:val="17"/>
  </w:num>
  <w:num w:numId="22">
    <w:abstractNumId w:val="32"/>
  </w:num>
  <w:num w:numId="23">
    <w:abstractNumId w:val="33"/>
  </w:num>
  <w:num w:numId="24">
    <w:abstractNumId w:val="16"/>
  </w:num>
  <w:num w:numId="25">
    <w:abstractNumId w:val="8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6"/>
  </w:num>
  <w:num w:numId="29">
    <w:abstractNumId w:val="6"/>
  </w:num>
  <w:num w:numId="30">
    <w:abstractNumId w:val="30"/>
  </w:num>
  <w:num w:numId="31">
    <w:abstractNumId w:val="14"/>
  </w:num>
  <w:num w:numId="32">
    <w:abstractNumId w:val="13"/>
  </w:num>
  <w:num w:numId="33">
    <w:abstractNumId w:val="20"/>
  </w:num>
  <w:num w:numId="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5"/>
  </w:num>
  <w:num w:numId="37">
    <w:abstractNumId w:val="36"/>
  </w:num>
  <w:num w:numId="38">
    <w:abstractNumId w:val="37"/>
  </w:num>
  <w:num w:numId="39">
    <w:abstractNumId w:val="10"/>
  </w:num>
  <w:num w:numId="40">
    <w:abstractNumId w:val="5"/>
  </w:num>
  <w:num w:numId="41">
    <w:abstractNumId w:val="24"/>
  </w:num>
  <w:num w:numId="42">
    <w:abstractNumId w:val="3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168BE"/>
    <w:rsid w:val="00022B04"/>
    <w:rsid w:val="00033272"/>
    <w:rsid w:val="00035B58"/>
    <w:rsid w:val="00036AE6"/>
    <w:rsid w:val="000372F3"/>
    <w:rsid w:val="00040089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93A3A"/>
    <w:rsid w:val="001A3D07"/>
    <w:rsid w:val="001A5B7B"/>
    <w:rsid w:val="001C276D"/>
    <w:rsid w:val="001F189A"/>
    <w:rsid w:val="001F6B9B"/>
    <w:rsid w:val="001F7A01"/>
    <w:rsid w:val="0020307A"/>
    <w:rsid w:val="002163D2"/>
    <w:rsid w:val="00232872"/>
    <w:rsid w:val="00242B0C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55466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97B50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4E3"/>
    <w:rsid w:val="00671DFA"/>
    <w:rsid w:val="00671FB9"/>
    <w:rsid w:val="006754D4"/>
    <w:rsid w:val="00695110"/>
    <w:rsid w:val="006A75EF"/>
    <w:rsid w:val="006D2543"/>
    <w:rsid w:val="006D4B6C"/>
    <w:rsid w:val="0071036E"/>
    <w:rsid w:val="00724744"/>
    <w:rsid w:val="00726EF8"/>
    <w:rsid w:val="00753F39"/>
    <w:rsid w:val="00761473"/>
    <w:rsid w:val="00770533"/>
    <w:rsid w:val="00773AC9"/>
    <w:rsid w:val="007B09C3"/>
    <w:rsid w:val="007C5DEB"/>
    <w:rsid w:val="007D4B84"/>
    <w:rsid w:val="007E1051"/>
    <w:rsid w:val="007E1FF1"/>
    <w:rsid w:val="007E6C39"/>
    <w:rsid w:val="008048D1"/>
    <w:rsid w:val="00807A30"/>
    <w:rsid w:val="00811F6E"/>
    <w:rsid w:val="00812A53"/>
    <w:rsid w:val="00820A45"/>
    <w:rsid w:val="0082192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74BC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9D18B7"/>
    <w:rsid w:val="009D45CA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66259"/>
    <w:rsid w:val="00A9479E"/>
    <w:rsid w:val="00A956DE"/>
    <w:rsid w:val="00AA2232"/>
    <w:rsid w:val="00AB4445"/>
    <w:rsid w:val="00AB5B4D"/>
    <w:rsid w:val="00AC0ED6"/>
    <w:rsid w:val="00AC10F2"/>
    <w:rsid w:val="00AD1888"/>
    <w:rsid w:val="00AE3802"/>
    <w:rsid w:val="00AF19E6"/>
    <w:rsid w:val="00B14CD3"/>
    <w:rsid w:val="00B22389"/>
    <w:rsid w:val="00B264A9"/>
    <w:rsid w:val="00B33445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042B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C19BE"/>
    <w:rsid w:val="00DD0B50"/>
    <w:rsid w:val="00DD0DFE"/>
    <w:rsid w:val="00E0056C"/>
    <w:rsid w:val="00E1423B"/>
    <w:rsid w:val="00E3178F"/>
    <w:rsid w:val="00E62DEA"/>
    <w:rsid w:val="00E634D5"/>
    <w:rsid w:val="00E91804"/>
    <w:rsid w:val="00E93B17"/>
    <w:rsid w:val="00EA5417"/>
    <w:rsid w:val="00EC03ED"/>
    <w:rsid w:val="00ED0363"/>
    <w:rsid w:val="00ED25B3"/>
    <w:rsid w:val="00ED355F"/>
    <w:rsid w:val="00ED618E"/>
    <w:rsid w:val="00EF3711"/>
    <w:rsid w:val="00EF41D9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94352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8F0B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C61B8-0600-44A1-9519-2DEF98FF7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879</Words>
  <Characters>5876</Characters>
  <Application>Microsoft Office Word</Application>
  <DocSecurity>0</DocSecurity>
  <Lines>189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18</cp:revision>
  <cp:lastPrinted>2020-01-22T09:07:00Z</cp:lastPrinted>
  <dcterms:created xsi:type="dcterms:W3CDTF">2022-09-26T06:54:00Z</dcterms:created>
  <dcterms:modified xsi:type="dcterms:W3CDTF">2022-12-15T10:44:00Z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87d833f7b08c0903864afd9cbfb4012708b82ce48d426fc54e5fe80808607f56</vt:lpwstr>
  </property>
</Properties>
</file>