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rsidR="005D51B7" w:rsidRPr="00D45794" w:rsidRDefault="005D51B7" w:rsidP="005D51B7">
      <w:pPr>
        <w:jc w:val="center"/>
        <w:rPr>
          <w:rFonts w:asciiTheme="minorHAnsi" w:hAnsiTheme="minorHAnsi" w:cstheme="minorHAnsi"/>
          <w:b/>
          <w:sz w:val="24"/>
          <w:szCs w:val="24"/>
          <w:u w:val="single"/>
        </w:rPr>
      </w:pPr>
    </w:p>
    <w:p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rsidR="005D51B7" w:rsidRPr="00D45794" w:rsidRDefault="005D51B7" w:rsidP="005D51B7">
      <w:pPr>
        <w:jc w:val="center"/>
        <w:rPr>
          <w:rFonts w:asciiTheme="minorHAnsi" w:hAnsiTheme="minorHAnsi" w:cstheme="minorHAnsi"/>
          <w:b/>
          <w:sz w:val="24"/>
          <w:szCs w:val="24"/>
          <w:u w:val="single"/>
        </w:rPr>
      </w:pPr>
    </w:p>
    <w:p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setup as a Non Profit Making institute engaged in imparting higher learning in Engineering, Technology and Science. We are located at Gram-Rupa Ki Nangal, Post-Sumel, Via-Jamdoli, Jaipur, Pin 302031 Rajasthan, under the joint venture of </w:t>
      </w:r>
      <w:r w:rsidR="005E2FA4">
        <w:rPr>
          <w:rFonts w:asciiTheme="minorHAnsi" w:hAnsiTheme="minorHAnsi" w:cstheme="minorHAnsi"/>
          <w:sz w:val="24"/>
          <w:szCs w:val="24"/>
        </w:rPr>
        <w:t xml:space="preserve">the </w:t>
      </w:r>
      <w:r w:rsidRPr="00D45794">
        <w:rPr>
          <w:rFonts w:asciiTheme="minorHAnsi" w:hAnsiTheme="minorHAnsi" w:cstheme="minorHAnsi"/>
          <w:sz w:val="24"/>
          <w:szCs w:val="24"/>
        </w:rPr>
        <w:t>Government of Rajasthan and Lakshmi &amp; Usha Mittal Foundation.</w:t>
      </w:r>
    </w:p>
    <w:p w:rsidR="00035F44" w:rsidRPr="00FB7366" w:rsidRDefault="005D51B7" w:rsidP="00035F44">
      <w:pPr>
        <w:spacing w:before="200"/>
        <w:jc w:val="both"/>
        <w:rPr>
          <w:rFonts w:asciiTheme="minorHAnsi" w:hAnsiTheme="minorHAnsi" w:cstheme="minorHAnsi"/>
          <w:sz w:val="24"/>
          <w:szCs w:val="26"/>
        </w:rPr>
      </w:pPr>
      <w:r w:rsidRPr="00D45794">
        <w:rPr>
          <w:rFonts w:asciiTheme="minorHAnsi" w:hAnsiTheme="minorHAnsi" w:cstheme="minorHAnsi"/>
          <w:sz w:val="24"/>
          <w:szCs w:val="24"/>
        </w:rPr>
        <w:t xml:space="preserve">The institute invites </w:t>
      </w:r>
      <w:r w:rsidR="005E2FA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9B16C0">
        <w:rPr>
          <w:rFonts w:asciiTheme="minorHAnsi" w:hAnsiTheme="minorHAnsi" w:cstheme="minorHAnsi"/>
          <w:b/>
          <w:sz w:val="26"/>
          <w:szCs w:val="22"/>
        </w:rPr>
        <w:t>Preparation of Turf Wicket”.</w:t>
      </w:r>
      <w:r w:rsidRPr="00D45794">
        <w:rPr>
          <w:rFonts w:asciiTheme="minorHAnsi" w:hAnsiTheme="minorHAnsi" w:cstheme="minorHAnsi"/>
          <w:sz w:val="24"/>
          <w:szCs w:val="24"/>
        </w:rPr>
        <w:t xml:space="preserve"> </w:t>
      </w:r>
      <w:r w:rsidR="00035F44" w:rsidRPr="00FB7366">
        <w:rPr>
          <w:rFonts w:asciiTheme="minorHAnsi" w:hAnsiTheme="minorHAnsi" w:cstheme="minorHAnsi"/>
          <w:sz w:val="24"/>
          <w:szCs w:val="26"/>
        </w:rPr>
        <w:t xml:space="preserve">Bidders can submit their sealed offer/s at the following address by Email/Speed-Post/ Registered Post/ By-hand (but not by Courier)/ before 05:00 PM on </w:t>
      </w:r>
      <w:r w:rsidR="00035F44" w:rsidRPr="00FB7366">
        <w:rPr>
          <w:rFonts w:asciiTheme="minorHAnsi" w:hAnsiTheme="minorHAnsi" w:cstheme="minorHAnsi"/>
          <w:sz w:val="24"/>
          <w:szCs w:val="26"/>
          <w:highlight w:val="yellow"/>
        </w:rPr>
        <w:t>20</w:t>
      </w:r>
      <w:r w:rsidR="00035F44" w:rsidRPr="00FB7366">
        <w:rPr>
          <w:rFonts w:asciiTheme="minorHAnsi" w:hAnsiTheme="minorHAnsi" w:cstheme="minorHAnsi"/>
          <w:sz w:val="24"/>
          <w:szCs w:val="26"/>
          <w:highlight w:val="yellow"/>
          <w:vertAlign w:val="superscript"/>
        </w:rPr>
        <w:t>th</w:t>
      </w:r>
      <w:r w:rsidR="00035F44" w:rsidRPr="00FB7366">
        <w:rPr>
          <w:rFonts w:asciiTheme="minorHAnsi" w:hAnsiTheme="minorHAnsi" w:cstheme="minorHAnsi"/>
          <w:sz w:val="24"/>
          <w:szCs w:val="26"/>
          <w:highlight w:val="yellow"/>
        </w:rPr>
        <w:t xml:space="preserve"> October, 2022.</w:t>
      </w:r>
    </w:p>
    <w:p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main gate of </w:t>
      </w:r>
      <w:r w:rsidR="005E2FA4">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rsidR="005D51B7" w:rsidRPr="00D45794" w:rsidRDefault="005D51B7" w:rsidP="005D51B7">
      <w:pPr>
        <w:jc w:val="center"/>
        <w:rPr>
          <w:rFonts w:asciiTheme="minorHAnsi" w:hAnsiTheme="minorHAnsi" w:cstheme="minorHAnsi"/>
          <w:b/>
          <w:sz w:val="24"/>
          <w:szCs w:val="24"/>
        </w:rPr>
      </w:pPr>
    </w:p>
    <w:p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rsidR="005D51B7" w:rsidRPr="00D45794" w:rsidRDefault="005D51B7" w:rsidP="005D51B7">
      <w:pPr>
        <w:rPr>
          <w:rFonts w:asciiTheme="minorHAnsi" w:hAnsiTheme="minorHAnsi" w:cstheme="minorHAnsi"/>
          <w:sz w:val="24"/>
          <w:szCs w:val="24"/>
        </w:rPr>
      </w:pPr>
    </w:p>
    <w:p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w:t>
      </w:r>
      <w:r w:rsidR="005E2FA4">
        <w:rPr>
          <w:rFonts w:asciiTheme="minorHAnsi" w:hAnsiTheme="minorHAnsi" w:cstheme="minorHAnsi"/>
          <w:sz w:val="24"/>
          <w:szCs w:val="22"/>
        </w:rPr>
        <w:t>password-protected</w:t>
      </w:r>
      <w:r w:rsidRPr="00D45794">
        <w:rPr>
          <w:rFonts w:asciiTheme="minorHAnsi" w:hAnsiTheme="minorHAnsi" w:cstheme="minorHAnsi"/>
          <w:sz w:val="24"/>
          <w:szCs w:val="22"/>
        </w:rPr>
        <w:t xml:space="preserve"> document/file at the </w:t>
      </w:r>
      <w:r w:rsidR="005E2FA4">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sent on both mail </w:t>
      </w:r>
      <w:r w:rsidR="005E2FA4">
        <w:rPr>
          <w:rFonts w:asciiTheme="minorHAnsi" w:hAnsiTheme="minorHAnsi" w:cstheme="minorHAnsi"/>
          <w:sz w:val="24"/>
          <w:szCs w:val="22"/>
        </w:rPr>
        <w:t>IDs</w:t>
      </w:r>
      <w:r w:rsidRPr="00D45794">
        <w:rPr>
          <w:rFonts w:asciiTheme="minorHAnsi" w:hAnsiTheme="minorHAnsi" w:cstheme="minorHAnsi"/>
          <w:sz w:val="24"/>
          <w:szCs w:val="22"/>
        </w:rPr>
        <w:t>)</w:t>
      </w:r>
      <w:r w:rsidR="00035F44">
        <w:rPr>
          <w:rFonts w:asciiTheme="minorHAnsi" w:hAnsiTheme="minorHAnsi" w:cstheme="minorHAnsi"/>
          <w:sz w:val="24"/>
          <w:szCs w:val="22"/>
        </w:rPr>
        <w:t xml:space="preserve"> </w:t>
      </w:r>
      <w:r w:rsidR="00035F44" w:rsidRPr="00FB7366">
        <w:rPr>
          <w:rFonts w:asciiTheme="minorHAnsi" w:hAnsiTheme="minorHAnsi" w:cstheme="minorHAnsi"/>
          <w:sz w:val="24"/>
          <w:szCs w:val="26"/>
        </w:rPr>
        <w:t>before 05:00 PM on 20.10.202</w:t>
      </w:r>
      <w:r w:rsidR="00035F44">
        <w:rPr>
          <w:rFonts w:asciiTheme="minorHAnsi" w:hAnsiTheme="minorHAnsi" w:cstheme="minorHAnsi"/>
          <w:sz w:val="24"/>
          <w:szCs w:val="26"/>
        </w:rPr>
        <w:t>2</w:t>
      </w:r>
      <w:r w:rsidR="00035F44" w:rsidRPr="00FB7366">
        <w:rPr>
          <w:rFonts w:asciiTheme="minorHAnsi" w:hAnsiTheme="minorHAnsi" w:cstheme="minorHAnsi"/>
          <w:sz w:val="24"/>
          <w:szCs w:val="26"/>
        </w:rPr>
        <w:t>.</w:t>
      </w:r>
      <w:bookmarkStart w:id="0" w:name="_GoBack"/>
      <w:bookmarkEnd w:id="0"/>
    </w:p>
    <w:p w:rsidR="00C13C3F" w:rsidRPr="00D45794" w:rsidRDefault="00C13C3F" w:rsidP="00D7517C">
      <w:pPr>
        <w:jc w:val="both"/>
        <w:rPr>
          <w:rFonts w:asciiTheme="minorHAnsi" w:hAnsiTheme="minorHAnsi" w:cstheme="minorHAnsi"/>
          <w:sz w:val="24"/>
          <w:szCs w:val="22"/>
        </w:rPr>
      </w:pPr>
    </w:p>
    <w:p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w:t>
      </w:r>
      <w:r w:rsidR="005E2FA4">
        <w:rPr>
          <w:rFonts w:asciiTheme="minorHAnsi" w:hAnsiTheme="minorHAnsi" w:cstheme="minorHAnsi"/>
          <w:b/>
          <w:sz w:val="24"/>
          <w:szCs w:val="22"/>
        </w:rPr>
        <w:t xml:space="preserve">is </w:t>
      </w:r>
      <w:r w:rsidRPr="00D45794">
        <w:rPr>
          <w:rFonts w:asciiTheme="minorHAnsi" w:hAnsiTheme="minorHAnsi" w:cstheme="minorHAnsi"/>
          <w:b/>
          <w:sz w:val="24"/>
          <w:szCs w:val="22"/>
        </w:rPr>
        <w:t xml:space="preserve">to be sent to </w:t>
      </w:r>
      <w:r w:rsidR="005E2FA4">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9"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w:t>
      </w:r>
      <w:r w:rsidR="005E2FA4">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password should be sent to Chairman-PCC at the email id: </w:t>
      </w:r>
      <w:hyperlink r:id="rId10"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rsidR="00C13C3F" w:rsidRPr="00D45794" w:rsidRDefault="00C13C3F" w:rsidP="00C13C3F">
      <w:pPr>
        <w:spacing w:line="312" w:lineRule="auto"/>
        <w:rPr>
          <w:rFonts w:asciiTheme="minorHAnsi" w:hAnsiTheme="minorHAnsi" w:cstheme="minorHAnsi"/>
          <w:sz w:val="24"/>
          <w:szCs w:val="22"/>
        </w:rPr>
      </w:pPr>
    </w:p>
    <w:p w:rsidR="00C13C3F" w:rsidRPr="00D45794" w:rsidRDefault="00313105" w:rsidP="00C13C3F">
      <w:pPr>
        <w:jc w:val="center"/>
        <w:rPr>
          <w:rFonts w:asciiTheme="minorHAnsi" w:hAnsiTheme="minorHAnsi" w:cstheme="minorHAnsi"/>
          <w:b/>
          <w:sz w:val="24"/>
          <w:szCs w:val="22"/>
        </w:rPr>
      </w:pPr>
      <w:hyperlink r:id="rId11" w:history="1">
        <w:r w:rsidR="00C13C3F" w:rsidRPr="00D45794">
          <w:rPr>
            <w:rStyle w:val="Hyperlink"/>
            <w:rFonts w:asciiTheme="minorHAnsi" w:hAnsiTheme="minorHAnsi" w:cstheme="minorHAnsi"/>
            <w:b/>
            <w:sz w:val="24"/>
            <w:szCs w:val="22"/>
          </w:rPr>
          <w:t>purchase.officer@lnmiit.ac.in</w:t>
        </w:r>
      </w:hyperlink>
    </w:p>
    <w:p w:rsidR="00C13C3F" w:rsidRPr="00D45794" w:rsidRDefault="00313105" w:rsidP="00C13C3F">
      <w:pPr>
        <w:spacing w:line="312" w:lineRule="auto"/>
        <w:jc w:val="center"/>
        <w:rPr>
          <w:rFonts w:asciiTheme="minorHAnsi" w:hAnsiTheme="minorHAnsi" w:cstheme="minorHAnsi"/>
          <w:b/>
          <w:sz w:val="24"/>
          <w:szCs w:val="22"/>
        </w:rPr>
      </w:pPr>
      <w:hyperlink r:id="rId12" w:history="1">
        <w:r w:rsidR="00C13C3F" w:rsidRPr="00D45794">
          <w:rPr>
            <w:rStyle w:val="Hyperlink"/>
            <w:rFonts w:asciiTheme="minorHAnsi" w:hAnsiTheme="minorHAnsi" w:cstheme="minorHAnsi"/>
            <w:b/>
            <w:sz w:val="24"/>
            <w:szCs w:val="22"/>
          </w:rPr>
          <w:t>chairman.pcc@lnmiit.ac.in</w:t>
        </w:r>
      </w:hyperlink>
    </w:p>
    <w:p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9B16C0">
        <w:rPr>
          <w:rFonts w:asciiTheme="minorHAnsi" w:hAnsiTheme="minorHAnsi" w:cstheme="minorHAnsi"/>
          <w:b/>
          <w:sz w:val="26"/>
          <w:szCs w:val="22"/>
        </w:rPr>
        <w:t>Preparation of Turf Wicket</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9B16C0">
        <w:rPr>
          <w:rFonts w:asciiTheme="minorHAnsi" w:hAnsiTheme="minorHAnsi" w:cstheme="minorHAnsi"/>
          <w:b/>
          <w:sz w:val="26"/>
          <w:szCs w:val="22"/>
        </w:rPr>
        <w:t>Preparation of Turf Wicket</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9B16C0">
        <w:rPr>
          <w:rFonts w:asciiTheme="minorHAnsi" w:hAnsiTheme="minorHAnsi" w:cstheme="minorHAnsi"/>
          <w:b/>
          <w:sz w:val="26"/>
          <w:szCs w:val="22"/>
        </w:rPr>
        <w:t>Preparation of Turf Wicket</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rsidR="0031400C"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 xml:space="preserve">Bids can be sent via email as per </w:t>
      </w:r>
      <w:r w:rsidR="005E2FA4">
        <w:rPr>
          <w:rFonts w:asciiTheme="minorHAnsi" w:hAnsiTheme="minorHAnsi" w:cstheme="minorHAnsi"/>
          <w:sz w:val="24"/>
          <w:szCs w:val="24"/>
        </w:rPr>
        <w:t xml:space="preserve">the </w:t>
      </w:r>
      <w:r>
        <w:rPr>
          <w:rFonts w:asciiTheme="minorHAnsi" w:hAnsiTheme="minorHAnsi" w:cstheme="minorHAnsi"/>
          <w:sz w:val="24"/>
          <w:szCs w:val="24"/>
        </w:rPr>
        <w:t>process mentioned above.</w:t>
      </w:r>
    </w:p>
    <w:p w:rsidR="009B16C0" w:rsidRPr="00D45794" w:rsidRDefault="009B16C0" w:rsidP="00D7517C">
      <w:pPr>
        <w:spacing w:after="100" w:afterAutospacing="1"/>
        <w:jc w:val="both"/>
        <w:rPr>
          <w:rFonts w:asciiTheme="minorHAnsi" w:hAnsiTheme="minorHAnsi" w:cstheme="minorHAnsi"/>
          <w:sz w:val="24"/>
          <w:szCs w:val="24"/>
        </w:rPr>
      </w:pPr>
    </w:p>
    <w:p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brief-note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w:t>
      </w:r>
      <w:r w:rsidR="009B16C0">
        <w:rPr>
          <w:rFonts w:asciiTheme="minorHAnsi" w:eastAsia="Arial" w:hAnsiTheme="minorHAnsi" w:cstheme="minorHAnsi"/>
          <w:spacing w:val="2"/>
          <w:sz w:val="24"/>
          <w:szCs w:val="24"/>
        </w:rPr>
        <w:t>Proprietors</w:t>
      </w:r>
      <w:r w:rsidRPr="00D45794">
        <w:rPr>
          <w:rFonts w:asciiTheme="minorHAnsi" w:eastAsia="Arial" w:hAnsiTheme="minorHAnsi" w:cstheme="minorHAnsi"/>
          <w:spacing w:val="2"/>
          <w:sz w:val="24"/>
          <w:szCs w:val="24"/>
        </w:rPr>
        <w:t>/Members of the Firm to be attached.</w:t>
      </w:r>
    </w:p>
    <w:p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9B16C0">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last three years to be </w:t>
      </w:r>
      <w:r w:rsidR="009B16C0">
        <w:rPr>
          <w:rFonts w:asciiTheme="minorHAnsi" w:eastAsia="Arial" w:hAnsiTheme="minorHAnsi" w:cstheme="minorHAnsi"/>
          <w:spacing w:val="2"/>
          <w:sz w:val="24"/>
          <w:szCs w:val="24"/>
        </w:rPr>
        <w:t>mentioned</w:t>
      </w:r>
      <w:r w:rsidRPr="00D45794">
        <w:rPr>
          <w:rFonts w:asciiTheme="minorHAnsi" w:eastAsia="Arial" w:hAnsiTheme="minorHAnsi" w:cstheme="minorHAnsi"/>
          <w:spacing w:val="2"/>
          <w:sz w:val="24"/>
          <w:szCs w:val="24"/>
        </w:rPr>
        <w:t>. (Copy to be enclosed)</w:t>
      </w:r>
    </w:p>
    <w:p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9B16C0">
        <w:rPr>
          <w:rFonts w:asciiTheme="minorHAnsi" w:eastAsia="Arial" w:hAnsiTheme="minorHAnsi" w:cstheme="minorHAnsi"/>
          <w:spacing w:val="2"/>
          <w:sz w:val="24"/>
          <w:szCs w:val="24"/>
        </w:rPr>
        <w:t>clients</w:t>
      </w:r>
      <w:r w:rsidRPr="00D45794">
        <w:rPr>
          <w:rFonts w:asciiTheme="minorHAnsi" w:eastAsia="Arial" w:hAnsiTheme="minorHAnsi" w:cstheme="minorHAnsi"/>
          <w:spacing w:val="2"/>
          <w:sz w:val="24"/>
          <w:szCs w:val="24"/>
        </w:rPr>
        <w:t xml:space="preserve"> to whom the vendor has delivered the goods or provided the services in past.</w:t>
      </w:r>
    </w:p>
    <w:p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w:t>
      </w:r>
      <w:r w:rsidR="009B16C0">
        <w:rPr>
          <w:rFonts w:asciiTheme="minorHAnsi" w:eastAsia="Arial" w:hAnsiTheme="minorHAnsi" w:cstheme="minorHAnsi"/>
          <w:spacing w:val="2"/>
          <w:sz w:val="24"/>
          <w:szCs w:val="24"/>
        </w:rPr>
        <w:t xml:space="preserve"> and detail</w:t>
      </w:r>
      <w:r w:rsidRPr="00D45794">
        <w:rPr>
          <w:rFonts w:asciiTheme="minorHAnsi" w:eastAsia="Arial" w:hAnsiTheme="minorHAnsi" w:cstheme="minorHAnsi"/>
          <w:spacing w:val="2"/>
          <w:sz w:val="24"/>
          <w:szCs w:val="24"/>
        </w:rPr>
        <w:t xml:space="preserve"> shall be provided as given below:</w:t>
      </w:r>
    </w:p>
    <w:p w:rsidR="00663503" w:rsidRDefault="00D45794" w:rsidP="00C667DC">
      <w:pPr>
        <w:spacing w:before="240"/>
        <w:rPr>
          <w:rFonts w:asciiTheme="minorHAnsi" w:eastAsia="Arial" w:hAnsiTheme="minorHAnsi" w:cstheme="minorHAnsi"/>
          <w:b/>
          <w:sz w:val="26"/>
          <w:szCs w:val="24"/>
          <w:u w:val="single"/>
        </w:rPr>
      </w:pPr>
      <w:r w:rsidRPr="00D45794">
        <w:rPr>
          <w:rFonts w:asciiTheme="minorHAnsi" w:eastAsia="Arial" w:hAnsiTheme="minorHAnsi" w:cstheme="minorHAnsi"/>
          <w:b/>
          <w:sz w:val="26"/>
          <w:szCs w:val="24"/>
          <w:u w:val="single"/>
        </w:rPr>
        <w:t xml:space="preserve">Scope of work, </w:t>
      </w:r>
      <w:r w:rsidR="001A3D07" w:rsidRPr="00D45794">
        <w:rPr>
          <w:rFonts w:asciiTheme="minorHAnsi" w:eastAsia="Arial" w:hAnsiTheme="minorHAnsi" w:cstheme="minorHAnsi"/>
          <w:b/>
          <w:sz w:val="26"/>
          <w:szCs w:val="24"/>
          <w:u w:val="single"/>
        </w:rPr>
        <w:t>and Specification of the item</w:t>
      </w:r>
      <w:r w:rsidR="00956C83">
        <w:rPr>
          <w:rFonts w:asciiTheme="minorHAnsi" w:eastAsia="Arial" w:hAnsiTheme="minorHAnsi" w:cstheme="minorHAnsi"/>
          <w:b/>
          <w:sz w:val="26"/>
          <w:szCs w:val="24"/>
          <w:u w:val="single"/>
        </w:rPr>
        <w:t>/s</w:t>
      </w:r>
    </w:p>
    <w:p w:rsidR="009B16C0" w:rsidRPr="00EC563C" w:rsidRDefault="009B16C0" w:rsidP="00C667DC">
      <w:pPr>
        <w:spacing w:before="240"/>
        <w:rPr>
          <w:rFonts w:asciiTheme="minorHAnsi" w:eastAsia="Arial" w:hAnsiTheme="minorHAnsi" w:cstheme="minorHAnsi"/>
          <w:sz w:val="26"/>
          <w:szCs w:val="24"/>
        </w:rPr>
      </w:pPr>
      <w:r w:rsidRPr="009B16C0">
        <w:rPr>
          <w:rFonts w:asciiTheme="minorHAnsi" w:eastAsia="Arial" w:hAnsiTheme="minorHAnsi" w:cstheme="minorHAnsi"/>
          <w:sz w:val="26"/>
          <w:szCs w:val="24"/>
        </w:rPr>
        <w:t xml:space="preserve">The </w:t>
      </w:r>
      <w:r w:rsidR="00D2548C">
        <w:rPr>
          <w:rFonts w:asciiTheme="minorHAnsi" w:eastAsia="Arial" w:hAnsiTheme="minorHAnsi" w:cstheme="minorHAnsi"/>
          <w:sz w:val="26"/>
          <w:szCs w:val="24"/>
        </w:rPr>
        <w:t xml:space="preserve">turf wicket </w:t>
      </w:r>
      <w:r w:rsidRPr="009B16C0">
        <w:rPr>
          <w:rFonts w:asciiTheme="minorHAnsi" w:eastAsia="Arial" w:hAnsiTheme="minorHAnsi" w:cstheme="minorHAnsi"/>
          <w:sz w:val="26"/>
          <w:szCs w:val="24"/>
        </w:rPr>
        <w:t>should be hard and flat</w:t>
      </w:r>
      <w:r>
        <w:rPr>
          <w:rFonts w:asciiTheme="minorHAnsi" w:eastAsia="Arial" w:hAnsiTheme="minorHAnsi" w:cstheme="minorHAnsi"/>
          <w:sz w:val="26"/>
          <w:szCs w:val="24"/>
        </w:rPr>
        <w:t xml:space="preserve"> to produce a good playing surface. The surface should offer pace and bounce. There should be grass on the pitch and the turf g</w:t>
      </w:r>
      <w:r w:rsidR="00D2548C">
        <w:rPr>
          <w:rFonts w:asciiTheme="minorHAnsi" w:eastAsia="Arial" w:hAnsiTheme="minorHAnsi" w:cstheme="minorHAnsi"/>
          <w:sz w:val="26"/>
          <w:szCs w:val="24"/>
        </w:rPr>
        <w:t>r</w:t>
      </w:r>
      <w:r>
        <w:rPr>
          <w:rFonts w:asciiTheme="minorHAnsi" w:eastAsia="Arial" w:hAnsiTheme="minorHAnsi" w:cstheme="minorHAnsi"/>
          <w:sz w:val="26"/>
          <w:szCs w:val="24"/>
        </w:rPr>
        <w:t xml:space="preserve">ass roots will assist in drying the pitch deeper down the profile. </w:t>
      </w:r>
      <w:r w:rsidR="00D2548C">
        <w:rPr>
          <w:rFonts w:asciiTheme="minorHAnsi" w:eastAsia="Arial" w:hAnsiTheme="minorHAnsi" w:cstheme="minorHAnsi"/>
          <w:sz w:val="26"/>
          <w:szCs w:val="24"/>
        </w:rPr>
        <w:t>Other specifications as mentioned belo</w:t>
      </w:r>
      <w:r w:rsidR="00D2548C" w:rsidRPr="00EC563C">
        <w:rPr>
          <w:rFonts w:asciiTheme="minorHAnsi" w:eastAsia="Arial" w:hAnsiTheme="minorHAnsi" w:cstheme="minorHAnsi"/>
          <w:sz w:val="26"/>
          <w:szCs w:val="24"/>
        </w:rPr>
        <w:t>w in the picture.</w:t>
      </w:r>
    </w:p>
    <w:p w:rsidR="009B16C0" w:rsidRPr="00EC563C" w:rsidRDefault="009B16C0" w:rsidP="00C667DC">
      <w:pPr>
        <w:spacing w:before="240"/>
        <w:rPr>
          <w:rFonts w:asciiTheme="minorHAnsi" w:eastAsia="Arial" w:hAnsiTheme="minorHAnsi" w:cstheme="minorHAnsi"/>
          <w:b/>
          <w:sz w:val="26"/>
          <w:szCs w:val="24"/>
        </w:rPr>
      </w:pPr>
      <w:r w:rsidRPr="00EC563C">
        <w:rPr>
          <w:rFonts w:asciiTheme="minorHAnsi" w:eastAsia="Arial" w:hAnsiTheme="minorHAnsi" w:cstheme="minorHAnsi"/>
          <w:b/>
          <w:noProof/>
          <w:sz w:val="26"/>
          <w:szCs w:val="24"/>
        </w:rPr>
        <w:drawing>
          <wp:inline distT="0" distB="0" distL="0" distR="0">
            <wp:extent cx="5943600" cy="45204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4520482"/>
                    </a:xfrm>
                    <a:prstGeom prst="rect">
                      <a:avLst/>
                    </a:prstGeom>
                    <a:noFill/>
                    <a:ln>
                      <a:noFill/>
                    </a:ln>
                  </pic:spPr>
                </pic:pic>
              </a:graphicData>
            </a:graphic>
          </wp:inline>
        </w:drawing>
      </w:r>
    </w:p>
    <w:p w:rsidR="009B16C0" w:rsidRPr="00EC563C" w:rsidRDefault="009B16C0">
      <w:pPr>
        <w:rPr>
          <w:rFonts w:asciiTheme="minorHAnsi" w:eastAsia="Arial" w:hAnsiTheme="minorHAnsi" w:cstheme="minorHAnsi"/>
          <w:b/>
          <w:sz w:val="26"/>
          <w:szCs w:val="24"/>
        </w:rPr>
      </w:pPr>
      <w:r w:rsidRPr="00EC563C">
        <w:rPr>
          <w:rFonts w:asciiTheme="minorHAnsi" w:eastAsia="Arial" w:hAnsiTheme="minorHAnsi" w:cstheme="minorHAnsi"/>
          <w:b/>
          <w:sz w:val="26"/>
          <w:szCs w:val="24"/>
        </w:rPr>
        <w:br w:type="page"/>
      </w:r>
    </w:p>
    <w:p w:rsidR="009B16C0" w:rsidRPr="00EC563C" w:rsidRDefault="009B16C0" w:rsidP="00C667DC">
      <w:pPr>
        <w:spacing w:before="240"/>
        <w:rPr>
          <w:rFonts w:asciiTheme="minorHAnsi" w:eastAsia="Arial" w:hAnsiTheme="minorHAnsi" w:cstheme="minorHAnsi"/>
          <w:b/>
          <w:sz w:val="26"/>
          <w:szCs w:val="24"/>
        </w:rPr>
      </w:pPr>
      <w:r w:rsidRPr="00EC563C">
        <w:rPr>
          <w:rFonts w:asciiTheme="minorHAnsi" w:eastAsia="Arial" w:hAnsiTheme="minorHAnsi" w:cstheme="minorHAnsi"/>
          <w:b/>
          <w:noProof/>
          <w:sz w:val="26"/>
          <w:szCs w:val="24"/>
        </w:rPr>
        <w:lastRenderedPageBreak/>
        <w:drawing>
          <wp:inline distT="0" distB="0" distL="0" distR="0">
            <wp:extent cx="5943600" cy="4189043"/>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189043"/>
                    </a:xfrm>
                    <a:prstGeom prst="rect">
                      <a:avLst/>
                    </a:prstGeom>
                    <a:noFill/>
                    <a:ln>
                      <a:noFill/>
                    </a:ln>
                  </pic:spPr>
                </pic:pic>
              </a:graphicData>
            </a:graphic>
          </wp:inline>
        </w:drawing>
      </w:r>
    </w:p>
    <w:p w:rsidR="00D45794" w:rsidRPr="00EC563C" w:rsidRDefault="00D45794">
      <w:pPr>
        <w:rPr>
          <w:rFonts w:asciiTheme="minorHAnsi" w:hAnsiTheme="minorHAnsi" w:cstheme="minorHAnsi"/>
          <w:b/>
          <w:sz w:val="24"/>
          <w:szCs w:val="24"/>
        </w:rPr>
      </w:pPr>
      <w:r w:rsidRPr="00EC563C">
        <w:rPr>
          <w:rFonts w:asciiTheme="minorHAnsi" w:hAnsiTheme="minorHAnsi" w:cstheme="minorHAnsi"/>
          <w:b/>
          <w:sz w:val="24"/>
          <w:szCs w:val="24"/>
        </w:rPr>
        <w:br w:type="page"/>
      </w:r>
    </w:p>
    <w:p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rsidR="00CB3DB6" w:rsidRPr="00D45794" w:rsidRDefault="00CB3DB6" w:rsidP="001C276D">
      <w:pPr>
        <w:rPr>
          <w:rFonts w:asciiTheme="minorHAnsi" w:hAnsiTheme="minorHAnsi" w:cstheme="minorHAnsi"/>
          <w:i/>
          <w:sz w:val="24"/>
          <w:szCs w:val="24"/>
          <w:u w:val="single"/>
        </w:rPr>
      </w:pPr>
    </w:p>
    <w:p w:rsidR="00CB3DB6" w:rsidRPr="00FC2A7C" w:rsidRDefault="00CB3DB6" w:rsidP="00CB3DB6">
      <w:pPr>
        <w:jc w:val="center"/>
        <w:rPr>
          <w:rFonts w:asciiTheme="minorHAnsi" w:hAnsiTheme="minorHAnsi" w:cstheme="minorHAnsi"/>
          <w:b/>
          <w:sz w:val="34"/>
          <w:szCs w:val="24"/>
          <w:u w:val="single"/>
        </w:rPr>
      </w:pPr>
      <w:r w:rsidRPr="00FC2A7C">
        <w:rPr>
          <w:rFonts w:asciiTheme="minorHAnsi" w:hAnsiTheme="minorHAnsi" w:cstheme="minorHAnsi"/>
          <w:b/>
          <w:sz w:val="34"/>
          <w:szCs w:val="24"/>
          <w:u w:val="single"/>
        </w:rPr>
        <w:t xml:space="preserve">Bid for </w:t>
      </w:r>
      <w:r w:rsidR="00D45794" w:rsidRPr="00FC2A7C">
        <w:rPr>
          <w:rFonts w:asciiTheme="minorHAnsi" w:hAnsiTheme="minorHAnsi" w:cstheme="minorHAnsi"/>
          <w:sz w:val="36"/>
          <w:szCs w:val="24"/>
          <w:u w:val="single"/>
        </w:rPr>
        <w:t>“</w:t>
      </w:r>
      <w:r w:rsidR="009B16C0" w:rsidRPr="00FC2A7C">
        <w:rPr>
          <w:rFonts w:asciiTheme="minorHAnsi" w:hAnsiTheme="minorHAnsi" w:cstheme="minorHAnsi"/>
          <w:b/>
          <w:sz w:val="38"/>
          <w:szCs w:val="22"/>
          <w:u w:val="single"/>
        </w:rPr>
        <w:t xml:space="preserve">Preparation of Turf </w:t>
      </w:r>
      <w:r w:rsidR="00FC2A7C" w:rsidRPr="00FC2A7C">
        <w:rPr>
          <w:rFonts w:asciiTheme="minorHAnsi" w:hAnsiTheme="minorHAnsi" w:cstheme="minorHAnsi"/>
          <w:b/>
          <w:sz w:val="38"/>
          <w:szCs w:val="22"/>
          <w:u w:val="single"/>
        </w:rPr>
        <w:t>Wicket”</w:t>
      </w:r>
    </w:p>
    <w:p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3162"/>
        <w:gridCol w:w="2250"/>
        <w:gridCol w:w="990"/>
        <w:gridCol w:w="1080"/>
        <w:gridCol w:w="1378"/>
      </w:tblGrid>
      <w:tr w:rsidR="009B16C0" w:rsidRPr="00D45794" w:rsidTr="00FC2A7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162" w:type="dxa"/>
            <w:tcBorders>
              <w:top w:val="single" w:sz="4" w:space="0" w:color="auto"/>
              <w:left w:val="nil"/>
              <w:bottom w:val="single" w:sz="4" w:space="0" w:color="auto"/>
              <w:right w:val="single" w:sz="4" w:space="0" w:color="auto"/>
            </w:tcBorders>
            <w:shd w:val="clear" w:color="auto" w:fill="auto"/>
            <w:noWrap/>
            <w:vAlign w:val="center"/>
            <w:hideMark/>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Description</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990" w:type="dxa"/>
            <w:tcBorders>
              <w:top w:val="single" w:sz="4" w:space="0" w:color="auto"/>
              <w:left w:val="nil"/>
              <w:bottom w:val="single" w:sz="4" w:space="0" w:color="auto"/>
              <w:right w:val="single" w:sz="4" w:space="0" w:color="auto"/>
            </w:tcBorders>
            <w:vAlign w:val="center"/>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1080" w:type="dxa"/>
            <w:tcBorders>
              <w:top w:val="single" w:sz="4" w:space="0" w:color="auto"/>
              <w:left w:val="nil"/>
              <w:bottom w:val="single" w:sz="4" w:space="0" w:color="auto"/>
              <w:right w:val="single" w:sz="4" w:space="0" w:color="auto"/>
            </w:tcBorders>
            <w:vAlign w:val="center"/>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1378" w:type="dxa"/>
            <w:tcBorders>
              <w:top w:val="single" w:sz="4" w:space="0" w:color="auto"/>
              <w:left w:val="nil"/>
              <w:bottom w:val="single" w:sz="4" w:space="0" w:color="auto"/>
              <w:right w:val="single" w:sz="4" w:space="0" w:color="auto"/>
            </w:tcBorders>
            <w:vAlign w:val="center"/>
          </w:tcPr>
          <w:p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9B16C0" w:rsidRPr="00D45794" w:rsidTr="00FC2A7C">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rsidR="009B16C0" w:rsidRPr="00D45794" w:rsidRDefault="009B16C0" w:rsidP="00AB5B4D">
            <w:pPr>
              <w:rPr>
                <w:rFonts w:asciiTheme="minorHAnsi" w:eastAsia="Arial" w:hAnsiTheme="minorHAnsi" w:cstheme="minorHAnsi"/>
              </w:rPr>
            </w:pPr>
            <w:r w:rsidRPr="00D45794">
              <w:rPr>
                <w:rFonts w:asciiTheme="minorHAnsi" w:eastAsia="Arial" w:hAnsiTheme="minorHAnsi" w:cstheme="minorHAnsi"/>
              </w:rPr>
              <w:t>1</w:t>
            </w:r>
          </w:p>
        </w:tc>
        <w:tc>
          <w:tcPr>
            <w:tcW w:w="3162" w:type="dxa"/>
            <w:tcBorders>
              <w:top w:val="nil"/>
              <w:left w:val="nil"/>
              <w:bottom w:val="single" w:sz="4" w:space="0" w:color="auto"/>
              <w:right w:val="single" w:sz="4" w:space="0" w:color="auto"/>
            </w:tcBorders>
            <w:shd w:val="clear" w:color="000000" w:fill="FFFFFF"/>
            <w:noWrap/>
            <w:vAlign w:val="center"/>
          </w:tcPr>
          <w:p w:rsidR="009B16C0" w:rsidRPr="00D45794" w:rsidRDefault="009B16C0" w:rsidP="009B16C0">
            <w:pPr>
              <w:jc w:val="both"/>
              <w:rPr>
                <w:rFonts w:asciiTheme="minorHAnsi" w:hAnsiTheme="minorHAnsi" w:cstheme="minorHAnsi"/>
                <w:color w:val="000000"/>
              </w:rPr>
            </w:pPr>
            <w:r>
              <w:rPr>
                <w:rFonts w:asciiTheme="minorHAnsi" w:hAnsiTheme="minorHAnsi" w:cstheme="minorHAnsi"/>
                <w:color w:val="000000"/>
              </w:rPr>
              <w:t>Turf Wicket</w:t>
            </w:r>
          </w:p>
        </w:tc>
        <w:tc>
          <w:tcPr>
            <w:tcW w:w="2250" w:type="dxa"/>
            <w:tcBorders>
              <w:top w:val="nil"/>
              <w:left w:val="nil"/>
              <w:bottom w:val="single" w:sz="4" w:space="0" w:color="auto"/>
              <w:right w:val="single" w:sz="4" w:space="0" w:color="auto"/>
            </w:tcBorders>
            <w:shd w:val="clear" w:color="000000" w:fill="FFFFFF"/>
            <w:noWrap/>
            <w:vAlign w:val="center"/>
          </w:tcPr>
          <w:p w:rsidR="009B16C0" w:rsidRPr="00D45794" w:rsidRDefault="009B16C0" w:rsidP="00AB5B4D">
            <w:pPr>
              <w:jc w:val="center"/>
              <w:rPr>
                <w:rFonts w:asciiTheme="minorHAnsi" w:hAnsiTheme="minorHAnsi" w:cstheme="minorHAnsi"/>
                <w:color w:val="000000"/>
              </w:rPr>
            </w:pPr>
            <w:r>
              <w:rPr>
                <w:rFonts w:asciiTheme="minorHAnsi" w:hAnsiTheme="minorHAnsi" w:cstheme="minorHAnsi"/>
                <w:color w:val="000000"/>
              </w:rPr>
              <w:t>1</w:t>
            </w:r>
          </w:p>
        </w:tc>
        <w:tc>
          <w:tcPr>
            <w:tcW w:w="990" w:type="dxa"/>
            <w:tcBorders>
              <w:top w:val="nil"/>
              <w:left w:val="nil"/>
              <w:bottom w:val="single" w:sz="4" w:space="0" w:color="auto"/>
              <w:right w:val="single" w:sz="4" w:space="0" w:color="auto"/>
            </w:tcBorders>
            <w:shd w:val="clear" w:color="auto" w:fill="auto"/>
            <w:vAlign w:val="center"/>
          </w:tcPr>
          <w:p w:rsidR="009B16C0" w:rsidRPr="00D45794" w:rsidRDefault="009B16C0" w:rsidP="00AB5B4D">
            <w:pPr>
              <w:jc w:val="center"/>
              <w:rPr>
                <w:rFonts w:asciiTheme="minorHAnsi" w:hAnsiTheme="minorHAnsi" w:cstheme="minorHAnsi"/>
                <w:color w:val="000000"/>
              </w:rPr>
            </w:pPr>
            <w:r>
              <w:rPr>
                <w:rFonts w:asciiTheme="minorHAnsi" w:hAnsiTheme="minorHAnsi" w:cstheme="minorHAnsi"/>
                <w:color w:val="000000"/>
              </w:rPr>
              <w:t>Nos.</w:t>
            </w:r>
          </w:p>
        </w:tc>
        <w:tc>
          <w:tcPr>
            <w:tcW w:w="1080" w:type="dxa"/>
            <w:tcBorders>
              <w:top w:val="nil"/>
              <w:left w:val="nil"/>
              <w:bottom w:val="single" w:sz="4" w:space="0" w:color="auto"/>
              <w:right w:val="single" w:sz="4" w:space="0" w:color="auto"/>
            </w:tcBorders>
          </w:tcPr>
          <w:p w:rsidR="009B16C0" w:rsidRPr="00D45794" w:rsidRDefault="009B16C0" w:rsidP="00AB5B4D">
            <w:pPr>
              <w:jc w:val="center"/>
              <w:rPr>
                <w:rFonts w:asciiTheme="minorHAnsi" w:hAnsiTheme="minorHAnsi" w:cstheme="minorHAnsi"/>
                <w:color w:val="000000"/>
              </w:rPr>
            </w:pPr>
          </w:p>
        </w:tc>
        <w:tc>
          <w:tcPr>
            <w:tcW w:w="1378" w:type="dxa"/>
            <w:tcBorders>
              <w:top w:val="nil"/>
              <w:left w:val="nil"/>
              <w:bottom w:val="single" w:sz="4" w:space="0" w:color="auto"/>
              <w:right w:val="single" w:sz="4" w:space="0" w:color="auto"/>
            </w:tcBorders>
          </w:tcPr>
          <w:p w:rsidR="009B16C0" w:rsidRPr="00D45794" w:rsidRDefault="009B16C0" w:rsidP="00AB5B4D">
            <w:pPr>
              <w:jc w:val="center"/>
              <w:rPr>
                <w:rFonts w:asciiTheme="minorHAnsi" w:hAnsiTheme="minorHAnsi" w:cstheme="minorHAnsi"/>
                <w:color w:val="000000"/>
              </w:rPr>
            </w:pPr>
          </w:p>
        </w:tc>
      </w:tr>
      <w:tr w:rsidR="00AB5B4D" w:rsidRPr="00D45794" w:rsidTr="00FC2A7C">
        <w:trPr>
          <w:trHeight w:val="79"/>
        </w:trPr>
        <w:tc>
          <w:tcPr>
            <w:tcW w:w="818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1378"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FC2A7C">
        <w:trPr>
          <w:trHeight w:val="79"/>
        </w:trPr>
        <w:tc>
          <w:tcPr>
            <w:tcW w:w="818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1378"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r w:rsidR="00AB5B4D" w:rsidRPr="00D45794" w:rsidTr="00FC2A7C">
        <w:trPr>
          <w:trHeight w:val="80"/>
        </w:trPr>
        <w:tc>
          <w:tcPr>
            <w:tcW w:w="8185"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1378" w:type="dxa"/>
            <w:tcBorders>
              <w:top w:val="single" w:sz="4" w:space="0" w:color="auto"/>
              <w:left w:val="nil"/>
              <w:bottom w:val="single" w:sz="4" w:space="0" w:color="auto"/>
              <w:right w:val="single" w:sz="4" w:space="0" w:color="auto"/>
            </w:tcBorders>
          </w:tcPr>
          <w:p w:rsidR="00AB5B4D" w:rsidRPr="00D45794" w:rsidRDefault="00AB5B4D" w:rsidP="00AB5B4D">
            <w:pPr>
              <w:jc w:val="center"/>
              <w:rPr>
                <w:rFonts w:asciiTheme="minorHAnsi" w:hAnsiTheme="minorHAnsi" w:cstheme="minorHAnsi"/>
                <w:color w:val="000000"/>
                <w:sz w:val="22"/>
                <w:szCs w:val="22"/>
              </w:rPr>
            </w:pPr>
          </w:p>
        </w:tc>
      </w:tr>
    </w:tbl>
    <w:p w:rsidR="0031400C" w:rsidRDefault="0031400C" w:rsidP="0031400C">
      <w:pPr>
        <w:pStyle w:val="ListParagraph"/>
        <w:ind w:left="360"/>
        <w:jc w:val="both"/>
        <w:rPr>
          <w:rFonts w:asciiTheme="minorHAnsi" w:eastAsia="Arial" w:hAnsiTheme="minorHAnsi" w:cstheme="minorHAnsi"/>
          <w:spacing w:val="3"/>
          <w:szCs w:val="24"/>
        </w:rPr>
      </w:pPr>
    </w:p>
    <w:p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w:t>
      </w:r>
      <w:r w:rsidR="009B16C0">
        <w:rPr>
          <w:rFonts w:asciiTheme="minorHAnsi" w:eastAsia="Arial" w:hAnsiTheme="minorHAnsi" w:cstheme="minorHAnsi"/>
          <w:spacing w:val="3"/>
          <w:szCs w:val="24"/>
        </w:rPr>
        <w:t>highlighted/mentioned</w:t>
      </w:r>
      <w:r w:rsidRPr="00D45794">
        <w:rPr>
          <w:rFonts w:asciiTheme="minorHAnsi" w:eastAsia="Arial" w:hAnsiTheme="minorHAnsi" w:cstheme="minorHAnsi"/>
          <w:spacing w:val="3"/>
          <w:szCs w:val="24"/>
        </w:rPr>
        <w:t xml:space="preserve"> </w:t>
      </w:r>
      <w:r w:rsidR="009B16C0">
        <w:rPr>
          <w:rFonts w:asciiTheme="minorHAnsi" w:eastAsia="Arial" w:hAnsiTheme="minorHAnsi" w:cstheme="minorHAnsi"/>
          <w:spacing w:val="3"/>
          <w:szCs w:val="24"/>
        </w:rPr>
        <w:t>especially</w:t>
      </w:r>
      <w:r w:rsidRPr="00D45794">
        <w:rPr>
          <w:rFonts w:asciiTheme="minorHAnsi" w:eastAsia="Arial" w:hAnsiTheme="minorHAnsi" w:cstheme="minorHAnsi"/>
          <w:spacing w:val="3"/>
          <w:szCs w:val="24"/>
        </w:rPr>
        <w:t xml:space="preserve"> by him.</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w:t>
      </w:r>
      <w:r w:rsidR="009B16C0">
        <w:rPr>
          <w:rFonts w:asciiTheme="minorHAnsi" w:eastAsia="Arial" w:hAnsiTheme="minorHAnsi" w:cstheme="minorHAnsi"/>
          <w:spacing w:val="3"/>
          <w:szCs w:val="24"/>
        </w:rPr>
        <w:t>up to</w:t>
      </w:r>
      <w:r w:rsidRPr="00D45794">
        <w:rPr>
          <w:rFonts w:asciiTheme="minorHAnsi" w:eastAsia="Arial" w:hAnsiTheme="minorHAnsi" w:cstheme="minorHAnsi"/>
          <w:spacing w:val="3"/>
          <w:szCs w:val="24"/>
        </w:rPr>
        <w:t xml:space="preserve">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Item/Service not </w:t>
      </w:r>
      <w:r w:rsidR="009B16C0">
        <w:rPr>
          <w:rFonts w:asciiTheme="minorHAnsi" w:eastAsia="Arial" w:hAnsiTheme="minorHAnsi" w:cstheme="minorHAnsi"/>
          <w:spacing w:val="3"/>
          <w:szCs w:val="24"/>
        </w:rPr>
        <w:t>supplied</w:t>
      </w:r>
      <w:r w:rsidRPr="00D45794">
        <w:rPr>
          <w:rFonts w:asciiTheme="minorHAnsi" w:eastAsia="Arial" w:hAnsiTheme="minorHAnsi" w:cstheme="minorHAnsi"/>
          <w:spacing w:val="3"/>
          <w:szCs w:val="24"/>
        </w:rPr>
        <w:t xml:space="preserve"> by the supplier/service provide</w:t>
      </w:r>
      <w:r w:rsidR="009B16C0">
        <w:rPr>
          <w:rFonts w:asciiTheme="minorHAnsi" w:eastAsia="Arial" w:hAnsiTheme="minorHAnsi" w:cstheme="minorHAnsi"/>
          <w:spacing w:val="3"/>
          <w:szCs w:val="24"/>
        </w:rPr>
        <w:t>d</w:t>
      </w:r>
      <w:r w:rsidRPr="00D45794">
        <w:rPr>
          <w:rFonts w:asciiTheme="minorHAnsi" w:eastAsia="Arial" w:hAnsiTheme="minorHAnsi" w:cstheme="minorHAnsi"/>
          <w:spacing w:val="3"/>
          <w:szCs w:val="24"/>
        </w:rPr>
        <w:t xml:space="preserve"> should be </w:t>
      </w:r>
      <w:r w:rsidR="009B16C0">
        <w:rPr>
          <w:rFonts w:asciiTheme="minorHAnsi" w:eastAsia="Arial" w:hAnsiTheme="minorHAnsi" w:cstheme="minorHAnsi"/>
          <w:spacing w:val="3"/>
          <w:szCs w:val="24"/>
        </w:rPr>
        <w:t>mentioned</w:t>
      </w:r>
      <w:r w:rsidRPr="00D45794">
        <w:rPr>
          <w:rFonts w:asciiTheme="minorHAnsi" w:eastAsia="Arial" w:hAnsiTheme="minorHAnsi" w:cstheme="minorHAnsi"/>
          <w:spacing w:val="3"/>
          <w:szCs w:val="24"/>
        </w:rPr>
        <w:t xml:space="preserve"> separately.</w:t>
      </w:r>
    </w:p>
    <w:p w:rsidR="001C276D" w:rsidRPr="00D45794"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Vendor should provide </w:t>
      </w:r>
      <w:r w:rsidR="009B16C0">
        <w:rPr>
          <w:rFonts w:asciiTheme="minorHAnsi" w:eastAsia="Arial" w:hAnsiTheme="minorHAnsi" w:cstheme="minorHAnsi"/>
          <w:spacing w:val="3"/>
          <w:szCs w:val="24"/>
        </w:rPr>
        <w:t xml:space="preserve">a </w:t>
      </w:r>
      <w:r w:rsidRPr="00D45794">
        <w:rPr>
          <w:rFonts w:asciiTheme="minorHAnsi" w:eastAsia="Arial" w:hAnsiTheme="minorHAnsi" w:cstheme="minorHAnsi"/>
          <w:spacing w:val="3"/>
          <w:szCs w:val="24"/>
        </w:rPr>
        <w:t>photocopy of the cheque/cancelled cheque while presenting the Invoice to LNMIIT.</w:t>
      </w:r>
    </w:p>
    <w:p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9B16C0">
        <w:rPr>
          <w:rFonts w:asciiTheme="minorHAnsi" w:eastAsia="Arial" w:hAnsiTheme="minorHAnsi" w:cstheme="minorHAnsi"/>
          <w:spacing w:val="3"/>
          <w:szCs w:val="24"/>
        </w:rPr>
        <w:t xml:space="preserve">may (if required) be done </w:t>
      </w:r>
      <w:r w:rsidRPr="00D45794">
        <w:rPr>
          <w:rFonts w:asciiTheme="minorHAnsi" w:eastAsia="Arial" w:hAnsiTheme="minorHAnsi" w:cstheme="minorHAnsi"/>
          <w:spacing w:val="3"/>
          <w:szCs w:val="24"/>
        </w:rPr>
        <w:t xml:space="preserve">before quoting the rate in the tender to clear up any confusion regarding project details,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scope of work, and solicitation of documents. </w:t>
      </w:r>
    </w:p>
    <w:p w:rsidR="00136B36" w:rsidRPr="00D45794" w:rsidRDefault="00136B36" w:rsidP="001C276D">
      <w:pPr>
        <w:rPr>
          <w:rFonts w:asciiTheme="minorHAnsi" w:eastAsia="Calibri" w:hAnsiTheme="minorHAnsi" w:cstheme="minorHAnsi"/>
          <w:i/>
          <w:szCs w:val="24"/>
        </w:rPr>
      </w:pPr>
    </w:p>
    <w:p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rsidR="00663503" w:rsidRPr="00D45794" w:rsidRDefault="00663503" w:rsidP="001C276D">
      <w:pPr>
        <w:spacing w:before="240" w:after="240"/>
        <w:ind w:left="835" w:hanging="835"/>
        <w:rPr>
          <w:rFonts w:asciiTheme="minorHAnsi" w:eastAsia="Calibri" w:hAnsiTheme="minorHAnsi" w:cstheme="minorHAnsi"/>
          <w:i/>
          <w:szCs w:val="24"/>
        </w:rPr>
      </w:pPr>
    </w:p>
    <w:p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5D51B7">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105" w:rsidRDefault="00313105" w:rsidP="005F40A4">
      <w:r>
        <w:separator/>
      </w:r>
    </w:p>
  </w:endnote>
  <w:endnote w:type="continuationSeparator" w:id="0">
    <w:p w:rsidR="00313105" w:rsidRDefault="00313105" w:rsidP="005F4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105" w:rsidRDefault="00313105" w:rsidP="005F40A4">
      <w:r>
        <w:separator/>
      </w:r>
    </w:p>
  </w:footnote>
  <w:footnote w:type="continuationSeparator" w:id="0">
    <w:p w:rsidR="00313105" w:rsidRDefault="00313105" w:rsidP="005F40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5"/>
  </w:num>
  <w:num w:numId="2">
    <w:abstractNumId w:val="25"/>
  </w:num>
  <w:num w:numId="3">
    <w:abstractNumId w:val="20"/>
  </w:num>
  <w:num w:numId="4">
    <w:abstractNumId w:val="9"/>
  </w:num>
  <w:num w:numId="5">
    <w:abstractNumId w:val="31"/>
  </w:num>
  <w:num w:numId="6">
    <w:abstractNumId w:val="28"/>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2"/>
  </w:num>
  <w:num w:numId="19">
    <w:abstractNumId w:val="0"/>
  </w:num>
  <w:num w:numId="20">
    <w:abstractNumId w:val="17"/>
  </w:num>
  <w:num w:numId="21">
    <w:abstractNumId w:val="15"/>
  </w:num>
  <w:num w:numId="22">
    <w:abstractNumId w:val="29"/>
  </w:num>
  <w:num w:numId="23">
    <w:abstractNumId w:val="30"/>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5F44"/>
    <w:rsid w:val="00036AE6"/>
    <w:rsid w:val="000372F3"/>
    <w:rsid w:val="00055488"/>
    <w:rsid w:val="00061640"/>
    <w:rsid w:val="00061F44"/>
    <w:rsid w:val="0008077E"/>
    <w:rsid w:val="00084EF4"/>
    <w:rsid w:val="00085CA7"/>
    <w:rsid w:val="00096EBE"/>
    <w:rsid w:val="000A7E1D"/>
    <w:rsid w:val="000C4E7E"/>
    <w:rsid w:val="000C7C68"/>
    <w:rsid w:val="000E4391"/>
    <w:rsid w:val="000F051F"/>
    <w:rsid w:val="00103B84"/>
    <w:rsid w:val="00116541"/>
    <w:rsid w:val="00135BD8"/>
    <w:rsid w:val="00136B36"/>
    <w:rsid w:val="001A3D07"/>
    <w:rsid w:val="001B4FE4"/>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3105"/>
    <w:rsid w:val="0031400C"/>
    <w:rsid w:val="003163A6"/>
    <w:rsid w:val="003251D6"/>
    <w:rsid w:val="0033454F"/>
    <w:rsid w:val="00362E06"/>
    <w:rsid w:val="00365324"/>
    <w:rsid w:val="00393F5E"/>
    <w:rsid w:val="0039754D"/>
    <w:rsid w:val="003B0C0B"/>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5E2FA4"/>
    <w:rsid w:val="005F40A4"/>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B16C0"/>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AF2E9D"/>
    <w:rsid w:val="00B14CD3"/>
    <w:rsid w:val="00B22389"/>
    <w:rsid w:val="00B264A9"/>
    <w:rsid w:val="00B41A6F"/>
    <w:rsid w:val="00B50796"/>
    <w:rsid w:val="00B847A9"/>
    <w:rsid w:val="00BA651D"/>
    <w:rsid w:val="00BD33B5"/>
    <w:rsid w:val="00BE6D49"/>
    <w:rsid w:val="00C04D95"/>
    <w:rsid w:val="00C13C3F"/>
    <w:rsid w:val="00C23263"/>
    <w:rsid w:val="00C24DE7"/>
    <w:rsid w:val="00C33C3C"/>
    <w:rsid w:val="00C53125"/>
    <w:rsid w:val="00C62D83"/>
    <w:rsid w:val="00C667DC"/>
    <w:rsid w:val="00C7271E"/>
    <w:rsid w:val="00C9629A"/>
    <w:rsid w:val="00CA4079"/>
    <w:rsid w:val="00CA4BDF"/>
    <w:rsid w:val="00CA63CA"/>
    <w:rsid w:val="00CB3DB6"/>
    <w:rsid w:val="00CC498F"/>
    <w:rsid w:val="00CE127C"/>
    <w:rsid w:val="00CF0311"/>
    <w:rsid w:val="00D22363"/>
    <w:rsid w:val="00D22A11"/>
    <w:rsid w:val="00D2548C"/>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C563C"/>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A5054"/>
    <w:rsid w:val="00FC2A7C"/>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5F40A4"/>
    <w:pPr>
      <w:tabs>
        <w:tab w:val="center" w:pos="4680"/>
        <w:tab w:val="right" w:pos="9360"/>
      </w:tabs>
    </w:pPr>
  </w:style>
  <w:style w:type="character" w:customStyle="1" w:styleId="HeaderChar">
    <w:name w:val="Header Char"/>
    <w:basedOn w:val="DefaultParagraphFont"/>
    <w:link w:val="Header"/>
    <w:uiPriority w:val="99"/>
    <w:rsid w:val="005F40A4"/>
  </w:style>
  <w:style w:type="paragraph" w:styleId="Footer">
    <w:name w:val="footer"/>
    <w:basedOn w:val="Normal"/>
    <w:link w:val="FooterChar"/>
    <w:uiPriority w:val="99"/>
    <w:unhideWhenUsed/>
    <w:rsid w:val="005F40A4"/>
    <w:pPr>
      <w:tabs>
        <w:tab w:val="center" w:pos="4680"/>
        <w:tab w:val="right" w:pos="9360"/>
      </w:tabs>
    </w:pPr>
  </w:style>
  <w:style w:type="character" w:customStyle="1" w:styleId="FooterChar">
    <w:name w:val="Footer Char"/>
    <w:basedOn w:val="DefaultParagraphFont"/>
    <w:link w:val="Footer"/>
    <w:uiPriority w:val="99"/>
    <w:rsid w:val="005F4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C025E4-EBD0-419A-8AF5-BC776A049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826</Words>
  <Characters>4512</Characters>
  <Application>Microsoft Office Word</Application>
  <DocSecurity>0</DocSecurity>
  <Lines>112</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9</cp:revision>
  <cp:lastPrinted>2020-01-22T09:07:00Z</cp:lastPrinted>
  <dcterms:created xsi:type="dcterms:W3CDTF">2022-08-08T08:21:00Z</dcterms:created>
  <dcterms:modified xsi:type="dcterms:W3CDTF">2022-10-07T04:15:00Z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5efad2fb941ca56719ad2f93b3357fd47472db6ed06fc93fd7456ac60bab4574</vt:lpwstr>
  </property>
</Properties>
</file>