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3CC5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75298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9FBC8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911764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F2F10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C14BF8E" w14:textId="494CD340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8C74BC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</w:t>
      </w:r>
      <w:r w:rsidR="008C74BC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“</w:t>
      </w:r>
      <w:r w:rsidR="00916A0F">
        <w:rPr>
          <w:rFonts w:ascii="Tahoma" w:hAnsi="Tahoma" w:cs="Tahoma"/>
          <w:b/>
          <w:sz w:val="24"/>
          <w:szCs w:val="22"/>
        </w:rPr>
        <w:t xml:space="preserve">Water Tank Cleaning Work (Approx. 850000 </w:t>
      </w:r>
      <w:proofErr w:type="spellStart"/>
      <w:r w:rsidR="00916A0F">
        <w:rPr>
          <w:rFonts w:ascii="Tahoma" w:hAnsi="Tahoma" w:cs="Tahoma"/>
          <w:b/>
          <w:sz w:val="24"/>
          <w:szCs w:val="22"/>
        </w:rPr>
        <w:t>Ltr</w:t>
      </w:r>
      <w:proofErr w:type="spellEnd"/>
      <w:r w:rsidR="00916A0F">
        <w:rPr>
          <w:rFonts w:ascii="Tahoma" w:hAnsi="Tahoma" w:cs="Tahoma"/>
          <w:b/>
          <w:sz w:val="24"/>
          <w:szCs w:val="22"/>
        </w:rPr>
        <w:t>.)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D30F41">
        <w:rPr>
          <w:rFonts w:asciiTheme="minorHAnsi" w:hAnsiTheme="minorHAnsi" w:cstheme="minorHAnsi"/>
          <w:sz w:val="24"/>
          <w:szCs w:val="24"/>
        </w:rPr>
        <w:t>3</w:t>
      </w:r>
      <w:r w:rsidR="008C74BC">
        <w:rPr>
          <w:rFonts w:asciiTheme="minorHAnsi" w:hAnsiTheme="minorHAnsi" w:cstheme="minorHAnsi"/>
          <w:sz w:val="24"/>
          <w:szCs w:val="24"/>
        </w:rPr>
        <w:t>0.10.2022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33057EA8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4D8C53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1325E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8A0DA1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DDC7F4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F0B7A1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658BB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50D8A23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3795070" w14:textId="7C1299A0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</w:t>
      </w:r>
      <w:r w:rsidR="008C74BC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 xml:space="preserve">protected document/file at the below mentioned email IDs (E-mail must </w:t>
      </w:r>
      <w:r w:rsidR="008C74BC">
        <w:rPr>
          <w:rFonts w:asciiTheme="minorHAnsi" w:hAnsiTheme="minorHAnsi" w:cstheme="minorHAnsi"/>
          <w:sz w:val="24"/>
          <w:szCs w:val="22"/>
        </w:rPr>
        <w:t xml:space="preserve">be </w:t>
      </w:r>
      <w:r w:rsidRPr="00D45794">
        <w:rPr>
          <w:rFonts w:asciiTheme="minorHAnsi" w:hAnsiTheme="minorHAnsi" w:cstheme="minorHAnsi"/>
          <w:sz w:val="24"/>
          <w:szCs w:val="22"/>
        </w:rPr>
        <w:t>sent on both mail ID</w:t>
      </w:r>
      <w:r w:rsidR="008C74BC">
        <w:rPr>
          <w:rFonts w:asciiTheme="minorHAnsi" w:hAnsiTheme="minorHAnsi" w:cstheme="minorHAnsi"/>
          <w:sz w:val="24"/>
          <w:szCs w:val="22"/>
        </w:rPr>
        <w:t>s</w:t>
      </w:r>
      <w:r w:rsidRPr="00D45794">
        <w:rPr>
          <w:rFonts w:asciiTheme="minorHAnsi" w:hAnsiTheme="minorHAnsi" w:cstheme="minorHAnsi"/>
          <w:sz w:val="24"/>
          <w:szCs w:val="22"/>
        </w:rPr>
        <w:t xml:space="preserve">) before 05:00 PM on </w:t>
      </w:r>
      <w:r w:rsidR="00D30F41">
        <w:rPr>
          <w:rFonts w:asciiTheme="minorHAnsi" w:hAnsiTheme="minorHAnsi" w:cstheme="minorHAnsi"/>
          <w:sz w:val="24"/>
          <w:szCs w:val="22"/>
        </w:rPr>
        <w:t>3</w:t>
      </w:r>
      <w:r w:rsidR="008C74BC">
        <w:rPr>
          <w:rFonts w:asciiTheme="minorHAnsi" w:hAnsiTheme="minorHAnsi" w:cstheme="minorHAnsi"/>
          <w:sz w:val="24"/>
          <w:szCs w:val="22"/>
        </w:rPr>
        <w:t>0.10.2022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600F857E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4E812470" w14:textId="276112B6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</w:t>
      </w:r>
      <w:r w:rsidR="008C74BC">
        <w:rPr>
          <w:rFonts w:asciiTheme="minorHAnsi" w:hAnsiTheme="minorHAnsi" w:cstheme="minorHAnsi"/>
          <w:b/>
          <w:sz w:val="24"/>
          <w:szCs w:val="22"/>
        </w:rPr>
        <w:t xml:space="preserve">the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7338AB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bookmarkStart w:id="0" w:name="_GoBack"/>
      <w:bookmarkEnd w:id="0"/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4B5FCB95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3511E660" w14:textId="77777777" w:rsidR="00C13C3F" w:rsidRDefault="007338AB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0ABFC326" w14:textId="443FAACE" w:rsidR="003123E5" w:rsidRPr="00D45794" w:rsidRDefault="001B4C79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79AE4D36" w14:textId="77777777" w:rsidR="00C13C3F" w:rsidRPr="00D45794" w:rsidRDefault="007338AB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ED50A9A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E0484B2" w14:textId="72E07CE7" w:rsidR="005D51B7" w:rsidRPr="00DC19BE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DC19BE">
        <w:rPr>
          <w:rFonts w:asciiTheme="minorHAnsi" w:hAnsiTheme="minorHAnsi" w:cstheme="minorHAnsi"/>
          <w:sz w:val="22"/>
          <w:szCs w:val="22"/>
        </w:rPr>
        <w:t>Technical &amp; Commercial details on the company’s letterhead, duly signed and sealed by the authorized signatory are required to be submitted in two separate envelopes</w:t>
      </w:r>
      <w:r w:rsidR="00D45794" w:rsidRPr="00DC19BE">
        <w:rPr>
          <w:rFonts w:asciiTheme="minorHAnsi" w:hAnsiTheme="minorHAnsi" w:cstheme="minorHAnsi"/>
          <w:sz w:val="22"/>
          <w:szCs w:val="22"/>
        </w:rPr>
        <w:t>/files</w:t>
      </w:r>
      <w:r w:rsidRPr="00DC19BE">
        <w:rPr>
          <w:rFonts w:asciiTheme="minorHAnsi" w:hAnsiTheme="minorHAnsi" w:cstheme="minorHAnsi"/>
          <w:sz w:val="22"/>
          <w:szCs w:val="22"/>
        </w:rPr>
        <w:t>. Both envelopes</w:t>
      </w:r>
      <w:r w:rsidR="00D45794" w:rsidRPr="00DC19BE">
        <w:rPr>
          <w:rFonts w:asciiTheme="minorHAnsi" w:hAnsiTheme="minorHAnsi" w:cstheme="minorHAnsi"/>
          <w:sz w:val="22"/>
          <w:szCs w:val="22"/>
        </w:rPr>
        <w:t>/files</w:t>
      </w:r>
      <w:r w:rsidRPr="00DC19BE">
        <w:rPr>
          <w:rFonts w:asciiTheme="minorHAnsi" w:hAnsiTheme="minorHAnsi" w:cstheme="minorHAnsi"/>
          <w:sz w:val="22"/>
          <w:szCs w:val="22"/>
        </w:rPr>
        <w:t xml:space="preserve"> should be duly marked as “Technical bid for </w:t>
      </w:r>
      <w:r w:rsidR="00365324" w:rsidRPr="00DC19BE">
        <w:rPr>
          <w:rFonts w:asciiTheme="minorHAnsi" w:hAnsiTheme="minorHAnsi" w:cstheme="minorHAnsi"/>
          <w:sz w:val="22"/>
          <w:szCs w:val="22"/>
        </w:rPr>
        <w:t>“</w:t>
      </w:r>
      <w:r w:rsidR="00916A0F">
        <w:rPr>
          <w:rFonts w:ascii="Tahoma" w:hAnsi="Tahoma" w:cs="Tahoma"/>
          <w:b/>
          <w:sz w:val="24"/>
          <w:szCs w:val="22"/>
        </w:rPr>
        <w:t xml:space="preserve">Water Tank Cleaning Work (Approx. 850000 </w:t>
      </w:r>
      <w:proofErr w:type="spellStart"/>
      <w:r w:rsidR="00916A0F">
        <w:rPr>
          <w:rFonts w:ascii="Tahoma" w:hAnsi="Tahoma" w:cs="Tahoma"/>
          <w:b/>
          <w:sz w:val="24"/>
          <w:szCs w:val="22"/>
        </w:rPr>
        <w:t>Ltr</w:t>
      </w:r>
      <w:proofErr w:type="spellEnd"/>
      <w:r w:rsidR="00916A0F">
        <w:rPr>
          <w:rFonts w:ascii="Tahoma" w:hAnsi="Tahoma" w:cs="Tahoma"/>
          <w:b/>
          <w:sz w:val="24"/>
          <w:szCs w:val="22"/>
        </w:rPr>
        <w:t>.)</w:t>
      </w:r>
      <w:r w:rsidR="00916A0F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DC19BE">
        <w:rPr>
          <w:rFonts w:asciiTheme="minorHAnsi" w:hAnsiTheme="minorHAnsi" w:cstheme="minorHAnsi"/>
          <w:sz w:val="22"/>
          <w:szCs w:val="22"/>
        </w:rPr>
        <w:t xml:space="preserve"> and “Commercial Bid for </w:t>
      </w:r>
      <w:r w:rsidR="00365324" w:rsidRPr="00DC19BE">
        <w:rPr>
          <w:rFonts w:asciiTheme="minorHAnsi" w:hAnsiTheme="minorHAnsi" w:cstheme="minorHAnsi"/>
          <w:sz w:val="22"/>
          <w:szCs w:val="22"/>
        </w:rPr>
        <w:t>“</w:t>
      </w:r>
      <w:r w:rsidR="00916A0F">
        <w:rPr>
          <w:rFonts w:ascii="Tahoma" w:hAnsi="Tahoma" w:cs="Tahoma"/>
          <w:b/>
          <w:sz w:val="24"/>
          <w:szCs w:val="22"/>
        </w:rPr>
        <w:t xml:space="preserve">Water Tank Cleaning Work (Approx. 850000 </w:t>
      </w:r>
      <w:proofErr w:type="spellStart"/>
      <w:r w:rsidR="00916A0F">
        <w:rPr>
          <w:rFonts w:ascii="Tahoma" w:hAnsi="Tahoma" w:cs="Tahoma"/>
          <w:b/>
          <w:sz w:val="24"/>
          <w:szCs w:val="22"/>
        </w:rPr>
        <w:t>Ltr</w:t>
      </w:r>
      <w:proofErr w:type="spellEnd"/>
      <w:r w:rsidR="00916A0F">
        <w:rPr>
          <w:rFonts w:ascii="Tahoma" w:hAnsi="Tahoma" w:cs="Tahoma"/>
          <w:b/>
          <w:sz w:val="24"/>
          <w:szCs w:val="22"/>
        </w:rPr>
        <w:t>.)</w:t>
      </w:r>
      <w:r w:rsidR="00916A0F">
        <w:rPr>
          <w:rFonts w:asciiTheme="minorHAnsi" w:hAnsiTheme="minorHAnsi" w:cstheme="minorHAnsi"/>
          <w:b/>
          <w:sz w:val="24"/>
          <w:szCs w:val="24"/>
        </w:rPr>
        <w:t>”</w:t>
      </w:r>
      <w:r w:rsidR="00E634D5" w:rsidRPr="00DC19BE">
        <w:rPr>
          <w:rFonts w:asciiTheme="minorHAnsi" w:hAnsiTheme="minorHAnsi" w:cstheme="minorHAnsi"/>
          <w:sz w:val="22"/>
          <w:szCs w:val="22"/>
        </w:rPr>
        <w:t xml:space="preserve"> </w:t>
      </w:r>
      <w:r w:rsidRPr="00DC19BE">
        <w:rPr>
          <w:rFonts w:asciiTheme="minorHAnsi" w:hAnsiTheme="minorHAnsi" w:cstheme="minorHAnsi"/>
          <w:sz w:val="22"/>
          <w:szCs w:val="22"/>
        </w:rPr>
        <w:t xml:space="preserve">respectively. Both Envelopes shall be enclosed in a single envelope bearing the heading “Bid for </w:t>
      </w:r>
      <w:r w:rsidR="00D45794" w:rsidRPr="00DC19BE">
        <w:rPr>
          <w:rFonts w:asciiTheme="minorHAnsi" w:hAnsiTheme="minorHAnsi" w:cstheme="minorHAnsi"/>
          <w:sz w:val="22"/>
          <w:szCs w:val="22"/>
        </w:rPr>
        <w:t>“</w:t>
      </w:r>
      <w:r w:rsidR="00916A0F">
        <w:rPr>
          <w:rFonts w:ascii="Tahoma" w:hAnsi="Tahoma" w:cs="Tahoma"/>
          <w:b/>
          <w:sz w:val="24"/>
          <w:szCs w:val="22"/>
        </w:rPr>
        <w:t xml:space="preserve">Water Tank Cleaning Work (Approx. 850000 </w:t>
      </w:r>
      <w:proofErr w:type="spellStart"/>
      <w:r w:rsidR="00916A0F">
        <w:rPr>
          <w:rFonts w:ascii="Tahoma" w:hAnsi="Tahoma" w:cs="Tahoma"/>
          <w:b/>
          <w:sz w:val="24"/>
          <w:szCs w:val="22"/>
        </w:rPr>
        <w:t>Ltr</w:t>
      </w:r>
      <w:proofErr w:type="spellEnd"/>
      <w:r w:rsidR="00916A0F">
        <w:rPr>
          <w:rFonts w:ascii="Tahoma" w:hAnsi="Tahoma" w:cs="Tahoma"/>
          <w:b/>
          <w:sz w:val="24"/>
          <w:szCs w:val="22"/>
        </w:rPr>
        <w:t>.)</w:t>
      </w:r>
      <w:r w:rsidR="00D45794" w:rsidRPr="00DC19BE">
        <w:rPr>
          <w:rFonts w:asciiTheme="minorHAnsi" w:hAnsiTheme="minorHAnsi" w:cstheme="minorHAnsi"/>
          <w:b/>
          <w:sz w:val="22"/>
          <w:szCs w:val="22"/>
        </w:rPr>
        <w:t>”</w:t>
      </w:r>
      <w:r w:rsidRPr="00DC19BE">
        <w:rPr>
          <w:rFonts w:asciiTheme="minorHAnsi" w:hAnsiTheme="minorHAnsi" w:cstheme="minorHAnsi"/>
          <w:sz w:val="22"/>
          <w:szCs w:val="22"/>
        </w:rPr>
        <w:t>. Bids are liable to be rejected if any or both of the technical or commercial offers are found in open condition or required information is not found with the offer.</w:t>
      </w:r>
    </w:p>
    <w:p w14:paraId="4E6376D5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58D29EDF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325B485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88B0E2E" w14:textId="28FEA791" w:rsidR="00E0056C" w:rsidRPr="00D45794" w:rsidRDefault="00E0056C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note about the bidder</w:t>
      </w:r>
      <w:r w:rsidR="00DD0B50">
        <w:rPr>
          <w:rFonts w:asciiTheme="minorHAnsi" w:eastAsia="Arial" w:hAnsiTheme="minorHAnsi" w:cstheme="minorHAnsi"/>
          <w:spacing w:val="2"/>
          <w:sz w:val="24"/>
          <w:szCs w:val="24"/>
        </w:rPr>
        <w:t>’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9ABFFF0" w14:textId="77777777" w:rsidR="00E0056C" w:rsidRPr="00D45794" w:rsidRDefault="003123E5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6864C2B" w14:textId="77777777" w:rsidR="00E0056C" w:rsidRPr="00D45794" w:rsidRDefault="00E0056C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24C705" w14:textId="78C856D5" w:rsidR="00E0056C" w:rsidRDefault="00DC19BE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38B834AC" w14:textId="6C471171" w:rsidR="00355466" w:rsidRPr="00D45794" w:rsidRDefault="00355466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Work completion certificate</w:t>
      </w:r>
      <w:r w:rsidR="00C9042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of the same domain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 of </w:t>
      </w:r>
      <w:r w:rsidR="00EF41D9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last three years to be enclosed. </w:t>
      </w:r>
    </w:p>
    <w:p w14:paraId="62F3C389" w14:textId="3ECC289C" w:rsidR="00E0056C" w:rsidRPr="00D45794" w:rsidRDefault="00E0056C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</w:t>
      </w:r>
      <w:r w:rsidR="00DC19B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CA14BD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2E8491C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7146CF8" w14:textId="3FC02DEC" w:rsidR="001B23EE" w:rsidRDefault="001B23EE" w:rsidP="001B23EE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="00585BC7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(procedure)</w:t>
      </w: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, Technical data sheet</w:t>
      </w:r>
      <w:r w:rsidR="0000255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with </w:t>
      </w: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Specification of the item</w:t>
      </w: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78FFA107" w14:textId="77777777" w:rsidR="00DC6D6E" w:rsidRPr="00D45794" w:rsidRDefault="00DC6D6E" w:rsidP="001B23EE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5CB8509" w14:textId="766ADEDD" w:rsidR="00C406E3" w:rsidRDefault="00585BC7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 xml:space="preserve">Clear the top of the water storage tank </w:t>
      </w:r>
      <w:r w:rsidR="00C406E3">
        <w:rPr>
          <w:rFonts w:ascii="Bell MT" w:eastAsia="Arial" w:hAnsi="Bell MT" w:cstheme="minorHAnsi"/>
          <w:bCs/>
          <w:sz w:val="24"/>
          <w:szCs w:val="24"/>
        </w:rPr>
        <w:t>&amp; clean the workspace upto 5m.</w:t>
      </w:r>
      <w:r w:rsidR="000B6E3E">
        <w:rPr>
          <w:rFonts w:ascii="Bell MT" w:eastAsia="Arial" w:hAnsi="Bell MT" w:cstheme="minorHAnsi"/>
          <w:bCs/>
          <w:sz w:val="24"/>
          <w:szCs w:val="24"/>
        </w:rPr>
        <w:t xml:space="preserve"> In addition, use the work in process mentioned tape all around the site location. </w:t>
      </w:r>
    </w:p>
    <w:p w14:paraId="29248DCD" w14:textId="2127074B" w:rsidR="00916A0F" w:rsidRDefault="00585BC7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 xml:space="preserve">Close the inlet valve of </w:t>
      </w:r>
      <w:r w:rsidR="00C406E3">
        <w:rPr>
          <w:rFonts w:ascii="Bell MT" w:eastAsia="Arial" w:hAnsi="Bell MT" w:cstheme="minorHAnsi"/>
          <w:bCs/>
          <w:sz w:val="24"/>
          <w:szCs w:val="24"/>
        </w:rPr>
        <w:t>the water storage tank to stop the entrance of water inside the tank.</w:t>
      </w:r>
    </w:p>
    <w:p w14:paraId="5B8CD9D7" w14:textId="00C2A787" w:rsidR="004B4216" w:rsidRDefault="004B4216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>Take out</w:t>
      </w:r>
      <w:r w:rsidR="00C406E3">
        <w:rPr>
          <w:rFonts w:ascii="Bell MT" w:eastAsia="Arial" w:hAnsi="Bell MT" w:cstheme="minorHAnsi"/>
          <w:bCs/>
          <w:sz w:val="24"/>
          <w:szCs w:val="24"/>
        </w:rPr>
        <w:t xml:space="preserve"> the </w:t>
      </w:r>
      <w:r>
        <w:rPr>
          <w:rFonts w:ascii="Bell MT" w:eastAsia="Arial" w:hAnsi="Bell MT" w:cstheme="minorHAnsi"/>
          <w:bCs/>
          <w:sz w:val="24"/>
          <w:szCs w:val="24"/>
        </w:rPr>
        <w:t xml:space="preserve">filled </w:t>
      </w:r>
      <w:r w:rsidR="00C406E3">
        <w:rPr>
          <w:rFonts w:ascii="Bell MT" w:eastAsia="Arial" w:hAnsi="Bell MT" w:cstheme="minorHAnsi"/>
          <w:bCs/>
          <w:sz w:val="24"/>
          <w:szCs w:val="24"/>
        </w:rPr>
        <w:t xml:space="preserve">water </w:t>
      </w:r>
      <w:r>
        <w:rPr>
          <w:rFonts w:ascii="Bell MT" w:eastAsia="Arial" w:hAnsi="Bell MT" w:cstheme="minorHAnsi"/>
          <w:bCs/>
          <w:sz w:val="24"/>
          <w:szCs w:val="24"/>
        </w:rPr>
        <w:t xml:space="preserve">from the water storage tank through the </w:t>
      </w:r>
      <w:r w:rsidR="00C7687D">
        <w:rPr>
          <w:rFonts w:ascii="Bell MT" w:eastAsia="Arial" w:hAnsi="Bell MT" w:cstheme="minorHAnsi"/>
          <w:bCs/>
          <w:sz w:val="24"/>
          <w:szCs w:val="24"/>
        </w:rPr>
        <w:t xml:space="preserve">drain valve or hydraulic </w:t>
      </w:r>
      <w:r>
        <w:rPr>
          <w:rFonts w:ascii="Bell MT" w:eastAsia="Arial" w:hAnsi="Bell MT" w:cstheme="minorHAnsi"/>
          <w:bCs/>
          <w:sz w:val="24"/>
          <w:szCs w:val="24"/>
        </w:rPr>
        <w:t>pumps &amp; manually.</w:t>
      </w:r>
    </w:p>
    <w:p w14:paraId="3E52ADFB" w14:textId="5E897721" w:rsidR="004B4216" w:rsidRDefault="0015427E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>Enter</w:t>
      </w:r>
      <w:r w:rsidR="004B4216">
        <w:rPr>
          <w:rFonts w:ascii="Bell MT" w:eastAsia="Arial" w:hAnsi="Bell MT" w:cstheme="minorHAnsi"/>
          <w:bCs/>
          <w:sz w:val="24"/>
          <w:szCs w:val="24"/>
        </w:rPr>
        <w:t xml:space="preserve"> the tank from the tank opening</w:t>
      </w:r>
      <w:r w:rsidR="007A0DFA">
        <w:rPr>
          <w:rFonts w:ascii="Bell MT" w:eastAsia="Arial" w:hAnsi="Bell MT" w:cstheme="minorHAnsi"/>
          <w:bCs/>
          <w:sz w:val="24"/>
          <w:szCs w:val="24"/>
        </w:rPr>
        <w:t xml:space="preserve"> (manhole)</w:t>
      </w:r>
      <w:r w:rsidR="004B4216">
        <w:rPr>
          <w:rFonts w:ascii="Bell MT" w:eastAsia="Arial" w:hAnsi="Bell MT" w:cstheme="minorHAnsi"/>
          <w:bCs/>
          <w:sz w:val="24"/>
          <w:szCs w:val="24"/>
        </w:rPr>
        <w:t xml:space="preserve"> using SS ladder only</w:t>
      </w:r>
      <w:r w:rsidR="00782B92">
        <w:rPr>
          <w:rFonts w:ascii="Bell MT" w:eastAsia="Arial" w:hAnsi="Bell MT" w:cstheme="minorHAnsi"/>
          <w:bCs/>
          <w:sz w:val="24"/>
          <w:szCs w:val="24"/>
        </w:rPr>
        <w:t xml:space="preserve"> (maximum two persons at a time </w:t>
      </w:r>
      <w:r w:rsidR="00CA22BE">
        <w:rPr>
          <w:rFonts w:ascii="Bell MT" w:eastAsia="Arial" w:hAnsi="Bell MT" w:cstheme="minorHAnsi"/>
          <w:bCs/>
          <w:sz w:val="24"/>
          <w:szCs w:val="24"/>
        </w:rPr>
        <w:t xml:space="preserve">upto 30 minutes only </w:t>
      </w:r>
      <w:r w:rsidR="00782B92">
        <w:rPr>
          <w:rFonts w:ascii="Bell MT" w:eastAsia="Arial" w:hAnsi="Bell MT" w:cstheme="minorHAnsi"/>
          <w:bCs/>
          <w:sz w:val="24"/>
          <w:szCs w:val="24"/>
        </w:rPr>
        <w:t>with safety gears, and two persons shall present at the top of the water storage tank) after</w:t>
      </w:r>
      <w:r w:rsidR="004B4216">
        <w:rPr>
          <w:rFonts w:ascii="Bell MT" w:eastAsia="Arial" w:hAnsi="Bell MT" w:cstheme="minorHAnsi"/>
          <w:bCs/>
          <w:sz w:val="24"/>
          <w:szCs w:val="24"/>
        </w:rPr>
        <w:t xml:space="preserve"> visually ensure that the tank is empty. </w:t>
      </w:r>
    </w:p>
    <w:p w14:paraId="714F8E3A" w14:textId="4A6AB86F" w:rsidR="00C406E3" w:rsidRDefault="004B4216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>Scrub the water tank inner walls</w:t>
      </w:r>
      <w:r w:rsidR="00CA22BE">
        <w:rPr>
          <w:rFonts w:ascii="Bell MT" w:eastAsia="Arial" w:hAnsi="Bell MT" w:cstheme="minorHAnsi"/>
          <w:bCs/>
          <w:sz w:val="24"/>
          <w:szCs w:val="24"/>
        </w:rPr>
        <w:t xml:space="preserve">, </w:t>
      </w:r>
      <w:r w:rsidR="00C7687D">
        <w:rPr>
          <w:rFonts w:ascii="Bell MT" w:eastAsia="Arial" w:hAnsi="Bell MT" w:cstheme="minorHAnsi"/>
          <w:bCs/>
          <w:sz w:val="24"/>
          <w:szCs w:val="24"/>
        </w:rPr>
        <w:t>ceiling</w:t>
      </w:r>
      <w:r w:rsidR="00CA22BE">
        <w:rPr>
          <w:rFonts w:ascii="Bell MT" w:eastAsia="Arial" w:hAnsi="Bell MT" w:cstheme="minorHAnsi"/>
          <w:bCs/>
          <w:sz w:val="24"/>
          <w:szCs w:val="24"/>
        </w:rPr>
        <w:t xml:space="preserve"> </w:t>
      </w:r>
      <w:r>
        <w:rPr>
          <w:rFonts w:ascii="Bell MT" w:eastAsia="Arial" w:hAnsi="Bell MT" w:cstheme="minorHAnsi"/>
          <w:bCs/>
          <w:sz w:val="24"/>
          <w:szCs w:val="24"/>
        </w:rPr>
        <w:t xml:space="preserve">&amp; floor </w:t>
      </w:r>
      <w:r w:rsidR="00C7687D">
        <w:rPr>
          <w:rFonts w:ascii="Bell MT" w:eastAsia="Arial" w:hAnsi="Bell MT" w:cstheme="minorHAnsi"/>
          <w:bCs/>
          <w:sz w:val="24"/>
          <w:szCs w:val="24"/>
        </w:rPr>
        <w:t>with</w:t>
      </w:r>
      <w:r>
        <w:rPr>
          <w:rFonts w:ascii="Bell MT" w:eastAsia="Arial" w:hAnsi="Bell MT" w:cstheme="minorHAnsi"/>
          <w:bCs/>
          <w:sz w:val="24"/>
          <w:szCs w:val="24"/>
        </w:rPr>
        <w:t xml:space="preserve"> the scrubber</w:t>
      </w:r>
      <w:r w:rsidR="00CA22BE">
        <w:rPr>
          <w:rFonts w:ascii="Bell MT" w:eastAsia="Arial" w:hAnsi="Bell MT" w:cstheme="minorHAnsi"/>
          <w:bCs/>
          <w:sz w:val="24"/>
          <w:szCs w:val="24"/>
        </w:rPr>
        <w:t xml:space="preserve">, and pressure jets. </w:t>
      </w:r>
    </w:p>
    <w:p w14:paraId="560A12F6" w14:textId="7063A24F" w:rsidR="00CA22BE" w:rsidRDefault="00CA22BE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 xml:space="preserve">Get the sand, adhere dirt, salt, damaged or broken materials (if any) out from the water storage tank from the help of the clean cloth, &amp; a nylon brush. </w:t>
      </w:r>
    </w:p>
    <w:p w14:paraId="6ECF2BE4" w14:textId="6893F2D9" w:rsidR="00C7687D" w:rsidRDefault="00C7687D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 xml:space="preserve">Clean the water tank inner </w:t>
      </w:r>
      <w:r w:rsidR="00250885">
        <w:rPr>
          <w:rFonts w:ascii="Bell MT" w:eastAsia="Arial" w:hAnsi="Bell MT" w:cstheme="minorHAnsi"/>
          <w:bCs/>
          <w:sz w:val="24"/>
          <w:szCs w:val="24"/>
        </w:rPr>
        <w:t>surfaces (</w:t>
      </w:r>
      <w:r>
        <w:rPr>
          <w:rFonts w:ascii="Bell MT" w:eastAsia="Arial" w:hAnsi="Bell MT" w:cstheme="minorHAnsi"/>
          <w:bCs/>
          <w:sz w:val="24"/>
          <w:szCs w:val="24"/>
        </w:rPr>
        <w:t>walls</w:t>
      </w:r>
      <w:r w:rsidR="00250885">
        <w:rPr>
          <w:rFonts w:ascii="Bell MT" w:eastAsia="Arial" w:hAnsi="Bell MT" w:cstheme="minorHAnsi"/>
          <w:bCs/>
          <w:sz w:val="24"/>
          <w:szCs w:val="24"/>
        </w:rPr>
        <w:t xml:space="preserve">, </w:t>
      </w:r>
      <w:r>
        <w:rPr>
          <w:rFonts w:ascii="Bell MT" w:eastAsia="Arial" w:hAnsi="Bell MT" w:cstheme="minorHAnsi"/>
          <w:bCs/>
          <w:sz w:val="24"/>
          <w:szCs w:val="24"/>
        </w:rPr>
        <w:t>ceiling</w:t>
      </w:r>
      <w:r w:rsidR="00250885">
        <w:rPr>
          <w:rFonts w:ascii="Bell MT" w:eastAsia="Arial" w:hAnsi="Bell MT" w:cstheme="minorHAnsi"/>
          <w:bCs/>
          <w:sz w:val="24"/>
          <w:szCs w:val="24"/>
        </w:rPr>
        <w:t xml:space="preserve"> </w:t>
      </w:r>
      <w:r>
        <w:rPr>
          <w:rFonts w:ascii="Bell MT" w:eastAsia="Arial" w:hAnsi="Bell MT" w:cstheme="minorHAnsi"/>
          <w:bCs/>
          <w:sz w:val="24"/>
          <w:szCs w:val="24"/>
        </w:rPr>
        <w:t>&amp; floor</w:t>
      </w:r>
      <w:r w:rsidR="00250885">
        <w:rPr>
          <w:rFonts w:ascii="Bell MT" w:eastAsia="Arial" w:hAnsi="Bell MT" w:cstheme="minorHAnsi"/>
          <w:bCs/>
          <w:sz w:val="24"/>
          <w:szCs w:val="24"/>
        </w:rPr>
        <w:t>)</w:t>
      </w:r>
      <w:r>
        <w:rPr>
          <w:rFonts w:ascii="Bell MT" w:eastAsia="Arial" w:hAnsi="Bell MT" w:cstheme="minorHAnsi"/>
          <w:bCs/>
          <w:sz w:val="24"/>
          <w:szCs w:val="24"/>
        </w:rPr>
        <w:t xml:space="preserve"> with portable</w:t>
      </w:r>
      <w:r w:rsidR="00B14E15">
        <w:rPr>
          <w:rFonts w:ascii="Bell MT" w:eastAsia="Arial" w:hAnsi="Bell MT" w:cstheme="minorHAnsi"/>
          <w:bCs/>
          <w:sz w:val="24"/>
          <w:szCs w:val="24"/>
        </w:rPr>
        <w:t xml:space="preserve">/ soft </w:t>
      </w:r>
      <w:r>
        <w:rPr>
          <w:rFonts w:ascii="Bell MT" w:eastAsia="Arial" w:hAnsi="Bell MT" w:cstheme="minorHAnsi"/>
          <w:bCs/>
          <w:sz w:val="24"/>
          <w:szCs w:val="24"/>
        </w:rPr>
        <w:t>water</w:t>
      </w:r>
      <w:r w:rsidR="00250885">
        <w:rPr>
          <w:rFonts w:ascii="Bell MT" w:eastAsia="Arial" w:hAnsi="Bell MT" w:cstheme="minorHAnsi"/>
          <w:bCs/>
          <w:sz w:val="24"/>
          <w:szCs w:val="24"/>
        </w:rPr>
        <w:t xml:space="preserve"> twice, remove the remaining dirty/ impure water by using clean cloth or lint free mop</w:t>
      </w:r>
      <w:r w:rsidR="00B14E15">
        <w:rPr>
          <w:rFonts w:ascii="Bell MT" w:eastAsia="Arial" w:hAnsi="Bell MT" w:cstheme="minorHAnsi"/>
          <w:bCs/>
          <w:sz w:val="24"/>
          <w:szCs w:val="24"/>
        </w:rPr>
        <w:t xml:space="preserve"> or vacuum cleaner</w:t>
      </w:r>
      <w:r w:rsidR="00250885">
        <w:rPr>
          <w:rFonts w:ascii="Bell MT" w:eastAsia="Arial" w:hAnsi="Bell MT" w:cstheme="minorHAnsi"/>
          <w:bCs/>
          <w:sz w:val="24"/>
          <w:szCs w:val="24"/>
        </w:rPr>
        <w:t xml:space="preserve">. </w:t>
      </w:r>
    </w:p>
    <w:p w14:paraId="4E097B06" w14:textId="77777777" w:rsidR="00C846DD" w:rsidRDefault="00C846DD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>After cleaning the water storage tank completely, come out from the tank.</w:t>
      </w:r>
    </w:p>
    <w:p w14:paraId="4808A5B0" w14:textId="6F5B3916" w:rsidR="00250885" w:rsidRDefault="007A0DFA" w:rsidP="00585BC7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>Rinse</w:t>
      </w:r>
      <w:r w:rsidR="00B14E15">
        <w:rPr>
          <w:rFonts w:ascii="Bell MT" w:eastAsia="Arial" w:hAnsi="Bell MT" w:cstheme="minorHAnsi"/>
          <w:bCs/>
          <w:sz w:val="24"/>
          <w:szCs w:val="24"/>
        </w:rPr>
        <w:t xml:space="preserve"> </w:t>
      </w:r>
      <w:r>
        <w:rPr>
          <w:rFonts w:ascii="Bell MT" w:eastAsia="Arial" w:hAnsi="Bell MT" w:cstheme="minorHAnsi"/>
          <w:bCs/>
          <w:sz w:val="24"/>
          <w:szCs w:val="24"/>
        </w:rPr>
        <w:t>the water storage tank by opening the inlet valve</w:t>
      </w:r>
      <w:r w:rsidR="0015427E">
        <w:rPr>
          <w:rFonts w:ascii="Bell MT" w:eastAsia="Arial" w:hAnsi="Bell MT" w:cstheme="minorHAnsi"/>
          <w:bCs/>
          <w:sz w:val="24"/>
          <w:szCs w:val="24"/>
        </w:rPr>
        <w:t xml:space="preserve"> &amp; remove the wastewater by opening of the drain valve. </w:t>
      </w:r>
      <w:r w:rsidR="008A5B57">
        <w:rPr>
          <w:rFonts w:ascii="Bell MT" w:eastAsia="Arial" w:hAnsi="Bell MT" w:cstheme="minorHAnsi"/>
          <w:bCs/>
          <w:sz w:val="24"/>
          <w:szCs w:val="24"/>
        </w:rPr>
        <w:t xml:space="preserve">Further, use UV system to disinfect the inner surfaces (If required). </w:t>
      </w:r>
    </w:p>
    <w:p w14:paraId="57DB20C3" w14:textId="00B45521" w:rsidR="0015427E" w:rsidRDefault="0015427E" w:rsidP="0015427E">
      <w:pPr>
        <w:pStyle w:val="ListParagraph"/>
        <w:numPr>
          <w:ilvl w:val="0"/>
          <w:numId w:val="45"/>
        </w:numPr>
        <w:spacing w:before="240"/>
        <w:rPr>
          <w:rFonts w:ascii="Bell MT" w:eastAsia="Arial" w:hAnsi="Bell MT" w:cstheme="minorHAnsi"/>
          <w:bCs/>
          <w:sz w:val="24"/>
          <w:szCs w:val="24"/>
        </w:rPr>
      </w:pPr>
      <w:r>
        <w:rPr>
          <w:rFonts w:ascii="Bell MT" w:eastAsia="Arial" w:hAnsi="Bell MT" w:cstheme="minorHAnsi"/>
          <w:bCs/>
          <w:sz w:val="24"/>
          <w:szCs w:val="24"/>
        </w:rPr>
        <w:t>Cleaned water storage tank checked by the supervising personnel (Civil supervisor &amp; Plumber).</w:t>
      </w:r>
    </w:p>
    <w:p w14:paraId="213292C1" w14:textId="6F20A730" w:rsidR="0015427E" w:rsidRDefault="0015427E" w:rsidP="0015427E">
      <w:pPr>
        <w:spacing w:before="240"/>
        <w:rPr>
          <w:rFonts w:ascii="Bell MT" w:eastAsia="Arial" w:hAnsi="Bell MT" w:cstheme="minorHAnsi"/>
          <w:bCs/>
          <w:sz w:val="24"/>
          <w:szCs w:val="24"/>
        </w:rPr>
      </w:pPr>
    </w:p>
    <w:p w14:paraId="52BAC1AA" w14:textId="61A47FE1" w:rsidR="00DC6D6E" w:rsidRDefault="00DC6D6E" w:rsidP="0015427E">
      <w:pPr>
        <w:spacing w:before="240"/>
        <w:rPr>
          <w:rFonts w:ascii="Bell MT" w:eastAsia="Arial" w:hAnsi="Bell MT" w:cstheme="minorHAnsi"/>
          <w:bCs/>
          <w:sz w:val="24"/>
          <w:szCs w:val="24"/>
        </w:rPr>
      </w:pPr>
    </w:p>
    <w:p w14:paraId="7ECAD4DE" w14:textId="46554BB3" w:rsidR="00DC6D6E" w:rsidRDefault="00DC6D6E" w:rsidP="0015427E">
      <w:pPr>
        <w:spacing w:before="240"/>
        <w:rPr>
          <w:rFonts w:ascii="Bell MT" w:eastAsia="Arial" w:hAnsi="Bell MT" w:cstheme="minorHAnsi"/>
          <w:bCs/>
          <w:sz w:val="24"/>
          <w:szCs w:val="24"/>
        </w:rPr>
      </w:pPr>
    </w:p>
    <w:p w14:paraId="5145E007" w14:textId="00B049C2" w:rsidR="00DC6D6E" w:rsidRDefault="00DC6D6E" w:rsidP="0015427E">
      <w:pPr>
        <w:spacing w:before="240"/>
        <w:rPr>
          <w:rFonts w:ascii="Bell MT" w:eastAsia="Arial" w:hAnsi="Bell MT" w:cstheme="minorHAnsi"/>
          <w:bCs/>
          <w:sz w:val="24"/>
          <w:szCs w:val="24"/>
        </w:rPr>
      </w:pPr>
    </w:p>
    <w:p w14:paraId="3FCB5023" w14:textId="77777777" w:rsidR="00DC6D6E" w:rsidRDefault="00DC6D6E" w:rsidP="0015427E">
      <w:pPr>
        <w:spacing w:before="240"/>
        <w:rPr>
          <w:rFonts w:ascii="Bell MT" w:eastAsia="Arial" w:hAnsi="Bell MT" w:cstheme="minorHAnsi"/>
          <w:bCs/>
          <w:sz w:val="24"/>
          <w:szCs w:val="24"/>
        </w:rPr>
      </w:pPr>
    </w:p>
    <w:tbl>
      <w:tblPr>
        <w:tblW w:w="8826" w:type="dxa"/>
        <w:tblLook w:val="04A0" w:firstRow="1" w:lastRow="0" w:firstColumn="1" w:lastColumn="0" w:noHBand="0" w:noVBand="1"/>
      </w:tblPr>
      <w:tblGrid>
        <w:gridCol w:w="700"/>
        <w:gridCol w:w="2700"/>
        <w:gridCol w:w="1380"/>
        <w:gridCol w:w="1340"/>
        <w:gridCol w:w="1640"/>
        <w:gridCol w:w="1066"/>
      </w:tblGrid>
      <w:tr w:rsidR="00DC6D6E" w:rsidRPr="00DC6D6E" w14:paraId="08DCC7ED" w14:textId="77777777" w:rsidTr="00F85224">
        <w:trPr>
          <w:trHeight w:val="420"/>
          <w:tblHeader/>
        </w:trPr>
        <w:tc>
          <w:tcPr>
            <w:tcW w:w="88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A9180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n-IN" w:eastAsia="en-IN"/>
              </w:rPr>
              <w:t>The LNM Institute of Information Technology</w:t>
            </w:r>
          </w:p>
        </w:tc>
      </w:tr>
      <w:tr w:rsidR="00DC6D6E" w:rsidRPr="00DC6D6E" w14:paraId="10229DF1" w14:textId="77777777" w:rsidTr="00F85224">
        <w:trPr>
          <w:trHeight w:val="315"/>
          <w:tblHeader/>
        </w:trPr>
        <w:tc>
          <w:tcPr>
            <w:tcW w:w="88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E7C48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(Deemed University)</w:t>
            </w:r>
          </w:p>
        </w:tc>
      </w:tr>
      <w:tr w:rsidR="00DC6D6E" w:rsidRPr="00DC6D6E" w14:paraId="16F74F71" w14:textId="77777777" w:rsidTr="00F85224">
        <w:trPr>
          <w:trHeight w:val="315"/>
          <w:tblHeader/>
        </w:trPr>
        <w:tc>
          <w:tcPr>
            <w:tcW w:w="88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1DA7B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Domestic water &amp; Fire water Tanks Info.</w:t>
            </w:r>
          </w:p>
        </w:tc>
      </w:tr>
      <w:tr w:rsidR="00DC6D6E" w:rsidRPr="00DC6D6E" w14:paraId="67D69047" w14:textId="77777777" w:rsidTr="00F85224">
        <w:trPr>
          <w:trHeight w:val="975"/>
          <w:tblHeader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F62B7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 xml:space="preserve">Sr. No.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AD6F3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Location of tanks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52BA0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No. Of tanks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78300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Type of R.C.C. tanks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963CE" w14:textId="6248ABF2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DC6D6E" w:rsidRPr="00DC6D6E" w14:paraId="4F9DD2C3" w14:textId="77777777" w:rsidTr="00F85224">
        <w:trPr>
          <w:trHeight w:val="630"/>
          <w:tblHeader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9E7B5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AE484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D8D06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7D653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UG/OH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6225D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Domestic use/ Fire use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13F7F" w14:textId="18F95A0E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DC6D6E" w:rsidRPr="00DC6D6E" w14:paraId="1797449B" w14:textId="77777777" w:rsidTr="00F85224">
        <w:trPr>
          <w:trHeight w:val="315"/>
          <w:tblHeader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B64C5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5C2EA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373D6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F90B6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8A42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CE6E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</w:tr>
      <w:tr w:rsidR="00DC6D6E" w:rsidRPr="00DC6D6E" w14:paraId="389F9DC5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F9E57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A33A4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Boy's Hotel - 3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BF1B8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0332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UG-1/OH-3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88FD3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OH-1 (Fire)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25265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  <w:tr w:rsidR="00DC6D6E" w:rsidRPr="00DC6D6E" w14:paraId="57FFF865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4676E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1.1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0D123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UG tank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3EDF4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C72FE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73CF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B9780" w14:textId="75CE1C7D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07CD5BCF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0DF1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88276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1AD48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15069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C142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0D738" w14:textId="7F27D613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3DF2A392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7CD38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1.3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8BFF4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2 (Fire)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A89E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78FC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2F3E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8333D" w14:textId="364CA20C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4EF3D82C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9EDE9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1.4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8BD45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A754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D223F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7C34D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C108E" w14:textId="34F165AD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35C1F7B2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FFD9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C2F4E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F8666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C057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68673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0B022" w14:textId="2BD663FB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2FB7B75B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83E5B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D08F8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Girl's Hostel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DD8C0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229A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UG-1/OH-3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95A84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OH-1 (Fire)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25B5B" w14:textId="5AC66E9F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3BC608B3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1FD4B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EFAEB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UG tank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CC697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B51B0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9CE0A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22E47" w14:textId="098EACD2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2F57AB09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89A1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ADB7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94995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89598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D875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00473" w14:textId="4188ACB6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21E57D13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94A64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7BB2B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2 (Fire)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4161F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7143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F48D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C9D90" w14:textId="33569357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6DDE5987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BFA9F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2.4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A92DC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C761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DBCB0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C8DB7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5A741" w14:textId="1B5F468D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2155FF0D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85FC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9C46D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1660F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2CD4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5C9FD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2A3E3" w14:textId="31224FD0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366360A5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6696A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0398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Studio Apartments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89E7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438C9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UG-1/OH-2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35701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OH-1 (Fire)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D8EFD" w14:textId="0C5CA812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1270AEE7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F6087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3.1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6D291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UG tank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8CF02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3A64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1725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7DA5C" w14:textId="59A87548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6C278058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27F3B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3.2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7AD75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5618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A278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2C7EE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CFCB5" w14:textId="2EA83495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0FB762AB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3B2F2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3.3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4B4DE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2 (Fire)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A961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DA41D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DB704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2DD10" w14:textId="05F6016A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23312E30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0E1E9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76C6D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7880E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B8808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E79FE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ACC02" w14:textId="49A0E559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315DA738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5A987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5B76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Boy's Hotel - 4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29948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F29B5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UG-1/OH-4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FAB1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OH-2 (Fire)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12E64" w14:textId="3C8B56C2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23BA79EA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4D09B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4.1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3AC2B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UG tank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A9CB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7EC1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179D1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B409C" w14:textId="488C18A2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3812FF82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3C64C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259B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E768A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64DB1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F7D08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C6DF4" w14:textId="4199D59E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37D39E92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0FE36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4.3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2B3F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2 (Fire)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8CA42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0C8F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2A7D5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D8712" w14:textId="45A4F546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14782023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2992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4.4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29A69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75DA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FF85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24432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EF273" w14:textId="64626754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6854B004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AA04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4.5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84A59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4 (Fire)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90B94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FF09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DE70C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564B1" w14:textId="2E22E6BF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43D9758B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181DE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D127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A528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796CB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CA7B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4A2E2" w14:textId="0BFAF014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001D8353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F2D3E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74B8A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Water treatment plant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A075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929B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UG-3/OH-1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DFF94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OG-1 (Fire)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29E3E" w14:textId="34D8D5B4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245E891D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AF9E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4F72C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OG tank 1 (Raw Water)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B32BC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62618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051B7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BC201" w14:textId="7D8B3B32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3ABF2BAE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F4FA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8F3B0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OG tank 2 (Treated Water)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96ABF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109FD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8F845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91BE0" w14:textId="616AE114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511B3120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B91BE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31692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OG tank 3 (Fire)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58BC6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FEF43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AD05B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80601" w14:textId="5C49961A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41D05BAC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86D85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E5970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 (Supply)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9FA86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C28C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01C80" w14:textId="77777777" w:rsidR="00DC6D6E" w:rsidRPr="00DC6D6E" w:rsidRDefault="00DC6D6E" w:rsidP="00DC6D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321159" w14:textId="0E105B7C" w:rsidR="00DC6D6E" w:rsidRPr="00DC6D6E" w:rsidRDefault="00DC6D6E" w:rsidP="00DC6D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DC6D6E" w:rsidRPr="00DC6D6E" w14:paraId="59E8F712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9B53D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AEA9C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297C" w14:textId="77777777" w:rsidR="00DC6D6E" w:rsidRPr="00DC6D6E" w:rsidRDefault="00DC6D6E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F201D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FB681" w14:textId="77777777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93A28" w14:textId="24925713" w:rsidR="00DC6D6E" w:rsidRPr="00DC6D6E" w:rsidRDefault="00DC6D6E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4715927E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AEC1F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13EC5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1FFC8" w14:textId="77777777" w:rsidR="00B45AD6" w:rsidRPr="00DC6D6E" w:rsidRDefault="00B45AD6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E6AEF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90D0A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63E01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13E10185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0ADF7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E9FDE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B7D7E5" w14:textId="77777777" w:rsidR="00B45AD6" w:rsidRPr="00DC6D6E" w:rsidRDefault="00B45AD6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25AA3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BEF03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D3117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64519CA8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3E207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2F06C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E3CD1" w14:textId="77777777" w:rsidR="00B45AD6" w:rsidRPr="00DC6D6E" w:rsidRDefault="00B45AD6" w:rsidP="00DC6D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0191C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01254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3BDB1D" w14:textId="77777777" w:rsidR="00B45AD6" w:rsidRPr="00DC6D6E" w:rsidRDefault="00B45AD6" w:rsidP="00DC6D6E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241C9B1D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784DE" w14:textId="5342E38E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10320" w14:textId="5DD181F9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Balaji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Vihar </w:t>
            </w:r>
            <w:r w:rsidR="00E77E2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–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Optional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1D199" w14:textId="58C3057D" w:rsidR="00B45AD6" w:rsidRPr="00E77E2A" w:rsidRDefault="00E77E2A" w:rsidP="00B45AD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E77E2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28E82" w14:textId="5EA6AE53" w:rsidR="00B45AD6" w:rsidRPr="00DC6D6E" w:rsidRDefault="00E77E2A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OH</w:t>
            </w:r>
            <w:r w:rsidR="00B45AD6"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-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4</w:t>
            </w:r>
            <w:r w:rsidR="00B45AD6"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/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UG-1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1E658" w14:textId="76AF6EF1" w:rsidR="00B45AD6" w:rsidRPr="00DC6D6E" w:rsidRDefault="00E77E2A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U</w:t>
            </w:r>
            <w:r w:rsidR="00B45AD6"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G-1 (Fire)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EA4FF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2EE7AA78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D9FD6" w14:textId="4E2CE476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9946F" w14:textId="2B4574C3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U</w:t>
            </w: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G tank 1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028F0" w14:textId="229D13EA" w:rsidR="00B45AD6" w:rsidRPr="00DC6D6E" w:rsidRDefault="00B45AD6" w:rsidP="00B45A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F4505" w14:textId="7F11BEE3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7B5BE" w14:textId="66D50439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42DA3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1095BCB4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D65AB" w14:textId="150FDEFE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23CF1" w14:textId="30CF4D8D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</w:t>
            </w: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tank 2 </w:t>
            </w:r>
            <w:r w:rsidR="00E77E2A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(PVC)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8D200" w14:textId="6A408164" w:rsidR="00B45AD6" w:rsidRPr="00DC6D6E" w:rsidRDefault="00B45AD6" w:rsidP="00B45A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D2BEF" w14:textId="47B0C7C6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B32CF" w14:textId="63ECC6BA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917E1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2542E7B2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78F88" w14:textId="0D90B892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A0C61" w14:textId="2CAB244D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H</w:t>
            </w: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tank 3 </w:t>
            </w:r>
            <w:r w:rsidR="00E77E2A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(PVC)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C9B304" w14:textId="61543C46" w:rsidR="00B45AD6" w:rsidRPr="00DC6D6E" w:rsidRDefault="00B45AD6" w:rsidP="00B45A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E568C3" w14:textId="77994715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0BF2D" w14:textId="4E48E1EC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32659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1F2AA9B9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FD5C9" w14:textId="461594DF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295272" w14:textId="2E5BFD93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 tank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4</w:t>
            </w:r>
            <w:r w:rsidR="00E77E2A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(PVC)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C8B65" w14:textId="42273E4F" w:rsidR="00B45AD6" w:rsidRPr="00DC6D6E" w:rsidRDefault="00B45AD6" w:rsidP="00B45A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C936F" w14:textId="49F4509D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0D8FA" w14:textId="7DB610F9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0A585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18020F04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84C5D" w14:textId="232C3CB5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5.1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68026" w14:textId="61D77E61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OH</w:t>
            </w:r>
            <w:r w:rsidRPr="00DC6D6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tank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5</w:t>
            </w:r>
            <w:r w:rsidR="00E77E2A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(PVC)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F0F05" w14:textId="6F2AE678" w:rsidR="00B45AD6" w:rsidRPr="00DC6D6E" w:rsidRDefault="00B45AD6" w:rsidP="00B45A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FE4CB" w14:textId="5BD87F74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91F82" w14:textId="1B9E7AB5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8A76F2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280DAC8D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DDCB4" w14:textId="301F15B6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8C67F" w14:textId="1967D85A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3DF90" w14:textId="6BA61986" w:rsidR="00B45AD6" w:rsidRPr="00DC6D6E" w:rsidRDefault="00B45AD6" w:rsidP="00B45A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46098" w14:textId="5E2E1D25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A736C" w14:textId="2A20EAD6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AC5A9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66CC86D1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1AD2B" w14:textId="7D3D4C94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D28CE" w14:textId="2DA125C6" w:rsidR="00B45AD6" w:rsidRPr="00B45AD6" w:rsidRDefault="00B45AD6" w:rsidP="00B45AD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B45A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Total Tanks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34D0A" w14:textId="0E913F00" w:rsidR="00B45AD6" w:rsidRPr="00DC6D6E" w:rsidRDefault="00E77E2A" w:rsidP="00B45A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25</w:t>
            </w:r>
            <w:r w:rsidR="00B45AD6"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F492E" w14:textId="412F1C81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74DAB" w14:textId="476567F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B586F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B45AD6" w:rsidRPr="00DC6D6E" w14:paraId="7CEAD9CC" w14:textId="77777777" w:rsidTr="00B45A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49041" w14:textId="6834F33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EED99" w14:textId="0A7B600C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DD436" w14:textId="64241501" w:rsidR="00B45AD6" w:rsidRPr="00DC6D6E" w:rsidRDefault="00B45AD6" w:rsidP="00B45A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2D5FD" w14:textId="5746AFF6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08117D" w14:textId="4DD96016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DC6D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3ECA9" w14:textId="77777777" w:rsidR="00B45AD6" w:rsidRPr="00DC6D6E" w:rsidRDefault="00B45AD6" w:rsidP="00B45AD6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</w:tbl>
    <w:p w14:paraId="245C65B0" w14:textId="77777777" w:rsidR="0015427E" w:rsidRPr="0015427E" w:rsidRDefault="0015427E" w:rsidP="0015427E">
      <w:pPr>
        <w:spacing w:before="240"/>
        <w:rPr>
          <w:rFonts w:ascii="Bell MT" w:eastAsia="Arial" w:hAnsi="Bell MT" w:cstheme="minorHAnsi"/>
          <w:bCs/>
          <w:sz w:val="24"/>
          <w:szCs w:val="24"/>
        </w:rPr>
      </w:pPr>
    </w:p>
    <w:p w14:paraId="5343F8DC" w14:textId="7B23E5DB" w:rsidR="009D18B7" w:rsidRDefault="009D18B7" w:rsidP="009D45C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26B27FF7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8E3F84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58D00A7" w14:textId="77777777" w:rsidR="00E77E2A" w:rsidRDefault="00E77E2A" w:rsidP="00CB3DB6">
      <w:pPr>
        <w:jc w:val="center"/>
        <w:rPr>
          <w:rFonts w:asciiTheme="minorHAnsi" w:hAnsiTheme="minorHAnsi" w:cstheme="minorHAnsi"/>
          <w:b/>
          <w:sz w:val="26"/>
          <w:szCs w:val="22"/>
          <w:u w:val="single"/>
        </w:rPr>
      </w:pPr>
    </w:p>
    <w:p w14:paraId="4CB7A111" w14:textId="3D5EFC88" w:rsidR="00CB3DB6" w:rsidRDefault="00CB3DB6" w:rsidP="00CB3DB6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916A0F">
        <w:rPr>
          <w:rFonts w:asciiTheme="minorHAnsi" w:hAnsiTheme="minorHAnsi" w:cstheme="minorHAnsi"/>
          <w:b/>
          <w:sz w:val="26"/>
          <w:szCs w:val="22"/>
          <w:u w:val="single"/>
        </w:rPr>
        <w:t xml:space="preserve">Bid for </w:t>
      </w:r>
      <w:r w:rsidR="00916A0F" w:rsidRPr="00916A0F">
        <w:rPr>
          <w:rFonts w:ascii="Tahoma" w:hAnsi="Tahoma" w:cs="Tahoma"/>
          <w:b/>
          <w:sz w:val="24"/>
          <w:szCs w:val="22"/>
          <w:u w:val="single"/>
        </w:rPr>
        <w:t>Water Tank Cleaning Work</w:t>
      </w:r>
    </w:p>
    <w:p w14:paraId="000ABC9C" w14:textId="77777777" w:rsidR="00E77E2A" w:rsidRPr="00916A0F" w:rsidRDefault="00E77E2A" w:rsidP="00CB3DB6">
      <w:pPr>
        <w:jc w:val="center"/>
        <w:rPr>
          <w:rFonts w:asciiTheme="minorHAnsi" w:hAnsiTheme="minorHAnsi" w:cstheme="minorHAnsi"/>
          <w:b/>
          <w:sz w:val="26"/>
          <w:szCs w:val="22"/>
          <w:u w:val="single"/>
        </w:rPr>
      </w:pPr>
    </w:p>
    <w:p w14:paraId="3BAADFA5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625" w:type="dxa"/>
        <w:tblLook w:val="04A0" w:firstRow="1" w:lastRow="0" w:firstColumn="1" w:lastColumn="0" w:noHBand="0" w:noVBand="1"/>
      </w:tblPr>
      <w:tblGrid>
        <w:gridCol w:w="703"/>
        <w:gridCol w:w="3792"/>
        <w:gridCol w:w="1980"/>
        <w:gridCol w:w="720"/>
        <w:gridCol w:w="990"/>
        <w:gridCol w:w="1440"/>
      </w:tblGrid>
      <w:tr w:rsidR="00916A0F" w:rsidRPr="00D45794" w14:paraId="441E850A" w14:textId="77777777" w:rsidTr="00916A0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87F2" w14:textId="77777777" w:rsidR="00916A0F" w:rsidRPr="00D45794" w:rsidRDefault="00916A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B18E" w14:textId="0CCA4226" w:rsidR="00916A0F" w:rsidRPr="00D45794" w:rsidRDefault="00916A0F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8655C" w14:textId="77777777" w:rsidR="00916A0F" w:rsidRPr="00D45794" w:rsidRDefault="00916A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54CEB" w14:textId="77777777" w:rsidR="00916A0F" w:rsidRPr="00D45794" w:rsidRDefault="00916A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4ACAF" w14:textId="77777777" w:rsidR="00916A0F" w:rsidRPr="00D45794" w:rsidRDefault="00916A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1A331" w14:textId="77777777" w:rsidR="00916A0F" w:rsidRPr="00D45794" w:rsidRDefault="00916A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916A0F" w:rsidRPr="00D45794" w14:paraId="3C6F973C" w14:textId="77777777" w:rsidTr="00916A0F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B57E4" w14:textId="20099B56" w:rsidR="00916A0F" w:rsidRPr="00D45794" w:rsidRDefault="00916A0F" w:rsidP="00DC19BE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233F07" w14:textId="23081DE4" w:rsidR="00916A0F" w:rsidRPr="00DC19BE" w:rsidRDefault="00916A0F" w:rsidP="001B23EE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Water Tank Cleaning Work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35BBE5" w14:textId="7372AA08" w:rsidR="00916A0F" w:rsidRPr="00DC19BE" w:rsidRDefault="00916A0F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850000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1D8D" w14:textId="1564CA1A" w:rsidR="00916A0F" w:rsidRPr="00DC19BE" w:rsidRDefault="00916A0F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Ltr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58907F" w14:textId="77777777" w:rsidR="00916A0F" w:rsidRPr="00D45794" w:rsidRDefault="00916A0F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C5618" w14:textId="77777777" w:rsidR="00916A0F" w:rsidRPr="00D45794" w:rsidRDefault="00916A0F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2C534ABD" w14:textId="77777777" w:rsidTr="00DC19BE">
        <w:trPr>
          <w:trHeight w:val="79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2547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E4253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C1A31CF" w14:textId="77777777" w:rsidTr="00DC19BE">
        <w:trPr>
          <w:trHeight w:val="79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6ED4F" w14:textId="43CFED25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  <w:r w:rsidR="00597B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@18%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AAF7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77499F4" w14:textId="77777777" w:rsidTr="00DC19BE">
        <w:trPr>
          <w:trHeight w:val="80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5BA46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7F4BC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77E2A" w:rsidRPr="00D45794" w14:paraId="7AD0D9B6" w14:textId="77777777" w:rsidTr="00DC19BE">
        <w:trPr>
          <w:trHeight w:val="80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4E8AD" w14:textId="77777777" w:rsidR="00E77E2A" w:rsidRPr="00D45794" w:rsidRDefault="00E77E2A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F0432" w14:textId="77777777" w:rsidR="00E77E2A" w:rsidRPr="00D45794" w:rsidRDefault="00E77E2A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05BDA0FA" w14:textId="6398500A" w:rsidR="001C276D" w:rsidRPr="00E77E2A" w:rsidRDefault="001C276D" w:rsidP="00E77E2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77E2A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56D53A7C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D319292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C74BC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01D0B79F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F20F44D" w14:textId="77777777" w:rsidR="00D7517C" w:rsidRPr="008C74BC" w:rsidRDefault="00D7517C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6E4907E3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02C07F1D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C74BC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2DD92186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7DE7EF0A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5CA4FEA" w14:textId="77777777" w:rsidR="001C276D" w:rsidRPr="008C74BC" w:rsidRDefault="003123E5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7D689274" w14:textId="2603EA88" w:rsidR="001C276D" w:rsidRDefault="001C276D" w:rsidP="00DC19B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7F49300E" w14:textId="317AF8F1" w:rsidR="00FC79F1" w:rsidRDefault="00FC79F1" w:rsidP="00DC19B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>
        <w:rPr>
          <w:rFonts w:asciiTheme="minorHAnsi" w:eastAsia="Arial" w:hAnsiTheme="minorHAnsi" w:cstheme="minorHAnsi"/>
          <w:spacing w:val="3"/>
          <w:sz w:val="22"/>
          <w:szCs w:val="24"/>
        </w:rPr>
        <w:t xml:space="preserve">Vendor shall keep all the safety measures on the site location, and their supervisor should monitor the things from start to end on the site location. No LNMIIT person </w:t>
      </w:r>
      <w:r w:rsidR="000B6E3E">
        <w:rPr>
          <w:rFonts w:asciiTheme="minorHAnsi" w:eastAsia="Arial" w:hAnsiTheme="minorHAnsi" w:cstheme="minorHAnsi"/>
          <w:spacing w:val="3"/>
          <w:sz w:val="22"/>
          <w:szCs w:val="24"/>
        </w:rPr>
        <w:t>shall be</w:t>
      </w:r>
      <w:r>
        <w:rPr>
          <w:rFonts w:asciiTheme="minorHAnsi" w:eastAsia="Arial" w:hAnsiTheme="minorHAnsi" w:cstheme="minorHAnsi"/>
          <w:spacing w:val="3"/>
          <w:sz w:val="22"/>
          <w:szCs w:val="24"/>
        </w:rPr>
        <w:t xml:space="preserve"> responsible for any safety issues. </w:t>
      </w:r>
    </w:p>
    <w:p w14:paraId="2B25ACD0" w14:textId="47795B98" w:rsidR="00FC79F1" w:rsidRPr="008C74BC" w:rsidRDefault="00FC79F1" w:rsidP="00DC19B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vendor should submit the work completion certificates of last three years along with the safety certificates, registration certificate </w:t>
      </w:r>
      <w:r w:rsidR="00BD7927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in </w:t>
      </w:r>
      <w:r w:rsidR="000B6E3E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="00BD7927">
        <w:rPr>
          <w:rFonts w:asciiTheme="minorHAnsi" w:eastAsia="Arial" w:hAnsiTheme="minorHAnsi" w:cstheme="minorHAnsi"/>
          <w:spacing w:val="3"/>
          <w:sz w:val="22"/>
          <w:szCs w:val="24"/>
        </w:rPr>
        <w:t xml:space="preserve">government. </w:t>
      </w:r>
    </w:p>
    <w:p w14:paraId="2FC7732A" w14:textId="70656548" w:rsidR="00C667DC" w:rsidRPr="008C74BC" w:rsidRDefault="00C667DC" w:rsidP="00DC19B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</w:t>
      </w:r>
      <w:r w:rsidR="00597B50">
        <w:rPr>
          <w:rFonts w:asciiTheme="minorHAnsi" w:eastAsia="Arial" w:hAnsiTheme="minorHAnsi" w:cstheme="minorHAnsi"/>
          <w:spacing w:val="3"/>
          <w:sz w:val="22"/>
          <w:szCs w:val="24"/>
        </w:rPr>
        <w:t>meetings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and pre-bid site </w:t>
      </w:r>
      <w:r w:rsidR="00597B50">
        <w:rPr>
          <w:rFonts w:asciiTheme="minorHAnsi" w:eastAsia="Arial" w:hAnsiTheme="minorHAnsi" w:cstheme="minorHAnsi"/>
          <w:spacing w:val="3"/>
          <w:sz w:val="22"/>
          <w:szCs w:val="24"/>
        </w:rPr>
        <w:t>visits</w:t>
      </w:r>
      <w:r w:rsidR="00DC19BE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="00597B50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</w:t>
      </w:r>
      <w:r w:rsidR="00597B50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solicitation of documents. </w:t>
      </w:r>
    </w:p>
    <w:p w14:paraId="1199D206" w14:textId="77777777" w:rsidR="00136B36" w:rsidRPr="008C74BC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51AF9C2" w14:textId="77777777" w:rsidR="001C276D" w:rsidRPr="008C74BC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C74BC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C74BC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C74BC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6EC6F8E" w14:textId="77777777" w:rsidR="00663503" w:rsidRPr="00597B50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37805987" w14:textId="77777777" w:rsidR="001C276D" w:rsidRPr="00597B50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597B50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597B50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428652A"/>
    <w:multiLevelType w:val="hybridMultilevel"/>
    <w:tmpl w:val="1776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1261EE"/>
    <w:multiLevelType w:val="hybridMultilevel"/>
    <w:tmpl w:val="FAA646AC"/>
    <w:lvl w:ilvl="0" w:tplc="C86678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B6BAD"/>
    <w:multiLevelType w:val="hybridMultilevel"/>
    <w:tmpl w:val="1E84F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3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0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5E5D42"/>
    <w:multiLevelType w:val="hybridMultilevel"/>
    <w:tmpl w:val="43E2C184"/>
    <w:lvl w:ilvl="0" w:tplc="8BA839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5EEC5037"/>
    <w:multiLevelType w:val="hybridMultilevel"/>
    <w:tmpl w:val="63CE3094"/>
    <w:lvl w:ilvl="0" w:tplc="772C54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4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0"/>
  </w:num>
  <w:num w:numId="2">
    <w:abstractNumId w:val="30"/>
  </w:num>
  <w:num w:numId="3">
    <w:abstractNumId w:val="23"/>
  </w:num>
  <w:num w:numId="4">
    <w:abstractNumId w:val="12"/>
  </w:num>
  <w:num w:numId="5">
    <w:abstractNumId w:val="36"/>
  </w:num>
  <w:num w:numId="6">
    <w:abstractNumId w:val="33"/>
  </w:num>
  <w:num w:numId="7">
    <w:abstractNumId w:val="10"/>
  </w:num>
  <w:num w:numId="8">
    <w:abstractNumId w:val="2"/>
  </w:num>
  <w:num w:numId="9">
    <w:abstractNumId w:val="28"/>
  </w:num>
  <w:num w:numId="10">
    <w:abstractNumId w:val="19"/>
  </w:num>
  <w:num w:numId="11">
    <w:abstractNumId w:val="26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2"/>
  </w:num>
  <w:num w:numId="15">
    <w:abstractNumId w:val="31"/>
  </w:num>
  <w:num w:numId="16">
    <w:abstractNumId w:val="24"/>
  </w:num>
  <w:num w:numId="17">
    <w:abstractNumId w:val="4"/>
  </w:num>
  <w:num w:numId="18">
    <w:abstractNumId w:val="37"/>
  </w:num>
  <w:num w:numId="19">
    <w:abstractNumId w:val="0"/>
  </w:num>
  <w:num w:numId="20">
    <w:abstractNumId w:val="20"/>
  </w:num>
  <w:num w:numId="21">
    <w:abstractNumId w:val="18"/>
  </w:num>
  <w:num w:numId="22">
    <w:abstractNumId w:val="34"/>
  </w:num>
  <w:num w:numId="23">
    <w:abstractNumId w:val="35"/>
  </w:num>
  <w:num w:numId="24">
    <w:abstractNumId w:val="17"/>
  </w:num>
  <w:num w:numId="25">
    <w:abstractNumId w:val="9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7"/>
  </w:num>
  <w:num w:numId="29">
    <w:abstractNumId w:val="7"/>
  </w:num>
  <w:num w:numId="30">
    <w:abstractNumId w:val="32"/>
  </w:num>
  <w:num w:numId="31">
    <w:abstractNumId w:val="15"/>
  </w:num>
  <w:num w:numId="32">
    <w:abstractNumId w:val="14"/>
  </w:num>
  <w:num w:numId="33">
    <w:abstractNumId w:val="21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6"/>
  </w:num>
  <w:num w:numId="37">
    <w:abstractNumId w:val="38"/>
  </w:num>
  <w:num w:numId="38">
    <w:abstractNumId w:val="39"/>
  </w:num>
  <w:num w:numId="39">
    <w:abstractNumId w:val="11"/>
  </w:num>
  <w:num w:numId="40">
    <w:abstractNumId w:val="5"/>
  </w:num>
  <w:num w:numId="41">
    <w:abstractNumId w:val="25"/>
  </w:num>
  <w:num w:numId="42">
    <w:abstractNumId w:val="3"/>
  </w:num>
  <w:num w:numId="43">
    <w:abstractNumId w:val="8"/>
  </w:num>
  <w:num w:numId="44">
    <w:abstractNumId w:val="29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2552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0089"/>
    <w:rsid w:val="00055488"/>
    <w:rsid w:val="00061640"/>
    <w:rsid w:val="00061F44"/>
    <w:rsid w:val="0008077E"/>
    <w:rsid w:val="00084EF4"/>
    <w:rsid w:val="00085CA7"/>
    <w:rsid w:val="000A7E1D"/>
    <w:rsid w:val="000B6E3E"/>
    <w:rsid w:val="000C4E7E"/>
    <w:rsid w:val="000C7C68"/>
    <w:rsid w:val="000E4391"/>
    <w:rsid w:val="000F051F"/>
    <w:rsid w:val="00116541"/>
    <w:rsid w:val="00135BD8"/>
    <w:rsid w:val="00136B36"/>
    <w:rsid w:val="0015427E"/>
    <w:rsid w:val="00193A3A"/>
    <w:rsid w:val="001A3D07"/>
    <w:rsid w:val="001B23EE"/>
    <w:rsid w:val="001B4C79"/>
    <w:rsid w:val="001C276D"/>
    <w:rsid w:val="001F189A"/>
    <w:rsid w:val="001F6B9B"/>
    <w:rsid w:val="001F7A01"/>
    <w:rsid w:val="0020307A"/>
    <w:rsid w:val="002163D2"/>
    <w:rsid w:val="00232872"/>
    <w:rsid w:val="00250885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55466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4216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85BC7"/>
    <w:rsid w:val="00590944"/>
    <w:rsid w:val="00597B50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4E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338AB"/>
    <w:rsid w:val="00753F39"/>
    <w:rsid w:val="00761473"/>
    <w:rsid w:val="00770533"/>
    <w:rsid w:val="00773AC9"/>
    <w:rsid w:val="00782B92"/>
    <w:rsid w:val="007A0DFA"/>
    <w:rsid w:val="007B09C3"/>
    <w:rsid w:val="007D43AF"/>
    <w:rsid w:val="007D4B84"/>
    <w:rsid w:val="007E1051"/>
    <w:rsid w:val="007E1FF1"/>
    <w:rsid w:val="007E6C39"/>
    <w:rsid w:val="008048D1"/>
    <w:rsid w:val="00807A30"/>
    <w:rsid w:val="00811F6E"/>
    <w:rsid w:val="00812A53"/>
    <w:rsid w:val="00820A45"/>
    <w:rsid w:val="0082192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5B57"/>
    <w:rsid w:val="008A6D49"/>
    <w:rsid w:val="008C74BC"/>
    <w:rsid w:val="008E2E6F"/>
    <w:rsid w:val="00915DE3"/>
    <w:rsid w:val="00916A0F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9D18B7"/>
    <w:rsid w:val="009D45CA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66259"/>
    <w:rsid w:val="00A9479E"/>
    <w:rsid w:val="00A956DE"/>
    <w:rsid w:val="00AA2232"/>
    <w:rsid w:val="00AB4445"/>
    <w:rsid w:val="00AB5B4D"/>
    <w:rsid w:val="00AC0ED6"/>
    <w:rsid w:val="00AC10F2"/>
    <w:rsid w:val="00AD1888"/>
    <w:rsid w:val="00AE3802"/>
    <w:rsid w:val="00AF19E6"/>
    <w:rsid w:val="00B14CD3"/>
    <w:rsid w:val="00B14E15"/>
    <w:rsid w:val="00B22389"/>
    <w:rsid w:val="00B264A9"/>
    <w:rsid w:val="00B33445"/>
    <w:rsid w:val="00B41A6F"/>
    <w:rsid w:val="00B45AD6"/>
    <w:rsid w:val="00B50796"/>
    <w:rsid w:val="00B847A9"/>
    <w:rsid w:val="00BA651D"/>
    <w:rsid w:val="00BD33B5"/>
    <w:rsid w:val="00BD7927"/>
    <w:rsid w:val="00BE6D49"/>
    <w:rsid w:val="00C04D95"/>
    <w:rsid w:val="00C13C3F"/>
    <w:rsid w:val="00C23263"/>
    <w:rsid w:val="00C24DE7"/>
    <w:rsid w:val="00C33C3C"/>
    <w:rsid w:val="00C406E3"/>
    <w:rsid w:val="00C53125"/>
    <w:rsid w:val="00C62D83"/>
    <w:rsid w:val="00C667DC"/>
    <w:rsid w:val="00C7271E"/>
    <w:rsid w:val="00C7687D"/>
    <w:rsid w:val="00C846DD"/>
    <w:rsid w:val="00C9042B"/>
    <w:rsid w:val="00C9233D"/>
    <w:rsid w:val="00C9629A"/>
    <w:rsid w:val="00CA22BE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0F41"/>
    <w:rsid w:val="00D45794"/>
    <w:rsid w:val="00D677F3"/>
    <w:rsid w:val="00D7517C"/>
    <w:rsid w:val="00D755D6"/>
    <w:rsid w:val="00D76586"/>
    <w:rsid w:val="00D829F3"/>
    <w:rsid w:val="00D91EDB"/>
    <w:rsid w:val="00DA40DD"/>
    <w:rsid w:val="00DC19BE"/>
    <w:rsid w:val="00DC6D6E"/>
    <w:rsid w:val="00DD0B50"/>
    <w:rsid w:val="00DD0DFE"/>
    <w:rsid w:val="00E0056C"/>
    <w:rsid w:val="00E1423B"/>
    <w:rsid w:val="00E3178F"/>
    <w:rsid w:val="00E62DEA"/>
    <w:rsid w:val="00E634D5"/>
    <w:rsid w:val="00E77E2A"/>
    <w:rsid w:val="00E91804"/>
    <w:rsid w:val="00E93B17"/>
    <w:rsid w:val="00EA5417"/>
    <w:rsid w:val="00EC03ED"/>
    <w:rsid w:val="00ED0363"/>
    <w:rsid w:val="00ED25B3"/>
    <w:rsid w:val="00ED355F"/>
    <w:rsid w:val="00ED618E"/>
    <w:rsid w:val="00EF3711"/>
    <w:rsid w:val="00EF41D9"/>
    <w:rsid w:val="00F24B69"/>
    <w:rsid w:val="00F35F35"/>
    <w:rsid w:val="00F41CED"/>
    <w:rsid w:val="00F54A3C"/>
    <w:rsid w:val="00F63B01"/>
    <w:rsid w:val="00F676E1"/>
    <w:rsid w:val="00F72C9E"/>
    <w:rsid w:val="00F7525D"/>
    <w:rsid w:val="00F85224"/>
    <w:rsid w:val="00F86EBB"/>
    <w:rsid w:val="00F87D1B"/>
    <w:rsid w:val="00F94352"/>
    <w:rsid w:val="00FA5054"/>
    <w:rsid w:val="00FC79F1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8F0B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FC996-A35B-4D24-A8B9-7FC342882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24</cp:revision>
  <cp:lastPrinted>2020-01-22T09:07:00Z</cp:lastPrinted>
  <dcterms:created xsi:type="dcterms:W3CDTF">2022-09-26T06:54:00Z</dcterms:created>
  <dcterms:modified xsi:type="dcterms:W3CDTF">2022-10-19T07:03:00Z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87d833f7b08c0903864afd9cbfb4012708b82ce48d426fc54e5fe80808607f56</vt:lpwstr>
  </property>
</Properties>
</file>