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2A46D8" w:rsidRDefault="005D51B7" w:rsidP="005D51B7">
      <w:pPr>
        <w:jc w:val="center"/>
        <w:rPr>
          <w:b/>
          <w:sz w:val="36"/>
          <w:szCs w:val="24"/>
          <w:u w:val="single"/>
        </w:rPr>
      </w:pPr>
      <w:r w:rsidRPr="002A46D8">
        <w:rPr>
          <w:b/>
          <w:sz w:val="36"/>
          <w:szCs w:val="24"/>
          <w:u w:val="single"/>
        </w:rPr>
        <w:t>The LNM Institute of Information Technology, Jaipur</w:t>
      </w:r>
    </w:p>
    <w:p w:rsidR="005D51B7" w:rsidRPr="002A46D8" w:rsidRDefault="005D51B7" w:rsidP="005D51B7">
      <w:pPr>
        <w:jc w:val="center"/>
        <w:rPr>
          <w:b/>
          <w:sz w:val="24"/>
          <w:szCs w:val="24"/>
          <w:u w:val="single"/>
        </w:rPr>
      </w:pPr>
    </w:p>
    <w:p w:rsidR="005D51B7" w:rsidRPr="002A46D8" w:rsidRDefault="005D51B7" w:rsidP="005D51B7">
      <w:pPr>
        <w:jc w:val="center"/>
        <w:rPr>
          <w:b/>
          <w:sz w:val="24"/>
          <w:szCs w:val="24"/>
          <w:u w:val="single"/>
        </w:rPr>
      </w:pPr>
      <w:r w:rsidRPr="002A46D8">
        <w:rPr>
          <w:b/>
          <w:sz w:val="24"/>
          <w:szCs w:val="24"/>
          <w:u w:val="single"/>
        </w:rPr>
        <w:t>TENDER NOTICE</w:t>
      </w:r>
    </w:p>
    <w:p w:rsidR="005D51B7" w:rsidRPr="002A46D8" w:rsidRDefault="005D51B7" w:rsidP="005D51B7">
      <w:pPr>
        <w:jc w:val="center"/>
        <w:rPr>
          <w:b/>
          <w:sz w:val="24"/>
          <w:szCs w:val="24"/>
          <w:u w:val="single"/>
        </w:rPr>
      </w:pPr>
    </w:p>
    <w:p w:rsidR="006754D4" w:rsidRPr="002A46D8" w:rsidRDefault="006754D4" w:rsidP="006754D4">
      <w:pPr>
        <w:jc w:val="both"/>
        <w:rPr>
          <w:sz w:val="24"/>
          <w:szCs w:val="24"/>
        </w:rPr>
      </w:pPr>
      <w:r w:rsidRPr="002A46D8">
        <w:rPr>
          <w:sz w:val="24"/>
          <w:szCs w:val="24"/>
        </w:rPr>
        <w:t>The LNM Institute of Information Technology, Jaipur is a Deemed-to-be-University, set</w:t>
      </w:r>
      <w:r w:rsidR="003123E5" w:rsidRPr="002A46D8">
        <w:rPr>
          <w:sz w:val="24"/>
          <w:szCs w:val="24"/>
        </w:rPr>
        <w:t xml:space="preserve"> </w:t>
      </w:r>
      <w:r w:rsidRPr="002A46D8">
        <w:rPr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2A46D8">
        <w:rPr>
          <w:sz w:val="24"/>
          <w:szCs w:val="24"/>
        </w:rPr>
        <w:t xml:space="preserve"> the</w:t>
      </w:r>
      <w:r w:rsidRPr="002A46D8">
        <w:rPr>
          <w:sz w:val="24"/>
          <w:szCs w:val="24"/>
        </w:rPr>
        <w:t xml:space="preserve"> Government of Rajasthan and Lakshmi &amp; Usha Mittal Foundation.</w:t>
      </w:r>
    </w:p>
    <w:p w:rsidR="005D51B7" w:rsidRPr="002A46D8" w:rsidRDefault="005D51B7" w:rsidP="005D51B7">
      <w:pPr>
        <w:spacing w:before="200"/>
        <w:jc w:val="both"/>
        <w:rPr>
          <w:sz w:val="24"/>
          <w:szCs w:val="24"/>
        </w:rPr>
      </w:pPr>
      <w:r w:rsidRPr="002A46D8">
        <w:rPr>
          <w:sz w:val="24"/>
          <w:szCs w:val="24"/>
        </w:rPr>
        <w:t xml:space="preserve">The institute invites proposal from competent vendors for </w:t>
      </w:r>
      <w:r w:rsidRPr="002A46D8">
        <w:rPr>
          <w:sz w:val="24"/>
          <w:szCs w:val="24"/>
          <w:highlight w:val="yellow"/>
        </w:rPr>
        <w:t>“</w:t>
      </w:r>
      <w:r w:rsidR="00365324" w:rsidRPr="002A46D8">
        <w:rPr>
          <w:b/>
          <w:sz w:val="26"/>
          <w:szCs w:val="22"/>
          <w:highlight w:val="yellow"/>
        </w:rPr>
        <w:t>Supply of</w:t>
      </w:r>
      <w:r w:rsidR="00365324" w:rsidRPr="002A46D8">
        <w:rPr>
          <w:b/>
          <w:sz w:val="26"/>
          <w:szCs w:val="22"/>
        </w:rPr>
        <w:t xml:space="preserve"> </w:t>
      </w:r>
      <w:r w:rsidR="00316762" w:rsidRPr="002A46D8">
        <w:rPr>
          <w:b/>
          <w:sz w:val="26"/>
          <w:szCs w:val="22"/>
        </w:rPr>
        <w:t xml:space="preserve">Dell </w:t>
      </w:r>
      <w:r w:rsidR="006122D3" w:rsidRPr="002A46D8">
        <w:rPr>
          <w:b/>
          <w:sz w:val="26"/>
          <w:szCs w:val="22"/>
        </w:rPr>
        <w:t xml:space="preserve">Inspiron </w:t>
      </w:r>
      <w:r w:rsidR="006122D3">
        <w:rPr>
          <w:b/>
          <w:sz w:val="26"/>
          <w:szCs w:val="22"/>
        </w:rPr>
        <w:t>742</w:t>
      </w:r>
      <w:r w:rsidR="006122D3" w:rsidRPr="002A46D8">
        <w:rPr>
          <w:b/>
          <w:sz w:val="26"/>
          <w:szCs w:val="22"/>
        </w:rPr>
        <w:t xml:space="preserve">0 </w:t>
      </w:r>
      <w:r w:rsidR="006122D3">
        <w:rPr>
          <w:b/>
          <w:sz w:val="26"/>
          <w:szCs w:val="22"/>
        </w:rPr>
        <w:t>2-in-</w:t>
      </w:r>
      <w:proofErr w:type="gramStart"/>
      <w:r w:rsidR="006122D3">
        <w:rPr>
          <w:b/>
          <w:sz w:val="26"/>
          <w:szCs w:val="22"/>
        </w:rPr>
        <w:t>1</w:t>
      </w:r>
      <w:r w:rsidR="006122D3" w:rsidRPr="002A46D8">
        <w:rPr>
          <w:b/>
          <w:sz w:val="26"/>
          <w:szCs w:val="22"/>
        </w:rPr>
        <w:t xml:space="preserve"> </w:t>
      </w:r>
      <w:r w:rsidR="00316762" w:rsidRPr="002A46D8">
        <w:rPr>
          <w:b/>
          <w:sz w:val="26"/>
          <w:szCs w:val="22"/>
        </w:rPr>
        <w:t xml:space="preserve"> with</w:t>
      </w:r>
      <w:proofErr w:type="gramEnd"/>
      <w:r w:rsidR="00316762" w:rsidRPr="002A46D8">
        <w:rPr>
          <w:b/>
          <w:sz w:val="26"/>
          <w:szCs w:val="22"/>
        </w:rPr>
        <w:t xml:space="preserve"> 3 years warranty</w:t>
      </w:r>
      <w:r w:rsidRPr="002A46D8">
        <w:rPr>
          <w:b/>
          <w:sz w:val="24"/>
          <w:szCs w:val="24"/>
        </w:rPr>
        <w:t>”.</w:t>
      </w:r>
      <w:r w:rsidRPr="002A46D8">
        <w:rPr>
          <w:sz w:val="24"/>
          <w:szCs w:val="24"/>
        </w:rPr>
        <w:t xml:space="preserve"> Bidders can submit their sealed offer/s at the following address by Email/Speed-Post/ Registered Post/ By-hand (but not by Courier)/ before 05:00 PM on </w:t>
      </w:r>
      <w:r w:rsidR="00316762" w:rsidRPr="002A46D8">
        <w:rPr>
          <w:sz w:val="24"/>
          <w:szCs w:val="24"/>
          <w:highlight w:val="yellow"/>
        </w:rPr>
        <w:t>30.11.2022</w:t>
      </w:r>
      <w:r w:rsidRPr="002A46D8">
        <w:rPr>
          <w:sz w:val="24"/>
          <w:szCs w:val="24"/>
          <w:highlight w:val="yellow"/>
        </w:rPr>
        <w:t>.</w:t>
      </w:r>
    </w:p>
    <w:p w:rsidR="005D51B7" w:rsidRPr="002A46D8" w:rsidRDefault="005D51B7" w:rsidP="005D51B7">
      <w:pPr>
        <w:spacing w:before="200"/>
        <w:jc w:val="both"/>
        <w:rPr>
          <w:sz w:val="24"/>
          <w:szCs w:val="24"/>
        </w:rPr>
      </w:pPr>
      <w:r w:rsidRPr="002A46D8">
        <w:rPr>
          <w:sz w:val="24"/>
          <w:szCs w:val="24"/>
        </w:rPr>
        <w:t xml:space="preserve">Bids shall be addressed to the undersigned and deposited in the tender box available at </w:t>
      </w:r>
      <w:r w:rsidR="003123E5" w:rsidRPr="002A46D8">
        <w:rPr>
          <w:sz w:val="24"/>
          <w:szCs w:val="24"/>
        </w:rPr>
        <w:t xml:space="preserve">the </w:t>
      </w:r>
      <w:r w:rsidRPr="002A46D8">
        <w:rPr>
          <w:sz w:val="24"/>
          <w:szCs w:val="24"/>
        </w:rPr>
        <w:t xml:space="preserve">main gate of </w:t>
      </w:r>
      <w:r w:rsidR="003123E5" w:rsidRPr="002A46D8">
        <w:rPr>
          <w:sz w:val="24"/>
          <w:szCs w:val="24"/>
        </w:rPr>
        <w:t xml:space="preserve">the </w:t>
      </w:r>
      <w:r w:rsidRPr="002A46D8">
        <w:rPr>
          <w:sz w:val="24"/>
          <w:szCs w:val="24"/>
        </w:rPr>
        <w:t>Institute after marking due entries.</w:t>
      </w:r>
    </w:p>
    <w:p w:rsidR="005D51B7" w:rsidRPr="002A46D8" w:rsidRDefault="005D51B7" w:rsidP="005D51B7">
      <w:pPr>
        <w:jc w:val="center"/>
        <w:rPr>
          <w:b/>
          <w:sz w:val="24"/>
          <w:szCs w:val="24"/>
        </w:rPr>
      </w:pPr>
    </w:p>
    <w:p w:rsidR="005D51B7" w:rsidRPr="002A46D8" w:rsidRDefault="005D51B7" w:rsidP="0089049B">
      <w:pPr>
        <w:jc w:val="center"/>
        <w:rPr>
          <w:b/>
          <w:sz w:val="28"/>
          <w:szCs w:val="24"/>
        </w:rPr>
      </w:pPr>
      <w:r w:rsidRPr="002A46D8">
        <w:rPr>
          <w:b/>
          <w:sz w:val="28"/>
          <w:szCs w:val="24"/>
        </w:rPr>
        <w:t>Director</w:t>
      </w:r>
    </w:p>
    <w:p w:rsidR="005D51B7" w:rsidRPr="002A46D8" w:rsidRDefault="005D51B7" w:rsidP="0089049B">
      <w:pPr>
        <w:jc w:val="center"/>
        <w:rPr>
          <w:b/>
          <w:sz w:val="24"/>
          <w:szCs w:val="24"/>
        </w:rPr>
      </w:pPr>
      <w:r w:rsidRPr="002A46D8">
        <w:rPr>
          <w:b/>
          <w:sz w:val="24"/>
          <w:szCs w:val="24"/>
        </w:rPr>
        <w:t>The LNM Institute of Information Technology,</w:t>
      </w:r>
    </w:p>
    <w:p w:rsidR="005D51B7" w:rsidRPr="002A46D8" w:rsidRDefault="005D51B7" w:rsidP="0089049B">
      <w:pPr>
        <w:jc w:val="center"/>
        <w:rPr>
          <w:sz w:val="24"/>
          <w:szCs w:val="24"/>
        </w:rPr>
      </w:pPr>
      <w:r w:rsidRPr="002A46D8">
        <w:rPr>
          <w:sz w:val="24"/>
          <w:szCs w:val="24"/>
        </w:rPr>
        <w:t>Gram – Rupa Ki Nangal, Post – Sumel,</w:t>
      </w:r>
    </w:p>
    <w:p w:rsidR="005D51B7" w:rsidRPr="002A46D8" w:rsidRDefault="005D51B7" w:rsidP="0089049B">
      <w:pPr>
        <w:jc w:val="center"/>
        <w:rPr>
          <w:sz w:val="24"/>
          <w:szCs w:val="24"/>
        </w:rPr>
      </w:pPr>
      <w:r w:rsidRPr="002A46D8">
        <w:rPr>
          <w:sz w:val="24"/>
          <w:szCs w:val="24"/>
        </w:rPr>
        <w:t>Via – Jamdoli, Jaipur- 302031</w:t>
      </w:r>
    </w:p>
    <w:p w:rsidR="005D51B7" w:rsidRPr="002A46D8" w:rsidRDefault="005D51B7" w:rsidP="0089049B">
      <w:pPr>
        <w:jc w:val="center"/>
        <w:rPr>
          <w:b/>
          <w:sz w:val="24"/>
          <w:szCs w:val="24"/>
          <w:u w:val="single"/>
        </w:rPr>
      </w:pPr>
      <w:r w:rsidRPr="002A46D8">
        <w:rPr>
          <w:sz w:val="24"/>
          <w:szCs w:val="24"/>
        </w:rPr>
        <w:t xml:space="preserve">Email: </w:t>
      </w:r>
      <w:hyperlink r:id="rId6" w:history="1">
        <w:r w:rsidRPr="002A46D8">
          <w:rPr>
            <w:sz w:val="24"/>
            <w:szCs w:val="24"/>
            <w:u w:val="single"/>
          </w:rPr>
          <w:t>directoroffice@lnmiit.ac.in</w:t>
        </w:r>
      </w:hyperlink>
    </w:p>
    <w:p w:rsidR="005D51B7" w:rsidRPr="002A46D8" w:rsidRDefault="005D51B7" w:rsidP="005D51B7">
      <w:pPr>
        <w:rPr>
          <w:sz w:val="24"/>
          <w:szCs w:val="24"/>
        </w:rPr>
      </w:pPr>
    </w:p>
    <w:p w:rsidR="00C13C3F" w:rsidRPr="002A46D8" w:rsidRDefault="00C13C3F" w:rsidP="00D7517C">
      <w:pPr>
        <w:jc w:val="both"/>
        <w:rPr>
          <w:sz w:val="24"/>
          <w:szCs w:val="22"/>
        </w:rPr>
      </w:pPr>
      <w:r w:rsidRPr="002A46D8">
        <w:rPr>
          <w:sz w:val="24"/>
          <w:szCs w:val="22"/>
        </w:rPr>
        <w:t xml:space="preserve">Bidders can also submit their </w:t>
      </w:r>
      <w:r w:rsidRPr="002A46D8">
        <w:rPr>
          <w:b/>
          <w:sz w:val="24"/>
          <w:szCs w:val="22"/>
        </w:rPr>
        <w:t>offer/s via Email</w:t>
      </w:r>
      <w:r w:rsidRPr="002A46D8">
        <w:rPr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316762" w:rsidRPr="002A46D8">
        <w:rPr>
          <w:sz w:val="24"/>
          <w:szCs w:val="22"/>
          <w:highlight w:val="yellow"/>
        </w:rPr>
        <w:t>30.11.2022</w:t>
      </w:r>
      <w:r w:rsidRPr="002A46D8">
        <w:rPr>
          <w:sz w:val="24"/>
          <w:szCs w:val="22"/>
          <w:highlight w:val="yellow"/>
        </w:rPr>
        <w:t>.</w:t>
      </w:r>
    </w:p>
    <w:p w:rsidR="00C13C3F" w:rsidRPr="002A46D8" w:rsidRDefault="00C13C3F" w:rsidP="00D7517C">
      <w:pPr>
        <w:jc w:val="both"/>
        <w:rPr>
          <w:sz w:val="24"/>
          <w:szCs w:val="22"/>
        </w:rPr>
      </w:pPr>
    </w:p>
    <w:p w:rsidR="00C13C3F" w:rsidRPr="002A46D8" w:rsidRDefault="00C13C3F" w:rsidP="00D7517C">
      <w:pPr>
        <w:jc w:val="both"/>
        <w:rPr>
          <w:b/>
          <w:sz w:val="24"/>
          <w:szCs w:val="22"/>
        </w:rPr>
      </w:pPr>
      <w:r w:rsidRPr="002A46D8">
        <w:rPr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2A46D8">
          <w:rPr>
            <w:rStyle w:val="Hyperlink"/>
            <w:b/>
            <w:sz w:val="24"/>
            <w:szCs w:val="22"/>
          </w:rPr>
          <w:t>purchase.officer@lnmiit.ac.in</w:t>
        </w:r>
      </w:hyperlink>
      <w:r w:rsidR="003123E5" w:rsidRPr="002A46D8">
        <w:rPr>
          <w:rStyle w:val="Hyperlink"/>
          <w:b/>
          <w:sz w:val="24"/>
          <w:szCs w:val="22"/>
        </w:rPr>
        <w:t xml:space="preserve">, </w:t>
      </w:r>
      <w:r w:rsidR="00A06643" w:rsidRPr="002A46D8">
        <w:rPr>
          <w:rStyle w:val="Hyperlink"/>
          <w:b/>
          <w:sz w:val="24"/>
          <w:szCs w:val="22"/>
        </w:rPr>
        <w:t>quote</w:t>
      </w:r>
      <w:r w:rsidR="003123E5" w:rsidRPr="002A46D8">
        <w:rPr>
          <w:rStyle w:val="Hyperlink"/>
          <w:b/>
          <w:sz w:val="24"/>
          <w:szCs w:val="22"/>
        </w:rPr>
        <w:t>@lnmiit.ac.in</w:t>
      </w:r>
      <w:r w:rsidRPr="002A46D8">
        <w:rPr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2A46D8">
          <w:rPr>
            <w:rStyle w:val="Hyperlink"/>
            <w:b/>
            <w:sz w:val="24"/>
            <w:szCs w:val="22"/>
          </w:rPr>
          <w:t>chairman.pcc@lnmiit.ac.in</w:t>
        </w:r>
      </w:hyperlink>
      <w:r w:rsidRPr="002A46D8">
        <w:rPr>
          <w:b/>
          <w:sz w:val="24"/>
          <w:szCs w:val="22"/>
        </w:rPr>
        <w:t xml:space="preserve"> .  </w:t>
      </w:r>
    </w:p>
    <w:p w:rsidR="00C13C3F" w:rsidRPr="002A46D8" w:rsidRDefault="006122D3" w:rsidP="00C13C3F">
      <w:pPr>
        <w:jc w:val="center"/>
        <w:rPr>
          <w:rStyle w:val="Hyperlink"/>
          <w:b/>
          <w:sz w:val="24"/>
          <w:szCs w:val="22"/>
        </w:rPr>
      </w:pPr>
      <w:hyperlink r:id="rId9" w:history="1">
        <w:r w:rsidR="00C13C3F" w:rsidRPr="002A46D8">
          <w:rPr>
            <w:rStyle w:val="Hyperlink"/>
            <w:b/>
            <w:sz w:val="24"/>
            <w:szCs w:val="22"/>
          </w:rPr>
          <w:t>purchase.officer@lnmiit.ac.in</w:t>
        </w:r>
      </w:hyperlink>
    </w:p>
    <w:p w:rsidR="003123E5" w:rsidRPr="002A46D8" w:rsidRDefault="00A06643" w:rsidP="00C13C3F">
      <w:pPr>
        <w:jc w:val="center"/>
        <w:rPr>
          <w:b/>
          <w:sz w:val="24"/>
          <w:szCs w:val="22"/>
        </w:rPr>
      </w:pPr>
      <w:r w:rsidRPr="002A46D8">
        <w:rPr>
          <w:rStyle w:val="Hyperlink"/>
          <w:b/>
          <w:sz w:val="24"/>
          <w:szCs w:val="22"/>
        </w:rPr>
        <w:t>quote</w:t>
      </w:r>
      <w:r w:rsidR="003123E5" w:rsidRPr="002A46D8">
        <w:rPr>
          <w:rStyle w:val="Hyperlink"/>
          <w:b/>
          <w:sz w:val="24"/>
          <w:szCs w:val="22"/>
        </w:rPr>
        <w:t>@lnmiit.ac.in</w:t>
      </w:r>
    </w:p>
    <w:p w:rsidR="00C13C3F" w:rsidRPr="002A46D8" w:rsidRDefault="006122D3" w:rsidP="00C13C3F">
      <w:pPr>
        <w:spacing w:line="312" w:lineRule="auto"/>
        <w:jc w:val="center"/>
        <w:rPr>
          <w:b/>
          <w:sz w:val="24"/>
          <w:szCs w:val="22"/>
        </w:rPr>
      </w:pPr>
      <w:hyperlink r:id="rId10" w:history="1">
        <w:r w:rsidR="00C13C3F" w:rsidRPr="002A46D8">
          <w:rPr>
            <w:rStyle w:val="Hyperlink"/>
            <w:b/>
            <w:sz w:val="24"/>
            <w:szCs w:val="22"/>
          </w:rPr>
          <w:t>chairman.pcc@lnmiit.ac.in</w:t>
        </w:r>
      </w:hyperlink>
    </w:p>
    <w:p w:rsidR="005D51B7" w:rsidRPr="002A46D8" w:rsidRDefault="005D51B7" w:rsidP="005D51B7">
      <w:pPr>
        <w:rPr>
          <w:b/>
          <w:sz w:val="24"/>
          <w:szCs w:val="24"/>
        </w:rPr>
      </w:pPr>
      <w:r w:rsidRPr="002A46D8">
        <w:rPr>
          <w:b/>
          <w:sz w:val="24"/>
          <w:szCs w:val="24"/>
        </w:rPr>
        <w:t>Bid Process:</w:t>
      </w:r>
    </w:p>
    <w:p w:rsidR="005D51B7" w:rsidRPr="002A46D8" w:rsidRDefault="005D51B7" w:rsidP="00D7517C">
      <w:pPr>
        <w:spacing w:after="100" w:afterAutospacing="1"/>
        <w:jc w:val="both"/>
        <w:rPr>
          <w:sz w:val="24"/>
          <w:szCs w:val="24"/>
        </w:rPr>
      </w:pPr>
      <w:r w:rsidRPr="002A46D8">
        <w:rPr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2A46D8">
        <w:rPr>
          <w:sz w:val="24"/>
          <w:szCs w:val="24"/>
        </w:rPr>
        <w:t>/files</w:t>
      </w:r>
      <w:r w:rsidRPr="002A46D8">
        <w:rPr>
          <w:sz w:val="24"/>
          <w:szCs w:val="24"/>
        </w:rPr>
        <w:t>. Both envelopes</w:t>
      </w:r>
      <w:r w:rsidR="00D45794" w:rsidRPr="002A46D8">
        <w:rPr>
          <w:sz w:val="24"/>
          <w:szCs w:val="24"/>
        </w:rPr>
        <w:t>/files</w:t>
      </w:r>
      <w:r w:rsidRPr="002A46D8">
        <w:rPr>
          <w:sz w:val="24"/>
          <w:szCs w:val="24"/>
        </w:rPr>
        <w:t xml:space="preserve"> should be duly marked as “Technical bid for </w:t>
      </w:r>
      <w:r w:rsidR="00365324" w:rsidRPr="002A46D8">
        <w:rPr>
          <w:sz w:val="24"/>
          <w:szCs w:val="24"/>
          <w:highlight w:val="yellow"/>
        </w:rPr>
        <w:t>“</w:t>
      </w:r>
      <w:r w:rsidR="00316762" w:rsidRPr="002A46D8">
        <w:rPr>
          <w:sz w:val="24"/>
          <w:szCs w:val="24"/>
          <w:highlight w:val="yellow"/>
        </w:rPr>
        <w:t>“</w:t>
      </w:r>
      <w:r w:rsidR="00316762" w:rsidRPr="002A46D8">
        <w:rPr>
          <w:b/>
          <w:sz w:val="26"/>
          <w:szCs w:val="22"/>
          <w:highlight w:val="yellow"/>
        </w:rPr>
        <w:t>Supply of</w:t>
      </w:r>
      <w:r w:rsidR="00316762" w:rsidRPr="002A46D8">
        <w:rPr>
          <w:b/>
          <w:sz w:val="26"/>
          <w:szCs w:val="22"/>
        </w:rPr>
        <w:t xml:space="preserve"> Dell </w:t>
      </w:r>
      <w:r w:rsidR="006122D3" w:rsidRPr="002A46D8">
        <w:rPr>
          <w:b/>
          <w:sz w:val="26"/>
          <w:szCs w:val="22"/>
        </w:rPr>
        <w:t xml:space="preserve">Inspiron </w:t>
      </w:r>
      <w:r w:rsidR="006122D3">
        <w:rPr>
          <w:b/>
          <w:sz w:val="26"/>
          <w:szCs w:val="22"/>
        </w:rPr>
        <w:t>742</w:t>
      </w:r>
      <w:r w:rsidR="006122D3" w:rsidRPr="002A46D8">
        <w:rPr>
          <w:b/>
          <w:sz w:val="26"/>
          <w:szCs w:val="22"/>
        </w:rPr>
        <w:t xml:space="preserve">0 </w:t>
      </w:r>
      <w:r w:rsidR="006122D3">
        <w:rPr>
          <w:b/>
          <w:sz w:val="26"/>
          <w:szCs w:val="22"/>
        </w:rPr>
        <w:t>2-in-</w:t>
      </w:r>
      <w:r w:rsidR="006122D3">
        <w:rPr>
          <w:b/>
          <w:sz w:val="26"/>
          <w:szCs w:val="22"/>
        </w:rPr>
        <w:t>1</w:t>
      </w:r>
      <w:r w:rsidR="006122D3" w:rsidRPr="002A46D8">
        <w:rPr>
          <w:b/>
          <w:sz w:val="26"/>
          <w:szCs w:val="22"/>
        </w:rPr>
        <w:t xml:space="preserve"> with</w:t>
      </w:r>
      <w:r w:rsidR="00316762" w:rsidRPr="002A46D8">
        <w:rPr>
          <w:b/>
          <w:sz w:val="26"/>
          <w:szCs w:val="22"/>
        </w:rPr>
        <w:t xml:space="preserve"> 3 years warranty</w:t>
      </w:r>
      <w:r w:rsidR="00316762" w:rsidRPr="002A46D8">
        <w:rPr>
          <w:b/>
          <w:sz w:val="24"/>
          <w:szCs w:val="24"/>
        </w:rPr>
        <w:t>”</w:t>
      </w:r>
      <w:r w:rsidRPr="002A46D8">
        <w:rPr>
          <w:sz w:val="24"/>
          <w:szCs w:val="24"/>
        </w:rPr>
        <w:t xml:space="preserve"> and “Commercial Bid for </w:t>
      </w:r>
      <w:r w:rsidR="00316762" w:rsidRPr="002A46D8">
        <w:rPr>
          <w:sz w:val="24"/>
          <w:szCs w:val="24"/>
          <w:highlight w:val="yellow"/>
        </w:rPr>
        <w:t>“</w:t>
      </w:r>
      <w:r w:rsidR="00316762" w:rsidRPr="002A46D8">
        <w:rPr>
          <w:b/>
          <w:sz w:val="26"/>
          <w:szCs w:val="22"/>
          <w:highlight w:val="yellow"/>
        </w:rPr>
        <w:t>Supply of</w:t>
      </w:r>
      <w:r w:rsidR="00316762" w:rsidRPr="002A46D8">
        <w:rPr>
          <w:b/>
          <w:sz w:val="26"/>
          <w:szCs w:val="22"/>
        </w:rPr>
        <w:t xml:space="preserve"> Dell </w:t>
      </w:r>
      <w:r w:rsidR="006122D3" w:rsidRPr="002A46D8">
        <w:rPr>
          <w:b/>
          <w:sz w:val="26"/>
          <w:szCs w:val="22"/>
        </w:rPr>
        <w:t xml:space="preserve">Inspiron </w:t>
      </w:r>
      <w:r w:rsidR="006122D3">
        <w:rPr>
          <w:b/>
          <w:sz w:val="26"/>
          <w:szCs w:val="22"/>
        </w:rPr>
        <w:t>742</w:t>
      </w:r>
      <w:r w:rsidR="006122D3" w:rsidRPr="002A46D8">
        <w:rPr>
          <w:b/>
          <w:sz w:val="26"/>
          <w:szCs w:val="22"/>
        </w:rPr>
        <w:t xml:space="preserve">0 </w:t>
      </w:r>
      <w:r w:rsidR="006122D3">
        <w:rPr>
          <w:b/>
          <w:sz w:val="26"/>
          <w:szCs w:val="22"/>
        </w:rPr>
        <w:t>2-in-</w:t>
      </w:r>
      <w:r w:rsidR="006122D3">
        <w:rPr>
          <w:b/>
          <w:sz w:val="26"/>
          <w:szCs w:val="22"/>
        </w:rPr>
        <w:t>1</w:t>
      </w:r>
      <w:r w:rsidR="006122D3" w:rsidRPr="002A46D8">
        <w:rPr>
          <w:b/>
          <w:sz w:val="26"/>
          <w:szCs w:val="22"/>
        </w:rPr>
        <w:t xml:space="preserve"> with</w:t>
      </w:r>
      <w:r w:rsidR="00316762" w:rsidRPr="002A46D8">
        <w:rPr>
          <w:b/>
          <w:sz w:val="26"/>
          <w:szCs w:val="22"/>
        </w:rPr>
        <w:t xml:space="preserve"> 3 years warranty</w:t>
      </w:r>
      <w:r w:rsidR="00316762" w:rsidRPr="002A46D8">
        <w:rPr>
          <w:b/>
          <w:sz w:val="24"/>
          <w:szCs w:val="24"/>
        </w:rPr>
        <w:t>”.</w:t>
      </w:r>
      <w:r w:rsidR="00316762" w:rsidRPr="002A46D8">
        <w:rPr>
          <w:sz w:val="24"/>
          <w:szCs w:val="24"/>
        </w:rPr>
        <w:t xml:space="preserve"> </w:t>
      </w:r>
      <w:r w:rsidR="00E634D5" w:rsidRPr="002A46D8">
        <w:rPr>
          <w:sz w:val="24"/>
          <w:szCs w:val="24"/>
        </w:rPr>
        <w:t xml:space="preserve"> </w:t>
      </w:r>
      <w:r w:rsidRPr="002A46D8">
        <w:rPr>
          <w:sz w:val="24"/>
          <w:szCs w:val="24"/>
        </w:rPr>
        <w:t xml:space="preserve">respectively. Both Envelopes shall be enclosed in a single envelope bearing the heading “Bid for </w:t>
      </w:r>
      <w:r w:rsidR="00316762" w:rsidRPr="002A46D8">
        <w:rPr>
          <w:sz w:val="24"/>
          <w:szCs w:val="24"/>
          <w:highlight w:val="yellow"/>
        </w:rPr>
        <w:t>“</w:t>
      </w:r>
      <w:r w:rsidR="00316762" w:rsidRPr="002A46D8">
        <w:rPr>
          <w:b/>
          <w:sz w:val="26"/>
          <w:szCs w:val="22"/>
          <w:highlight w:val="yellow"/>
        </w:rPr>
        <w:t>Supply of</w:t>
      </w:r>
      <w:r w:rsidR="00316762" w:rsidRPr="002A46D8">
        <w:rPr>
          <w:b/>
          <w:sz w:val="26"/>
          <w:szCs w:val="22"/>
        </w:rPr>
        <w:t xml:space="preserve"> Dell </w:t>
      </w:r>
      <w:r w:rsidR="006122D3" w:rsidRPr="002A46D8">
        <w:rPr>
          <w:b/>
          <w:sz w:val="26"/>
          <w:szCs w:val="22"/>
        </w:rPr>
        <w:t xml:space="preserve">Inspiron </w:t>
      </w:r>
      <w:r w:rsidR="006122D3">
        <w:rPr>
          <w:b/>
          <w:sz w:val="26"/>
          <w:szCs w:val="22"/>
        </w:rPr>
        <w:t>742</w:t>
      </w:r>
      <w:r w:rsidR="006122D3" w:rsidRPr="002A46D8">
        <w:rPr>
          <w:b/>
          <w:sz w:val="26"/>
          <w:szCs w:val="22"/>
        </w:rPr>
        <w:t xml:space="preserve">0 </w:t>
      </w:r>
      <w:r w:rsidR="006122D3">
        <w:rPr>
          <w:b/>
          <w:sz w:val="26"/>
          <w:szCs w:val="22"/>
        </w:rPr>
        <w:t>2-in-1</w:t>
      </w:r>
      <w:r w:rsidR="006122D3" w:rsidRPr="002A46D8">
        <w:rPr>
          <w:b/>
          <w:sz w:val="26"/>
          <w:szCs w:val="22"/>
        </w:rPr>
        <w:t xml:space="preserve"> </w:t>
      </w:r>
      <w:r w:rsidR="00316762" w:rsidRPr="002A46D8">
        <w:rPr>
          <w:b/>
          <w:sz w:val="26"/>
          <w:szCs w:val="22"/>
        </w:rPr>
        <w:t>with 3 years warranty</w:t>
      </w:r>
      <w:r w:rsidR="00316762" w:rsidRPr="002A46D8">
        <w:rPr>
          <w:b/>
          <w:sz w:val="24"/>
          <w:szCs w:val="24"/>
        </w:rPr>
        <w:t>”.</w:t>
      </w:r>
      <w:r w:rsidRPr="002A46D8">
        <w:rPr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31400C" w:rsidRDefault="0031400C" w:rsidP="00D7517C">
      <w:pPr>
        <w:spacing w:after="100" w:afterAutospacing="1"/>
        <w:jc w:val="both"/>
        <w:rPr>
          <w:sz w:val="24"/>
          <w:szCs w:val="24"/>
        </w:rPr>
      </w:pPr>
      <w:r w:rsidRPr="002A46D8">
        <w:rPr>
          <w:sz w:val="24"/>
          <w:szCs w:val="24"/>
        </w:rPr>
        <w:t xml:space="preserve">Bids can be sent </w:t>
      </w:r>
      <w:r w:rsidRPr="002A46D8">
        <w:rPr>
          <w:b/>
          <w:sz w:val="24"/>
          <w:szCs w:val="24"/>
        </w:rPr>
        <w:t>via email</w:t>
      </w:r>
      <w:r w:rsidRPr="002A46D8">
        <w:rPr>
          <w:sz w:val="24"/>
          <w:szCs w:val="24"/>
        </w:rPr>
        <w:t xml:space="preserve"> as per</w:t>
      </w:r>
      <w:r w:rsidR="003123E5" w:rsidRPr="002A46D8">
        <w:rPr>
          <w:sz w:val="24"/>
          <w:szCs w:val="24"/>
        </w:rPr>
        <w:t xml:space="preserve"> the</w:t>
      </w:r>
      <w:r w:rsidRPr="002A46D8">
        <w:rPr>
          <w:sz w:val="24"/>
          <w:szCs w:val="24"/>
        </w:rPr>
        <w:t xml:space="preserve"> process mentioned above.</w:t>
      </w:r>
    </w:p>
    <w:p w:rsidR="006122D3" w:rsidRDefault="006122D3" w:rsidP="00D7517C">
      <w:pPr>
        <w:spacing w:after="100" w:afterAutospacing="1"/>
        <w:jc w:val="both"/>
        <w:rPr>
          <w:sz w:val="24"/>
          <w:szCs w:val="24"/>
        </w:rPr>
      </w:pPr>
    </w:p>
    <w:p w:rsidR="006122D3" w:rsidRPr="002A46D8" w:rsidRDefault="006122D3" w:rsidP="00D7517C">
      <w:pPr>
        <w:spacing w:after="100" w:afterAutospacing="1"/>
        <w:jc w:val="both"/>
        <w:rPr>
          <w:sz w:val="24"/>
          <w:szCs w:val="24"/>
        </w:rPr>
      </w:pPr>
      <w:bookmarkStart w:id="0" w:name="_GoBack"/>
      <w:bookmarkEnd w:id="0"/>
    </w:p>
    <w:p w:rsidR="00D91EDB" w:rsidRPr="002A46D8" w:rsidRDefault="008E2E6F" w:rsidP="005D51B7">
      <w:pPr>
        <w:spacing w:before="240"/>
        <w:rPr>
          <w:b/>
          <w:sz w:val="24"/>
          <w:szCs w:val="24"/>
          <w:u w:val="single"/>
        </w:rPr>
      </w:pPr>
      <w:r w:rsidRPr="002A46D8">
        <w:rPr>
          <w:b/>
          <w:sz w:val="24"/>
          <w:szCs w:val="24"/>
          <w:u w:val="single"/>
        </w:rPr>
        <w:lastRenderedPageBreak/>
        <w:t>Technical Bid:</w:t>
      </w:r>
      <w:r w:rsidR="004618C1" w:rsidRPr="002A46D8">
        <w:rPr>
          <w:b/>
          <w:sz w:val="24"/>
          <w:szCs w:val="24"/>
          <w:u w:val="single"/>
        </w:rPr>
        <w:t xml:space="preserve"> </w:t>
      </w:r>
      <w:r w:rsidR="004618C1" w:rsidRPr="002A46D8">
        <w:rPr>
          <w:i/>
          <w:sz w:val="24"/>
          <w:szCs w:val="24"/>
          <w:u w:val="single"/>
        </w:rPr>
        <w:t xml:space="preserve">(in </w:t>
      </w:r>
      <w:r w:rsidR="003123E5" w:rsidRPr="002A46D8">
        <w:rPr>
          <w:i/>
          <w:sz w:val="24"/>
          <w:szCs w:val="24"/>
          <w:u w:val="single"/>
        </w:rPr>
        <w:t xml:space="preserve">a </w:t>
      </w:r>
      <w:r w:rsidR="004618C1" w:rsidRPr="002A46D8">
        <w:rPr>
          <w:i/>
          <w:sz w:val="24"/>
          <w:szCs w:val="24"/>
          <w:u w:val="single"/>
        </w:rPr>
        <w:t>separate sealed envelope)</w:t>
      </w:r>
    </w:p>
    <w:p w:rsidR="00726EF8" w:rsidRPr="002A46D8" w:rsidRDefault="000E4391" w:rsidP="00B14CD3">
      <w:pPr>
        <w:rPr>
          <w:rFonts w:eastAsia="Arial"/>
          <w:sz w:val="24"/>
          <w:szCs w:val="24"/>
        </w:rPr>
      </w:pPr>
      <w:r w:rsidRPr="002A46D8">
        <w:rPr>
          <w:rFonts w:eastAsia="Arial"/>
          <w:spacing w:val="5"/>
          <w:sz w:val="24"/>
          <w:szCs w:val="24"/>
        </w:rPr>
        <w:t>W</w:t>
      </w:r>
      <w:r w:rsidRPr="002A46D8">
        <w:rPr>
          <w:rFonts w:eastAsia="Arial"/>
          <w:spacing w:val="-3"/>
          <w:sz w:val="24"/>
          <w:szCs w:val="24"/>
        </w:rPr>
        <w:t>h</w:t>
      </w:r>
      <w:r w:rsidRPr="002A46D8">
        <w:rPr>
          <w:rFonts w:eastAsia="Arial"/>
          <w:spacing w:val="-1"/>
          <w:sz w:val="24"/>
          <w:szCs w:val="24"/>
        </w:rPr>
        <w:t>il</w:t>
      </w:r>
      <w:r w:rsidRPr="002A46D8">
        <w:rPr>
          <w:rFonts w:eastAsia="Arial"/>
          <w:sz w:val="24"/>
          <w:szCs w:val="24"/>
        </w:rPr>
        <w:t>e</w:t>
      </w:r>
      <w:r w:rsidR="004F0F1A" w:rsidRPr="002A46D8">
        <w:rPr>
          <w:rFonts w:eastAsia="Arial"/>
          <w:sz w:val="24"/>
          <w:szCs w:val="24"/>
        </w:rPr>
        <w:t xml:space="preserve"> </w:t>
      </w:r>
      <w:r w:rsidRPr="002A46D8">
        <w:rPr>
          <w:rFonts w:eastAsia="Arial"/>
          <w:sz w:val="24"/>
          <w:szCs w:val="24"/>
        </w:rPr>
        <w:t>su</w:t>
      </w:r>
      <w:r w:rsidRPr="002A46D8">
        <w:rPr>
          <w:rFonts w:eastAsia="Arial"/>
          <w:spacing w:val="-3"/>
          <w:sz w:val="24"/>
          <w:szCs w:val="24"/>
        </w:rPr>
        <w:t>b</w:t>
      </w:r>
      <w:r w:rsidRPr="002A46D8">
        <w:rPr>
          <w:rFonts w:eastAsia="Arial"/>
          <w:spacing w:val="1"/>
          <w:sz w:val="24"/>
          <w:szCs w:val="24"/>
        </w:rPr>
        <w:t>m</w:t>
      </w:r>
      <w:r w:rsidRPr="002A46D8">
        <w:rPr>
          <w:rFonts w:eastAsia="Arial"/>
          <w:spacing w:val="-1"/>
          <w:sz w:val="24"/>
          <w:szCs w:val="24"/>
        </w:rPr>
        <w:t>it</w:t>
      </w:r>
      <w:r w:rsidRPr="002A46D8">
        <w:rPr>
          <w:rFonts w:eastAsia="Arial"/>
          <w:spacing w:val="1"/>
          <w:sz w:val="24"/>
          <w:szCs w:val="24"/>
        </w:rPr>
        <w:t>t</w:t>
      </w:r>
      <w:r w:rsidRPr="002A46D8">
        <w:rPr>
          <w:rFonts w:eastAsia="Arial"/>
          <w:spacing w:val="-1"/>
          <w:sz w:val="24"/>
          <w:szCs w:val="24"/>
        </w:rPr>
        <w:t>i</w:t>
      </w:r>
      <w:r w:rsidRPr="002A46D8">
        <w:rPr>
          <w:rFonts w:eastAsia="Arial"/>
          <w:sz w:val="24"/>
          <w:szCs w:val="24"/>
        </w:rPr>
        <w:t>ng</w:t>
      </w:r>
      <w:r w:rsidR="004F0F1A" w:rsidRPr="002A46D8">
        <w:rPr>
          <w:rFonts w:eastAsia="Arial"/>
          <w:sz w:val="24"/>
          <w:szCs w:val="24"/>
        </w:rPr>
        <w:t xml:space="preserve"> </w:t>
      </w:r>
      <w:r w:rsidRPr="002A46D8">
        <w:rPr>
          <w:rFonts w:eastAsia="Arial"/>
          <w:spacing w:val="2"/>
          <w:sz w:val="24"/>
          <w:szCs w:val="24"/>
        </w:rPr>
        <w:t>q</w:t>
      </w:r>
      <w:r w:rsidRPr="002A46D8">
        <w:rPr>
          <w:rFonts w:eastAsia="Arial"/>
          <w:sz w:val="24"/>
          <w:szCs w:val="24"/>
        </w:rPr>
        <w:t>u</w:t>
      </w:r>
      <w:r w:rsidRPr="002A46D8">
        <w:rPr>
          <w:rFonts w:eastAsia="Arial"/>
          <w:spacing w:val="-1"/>
          <w:sz w:val="24"/>
          <w:szCs w:val="24"/>
        </w:rPr>
        <w:t>o</w:t>
      </w:r>
      <w:r w:rsidRPr="002A46D8">
        <w:rPr>
          <w:rFonts w:eastAsia="Arial"/>
          <w:spacing w:val="1"/>
          <w:sz w:val="24"/>
          <w:szCs w:val="24"/>
        </w:rPr>
        <w:t>t</w:t>
      </w:r>
      <w:r w:rsidRPr="002A46D8">
        <w:rPr>
          <w:rFonts w:eastAsia="Arial"/>
          <w:spacing w:val="-3"/>
          <w:sz w:val="24"/>
          <w:szCs w:val="24"/>
        </w:rPr>
        <w:t>a</w:t>
      </w:r>
      <w:r w:rsidRPr="002A46D8">
        <w:rPr>
          <w:rFonts w:eastAsia="Arial"/>
          <w:spacing w:val="1"/>
          <w:sz w:val="24"/>
          <w:szCs w:val="24"/>
        </w:rPr>
        <w:t>t</w:t>
      </w:r>
      <w:r w:rsidRPr="002A46D8">
        <w:rPr>
          <w:rFonts w:eastAsia="Arial"/>
          <w:spacing w:val="-3"/>
          <w:sz w:val="24"/>
          <w:szCs w:val="24"/>
        </w:rPr>
        <w:t>i</w:t>
      </w:r>
      <w:r w:rsidRPr="002A46D8">
        <w:rPr>
          <w:rFonts w:eastAsia="Arial"/>
          <w:sz w:val="24"/>
          <w:szCs w:val="24"/>
        </w:rPr>
        <w:t>o</w:t>
      </w:r>
      <w:r w:rsidRPr="002A46D8">
        <w:rPr>
          <w:rFonts w:eastAsia="Arial"/>
          <w:spacing w:val="-1"/>
          <w:sz w:val="24"/>
          <w:szCs w:val="24"/>
        </w:rPr>
        <w:t>n</w:t>
      </w:r>
      <w:r w:rsidRPr="002A46D8">
        <w:rPr>
          <w:rFonts w:eastAsia="Arial"/>
          <w:sz w:val="24"/>
          <w:szCs w:val="24"/>
        </w:rPr>
        <w:t>s</w:t>
      </w:r>
      <w:r w:rsidR="00753F39" w:rsidRPr="002A46D8">
        <w:rPr>
          <w:rFonts w:eastAsia="Arial"/>
          <w:sz w:val="24"/>
          <w:szCs w:val="24"/>
        </w:rPr>
        <w:t>,</w:t>
      </w:r>
      <w:r w:rsidR="004F0F1A" w:rsidRPr="002A46D8">
        <w:rPr>
          <w:rFonts w:eastAsia="Arial"/>
          <w:sz w:val="24"/>
          <w:szCs w:val="24"/>
        </w:rPr>
        <w:t xml:space="preserve"> </w:t>
      </w:r>
      <w:r w:rsidRPr="002A46D8">
        <w:rPr>
          <w:rFonts w:eastAsia="Arial"/>
          <w:spacing w:val="1"/>
          <w:sz w:val="24"/>
          <w:szCs w:val="24"/>
        </w:rPr>
        <w:t>t</w:t>
      </w:r>
      <w:r w:rsidRPr="002A46D8">
        <w:rPr>
          <w:rFonts w:eastAsia="Arial"/>
          <w:sz w:val="24"/>
          <w:szCs w:val="24"/>
        </w:rPr>
        <w:t>he</w:t>
      </w:r>
      <w:r w:rsidR="004F0F1A" w:rsidRPr="002A46D8">
        <w:rPr>
          <w:rFonts w:eastAsia="Arial"/>
          <w:sz w:val="24"/>
          <w:szCs w:val="24"/>
        </w:rPr>
        <w:t xml:space="preserve"> </w:t>
      </w:r>
      <w:r w:rsidRPr="002A46D8">
        <w:rPr>
          <w:rFonts w:eastAsia="Arial"/>
          <w:spacing w:val="3"/>
          <w:sz w:val="24"/>
          <w:szCs w:val="24"/>
        </w:rPr>
        <w:t>f</w:t>
      </w:r>
      <w:r w:rsidRPr="002A46D8">
        <w:rPr>
          <w:rFonts w:eastAsia="Arial"/>
          <w:sz w:val="24"/>
          <w:szCs w:val="24"/>
        </w:rPr>
        <w:t>o</w:t>
      </w:r>
      <w:r w:rsidRPr="002A46D8">
        <w:rPr>
          <w:rFonts w:eastAsia="Arial"/>
          <w:spacing w:val="-1"/>
          <w:sz w:val="24"/>
          <w:szCs w:val="24"/>
        </w:rPr>
        <w:t>ll</w:t>
      </w:r>
      <w:r w:rsidRPr="002A46D8">
        <w:rPr>
          <w:rFonts w:eastAsia="Arial"/>
          <w:sz w:val="24"/>
          <w:szCs w:val="24"/>
        </w:rPr>
        <w:t>o</w:t>
      </w:r>
      <w:r w:rsidRPr="002A46D8">
        <w:rPr>
          <w:rFonts w:eastAsia="Arial"/>
          <w:spacing w:val="-4"/>
          <w:sz w:val="24"/>
          <w:szCs w:val="24"/>
        </w:rPr>
        <w:t>w</w:t>
      </w:r>
      <w:r w:rsidRPr="002A46D8">
        <w:rPr>
          <w:rFonts w:eastAsia="Arial"/>
          <w:spacing w:val="-1"/>
          <w:sz w:val="24"/>
          <w:szCs w:val="24"/>
        </w:rPr>
        <w:t>i</w:t>
      </w:r>
      <w:r w:rsidRPr="002A46D8">
        <w:rPr>
          <w:rFonts w:eastAsia="Arial"/>
          <w:sz w:val="24"/>
          <w:szCs w:val="24"/>
        </w:rPr>
        <w:t>ng</w:t>
      </w:r>
      <w:r w:rsidR="004F0F1A" w:rsidRPr="002A46D8">
        <w:rPr>
          <w:rFonts w:eastAsia="Arial"/>
          <w:sz w:val="24"/>
          <w:szCs w:val="24"/>
        </w:rPr>
        <w:t xml:space="preserve"> </w:t>
      </w:r>
      <w:r w:rsidRPr="002A46D8">
        <w:rPr>
          <w:rFonts w:eastAsia="Arial"/>
          <w:sz w:val="24"/>
          <w:szCs w:val="24"/>
        </w:rPr>
        <w:t>proce</w:t>
      </w:r>
      <w:r w:rsidRPr="002A46D8">
        <w:rPr>
          <w:rFonts w:eastAsia="Arial"/>
          <w:spacing w:val="-3"/>
          <w:sz w:val="24"/>
          <w:szCs w:val="24"/>
        </w:rPr>
        <w:t>d</w:t>
      </w:r>
      <w:r w:rsidRPr="002A46D8">
        <w:rPr>
          <w:rFonts w:eastAsia="Arial"/>
          <w:sz w:val="24"/>
          <w:szCs w:val="24"/>
        </w:rPr>
        <w:t>ure</w:t>
      </w:r>
      <w:r w:rsidR="00753F39" w:rsidRPr="002A46D8">
        <w:rPr>
          <w:rFonts w:eastAsia="Arial"/>
          <w:sz w:val="24"/>
          <w:szCs w:val="24"/>
        </w:rPr>
        <w:t>/</w:t>
      </w:r>
      <w:r w:rsidR="004F0F1A" w:rsidRPr="002A46D8">
        <w:rPr>
          <w:rFonts w:eastAsia="Arial"/>
          <w:sz w:val="24"/>
          <w:szCs w:val="24"/>
        </w:rPr>
        <w:t xml:space="preserve"> </w:t>
      </w:r>
      <w:r w:rsidRPr="002A46D8">
        <w:rPr>
          <w:rFonts w:eastAsia="Arial"/>
          <w:spacing w:val="3"/>
          <w:sz w:val="24"/>
          <w:szCs w:val="24"/>
        </w:rPr>
        <w:t>f</w:t>
      </w:r>
      <w:r w:rsidRPr="002A46D8">
        <w:rPr>
          <w:rFonts w:eastAsia="Arial"/>
          <w:spacing w:val="-3"/>
          <w:sz w:val="24"/>
          <w:szCs w:val="24"/>
        </w:rPr>
        <w:t>o</w:t>
      </w:r>
      <w:r w:rsidRPr="002A46D8">
        <w:rPr>
          <w:rFonts w:eastAsia="Arial"/>
          <w:spacing w:val="-2"/>
          <w:sz w:val="24"/>
          <w:szCs w:val="24"/>
        </w:rPr>
        <w:t>r</w:t>
      </w:r>
      <w:r w:rsidRPr="002A46D8">
        <w:rPr>
          <w:rFonts w:eastAsia="Arial"/>
          <w:spacing w:val="1"/>
          <w:sz w:val="24"/>
          <w:szCs w:val="24"/>
        </w:rPr>
        <w:t>m</w:t>
      </w:r>
      <w:r w:rsidRPr="002A46D8">
        <w:rPr>
          <w:rFonts w:eastAsia="Arial"/>
          <w:sz w:val="24"/>
          <w:szCs w:val="24"/>
        </w:rPr>
        <w:t>a</w:t>
      </w:r>
      <w:r w:rsidRPr="002A46D8">
        <w:rPr>
          <w:rFonts w:eastAsia="Arial"/>
          <w:spacing w:val="-1"/>
          <w:sz w:val="24"/>
          <w:szCs w:val="24"/>
        </w:rPr>
        <w:t>li</w:t>
      </w:r>
      <w:r w:rsidRPr="002A46D8">
        <w:rPr>
          <w:rFonts w:eastAsia="Arial"/>
          <w:spacing w:val="1"/>
          <w:sz w:val="24"/>
          <w:szCs w:val="24"/>
        </w:rPr>
        <w:t>t</w:t>
      </w:r>
      <w:r w:rsidRPr="002A46D8">
        <w:rPr>
          <w:rFonts w:eastAsia="Arial"/>
          <w:spacing w:val="-1"/>
          <w:sz w:val="24"/>
          <w:szCs w:val="24"/>
        </w:rPr>
        <w:t>i</w:t>
      </w:r>
      <w:r w:rsidRPr="002A46D8">
        <w:rPr>
          <w:rFonts w:eastAsia="Arial"/>
          <w:sz w:val="24"/>
          <w:szCs w:val="24"/>
        </w:rPr>
        <w:t>es</w:t>
      </w:r>
      <w:r w:rsidR="004F0F1A" w:rsidRPr="002A46D8">
        <w:rPr>
          <w:rFonts w:eastAsia="Arial"/>
          <w:sz w:val="24"/>
          <w:szCs w:val="24"/>
        </w:rPr>
        <w:t xml:space="preserve"> </w:t>
      </w:r>
      <w:r w:rsidRPr="002A46D8">
        <w:rPr>
          <w:rFonts w:eastAsia="Arial"/>
          <w:sz w:val="24"/>
          <w:szCs w:val="24"/>
        </w:rPr>
        <w:t>a</w:t>
      </w:r>
      <w:r w:rsidRPr="002A46D8">
        <w:rPr>
          <w:rFonts w:eastAsia="Arial"/>
          <w:spacing w:val="-1"/>
          <w:sz w:val="24"/>
          <w:szCs w:val="24"/>
        </w:rPr>
        <w:t>n</w:t>
      </w:r>
      <w:r w:rsidRPr="002A46D8">
        <w:rPr>
          <w:rFonts w:eastAsia="Arial"/>
          <w:sz w:val="24"/>
          <w:szCs w:val="24"/>
        </w:rPr>
        <w:t>d</w:t>
      </w:r>
      <w:r w:rsidR="004F0F1A" w:rsidRPr="002A46D8">
        <w:rPr>
          <w:rFonts w:eastAsia="Arial"/>
          <w:sz w:val="24"/>
          <w:szCs w:val="24"/>
        </w:rPr>
        <w:t xml:space="preserve"> </w:t>
      </w:r>
      <w:r w:rsidRPr="002A46D8">
        <w:rPr>
          <w:rFonts w:eastAsia="Arial"/>
          <w:sz w:val="24"/>
          <w:szCs w:val="24"/>
        </w:rPr>
        <w:t>co</w:t>
      </w:r>
      <w:r w:rsidRPr="002A46D8">
        <w:rPr>
          <w:rFonts w:eastAsia="Arial"/>
          <w:spacing w:val="-1"/>
          <w:sz w:val="24"/>
          <w:szCs w:val="24"/>
        </w:rPr>
        <w:t>n</w:t>
      </w:r>
      <w:r w:rsidRPr="002A46D8">
        <w:rPr>
          <w:rFonts w:eastAsia="Arial"/>
          <w:spacing w:val="-3"/>
          <w:sz w:val="24"/>
          <w:szCs w:val="24"/>
        </w:rPr>
        <w:t>d</w:t>
      </w:r>
      <w:r w:rsidRPr="002A46D8">
        <w:rPr>
          <w:rFonts w:eastAsia="Arial"/>
          <w:spacing w:val="-1"/>
          <w:sz w:val="24"/>
          <w:szCs w:val="24"/>
        </w:rPr>
        <w:t>i</w:t>
      </w:r>
      <w:r w:rsidRPr="002A46D8">
        <w:rPr>
          <w:rFonts w:eastAsia="Arial"/>
          <w:spacing w:val="1"/>
          <w:sz w:val="24"/>
          <w:szCs w:val="24"/>
        </w:rPr>
        <w:t>t</w:t>
      </w:r>
      <w:r w:rsidRPr="002A46D8">
        <w:rPr>
          <w:rFonts w:eastAsia="Arial"/>
          <w:spacing w:val="-1"/>
          <w:sz w:val="24"/>
          <w:szCs w:val="24"/>
        </w:rPr>
        <w:t>i</w:t>
      </w:r>
      <w:r w:rsidRPr="002A46D8">
        <w:rPr>
          <w:rFonts w:eastAsia="Arial"/>
          <w:sz w:val="24"/>
          <w:szCs w:val="24"/>
        </w:rPr>
        <w:t>o</w:t>
      </w:r>
      <w:r w:rsidRPr="002A46D8">
        <w:rPr>
          <w:rFonts w:eastAsia="Arial"/>
          <w:spacing w:val="-1"/>
          <w:sz w:val="24"/>
          <w:szCs w:val="24"/>
        </w:rPr>
        <w:t>n</w:t>
      </w:r>
      <w:r w:rsidRPr="002A46D8">
        <w:rPr>
          <w:rFonts w:eastAsia="Arial"/>
          <w:sz w:val="24"/>
          <w:szCs w:val="24"/>
        </w:rPr>
        <w:t>s</w:t>
      </w:r>
      <w:r w:rsidR="004F0F1A" w:rsidRPr="002A46D8">
        <w:rPr>
          <w:rFonts w:eastAsia="Arial"/>
          <w:sz w:val="24"/>
          <w:szCs w:val="24"/>
        </w:rPr>
        <w:t xml:space="preserve"> </w:t>
      </w:r>
      <w:r w:rsidRPr="002A46D8">
        <w:rPr>
          <w:rFonts w:eastAsia="Arial"/>
          <w:spacing w:val="1"/>
          <w:sz w:val="24"/>
          <w:szCs w:val="24"/>
        </w:rPr>
        <w:t>m</w:t>
      </w:r>
      <w:r w:rsidRPr="002A46D8">
        <w:rPr>
          <w:rFonts w:eastAsia="Arial"/>
          <w:sz w:val="24"/>
          <w:szCs w:val="24"/>
        </w:rPr>
        <w:t>ay</w:t>
      </w:r>
      <w:r w:rsidR="004F0F1A" w:rsidRPr="002A46D8">
        <w:rPr>
          <w:rFonts w:eastAsia="Arial"/>
          <w:sz w:val="24"/>
          <w:szCs w:val="24"/>
        </w:rPr>
        <w:t xml:space="preserve"> </w:t>
      </w:r>
      <w:r w:rsidRPr="002A46D8">
        <w:rPr>
          <w:rFonts w:eastAsia="Arial"/>
          <w:spacing w:val="2"/>
          <w:sz w:val="24"/>
          <w:szCs w:val="24"/>
        </w:rPr>
        <w:t>k</w:t>
      </w:r>
      <w:r w:rsidRPr="002A46D8">
        <w:rPr>
          <w:rFonts w:eastAsia="Arial"/>
          <w:spacing w:val="-1"/>
          <w:sz w:val="24"/>
          <w:szCs w:val="24"/>
        </w:rPr>
        <w:t>i</w:t>
      </w:r>
      <w:r w:rsidRPr="002A46D8">
        <w:rPr>
          <w:rFonts w:eastAsia="Arial"/>
          <w:sz w:val="24"/>
          <w:szCs w:val="24"/>
        </w:rPr>
        <w:t>n</w:t>
      </w:r>
      <w:r w:rsidRPr="002A46D8">
        <w:rPr>
          <w:rFonts w:eastAsia="Arial"/>
          <w:spacing w:val="-1"/>
          <w:sz w:val="24"/>
          <w:szCs w:val="24"/>
        </w:rPr>
        <w:t>dl</w:t>
      </w:r>
      <w:r w:rsidRPr="002A46D8">
        <w:rPr>
          <w:rFonts w:eastAsia="Arial"/>
          <w:sz w:val="24"/>
          <w:szCs w:val="24"/>
        </w:rPr>
        <w:t>y</w:t>
      </w:r>
      <w:r w:rsidR="004F0F1A" w:rsidRPr="002A46D8">
        <w:rPr>
          <w:rFonts w:eastAsia="Arial"/>
          <w:sz w:val="24"/>
          <w:szCs w:val="24"/>
        </w:rPr>
        <w:t xml:space="preserve"> </w:t>
      </w:r>
      <w:r w:rsidRPr="002A46D8">
        <w:rPr>
          <w:rFonts w:eastAsia="Arial"/>
          <w:sz w:val="24"/>
          <w:szCs w:val="24"/>
        </w:rPr>
        <w:t>be a</w:t>
      </w:r>
      <w:r w:rsidRPr="002A46D8">
        <w:rPr>
          <w:rFonts w:eastAsia="Arial"/>
          <w:spacing w:val="-1"/>
          <w:sz w:val="24"/>
          <w:szCs w:val="24"/>
        </w:rPr>
        <w:t>d</w:t>
      </w:r>
      <w:r w:rsidRPr="002A46D8">
        <w:rPr>
          <w:rFonts w:eastAsia="Arial"/>
          <w:sz w:val="24"/>
          <w:szCs w:val="24"/>
        </w:rPr>
        <w:t>h</w:t>
      </w:r>
      <w:r w:rsidRPr="002A46D8">
        <w:rPr>
          <w:rFonts w:eastAsia="Arial"/>
          <w:spacing w:val="-1"/>
          <w:sz w:val="24"/>
          <w:szCs w:val="24"/>
        </w:rPr>
        <w:t>e</w:t>
      </w:r>
      <w:r w:rsidRPr="002A46D8">
        <w:rPr>
          <w:rFonts w:eastAsia="Arial"/>
          <w:spacing w:val="1"/>
          <w:sz w:val="24"/>
          <w:szCs w:val="24"/>
        </w:rPr>
        <w:t>r</w:t>
      </w:r>
      <w:r w:rsidRPr="002A46D8">
        <w:rPr>
          <w:rFonts w:eastAsia="Arial"/>
          <w:sz w:val="24"/>
          <w:szCs w:val="24"/>
        </w:rPr>
        <w:t>e</w:t>
      </w:r>
      <w:r w:rsidRPr="002A46D8">
        <w:rPr>
          <w:rFonts w:eastAsia="Arial"/>
          <w:spacing w:val="-1"/>
          <w:sz w:val="24"/>
          <w:szCs w:val="24"/>
        </w:rPr>
        <w:t>d</w:t>
      </w:r>
      <w:r w:rsidRPr="002A46D8">
        <w:rPr>
          <w:rFonts w:eastAsia="Arial"/>
          <w:sz w:val="24"/>
          <w:szCs w:val="24"/>
        </w:rPr>
        <w:t>.</w:t>
      </w:r>
    </w:p>
    <w:p w:rsidR="00E0056C" w:rsidRPr="002A46D8" w:rsidRDefault="00E0056C" w:rsidP="00C667DC">
      <w:pPr>
        <w:pStyle w:val="ListParagraph"/>
        <w:numPr>
          <w:ilvl w:val="0"/>
          <w:numId w:val="2"/>
        </w:numPr>
        <w:rPr>
          <w:rFonts w:eastAsia="Arial"/>
          <w:spacing w:val="2"/>
          <w:sz w:val="24"/>
          <w:szCs w:val="24"/>
        </w:rPr>
      </w:pPr>
      <w:r w:rsidRPr="002A46D8">
        <w:rPr>
          <w:rFonts w:eastAsia="Arial"/>
          <w:spacing w:val="2"/>
          <w:sz w:val="24"/>
          <w:szCs w:val="24"/>
        </w:rPr>
        <w:t>Company profile or brief</w:t>
      </w:r>
      <w:r w:rsidR="003123E5" w:rsidRPr="002A46D8">
        <w:rPr>
          <w:rFonts w:eastAsia="Arial"/>
          <w:spacing w:val="2"/>
          <w:sz w:val="24"/>
          <w:szCs w:val="24"/>
        </w:rPr>
        <w:t xml:space="preserve"> </w:t>
      </w:r>
      <w:r w:rsidRPr="002A46D8">
        <w:rPr>
          <w:rFonts w:eastAsia="Arial"/>
          <w:spacing w:val="2"/>
          <w:sz w:val="24"/>
          <w:szCs w:val="24"/>
        </w:rPr>
        <w:t xml:space="preserve">note about the bidder's company, PAN number, </w:t>
      </w:r>
      <w:r w:rsidR="00AD1888" w:rsidRPr="002A46D8">
        <w:rPr>
          <w:rFonts w:eastAsia="Arial"/>
          <w:spacing w:val="2"/>
          <w:sz w:val="24"/>
          <w:szCs w:val="24"/>
        </w:rPr>
        <w:t>and GST</w:t>
      </w:r>
      <w:r w:rsidRPr="002A46D8">
        <w:rPr>
          <w:rFonts w:eastAsia="Arial"/>
          <w:spacing w:val="2"/>
          <w:sz w:val="24"/>
          <w:szCs w:val="24"/>
        </w:rPr>
        <w:t xml:space="preserve"> number should be submitted by the Vendor.</w:t>
      </w:r>
    </w:p>
    <w:p w:rsidR="00E0056C" w:rsidRPr="002A46D8" w:rsidRDefault="003123E5" w:rsidP="00C667DC">
      <w:pPr>
        <w:pStyle w:val="ListParagraph"/>
        <w:numPr>
          <w:ilvl w:val="0"/>
          <w:numId w:val="2"/>
        </w:numPr>
        <w:rPr>
          <w:rFonts w:eastAsia="Arial"/>
          <w:spacing w:val="2"/>
          <w:sz w:val="24"/>
          <w:szCs w:val="24"/>
        </w:rPr>
      </w:pPr>
      <w:r w:rsidRPr="002A46D8">
        <w:rPr>
          <w:rFonts w:eastAsia="Arial"/>
          <w:spacing w:val="2"/>
          <w:sz w:val="24"/>
          <w:szCs w:val="24"/>
        </w:rPr>
        <w:t xml:space="preserve">The </w:t>
      </w:r>
      <w:r w:rsidR="00E0056C" w:rsidRPr="002A46D8">
        <w:rPr>
          <w:rFonts w:eastAsia="Arial"/>
          <w:spacing w:val="2"/>
          <w:sz w:val="24"/>
          <w:szCs w:val="24"/>
        </w:rPr>
        <w:t>List of Directors/Partners/Proprietor/Members of the Firm to be attached.</w:t>
      </w:r>
    </w:p>
    <w:p w:rsidR="00E0056C" w:rsidRPr="002A46D8" w:rsidRDefault="00E0056C" w:rsidP="00C667DC">
      <w:pPr>
        <w:pStyle w:val="ListParagraph"/>
        <w:numPr>
          <w:ilvl w:val="0"/>
          <w:numId w:val="2"/>
        </w:numPr>
        <w:jc w:val="both"/>
        <w:rPr>
          <w:rFonts w:eastAsia="Arial"/>
          <w:spacing w:val="2"/>
          <w:sz w:val="24"/>
          <w:szCs w:val="24"/>
        </w:rPr>
      </w:pPr>
      <w:r w:rsidRPr="002A46D8">
        <w:rPr>
          <w:rFonts w:eastAsia="Arial"/>
          <w:spacing w:val="2"/>
          <w:sz w:val="24"/>
          <w:szCs w:val="24"/>
        </w:rPr>
        <w:t xml:space="preserve">Detail of other </w:t>
      </w:r>
      <w:r w:rsidR="00061640" w:rsidRPr="002A46D8">
        <w:rPr>
          <w:rFonts w:eastAsia="Arial"/>
          <w:spacing w:val="2"/>
          <w:sz w:val="24"/>
          <w:szCs w:val="24"/>
        </w:rPr>
        <w:t xml:space="preserve">associated/sister concerns </w:t>
      </w:r>
      <w:r w:rsidRPr="002A46D8">
        <w:rPr>
          <w:rFonts w:eastAsia="Arial"/>
          <w:spacing w:val="2"/>
          <w:sz w:val="24"/>
          <w:szCs w:val="24"/>
        </w:rPr>
        <w:t>(if any) of Directors/Partners/ Proprietor/ Members to be provided.</w:t>
      </w:r>
    </w:p>
    <w:p w:rsidR="00E0056C" w:rsidRPr="002A46D8" w:rsidRDefault="00E0056C" w:rsidP="00C667DC">
      <w:pPr>
        <w:pStyle w:val="ListParagraph"/>
        <w:numPr>
          <w:ilvl w:val="0"/>
          <w:numId w:val="2"/>
        </w:numPr>
        <w:rPr>
          <w:rFonts w:eastAsia="Arial"/>
          <w:spacing w:val="2"/>
          <w:sz w:val="24"/>
          <w:szCs w:val="24"/>
        </w:rPr>
      </w:pPr>
      <w:r w:rsidRPr="002A46D8">
        <w:rPr>
          <w:rFonts w:eastAsia="Arial"/>
          <w:spacing w:val="2"/>
          <w:sz w:val="24"/>
          <w:szCs w:val="24"/>
        </w:rPr>
        <w:t xml:space="preserve">Turn over for </w:t>
      </w:r>
      <w:r w:rsidR="003123E5" w:rsidRPr="002A46D8">
        <w:rPr>
          <w:rFonts w:eastAsia="Arial"/>
          <w:spacing w:val="2"/>
          <w:sz w:val="24"/>
          <w:szCs w:val="24"/>
        </w:rPr>
        <w:t xml:space="preserve">the </w:t>
      </w:r>
      <w:r w:rsidRPr="002A46D8">
        <w:rPr>
          <w:rFonts w:eastAsia="Arial"/>
          <w:spacing w:val="2"/>
          <w:sz w:val="24"/>
          <w:szCs w:val="24"/>
        </w:rPr>
        <w:t>last three years to be mention</w:t>
      </w:r>
      <w:r w:rsidR="003123E5" w:rsidRPr="002A46D8">
        <w:rPr>
          <w:rFonts w:eastAsia="Arial"/>
          <w:spacing w:val="2"/>
          <w:sz w:val="24"/>
          <w:szCs w:val="24"/>
        </w:rPr>
        <w:t>ed</w:t>
      </w:r>
      <w:r w:rsidRPr="002A46D8">
        <w:rPr>
          <w:rFonts w:eastAsia="Arial"/>
          <w:spacing w:val="2"/>
          <w:sz w:val="24"/>
          <w:szCs w:val="24"/>
        </w:rPr>
        <w:t>. (Copy to be enclosed)</w:t>
      </w:r>
    </w:p>
    <w:p w:rsidR="00E0056C" w:rsidRPr="002A46D8" w:rsidRDefault="00E0056C" w:rsidP="00C667DC">
      <w:pPr>
        <w:pStyle w:val="ListParagraph"/>
        <w:numPr>
          <w:ilvl w:val="0"/>
          <w:numId w:val="2"/>
        </w:numPr>
        <w:rPr>
          <w:rFonts w:eastAsia="Arial"/>
          <w:spacing w:val="2"/>
          <w:sz w:val="24"/>
          <w:szCs w:val="24"/>
        </w:rPr>
      </w:pPr>
      <w:r w:rsidRPr="002A46D8">
        <w:rPr>
          <w:rFonts w:eastAsia="Arial"/>
          <w:spacing w:val="2"/>
          <w:sz w:val="24"/>
          <w:szCs w:val="24"/>
        </w:rPr>
        <w:t xml:space="preserve">List of </w:t>
      </w:r>
      <w:r w:rsidR="003123E5" w:rsidRPr="002A46D8">
        <w:rPr>
          <w:rFonts w:eastAsia="Arial"/>
          <w:spacing w:val="2"/>
          <w:sz w:val="24"/>
          <w:szCs w:val="24"/>
        </w:rPr>
        <w:t xml:space="preserve">the </w:t>
      </w:r>
      <w:r w:rsidRPr="002A46D8">
        <w:rPr>
          <w:rFonts w:eastAsia="Arial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2A46D8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eastAsia="Arial"/>
          <w:sz w:val="24"/>
          <w:szCs w:val="24"/>
        </w:rPr>
      </w:pPr>
      <w:r w:rsidRPr="002A46D8">
        <w:rPr>
          <w:rFonts w:eastAsia="Arial"/>
          <w:spacing w:val="2"/>
          <w:sz w:val="24"/>
          <w:szCs w:val="24"/>
        </w:rPr>
        <w:t>Specification as mentioned below</w:t>
      </w:r>
      <w:r w:rsidR="003123E5" w:rsidRPr="002A46D8">
        <w:rPr>
          <w:rFonts w:eastAsia="Arial"/>
          <w:spacing w:val="2"/>
          <w:sz w:val="24"/>
          <w:szCs w:val="24"/>
        </w:rPr>
        <w:t>,</w:t>
      </w:r>
      <w:r w:rsidRPr="002A46D8">
        <w:rPr>
          <w:rFonts w:eastAsia="Arial"/>
          <w:spacing w:val="2"/>
          <w:sz w:val="24"/>
          <w:szCs w:val="24"/>
        </w:rPr>
        <w:t xml:space="preserve"> shall be provided as per the details given below:</w:t>
      </w:r>
    </w:p>
    <w:p w:rsidR="00663503" w:rsidRPr="002A46D8" w:rsidRDefault="00663503" w:rsidP="00C667DC">
      <w:pPr>
        <w:spacing w:before="240"/>
        <w:rPr>
          <w:rFonts w:eastAsia="Arial"/>
          <w:b/>
          <w:sz w:val="26"/>
          <w:szCs w:val="24"/>
          <w:u w:val="single"/>
        </w:rPr>
      </w:pPr>
    </w:p>
    <w:p w:rsidR="00316762" w:rsidRPr="002A46D8" w:rsidRDefault="00316762" w:rsidP="00316762">
      <w:pPr>
        <w:jc w:val="center"/>
        <w:rPr>
          <w:b/>
          <w:sz w:val="22"/>
          <w:szCs w:val="22"/>
          <w:u w:val="single"/>
        </w:rPr>
      </w:pPr>
      <w:r w:rsidRPr="002A46D8">
        <w:rPr>
          <w:b/>
          <w:sz w:val="22"/>
          <w:szCs w:val="22"/>
        </w:rPr>
        <w:t xml:space="preserve">Technical specification </w:t>
      </w:r>
    </w:p>
    <w:p w:rsidR="00316762" w:rsidRPr="002A46D8" w:rsidRDefault="00316762" w:rsidP="00316762">
      <w:pPr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8"/>
        <w:gridCol w:w="909"/>
        <w:gridCol w:w="5707"/>
        <w:gridCol w:w="1526"/>
      </w:tblGrid>
      <w:tr w:rsidR="00316762" w:rsidRPr="002A46D8" w:rsidTr="002A46D8">
        <w:trPr>
          <w:trHeight w:val="70"/>
        </w:trPr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:rsidR="00316762" w:rsidRPr="002A46D8" w:rsidRDefault="00316762" w:rsidP="00FA5D13">
            <w:pPr>
              <w:jc w:val="center"/>
              <w:rPr>
                <w:b/>
                <w:bCs/>
                <w:sz w:val="22"/>
                <w:szCs w:val="22"/>
                <w:lang w:bidi="hi-IN"/>
              </w:rPr>
            </w:pPr>
            <w:r w:rsidRPr="002A46D8">
              <w:rPr>
                <w:b/>
                <w:bCs/>
                <w:sz w:val="22"/>
                <w:szCs w:val="22"/>
                <w:lang w:bidi="hi-IN"/>
              </w:rPr>
              <w:t>Serial Number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762" w:rsidRPr="002A46D8" w:rsidRDefault="00316762" w:rsidP="00FA5D13">
            <w:pPr>
              <w:rPr>
                <w:b/>
                <w:bCs/>
                <w:sz w:val="22"/>
                <w:szCs w:val="22"/>
                <w:lang w:bidi="hi-IN"/>
              </w:rPr>
            </w:pPr>
            <w:r w:rsidRPr="002A46D8">
              <w:rPr>
                <w:sz w:val="22"/>
                <w:szCs w:val="22"/>
                <w:lang w:bidi="hi-IN"/>
              </w:rPr>
              <w:t xml:space="preserve"> </w:t>
            </w:r>
            <w:r w:rsidRPr="002A46D8">
              <w:rPr>
                <w:b/>
                <w:bCs/>
                <w:sz w:val="22"/>
                <w:szCs w:val="22"/>
                <w:lang w:bidi="hi-IN"/>
              </w:rPr>
              <w:t>Item Name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762" w:rsidRPr="002A46D8" w:rsidRDefault="00316762" w:rsidP="00FA5D13">
            <w:pPr>
              <w:jc w:val="center"/>
              <w:rPr>
                <w:b/>
                <w:bCs/>
                <w:sz w:val="22"/>
                <w:szCs w:val="22"/>
                <w:lang w:bidi="hi-IN"/>
              </w:rPr>
            </w:pPr>
            <w:r w:rsidRPr="002A46D8">
              <w:rPr>
                <w:b/>
                <w:bCs/>
                <w:sz w:val="22"/>
                <w:szCs w:val="22"/>
                <w:lang w:bidi="hi-IN"/>
              </w:rPr>
              <w:t xml:space="preserve">Specification 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762" w:rsidRPr="002A46D8" w:rsidRDefault="00316762" w:rsidP="00FA5D13">
            <w:pPr>
              <w:rPr>
                <w:b/>
                <w:bCs/>
                <w:sz w:val="22"/>
                <w:szCs w:val="22"/>
                <w:lang w:bidi="hi-IN"/>
              </w:rPr>
            </w:pPr>
            <w:r w:rsidRPr="002A46D8">
              <w:rPr>
                <w:b/>
                <w:bCs/>
                <w:sz w:val="22"/>
                <w:szCs w:val="22"/>
                <w:lang w:bidi="hi-IN"/>
              </w:rPr>
              <w:t>Make</w:t>
            </w:r>
            <w:r w:rsidR="002A46D8" w:rsidRPr="002A46D8">
              <w:rPr>
                <w:b/>
                <w:bCs/>
                <w:sz w:val="22"/>
                <w:szCs w:val="22"/>
                <w:lang w:bidi="hi-IN"/>
              </w:rPr>
              <w:t xml:space="preserve"> &amp; Model </w:t>
            </w:r>
          </w:p>
        </w:tc>
      </w:tr>
      <w:tr w:rsidR="00316762" w:rsidRPr="002A46D8" w:rsidTr="006122D3">
        <w:trPr>
          <w:trHeight w:val="2429"/>
        </w:trPr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:rsidR="00316762" w:rsidRPr="002A46D8" w:rsidRDefault="002A46D8" w:rsidP="00FA5D13">
            <w:pPr>
              <w:jc w:val="center"/>
              <w:rPr>
                <w:sz w:val="22"/>
                <w:szCs w:val="22"/>
                <w:lang w:bidi="hi-IN"/>
              </w:rPr>
            </w:pPr>
            <w:r w:rsidRPr="002A46D8">
              <w:rPr>
                <w:sz w:val="22"/>
                <w:szCs w:val="22"/>
                <w:lang w:bidi="hi-IN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762" w:rsidRPr="002A46D8" w:rsidRDefault="002A46D8" w:rsidP="002A46D8">
            <w:pPr>
              <w:pStyle w:val="Default"/>
              <w:rPr>
                <w:sz w:val="22"/>
                <w:szCs w:val="22"/>
              </w:rPr>
            </w:pPr>
            <w:r w:rsidRPr="002A46D8">
              <w:rPr>
                <w:b/>
                <w:color w:val="000000" w:themeColor="text1"/>
                <w:sz w:val="22"/>
                <w:szCs w:val="22"/>
              </w:rPr>
              <w:t>Laptop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2D3" w:rsidRPr="006122D3" w:rsidRDefault="006122D3" w:rsidP="006122D3">
            <w:pPr>
              <w:pStyle w:val="Default"/>
              <w:ind w:left="44"/>
              <w:rPr>
                <w:color w:val="000000" w:themeColor="text1"/>
                <w:sz w:val="22"/>
                <w:szCs w:val="22"/>
              </w:rPr>
            </w:pPr>
            <w:r w:rsidRPr="006122D3">
              <w:rPr>
                <w:color w:val="000000" w:themeColor="text1"/>
                <w:sz w:val="22"/>
                <w:szCs w:val="22"/>
              </w:rPr>
              <w:t xml:space="preserve">12th Gen Intel® Core™ i5-1235U, RAM 16GB DDR4 3200MHz, 512 GB M.2 </w:t>
            </w:r>
            <w:proofErr w:type="spellStart"/>
            <w:r w:rsidRPr="006122D3">
              <w:rPr>
                <w:color w:val="000000" w:themeColor="text1"/>
                <w:sz w:val="22"/>
                <w:szCs w:val="22"/>
              </w:rPr>
              <w:t>PCIe</w:t>
            </w:r>
            <w:proofErr w:type="spellEnd"/>
            <w:r w:rsidRPr="006122D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6122D3">
              <w:rPr>
                <w:color w:val="000000" w:themeColor="text1"/>
                <w:sz w:val="22"/>
                <w:szCs w:val="22"/>
              </w:rPr>
              <w:t>NVMe</w:t>
            </w:r>
            <w:proofErr w:type="spellEnd"/>
            <w:r w:rsidRPr="006122D3">
              <w:rPr>
                <w:color w:val="000000" w:themeColor="text1"/>
                <w:sz w:val="22"/>
                <w:szCs w:val="22"/>
              </w:rPr>
              <w:t xml:space="preserve"> SSD, Intel® Iris® </w:t>
            </w:r>
            <w:proofErr w:type="spellStart"/>
            <w:r w:rsidRPr="006122D3">
              <w:rPr>
                <w:color w:val="000000" w:themeColor="text1"/>
                <w:sz w:val="22"/>
                <w:szCs w:val="22"/>
              </w:rPr>
              <w:t>Xe</w:t>
            </w:r>
            <w:proofErr w:type="spellEnd"/>
            <w:r w:rsidRPr="006122D3">
              <w:rPr>
                <w:color w:val="000000" w:themeColor="text1"/>
                <w:sz w:val="22"/>
                <w:szCs w:val="22"/>
              </w:rPr>
              <w:t xml:space="preserve"> Graphics</w:t>
            </w:r>
          </w:p>
          <w:p w:rsidR="006122D3" w:rsidRPr="006122D3" w:rsidRDefault="006122D3" w:rsidP="006122D3">
            <w:pPr>
              <w:pStyle w:val="Default"/>
              <w:ind w:left="44"/>
              <w:rPr>
                <w:color w:val="000000" w:themeColor="text1"/>
                <w:sz w:val="22"/>
                <w:szCs w:val="22"/>
              </w:rPr>
            </w:pPr>
            <w:r w:rsidRPr="006122D3">
              <w:rPr>
                <w:color w:val="000000" w:themeColor="text1"/>
                <w:sz w:val="22"/>
                <w:szCs w:val="22"/>
              </w:rPr>
              <w:t xml:space="preserve">14", FHD+ 1920x1200, 60Hz, Touch, WVA, </w:t>
            </w:r>
            <w:proofErr w:type="spellStart"/>
            <w:r w:rsidRPr="006122D3">
              <w:rPr>
                <w:color w:val="000000" w:themeColor="text1"/>
                <w:sz w:val="22"/>
                <w:szCs w:val="22"/>
              </w:rPr>
              <w:t>TrueLife</w:t>
            </w:r>
            <w:proofErr w:type="spellEnd"/>
            <w:r w:rsidRPr="006122D3">
              <w:rPr>
                <w:color w:val="000000" w:themeColor="text1"/>
                <w:sz w:val="22"/>
                <w:szCs w:val="22"/>
              </w:rPr>
              <w:t xml:space="preserve">™, Narrow Border, Pen Support, Windows 11 Home, </w:t>
            </w:r>
            <w:proofErr w:type="spellStart"/>
            <w:r w:rsidRPr="006122D3">
              <w:rPr>
                <w:color w:val="000000" w:themeColor="text1"/>
                <w:sz w:val="22"/>
                <w:szCs w:val="22"/>
              </w:rPr>
              <w:t>Colour</w:t>
            </w:r>
            <w:proofErr w:type="spellEnd"/>
            <w:r w:rsidRPr="006122D3">
              <w:rPr>
                <w:color w:val="000000" w:themeColor="text1"/>
                <w:sz w:val="22"/>
                <w:szCs w:val="22"/>
              </w:rPr>
              <w:t xml:space="preserve"> - Silver</w:t>
            </w:r>
          </w:p>
          <w:p w:rsidR="006122D3" w:rsidRPr="006122D3" w:rsidRDefault="006122D3" w:rsidP="006122D3">
            <w:pPr>
              <w:pStyle w:val="Default"/>
              <w:ind w:left="44"/>
              <w:rPr>
                <w:color w:val="000000" w:themeColor="text1"/>
                <w:sz w:val="22"/>
                <w:szCs w:val="22"/>
              </w:rPr>
            </w:pPr>
          </w:p>
          <w:p w:rsidR="006122D3" w:rsidRPr="006122D3" w:rsidRDefault="006122D3" w:rsidP="006122D3">
            <w:pPr>
              <w:pStyle w:val="Default"/>
              <w:ind w:left="44"/>
              <w:rPr>
                <w:color w:val="000000" w:themeColor="text1"/>
                <w:sz w:val="22"/>
                <w:szCs w:val="22"/>
              </w:rPr>
            </w:pPr>
            <w:r w:rsidRPr="006122D3">
              <w:rPr>
                <w:color w:val="000000" w:themeColor="text1"/>
                <w:sz w:val="22"/>
                <w:szCs w:val="22"/>
              </w:rPr>
              <w:t>STYLUS PEN</w:t>
            </w:r>
          </w:p>
          <w:p w:rsidR="00316762" w:rsidRPr="002A46D8" w:rsidRDefault="006122D3" w:rsidP="006122D3">
            <w:pPr>
              <w:ind w:left="44"/>
              <w:jc w:val="both"/>
              <w:rPr>
                <w:b/>
                <w:color w:val="000000"/>
                <w:sz w:val="22"/>
                <w:szCs w:val="22"/>
              </w:rPr>
            </w:pPr>
            <w:r w:rsidRPr="006122D3">
              <w:rPr>
                <w:color w:val="000000" w:themeColor="text1"/>
                <w:sz w:val="22"/>
                <w:szCs w:val="22"/>
              </w:rPr>
              <w:t>Warranty : Three years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762" w:rsidRPr="002A46D8" w:rsidRDefault="002A46D8" w:rsidP="006122D3">
            <w:pPr>
              <w:jc w:val="center"/>
              <w:rPr>
                <w:sz w:val="22"/>
                <w:szCs w:val="22"/>
                <w:lang w:bidi="hi-IN"/>
              </w:rPr>
            </w:pPr>
            <w:r w:rsidRPr="002A46D8">
              <w:rPr>
                <w:b/>
                <w:color w:val="000000" w:themeColor="text1"/>
                <w:sz w:val="22"/>
                <w:szCs w:val="22"/>
              </w:rPr>
              <w:t xml:space="preserve">Dell Inspiron </w:t>
            </w:r>
            <w:r w:rsidR="006122D3">
              <w:rPr>
                <w:b/>
                <w:color w:val="000000" w:themeColor="text1"/>
                <w:sz w:val="22"/>
                <w:szCs w:val="22"/>
              </w:rPr>
              <w:t>742</w:t>
            </w:r>
            <w:r w:rsidRPr="002A46D8">
              <w:rPr>
                <w:b/>
                <w:color w:val="000000" w:themeColor="text1"/>
                <w:sz w:val="22"/>
                <w:szCs w:val="22"/>
              </w:rPr>
              <w:t>0</w:t>
            </w:r>
          </w:p>
        </w:tc>
      </w:tr>
    </w:tbl>
    <w:p w:rsidR="00316762" w:rsidRPr="002A46D8" w:rsidRDefault="00316762" w:rsidP="00316762">
      <w:pPr>
        <w:rPr>
          <w:b/>
          <w:sz w:val="28"/>
          <w:szCs w:val="24"/>
          <w:u w:val="single"/>
        </w:rPr>
      </w:pPr>
    </w:p>
    <w:p w:rsidR="00316762" w:rsidRPr="002A46D8" w:rsidRDefault="00316762" w:rsidP="00316762">
      <w:pPr>
        <w:rPr>
          <w:b/>
          <w:sz w:val="28"/>
          <w:szCs w:val="24"/>
          <w:u w:val="single"/>
        </w:rPr>
      </w:pPr>
    </w:p>
    <w:p w:rsidR="00D45794" w:rsidRPr="002A46D8" w:rsidRDefault="00D45794">
      <w:pPr>
        <w:rPr>
          <w:b/>
          <w:sz w:val="24"/>
          <w:szCs w:val="24"/>
          <w:u w:val="single"/>
        </w:rPr>
      </w:pPr>
      <w:r w:rsidRPr="002A46D8">
        <w:rPr>
          <w:b/>
          <w:sz w:val="24"/>
          <w:szCs w:val="24"/>
          <w:u w:val="single"/>
        </w:rPr>
        <w:br w:type="page"/>
      </w:r>
    </w:p>
    <w:p w:rsidR="00ED25B3" w:rsidRPr="002A46D8" w:rsidRDefault="00773AC9" w:rsidP="001C276D">
      <w:pPr>
        <w:rPr>
          <w:i/>
          <w:sz w:val="24"/>
          <w:szCs w:val="24"/>
          <w:u w:val="single"/>
        </w:rPr>
      </w:pPr>
      <w:r w:rsidRPr="002A46D8">
        <w:rPr>
          <w:b/>
          <w:sz w:val="24"/>
          <w:szCs w:val="24"/>
          <w:u w:val="single"/>
        </w:rPr>
        <w:lastRenderedPageBreak/>
        <w:t>Commercial Bid</w:t>
      </w:r>
      <w:r w:rsidR="004618C1" w:rsidRPr="002A46D8">
        <w:rPr>
          <w:b/>
          <w:sz w:val="24"/>
          <w:szCs w:val="24"/>
          <w:u w:val="single"/>
        </w:rPr>
        <w:t xml:space="preserve">: </w:t>
      </w:r>
      <w:r w:rsidR="004618C1" w:rsidRPr="002A46D8">
        <w:rPr>
          <w:i/>
          <w:sz w:val="24"/>
          <w:szCs w:val="24"/>
          <w:u w:val="single"/>
        </w:rPr>
        <w:t>(</w:t>
      </w:r>
      <w:r w:rsidR="003251D6" w:rsidRPr="002A46D8">
        <w:rPr>
          <w:i/>
          <w:sz w:val="24"/>
          <w:szCs w:val="24"/>
          <w:u w:val="single"/>
        </w:rPr>
        <w:t>in separate sealed envelope)</w:t>
      </w:r>
    </w:p>
    <w:p w:rsidR="00CB3DB6" w:rsidRPr="002A46D8" w:rsidRDefault="00CB3DB6" w:rsidP="001C276D">
      <w:pPr>
        <w:rPr>
          <w:i/>
          <w:sz w:val="24"/>
          <w:szCs w:val="24"/>
          <w:u w:val="single"/>
        </w:rPr>
      </w:pPr>
    </w:p>
    <w:p w:rsidR="003C6FCC" w:rsidRPr="002A46D8" w:rsidRDefault="00316762" w:rsidP="00316762">
      <w:pPr>
        <w:tabs>
          <w:tab w:val="left" w:pos="1203"/>
        </w:tabs>
        <w:jc w:val="center"/>
        <w:rPr>
          <w:b/>
          <w:sz w:val="24"/>
          <w:szCs w:val="24"/>
        </w:rPr>
      </w:pPr>
      <w:r w:rsidRPr="002A46D8">
        <w:rPr>
          <w:sz w:val="24"/>
          <w:szCs w:val="24"/>
          <w:highlight w:val="yellow"/>
        </w:rPr>
        <w:t>“</w:t>
      </w:r>
      <w:r w:rsidRPr="002A46D8">
        <w:rPr>
          <w:b/>
          <w:sz w:val="26"/>
          <w:szCs w:val="22"/>
          <w:highlight w:val="yellow"/>
        </w:rPr>
        <w:t>Supply of</w:t>
      </w:r>
      <w:r w:rsidRPr="002A46D8">
        <w:rPr>
          <w:b/>
          <w:sz w:val="26"/>
          <w:szCs w:val="22"/>
        </w:rPr>
        <w:t xml:space="preserve"> Dell Inspiron </w:t>
      </w:r>
      <w:r w:rsidR="006122D3">
        <w:rPr>
          <w:b/>
          <w:sz w:val="26"/>
          <w:szCs w:val="22"/>
        </w:rPr>
        <w:t>742</w:t>
      </w:r>
      <w:r w:rsidRPr="002A46D8">
        <w:rPr>
          <w:b/>
          <w:sz w:val="26"/>
          <w:szCs w:val="22"/>
        </w:rPr>
        <w:t xml:space="preserve">0 </w:t>
      </w:r>
      <w:r w:rsidR="006122D3">
        <w:rPr>
          <w:b/>
          <w:sz w:val="26"/>
          <w:szCs w:val="22"/>
        </w:rPr>
        <w:t>2-in-1</w:t>
      </w:r>
      <w:r w:rsidRPr="002A46D8">
        <w:rPr>
          <w:b/>
          <w:sz w:val="26"/>
          <w:szCs w:val="22"/>
        </w:rPr>
        <w:t xml:space="preserve"> with 3 years warranty</w:t>
      </w:r>
      <w:r w:rsidRPr="002A46D8">
        <w:rPr>
          <w:b/>
          <w:sz w:val="24"/>
          <w:szCs w:val="24"/>
        </w:rPr>
        <w:t>”</w:t>
      </w:r>
    </w:p>
    <w:p w:rsidR="00316762" w:rsidRPr="002A46D8" w:rsidRDefault="00316762" w:rsidP="00316762">
      <w:pPr>
        <w:tabs>
          <w:tab w:val="left" w:pos="1203"/>
        </w:tabs>
        <w:jc w:val="center"/>
        <w:rPr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18"/>
        <w:gridCol w:w="2532"/>
        <w:gridCol w:w="3232"/>
        <w:gridCol w:w="785"/>
        <w:gridCol w:w="754"/>
        <w:gridCol w:w="656"/>
        <w:gridCol w:w="987"/>
      </w:tblGrid>
      <w:tr w:rsidR="003E3A0D" w:rsidRPr="002A46D8" w:rsidTr="0031400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2A46D8" w:rsidRDefault="003E3A0D" w:rsidP="0031400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46D8">
              <w:rPr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2A46D8" w:rsidRDefault="00C9233D" w:rsidP="0031400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46D8">
              <w:rPr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2A46D8">
              <w:rPr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BD8" w:rsidRPr="002A46D8" w:rsidRDefault="00135BD8" w:rsidP="00C92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46D8">
              <w:rPr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2A46D8">
              <w:rPr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 w:rsidRPr="002A46D8">
              <w:rPr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2A46D8" w:rsidRDefault="003E3A0D" w:rsidP="0031400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46D8">
              <w:rPr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2A46D8" w:rsidRDefault="003E3A0D" w:rsidP="0031400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46D8">
              <w:rPr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2A46D8" w:rsidRDefault="003E3A0D" w:rsidP="0031400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46D8">
              <w:rPr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2A46D8" w:rsidRDefault="003E3A0D" w:rsidP="0031400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46D8">
              <w:rPr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316762" w:rsidRPr="002A46D8" w:rsidTr="000B537F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16762" w:rsidRPr="002A46D8" w:rsidRDefault="00316762" w:rsidP="00316762">
            <w:pPr>
              <w:rPr>
                <w:rFonts w:eastAsia="Arial"/>
              </w:rPr>
            </w:pPr>
            <w:r w:rsidRPr="002A46D8">
              <w:rPr>
                <w:rFonts w:eastAsia="Arial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16762" w:rsidRPr="002A46D8" w:rsidRDefault="002A46D8" w:rsidP="00316762">
            <w:pPr>
              <w:pStyle w:val="Default"/>
              <w:ind w:left="2"/>
              <w:rPr>
                <w:sz w:val="22"/>
              </w:rPr>
            </w:pPr>
            <w:r w:rsidRPr="002A46D8">
              <w:rPr>
                <w:b/>
                <w:color w:val="000000" w:themeColor="text1"/>
                <w:sz w:val="22"/>
                <w:szCs w:val="22"/>
              </w:rPr>
              <w:t>Laptop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3EE9" w:rsidRPr="00543EE9" w:rsidRDefault="00543EE9" w:rsidP="00543EE9">
            <w:pPr>
              <w:pStyle w:val="Default"/>
              <w:ind w:left="44"/>
              <w:rPr>
                <w:b/>
                <w:color w:val="000000" w:themeColor="text1"/>
                <w:sz w:val="22"/>
                <w:szCs w:val="22"/>
              </w:rPr>
            </w:pPr>
            <w:r w:rsidRPr="00543EE9">
              <w:rPr>
                <w:b/>
                <w:color w:val="000000" w:themeColor="text1"/>
                <w:sz w:val="22"/>
                <w:szCs w:val="22"/>
              </w:rPr>
              <w:t xml:space="preserve">Dell </w:t>
            </w:r>
            <w:proofErr w:type="spellStart"/>
            <w:r w:rsidRPr="00543EE9">
              <w:rPr>
                <w:b/>
                <w:color w:val="000000" w:themeColor="text1"/>
                <w:sz w:val="22"/>
                <w:szCs w:val="22"/>
              </w:rPr>
              <w:t>Insprion</w:t>
            </w:r>
            <w:proofErr w:type="spellEnd"/>
            <w:r w:rsidRPr="00543EE9">
              <w:rPr>
                <w:b/>
                <w:color w:val="000000" w:themeColor="text1"/>
                <w:sz w:val="22"/>
                <w:szCs w:val="22"/>
              </w:rPr>
              <w:t xml:space="preserve"> 14 7420 2-in-1:</w:t>
            </w:r>
          </w:p>
          <w:p w:rsidR="00543EE9" w:rsidRPr="00543EE9" w:rsidRDefault="00543EE9" w:rsidP="00543EE9">
            <w:pPr>
              <w:pStyle w:val="Default"/>
              <w:ind w:left="44"/>
              <w:rPr>
                <w:b/>
                <w:color w:val="000000" w:themeColor="text1"/>
                <w:sz w:val="22"/>
                <w:szCs w:val="22"/>
              </w:rPr>
            </w:pPr>
          </w:p>
          <w:p w:rsidR="00543EE9" w:rsidRPr="006122D3" w:rsidRDefault="00543EE9" w:rsidP="00543EE9">
            <w:pPr>
              <w:pStyle w:val="Default"/>
              <w:ind w:left="44"/>
              <w:rPr>
                <w:color w:val="000000" w:themeColor="text1"/>
                <w:sz w:val="22"/>
                <w:szCs w:val="22"/>
              </w:rPr>
            </w:pPr>
            <w:r w:rsidRPr="006122D3">
              <w:rPr>
                <w:color w:val="000000" w:themeColor="text1"/>
                <w:sz w:val="22"/>
                <w:szCs w:val="22"/>
              </w:rPr>
              <w:t xml:space="preserve">12th Gen Intel® Core™ i5-1235U, RAM 16GB DDR4 3200MHz, 512 GB M.2 </w:t>
            </w:r>
            <w:proofErr w:type="spellStart"/>
            <w:r w:rsidRPr="006122D3">
              <w:rPr>
                <w:color w:val="000000" w:themeColor="text1"/>
                <w:sz w:val="22"/>
                <w:szCs w:val="22"/>
              </w:rPr>
              <w:t>PCIe</w:t>
            </w:r>
            <w:proofErr w:type="spellEnd"/>
            <w:r w:rsidRPr="006122D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6122D3">
              <w:rPr>
                <w:color w:val="000000" w:themeColor="text1"/>
                <w:sz w:val="22"/>
                <w:szCs w:val="22"/>
              </w:rPr>
              <w:t>NVMe</w:t>
            </w:r>
            <w:proofErr w:type="spellEnd"/>
            <w:r w:rsidRPr="006122D3">
              <w:rPr>
                <w:color w:val="000000" w:themeColor="text1"/>
                <w:sz w:val="22"/>
                <w:szCs w:val="22"/>
              </w:rPr>
              <w:t xml:space="preserve"> SSD, Intel® Iris® </w:t>
            </w:r>
            <w:proofErr w:type="spellStart"/>
            <w:r w:rsidRPr="006122D3">
              <w:rPr>
                <w:color w:val="000000" w:themeColor="text1"/>
                <w:sz w:val="22"/>
                <w:szCs w:val="22"/>
              </w:rPr>
              <w:t>Xe</w:t>
            </w:r>
            <w:proofErr w:type="spellEnd"/>
            <w:r w:rsidRPr="006122D3">
              <w:rPr>
                <w:color w:val="000000" w:themeColor="text1"/>
                <w:sz w:val="22"/>
                <w:szCs w:val="22"/>
              </w:rPr>
              <w:t xml:space="preserve"> Graphics</w:t>
            </w:r>
          </w:p>
          <w:p w:rsidR="00543EE9" w:rsidRPr="006122D3" w:rsidRDefault="00543EE9" w:rsidP="00543EE9">
            <w:pPr>
              <w:pStyle w:val="Default"/>
              <w:ind w:left="44"/>
              <w:rPr>
                <w:color w:val="000000" w:themeColor="text1"/>
                <w:sz w:val="22"/>
                <w:szCs w:val="22"/>
              </w:rPr>
            </w:pPr>
            <w:r w:rsidRPr="006122D3">
              <w:rPr>
                <w:color w:val="000000" w:themeColor="text1"/>
                <w:sz w:val="22"/>
                <w:szCs w:val="22"/>
              </w:rPr>
              <w:t xml:space="preserve">14", FHD+ 1920x1200, 60Hz, Touch, WVA, </w:t>
            </w:r>
            <w:proofErr w:type="spellStart"/>
            <w:r w:rsidRPr="006122D3">
              <w:rPr>
                <w:color w:val="000000" w:themeColor="text1"/>
                <w:sz w:val="22"/>
                <w:szCs w:val="22"/>
              </w:rPr>
              <w:t>TrueLife</w:t>
            </w:r>
            <w:proofErr w:type="spellEnd"/>
            <w:r w:rsidRPr="006122D3">
              <w:rPr>
                <w:color w:val="000000" w:themeColor="text1"/>
                <w:sz w:val="22"/>
                <w:szCs w:val="22"/>
              </w:rPr>
              <w:t xml:space="preserve">™, Narrow Border, Pen Support, Windows 11 Home, </w:t>
            </w:r>
            <w:proofErr w:type="spellStart"/>
            <w:r w:rsidRPr="006122D3">
              <w:rPr>
                <w:color w:val="000000" w:themeColor="text1"/>
                <w:sz w:val="22"/>
                <w:szCs w:val="22"/>
              </w:rPr>
              <w:t>Colour</w:t>
            </w:r>
            <w:proofErr w:type="spellEnd"/>
            <w:r w:rsidRPr="006122D3">
              <w:rPr>
                <w:color w:val="000000" w:themeColor="text1"/>
                <w:sz w:val="22"/>
                <w:szCs w:val="22"/>
              </w:rPr>
              <w:t xml:space="preserve"> - Silver</w:t>
            </w:r>
          </w:p>
          <w:p w:rsidR="00543EE9" w:rsidRPr="006122D3" w:rsidRDefault="00543EE9" w:rsidP="00543EE9">
            <w:pPr>
              <w:pStyle w:val="Default"/>
              <w:ind w:left="44"/>
              <w:rPr>
                <w:color w:val="000000" w:themeColor="text1"/>
                <w:sz w:val="22"/>
                <w:szCs w:val="22"/>
              </w:rPr>
            </w:pPr>
          </w:p>
          <w:p w:rsidR="00543EE9" w:rsidRPr="006122D3" w:rsidRDefault="00543EE9" w:rsidP="00543EE9">
            <w:pPr>
              <w:pStyle w:val="Default"/>
              <w:ind w:left="44"/>
              <w:rPr>
                <w:color w:val="000000" w:themeColor="text1"/>
                <w:sz w:val="22"/>
                <w:szCs w:val="22"/>
              </w:rPr>
            </w:pPr>
            <w:r w:rsidRPr="006122D3">
              <w:rPr>
                <w:color w:val="000000" w:themeColor="text1"/>
                <w:sz w:val="22"/>
                <w:szCs w:val="22"/>
              </w:rPr>
              <w:t>STYLUS PEN</w:t>
            </w:r>
          </w:p>
          <w:p w:rsidR="00316762" w:rsidRPr="002A46D8" w:rsidRDefault="00543EE9" w:rsidP="00543EE9">
            <w:pPr>
              <w:ind w:left="44"/>
              <w:jc w:val="both"/>
              <w:rPr>
                <w:b/>
                <w:color w:val="000000"/>
              </w:rPr>
            </w:pPr>
            <w:r w:rsidRPr="006122D3">
              <w:rPr>
                <w:color w:val="000000" w:themeColor="text1"/>
                <w:sz w:val="22"/>
                <w:szCs w:val="22"/>
              </w:rPr>
              <w:t>Warranty : Three years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6762" w:rsidRPr="002A46D8" w:rsidRDefault="00316762" w:rsidP="00316762">
            <w:pPr>
              <w:jc w:val="center"/>
              <w:rPr>
                <w:color w:val="000000"/>
              </w:rPr>
            </w:pPr>
            <w:r w:rsidRPr="002A46D8">
              <w:rPr>
                <w:color w:val="000000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762" w:rsidRPr="002A46D8" w:rsidRDefault="00316762" w:rsidP="00316762">
            <w:pPr>
              <w:jc w:val="center"/>
              <w:rPr>
                <w:color w:val="000000"/>
              </w:rPr>
            </w:pPr>
            <w:r w:rsidRPr="002A46D8">
              <w:rPr>
                <w:color w:val="000000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6762" w:rsidRPr="002A46D8" w:rsidRDefault="00316762" w:rsidP="00316762">
            <w:pPr>
              <w:jc w:val="center"/>
              <w:rPr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6762" w:rsidRPr="002A46D8" w:rsidRDefault="00316762" w:rsidP="00316762">
            <w:pPr>
              <w:jc w:val="center"/>
              <w:rPr>
                <w:color w:val="000000"/>
              </w:rPr>
            </w:pPr>
          </w:p>
        </w:tc>
      </w:tr>
      <w:tr w:rsidR="00316762" w:rsidRPr="002A46D8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762" w:rsidRPr="002A46D8" w:rsidRDefault="00316762" w:rsidP="00316762">
            <w:pPr>
              <w:jc w:val="right"/>
              <w:rPr>
                <w:color w:val="000000"/>
                <w:sz w:val="22"/>
                <w:szCs w:val="22"/>
              </w:rPr>
            </w:pPr>
            <w:r w:rsidRPr="002A46D8">
              <w:rPr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6762" w:rsidRPr="002A46D8" w:rsidRDefault="00316762" w:rsidP="0031676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16762" w:rsidRPr="002A46D8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762" w:rsidRPr="002A46D8" w:rsidRDefault="00316762" w:rsidP="00316762">
            <w:pPr>
              <w:jc w:val="right"/>
              <w:rPr>
                <w:color w:val="000000"/>
                <w:sz w:val="22"/>
                <w:szCs w:val="22"/>
              </w:rPr>
            </w:pPr>
            <w:r w:rsidRPr="002A46D8">
              <w:rPr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6762" w:rsidRPr="002A46D8" w:rsidRDefault="00316762" w:rsidP="0031676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16762" w:rsidRPr="002A46D8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762" w:rsidRPr="002A46D8" w:rsidRDefault="00316762" w:rsidP="00316762">
            <w:pPr>
              <w:jc w:val="right"/>
              <w:rPr>
                <w:color w:val="000000"/>
                <w:sz w:val="22"/>
                <w:szCs w:val="22"/>
              </w:rPr>
            </w:pPr>
            <w:r w:rsidRPr="002A46D8">
              <w:rPr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6762" w:rsidRPr="002A46D8" w:rsidRDefault="00316762" w:rsidP="0031676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31400C" w:rsidRPr="002A46D8" w:rsidRDefault="0031400C" w:rsidP="0031400C">
      <w:pPr>
        <w:pStyle w:val="ListParagraph"/>
        <w:ind w:left="360"/>
        <w:jc w:val="both"/>
        <w:rPr>
          <w:rFonts w:eastAsia="Arial"/>
          <w:spacing w:val="3"/>
          <w:szCs w:val="24"/>
        </w:rPr>
      </w:pPr>
    </w:p>
    <w:p w:rsidR="001C276D" w:rsidRPr="002A46D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spacing w:val="3"/>
          <w:szCs w:val="24"/>
        </w:rPr>
      </w:pPr>
      <w:r w:rsidRPr="002A46D8">
        <w:rPr>
          <w:rFonts w:eastAsia="Arial"/>
          <w:spacing w:val="3"/>
          <w:szCs w:val="24"/>
        </w:rPr>
        <w:t>Taxes like GST shall be clearly mentioned. If nothing is mentioned, these charges shall be deemed included.</w:t>
      </w:r>
    </w:p>
    <w:p w:rsidR="001C276D" w:rsidRPr="002A46D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eastAsia="Arial"/>
          <w:spacing w:val="3"/>
          <w:szCs w:val="24"/>
        </w:rPr>
      </w:pPr>
      <w:r w:rsidRPr="002A46D8">
        <w:rPr>
          <w:rFonts w:eastAsia="Arial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2A46D8">
        <w:rPr>
          <w:rFonts w:eastAsia="Arial"/>
          <w:spacing w:val="3"/>
          <w:szCs w:val="24"/>
        </w:rPr>
        <w:t>e</w:t>
      </w:r>
      <w:r w:rsidRPr="002A46D8">
        <w:rPr>
          <w:rFonts w:eastAsia="Arial"/>
          <w:spacing w:val="3"/>
          <w:szCs w:val="24"/>
        </w:rPr>
        <w:t>specially by him.</w:t>
      </w:r>
    </w:p>
    <w:p w:rsidR="001C276D" w:rsidRPr="002A46D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eastAsia="Arial"/>
          <w:spacing w:val="3"/>
          <w:szCs w:val="24"/>
        </w:rPr>
      </w:pPr>
      <w:r w:rsidRPr="002A46D8">
        <w:rPr>
          <w:rFonts w:eastAsia="Arial"/>
          <w:spacing w:val="3"/>
          <w:szCs w:val="24"/>
        </w:rPr>
        <w:t xml:space="preserve">The prices should be including all (Packing, forwarding, Transit Insurance, Transportation Loading/unloading, </w:t>
      </w:r>
      <w:r w:rsidR="006122D3" w:rsidRPr="002A46D8">
        <w:rPr>
          <w:rFonts w:eastAsia="Arial"/>
          <w:spacing w:val="3"/>
          <w:szCs w:val="24"/>
        </w:rPr>
        <w:t>and Installation</w:t>
      </w:r>
      <w:r w:rsidRPr="002A46D8">
        <w:rPr>
          <w:rFonts w:eastAsia="Arial"/>
          <w:spacing w:val="3"/>
          <w:szCs w:val="24"/>
        </w:rPr>
        <w:t xml:space="preserve"> etc.). Loading/unloading up</w:t>
      </w:r>
      <w:r w:rsidR="003123E5" w:rsidRPr="002A46D8">
        <w:rPr>
          <w:rFonts w:eastAsia="Arial"/>
          <w:spacing w:val="3"/>
          <w:szCs w:val="24"/>
        </w:rPr>
        <w:t xml:space="preserve"> </w:t>
      </w:r>
      <w:r w:rsidRPr="002A46D8">
        <w:rPr>
          <w:rFonts w:eastAsia="Arial"/>
          <w:spacing w:val="3"/>
          <w:szCs w:val="24"/>
        </w:rPr>
        <w:t xml:space="preserve">to 50 </w:t>
      </w:r>
      <w:r w:rsidR="00AD1888" w:rsidRPr="002A46D8">
        <w:rPr>
          <w:rFonts w:eastAsia="Arial"/>
          <w:spacing w:val="3"/>
          <w:szCs w:val="24"/>
        </w:rPr>
        <w:t>Mtr</w:t>
      </w:r>
      <w:r w:rsidRPr="002A46D8">
        <w:rPr>
          <w:rFonts w:eastAsia="Arial"/>
          <w:spacing w:val="3"/>
          <w:szCs w:val="24"/>
        </w:rPr>
        <w:t>. shall be done by the supplier.</w:t>
      </w:r>
    </w:p>
    <w:p w:rsidR="001C276D" w:rsidRPr="002A46D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eastAsia="Arial"/>
          <w:spacing w:val="3"/>
          <w:szCs w:val="24"/>
        </w:rPr>
      </w:pPr>
      <w:r w:rsidRPr="002A46D8">
        <w:rPr>
          <w:rFonts w:eastAsia="Arial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2A46D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eastAsia="Arial"/>
          <w:b/>
          <w:spacing w:val="3"/>
          <w:szCs w:val="24"/>
        </w:rPr>
      </w:pPr>
      <w:r w:rsidRPr="002A46D8">
        <w:rPr>
          <w:rFonts w:eastAsia="Arial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1C276D" w:rsidRPr="002A46D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eastAsia="Arial"/>
          <w:spacing w:val="3"/>
          <w:szCs w:val="24"/>
        </w:rPr>
      </w:pPr>
      <w:r w:rsidRPr="002A46D8">
        <w:rPr>
          <w:rFonts w:eastAsia="Arial"/>
          <w:spacing w:val="3"/>
          <w:szCs w:val="24"/>
        </w:rPr>
        <w:t>The LNMIIT reserves the right to reject any quotation(s) without assigning any reasons.</w:t>
      </w:r>
    </w:p>
    <w:p w:rsidR="001C276D" w:rsidRPr="002A46D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eastAsia="Arial"/>
          <w:spacing w:val="3"/>
          <w:szCs w:val="24"/>
        </w:rPr>
      </w:pPr>
      <w:r w:rsidRPr="002A46D8">
        <w:rPr>
          <w:rFonts w:eastAsia="Arial"/>
          <w:spacing w:val="3"/>
          <w:szCs w:val="24"/>
        </w:rPr>
        <w:t>Payment terms</w:t>
      </w:r>
      <w:r w:rsidR="0031400C" w:rsidRPr="002A46D8">
        <w:rPr>
          <w:rFonts w:eastAsia="Arial"/>
          <w:spacing w:val="3"/>
          <w:sz w:val="18"/>
          <w:szCs w:val="24"/>
        </w:rPr>
        <w:t xml:space="preserve"> shall be decided mutually.</w:t>
      </w:r>
    </w:p>
    <w:p w:rsidR="001C276D" w:rsidRPr="002A46D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eastAsia="Arial"/>
          <w:spacing w:val="3"/>
          <w:szCs w:val="24"/>
        </w:rPr>
      </w:pPr>
      <w:r w:rsidRPr="002A46D8">
        <w:rPr>
          <w:rFonts w:eastAsia="Arial"/>
          <w:spacing w:val="3"/>
          <w:szCs w:val="24"/>
        </w:rPr>
        <w:t>There should not be any conflict of interest (Declaration to be submitted by the Vendor).</w:t>
      </w:r>
    </w:p>
    <w:p w:rsidR="001C276D" w:rsidRPr="002A46D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eastAsia="Arial"/>
          <w:spacing w:val="3"/>
          <w:szCs w:val="24"/>
        </w:rPr>
      </w:pPr>
      <w:r w:rsidRPr="002A46D8">
        <w:rPr>
          <w:rFonts w:eastAsia="Arial"/>
          <w:spacing w:val="3"/>
          <w:szCs w:val="24"/>
        </w:rPr>
        <w:t xml:space="preserve">Bid should be on </w:t>
      </w:r>
      <w:r w:rsidR="003123E5" w:rsidRPr="002A46D8">
        <w:rPr>
          <w:rFonts w:eastAsia="Arial"/>
          <w:spacing w:val="3"/>
          <w:szCs w:val="24"/>
        </w:rPr>
        <w:t xml:space="preserve">the </w:t>
      </w:r>
      <w:r w:rsidRPr="002A46D8">
        <w:rPr>
          <w:rFonts w:eastAsia="Arial"/>
          <w:spacing w:val="3"/>
          <w:szCs w:val="24"/>
        </w:rPr>
        <w:t>company’s letterhead and should submit their bid in the LNMIIT format only</w:t>
      </w:r>
    </w:p>
    <w:p w:rsidR="001C276D" w:rsidRPr="002A46D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eastAsia="Arial"/>
          <w:spacing w:val="3"/>
          <w:szCs w:val="24"/>
        </w:rPr>
      </w:pPr>
      <w:r w:rsidRPr="002A46D8">
        <w:rPr>
          <w:rFonts w:eastAsia="Arial"/>
          <w:spacing w:val="3"/>
          <w:szCs w:val="24"/>
        </w:rPr>
        <w:t xml:space="preserve">Item/Service not supplied </w:t>
      </w:r>
      <w:r w:rsidR="001C276D" w:rsidRPr="002A46D8">
        <w:rPr>
          <w:rFonts w:eastAsia="Arial"/>
          <w:spacing w:val="3"/>
          <w:szCs w:val="24"/>
        </w:rPr>
        <w:t>by the supplier/service provide</w:t>
      </w:r>
      <w:r w:rsidRPr="002A46D8">
        <w:rPr>
          <w:rFonts w:eastAsia="Arial"/>
          <w:spacing w:val="3"/>
          <w:szCs w:val="24"/>
        </w:rPr>
        <w:t>r</w:t>
      </w:r>
      <w:r w:rsidR="001C276D" w:rsidRPr="002A46D8">
        <w:rPr>
          <w:rFonts w:eastAsia="Arial"/>
          <w:spacing w:val="3"/>
          <w:szCs w:val="24"/>
        </w:rPr>
        <w:t xml:space="preserve"> should be mention</w:t>
      </w:r>
      <w:r w:rsidRPr="002A46D8">
        <w:rPr>
          <w:rFonts w:eastAsia="Arial"/>
          <w:spacing w:val="3"/>
          <w:szCs w:val="24"/>
        </w:rPr>
        <w:t>ed</w:t>
      </w:r>
      <w:r w:rsidR="001C276D" w:rsidRPr="002A46D8">
        <w:rPr>
          <w:rFonts w:eastAsia="Arial"/>
          <w:spacing w:val="3"/>
          <w:szCs w:val="24"/>
        </w:rPr>
        <w:t xml:space="preserve"> separately.</w:t>
      </w:r>
    </w:p>
    <w:p w:rsidR="001C276D" w:rsidRPr="002A46D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eastAsia="Arial"/>
          <w:spacing w:val="3"/>
          <w:szCs w:val="24"/>
        </w:rPr>
      </w:pPr>
      <w:r w:rsidRPr="002A46D8">
        <w:rPr>
          <w:rFonts w:eastAsia="Arial"/>
          <w:spacing w:val="3"/>
          <w:szCs w:val="24"/>
        </w:rPr>
        <w:t>Vendor should provide</w:t>
      </w:r>
      <w:r w:rsidR="003123E5" w:rsidRPr="002A46D8">
        <w:rPr>
          <w:rFonts w:eastAsia="Arial"/>
          <w:spacing w:val="3"/>
          <w:szCs w:val="24"/>
        </w:rPr>
        <w:t xml:space="preserve"> a </w:t>
      </w:r>
      <w:r w:rsidRPr="002A46D8">
        <w:rPr>
          <w:rFonts w:eastAsia="Arial"/>
          <w:spacing w:val="3"/>
          <w:szCs w:val="24"/>
        </w:rPr>
        <w:t>photocopy of the cheque/cancelled cheque while presenting the Invoice to LNMIIT.</w:t>
      </w:r>
    </w:p>
    <w:p w:rsidR="00C667DC" w:rsidRPr="002A46D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eastAsia="Arial"/>
          <w:spacing w:val="3"/>
          <w:szCs w:val="24"/>
        </w:rPr>
      </w:pPr>
      <w:r w:rsidRPr="002A46D8">
        <w:rPr>
          <w:rFonts w:eastAsia="Arial"/>
          <w:spacing w:val="3"/>
          <w:szCs w:val="24"/>
        </w:rPr>
        <w:t xml:space="preserve">Pre-bid meeting and pre-bid site visit </w:t>
      </w:r>
      <w:r w:rsidR="00255F92" w:rsidRPr="002A46D8">
        <w:rPr>
          <w:rFonts w:eastAsia="Arial"/>
          <w:spacing w:val="3"/>
          <w:szCs w:val="24"/>
        </w:rPr>
        <w:t xml:space="preserve">can be done </w:t>
      </w:r>
      <w:r w:rsidRPr="002A46D8">
        <w:rPr>
          <w:rFonts w:eastAsia="Arial"/>
          <w:spacing w:val="3"/>
          <w:szCs w:val="24"/>
        </w:rPr>
        <w:t>before quoting the rate in the tender to clear up any confusion regarding project details,</w:t>
      </w:r>
      <w:r w:rsidR="003123E5" w:rsidRPr="002A46D8">
        <w:rPr>
          <w:rFonts w:eastAsia="Arial"/>
          <w:spacing w:val="3"/>
          <w:szCs w:val="24"/>
        </w:rPr>
        <w:t xml:space="preserve"> the</w:t>
      </w:r>
      <w:r w:rsidRPr="002A46D8">
        <w:rPr>
          <w:rFonts w:eastAsia="Arial"/>
          <w:spacing w:val="3"/>
          <w:szCs w:val="24"/>
        </w:rPr>
        <w:t xml:space="preserve"> scope of work, and solicitation of documents. </w:t>
      </w:r>
    </w:p>
    <w:p w:rsidR="00136B36" w:rsidRPr="002A46D8" w:rsidRDefault="00136B36" w:rsidP="001C276D">
      <w:pPr>
        <w:rPr>
          <w:rFonts w:eastAsia="Calibri"/>
          <w:i/>
          <w:szCs w:val="24"/>
        </w:rPr>
      </w:pPr>
    </w:p>
    <w:p w:rsidR="001C276D" w:rsidRPr="002A46D8" w:rsidRDefault="001C276D" w:rsidP="001C276D">
      <w:pPr>
        <w:rPr>
          <w:rFonts w:eastAsia="Calibri"/>
          <w:i/>
          <w:szCs w:val="24"/>
        </w:rPr>
      </w:pPr>
      <w:r w:rsidRPr="002A46D8">
        <w:rPr>
          <w:rFonts w:eastAsia="Calibri"/>
          <w:i/>
          <w:szCs w:val="24"/>
        </w:rPr>
        <w:t>All charges applicable shall be clearly mentioned with the offer. If nothing is mentioned in the offer, the quoted price shall be treated as final</w:t>
      </w:r>
      <w:r w:rsidR="003123E5" w:rsidRPr="002A46D8">
        <w:rPr>
          <w:rFonts w:eastAsia="Calibri"/>
          <w:i/>
          <w:szCs w:val="24"/>
        </w:rPr>
        <w:t>,</w:t>
      </w:r>
      <w:r w:rsidRPr="002A46D8">
        <w:rPr>
          <w:rFonts w:eastAsia="Calibri"/>
          <w:i/>
          <w:szCs w:val="24"/>
        </w:rPr>
        <w:t xml:space="preserve"> and nothing extra shall be paid extra. </w:t>
      </w:r>
    </w:p>
    <w:p w:rsidR="00663503" w:rsidRPr="002A46D8" w:rsidRDefault="00663503" w:rsidP="001C276D">
      <w:pPr>
        <w:spacing w:before="240" w:after="240"/>
        <w:ind w:left="835" w:hanging="835"/>
        <w:rPr>
          <w:rFonts w:eastAsia="Calibri"/>
          <w:i/>
          <w:szCs w:val="24"/>
        </w:rPr>
      </w:pPr>
    </w:p>
    <w:p w:rsidR="001C276D" w:rsidRPr="002A46D8" w:rsidRDefault="001C276D" w:rsidP="001C276D">
      <w:pPr>
        <w:spacing w:before="240" w:after="240"/>
        <w:ind w:left="835" w:hanging="835"/>
        <w:rPr>
          <w:rFonts w:eastAsia="Calibri"/>
          <w:i/>
          <w:szCs w:val="24"/>
        </w:rPr>
      </w:pPr>
      <w:r w:rsidRPr="002A46D8">
        <w:rPr>
          <w:rFonts w:eastAsia="Calibri"/>
          <w:i/>
          <w:szCs w:val="24"/>
        </w:rPr>
        <w:t>Signature with seal</w:t>
      </w:r>
    </w:p>
    <w:sectPr w:rsidR="001C276D" w:rsidRPr="002A46D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46D8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16762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43EE9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22D3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customStyle="1" w:styleId="Default">
    <w:name w:val="Default"/>
    <w:rsid w:val="00316762"/>
    <w:pPr>
      <w:autoSpaceDE w:val="0"/>
      <w:autoSpaceDN w:val="0"/>
      <w:adjustRightInd w:val="0"/>
    </w:pPr>
    <w:rPr>
      <w:rFonts w:eastAsiaTheme="minorHAns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FF254-1973-48AF-B2A9-3EBFA8765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2</cp:revision>
  <cp:lastPrinted>2020-01-22T09:07:00Z</cp:lastPrinted>
  <dcterms:created xsi:type="dcterms:W3CDTF">2022-11-23T12:12:00Z</dcterms:created>
  <dcterms:modified xsi:type="dcterms:W3CDTF">2022-11-23T12:12:00Z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