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40EA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E2671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99E26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90603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7F80C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5F83A492" w14:textId="43A91E1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6532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B417F5" w:rsidRPr="00B417F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supply of Monitor 21.5", Mouse, Keyboard and 128 GB SSD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612171">
        <w:rPr>
          <w:rFonts w:asciiTheme="minorHAnsi" w:hAnsiTheme="minorHAnsi" w:cstheme="minorHAnsi"/>
          <w:sz w:val="24"/>
          <w:szCs w:val="24"/>
          <w:highlight w:val="yellow"/>
        </w:rPr>
        <w:t>30.11.2022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84D686D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CAC135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06DA54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969632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B0D1C3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100566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54FF80E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006BA4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02E50FD" w14:textId="551B40CB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612171">
        <w:rPr>
          <w:rFonts w:asciiTheme="minorHAnsi" w:hAnsiTheme="minorHAnsi" w:cstheme="minorHAnsi"/>
          <w:sz w:val="24"/>
          <w:szCs w:val="22"/>
          <w:highlight w:val="yellow"/>
        </w:rPr>
        <w:t>30.11.2022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1BE5CEA8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A35C737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5C286E0F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16131091" w14:textId="77777777" w:rsidR="00C13C3F" w:rsidRDefault="00D57393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746F395A" w14:textId="77777777"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69F8381D" w14:textId="77777777" w:rsidR="00C13C3F" w:rsidRPr="00D45794" w:rsidRDefault="00D57393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728DABA4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FFE9D20" w14:textId="1760252E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 xml:space="preserve">for 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B417F5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proofErr w:type="gramEnd"/>
      <w:r w:rsidR="00B417F5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B417F5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B417F5" w:rsidRPr="00B417F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Monitor 21.5", Mouse, Keyboard and 128 GB SSD</w:t>
      </w:r>
      <w:r w:rsidR="00B417F5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B417F5" w:rsidRPr="00B417F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Monitor 21.5", Mouse, Keyboard and 128 GB SSD</w:t>
      </w:r>
      <w:r w:rsidR="00B417F5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B417F5" w:rsidRPr="00B417F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Monitor 21.5", Mouse, Keyboard and 128 GB SSD</w:t>
      </w:r>
      <w:r w:rsidR="00B417F5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5DEB9DB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6C8CC93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01142B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1383AD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5355EE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B85E0B7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A0A937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2C70A0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8D970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8C9981B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DD14A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32A5B6D" w14:textId="77777777" w:rsidR="002025B8" w:rsidRDefault="002025B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C82AE4" w14:textId="77777777" w:rsidR="002025B8" w:rsidRDefault="002025B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1095"/>
        <w:gridCol w:w="3720"/>
        <w:gridCol w:w="4748"/>
      </w:tblGrid>
      <w:tr w:rsidR="009907BA" w:rsidRPr="009907BA" w14:paraId="02B175A7" w14:textId="77777777" w:rsidTr="008A2F17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A907B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7981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Item Name/ 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32AE6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Make &amp; Model/Specification</w:t>
            </w:r>
          </w:p>
        </w:tc>
      </w:tr>
      <w:tr w:rsidR="009907BA" w:rsidRPr="009907BA" w14:paraId="18C2A1E9" w14:textId="77777777" w:rsidTr="008A2F17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B2EB4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3BA195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Monitor 21.5"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2BB27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Samsung 21.5 Inch/54.6 cm LED Bezel Less LED Computer Monitor with Full HD, Super Slim AH-IPS Panel-LF22T350FHWXXL (Grey, Resolution: 1920 x 1080 Pixels)</w:t>
            </w:r>
          </w:p>
        </w:tc>
      </w:tr>
      <w:tr w:rsidR="009907BA" w:rsidRPr="009907BA" w14:paraId="46CE87A1" w14:textId="77777777" w:rsidTr="008A2F17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A19D8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4E6822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Mouse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DB325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Dell MS116 1000Dpi USB Wired Optical Mouse, Led Tracking, Scrolling Wheel, Plug and Play.</w:t>
            </w:r>
          </w:p>
        </w:tc>
      </w:tr>
      <w:tr w:rsidR="009907BA" w:rsidRPr="009907BA" w14:paraId="5CC47EE7" w14:textId="77777777" w:rsidTr="008A2F17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6089F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F5B37F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Keyboard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3F32A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Dell KB216 Wired Multimedia USB Keyboard with Super Quite Plunger Keys with Spill-Resistant – Black</w:t>
            </w:r>
          </w:p>
        </w:tc>
      </w:tr>
      <w:tr w:rsidR="009907BA" w:rsidRPr="009907BA" w14:paraId="4B81C7CD" w14:textId="77777777" w:rsidTr="008A2F17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54C4A" w14:textId="77777777" w:rsidR="009907BA" w:rsidRPr="009907BA" w:rsidRDefault="009907BA" w:rsidP="009907BA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8CB40E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 xml:space="preserve">128 GB SSD  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482FC" w14:textId="77777777" w:rsidR="009907BA" w:rsidRPr="00D57393" w:rsidRDefault="009907BA" w:rsidP="009907B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57393">
              <w:rPr>
                <w:rFonts w:asciiTheme="minorHAnsi" w:hAnsiTheme="minorHAnsi" w:cstheme="minorHAnsi"/>
                <w:sz w:val="24"/>
                <w:szCs w:val="24"/>
              </w:rPr>
              <w:t>Samsung/ Crucial</w:t>
            </w:r>
          </w:p>
        </w:tc>
      </w:tr>
    </w:tbl>
    <w:p w14:paraId="546E4A7F" w14:textId="3B025D75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62CBF7B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DBAA7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CAF2CBA" w14:textId="11919BC4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E442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7E4422" w:rsidRPr="00B417F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Monitor 21.5", Mouse, Keyboard and 128 GB SSD</w:t>
      </w:r>
      <w:r w:rsidR="007E442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7E4422">
        <w:rPr>
          <w:rFonts w:asciiTheme="minorHAnsi" w:hAnsiTheme="minorHAnsi" w:cstheme="minorHAnsi"/>
          <w:b/>
          <w:sz w:val="26"/>
          <w:szCs w:val="22"/>
        </w:rPr>
        <w:t>“</w:t>
      </w:r>
    </w:p>
    <w:p w14:paraId="07539352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26250573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769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bookmarkStart w:id="0" w:name="_Hlk119783991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D4D10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4264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DF8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118C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0893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D1E0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2B9B6A35" w14:textId="77777777" w:rsidTr="00AB5B4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ED4A1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402C1B" w14:textId="4AA1CCDA" w:rsidR="00AB5B4D" w:rsidRPr="00D45794" w:rsidRDefault="00B417F5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Monitor 21.5"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8FF51" w14:textId="3758B81E" w:rsidR="00AB5B4D" w:rsidRPr="00D45794" w:rsidRDefault="00B417F5" w:rsidP="0061217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Samsung 21.5 Inch/54.6 cm LED Bezel Less LED Computer Monitor with Full HD, Super Slim AH-IPS Panel-LF22T350FHWXXL (Grey, Resolution: 1920 x 1080 Pixels)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97BBD7" w14:textId="3C3CA861" w:rsidR="00AB5B4D" w:rsidRPr="00D45794" w:rsidRDefault="00B417F5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F2DC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AADE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3171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5E1114AE" w14:textId="77777777" w:rsidTr="00A63DB6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648E7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676AA3" w14:textId="4ACD1CB9" w:rsidR="00AB5B4D" w:rsidRPr="00D45794" w:rsidRDefault="00B417F5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Mouse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2A2D6" w14:textId="35C75B5B" w:rsidR="00AB5B4D" w:rsidRPr="00D45794" w:rsidRDefault="00B417F5" w:rsidP="0061217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Dell MS116 1000Dpi USB Wired Optical Mouse, Led Tracking, Scrolling Wheel, Plug and Play.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DDF1B7" w14:textId="3C08842E" w:rsidR="00AB5B4D" w:rsidRPr="00D45794" w:rsidRDefault="00B417F5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CAA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051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206F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1377B65" w14:textId="77777777" w:rsidTr="00A63DB6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33BD7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2B7EC6" w14:textId="72816234" w:rsidR="00AB5B4D" w:rsidRPr="00D45794" w:rsidRDefault="00B417F5" w:rsidP="00AB5B4D">
            <w:pPr>
              <w:rPr>
                <w:rFonts w:asciiTheme="minorHAnsi" w:hAnsiTheme="minorHAnsi" w:cstheme="minorHAnsi"/>
                <w:color w:val="0F1111"/>
              </w:rPr>
            </w:pPr>
            <w:r w:rsidRPr="00B417F5">
              <w:rPr>
                <w:rFonts w:asciiTheme="minorHAnsi" w:hAnsiTheme="minorHAnsi" w:cstheme="minorHAnsi"/>
                <w:color w:val="0F1111"/>
              </w:rPr>
              <w:t>Keyboard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B3956" w14:textId="6B7841CC" w:rsidR="00AB5B4D" w:rsidRPr="00D45794" w:rsidRDefault="00B417F5" w:rsidP="0061217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Dell KB216 Wired Multimedia USB Keyboard with Super Quite Plunger Keys with Spill-Resistant – Black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C3760D" w14:textId="7F810E31" w:rsidR="00AB5B4D" w:rsidRPr="00D45794" w:rsidRDefault="00B417F5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BA7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18C9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A78C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390E8490" w14:textId="77777777" w:rsidTr="00A63DB6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5D87C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CF048F" w14:textId="3C20784D" w:rsidR="00AB5B4D" w:rsidRPr="00D45794" w:rsidRDefault="00B417F5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 xml:space="preserve">128 GB SSD  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EB100" w14:textId="37A4FD10" w:rsidR="00AB5B4D" w:rsidRPr="00D45794" w:rsidRDefault="00B417F5" w:rsidP="0061217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B417F5">
              <w:rPr>
                <w:rFonts w:asciiTheme="minorHAnsi" w:hAnsiTheme="minorHAnsi" w:cstheme="minorHAnsi"/>
                <w:color w:val="000000"/>
              </w:rPr>
              <w:t>Samsung/ Crucial</w:t>
            </w:r>
            <w:bookmarkStart w:id="1" w:name="_GoBack"/>
            <w:bookmarkEnd w:id="1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0918AE" w14:textId="5140C38C" w:rsidR="00AB5B4D" w:rsidRPr="00D45794" w:rsidRDefault="00612171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903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D995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BF7A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bookmarkEnd w:id="0"/>
      <w:tr w:rsidR="00AB5B4D" w:rsidRPr="00D45794" w14:paraId="0F0FA579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EF13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7F99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75A105FC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BD797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AA46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092AE737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F9234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89FE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DF4E659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735B51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2719F4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BF94CA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FE69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C3278F9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757B43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AA9479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4B2C73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34E40C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C180D06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1B88D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00FBA93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67569A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162F3B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2C2DDC8D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672D1DB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25B8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2171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4422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07BA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7F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739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BB97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7BA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E6375-D29A-46AE-8B69-E3638EE5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2022-11-22T06:26:00Z</dcterms:created>
  <dcterms:modified xsi:type="dcterms:W3CDTF">2022-11-22T06:27:00Z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