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40B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7ECC15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C173E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88759B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89157F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50A916F" w14:textId="78FCC3EC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99752B">
        <w:rPr>
          <w:rFonts w:asciiTheme="minorHAnsi" w:hAnsiTheme="minorHAnsi" w:cstheme="minorHAnsi"/>
          <w:sz w:val="24"/>
          <w:szCs w:val="24"/>
        </w:rPr>
        <w:t>08</w:t>
      </w:r>
      <w:r w:rsidR="00B44FA0">
        <w:rPr>
          <w:rFonts w:asciiTheme="minorHAnsi" w:hAnsiTheme="minorHAnsi" w:cstheme="minorHAnsi"/>
          <w:sz w:val="24"/>
          <w:szCs w:val="24"/>
        </w:rPr>
        <w:t>.</w:t>
      </w:r>
      <w:r w:rsidR="0099752B">
        <w:rPr>
          <w:rFonts w:asciiTheme="minorHAnsi" w:hAnsiTheme="minorHAnsi" w:cstheme="minorHAnsi"/>
          <w:sz w:val="24"/>
          <w:szCs w:val="24"/>
        </w:rPr>
        <w:t>12</w:t>
      </w:r>
      <w:r w:rsidR="00B44FA0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617A498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B63CA1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E4B919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41E310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54B3F6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2CBD07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009701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51D52A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0F7E080" w14:textId="6C8214C3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99752B">
        <w:rPr>
          <w:rFonts w:asciiTheme="minorHAnsi" w:hAnsiTheme="minorHAnsi" w:cstheme="minorHAnsi"/>
          <w:sz w:val="24"/>
          <w:szCs w:val="22"/>
        </w:rPr>
        <w:t>08</w:t>
      </w:r>
      <w:r w:rsidR="00B44FA0">
        <w:rPr>
          <w:rFonts w:asciiTheme="minorHAnsi" w:hAnsiTheme="minorHAnsi" w:cstheme="minorHAnsi"/>
          <w:sz w:val="24"/>
          <w:szCs w:val="22"/>
        </w:rPr>
        <w:t>.1</w:t>
      </w:r>
      <w:r w:rsidR="0099752B">
        <w:rPr>
          <w:rFonts w:asciiTheme="minorHAnsi" w:hAnsiTheme="minorHAnsi" w:cstheme="minorHAnsi"/>
          <w:sz w:val="24"/>
          <w:szCs w:val="22"/>
        </w:rPr>
        <w:t>2</w:t>
      </w:r>
      <w:bookmarkStart w:id="0" w:name="_GoBack"/>
      <w:bookmarkEnd w:id="0"/>
      <w:r w:rsidR="00B44FA0">
        <w:rPr>
          <w:rFonts w:asciiTheme="minorHAnsi" w:hAnsiTheme="minorHAnsi" w:cstheme="minorHAnsi"/>
          <w:sz w:val="24"/>
          <w:szCs w:val="22"/>
        </w:rPr>
        <w:t>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506C7937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C731E20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757A817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18D83494" w14:textId="77777777" w:rsidR="00C13C3F" w:rsidRDefault="0099752B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965CA6A" w14:textId="77777777" w:rsidR="003123E5" w:rsidRPr="00D45794" w:rsidRDefault="003123E5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bids@lnmiit.ac.in</w:t>
      </w:r>
    </w:p>
    <w:p w14:paraId="11130446" w14:textId="77777777" w:rsidR="00C13C3F" w:rsidRPr="00D45794" w:rsidRDefault="0099752B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197BB03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4EE23CD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E054C6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0F211FF3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4D375F6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F61193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B10107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25490C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14208B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D543A3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349CD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169144E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73CBE3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B44FA0">
        <w:rPr>
          <w:rFonts w:asciiTheme="minorHAnsi" w:eastAsia="Arial" w:hAnsiTheme="minorHAnsi" w:cstheme="minorHAnsi"/>
          <w:b/>
          <w:sz w:val="26"/>
          <w:szCs w:val="24"/>
          <w:u w:val="single"/>
        </w:rPr>
        <w:t>, drawing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  <w:r w:rsidR="0039173E">
        <w:rPr>
          <w:rFonts w:asciiTheme="minorHAnsi" w:eastAsia="Arial" w:hAnsiTheme="minorHAnsi" w:cstheme="minorHAnsi"/>
          <w:b/>
          <w:sz w:val="26"/>
          <w:szCs w:val="24"/>
          <w:u w:val="single"/>
        </w:rPr>
        <w:br/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960"/>
        <w:gridCol w:w="2858"/>
        <w:gridCol w:w="1134"/>
        <w:gridCol w:w="1248"/>
        <w:gridCol w:w="960"/>
        <w:gridCol w:w="960"/>
        <w:gridCol w:w="960"/>
      </w:tblGrid>
      <w:tr w:rsidR="0039173E" w:rsidRPr="0039173E" w14:paraId="4F113FFA" w14:textId="77777777" w:rsidTr="0039173E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3891" w14:textId="6CD20CC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</w:t>
            </w:r>
            <w:r w:rsidR="00D632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r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28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04C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Particulars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ABCD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Length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ft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98F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W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idth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-ft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E5C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Ht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-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ft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664C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84022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Area -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sqft</w:t>
            </w:r>
            <w:proofErr w:type="spellEnd"/>
          </w:p>
        </w:tc>
      </w:tr>
      <w:tr w:rsidR="0039173E" w:rsidRPr="0039173E" w14:paraId="0F02D80B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3BAD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3E3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23DD" w14:textId="0784A5E4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10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ACB99" w14:textId="69F400D9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17F27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DB7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AB448" w14:textId="66D766D3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39173E" w:rsidRPr="0039173E" w14:paraId="64C721FB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E61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5D1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19E2" w14:textId="2C5956CF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24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DE298" w14:textId="50D17D51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C5D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4ED9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AEEC7" w14:textId="0E5B4D82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60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39173E" w:rsidRPr="0039173E" w14:paraId="1F2C2037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8448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9FCA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Table Top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D5DD" w14:textId="7A640788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7.5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2BB7" w14:textId="0FC16944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00A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7D42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F1E58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18.75</w:t>
            </w:r>
          </w:p>
        </w:tc>
      </w:tr>
      <w:tr w:rsidR="0039173E" w:rsidRPr="0039173E" w14:paraId="5716A34C" w14:textId="77777777" w:rsidTr="0039173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C9666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BEA3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Sides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6F85" w14:textId="6A81DF6B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2858" w14:textId="09F00B35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2.5</w:t>
            </w:r>
            <w:r w:rsidR="00075CE1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887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3409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B2711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156.25</w:t>
            </w:r>
          </w:p>
        </w:tc>
      </w:tr>
      <w:tr w:rsidR="0039173E" w:rsidRPr="0039173E" w14:paraId="27960B89" w14:textId="77777777" w:rsidTr="0039173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78A6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2A35" w14:textId="3244EE86" w:rsidR="0039173E" w:rsidRPr="00075CE1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  <w:r w:rsidR="00075CE1"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Total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0C0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E534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C240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DA3B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FE021" w14:textId="067AE9EF" w:rsidR="0039173E" w:rsidRPr="00075CE1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260</w:t>
            </w:r>
            <w:r w:rsidR="00075CE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.00</w:t>
            </w:r>
          </w:p>
        </w:tc>
      </w:tr>
      <w:tr w:rsidR="00075CE1" w:rsidRPr="0039173E" w14:paraId="773262AB" w14:textId="77777777" w:rsidTr="0039173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DFF1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215B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D5CD4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F067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992E4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4D56C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C6A99" w14:textId="77777777" w:rsidR="00075CE1" w:rsidRPr="0039173E" w:rsidRDefault="00075CE1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075CE1" w:rsidRPr="0039173E" w14:paraId="4D3867A4" w14:textId="77777777" w:rsidTr="00ED5C50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95384" w14:textId="3940C4A0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E74B" w14:textId="04C412AF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Pin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boa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d in front with cloth as per selection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6D0EE" w14:textId="710D6DE8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41.5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A2C81" w14:textId="77777777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2155" w14:textId="2B3E4F2D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DBD3A" w14:textId="1070286C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2143F2" w14:textId="39CB7E1E" w:rsidR="00075CE1" w:rsidRPr="0039173E" w:rsidRDefault="00075CE1" w:rsidP="00075C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66.4</w:t>
            </w:r>
          </w:p>
        </w:tc>
      </w:tr>
    </w:tbl>
    <w:p w14:paraId="14D9C4C5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5E8194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299" w:type="dxa"/>
        <w:jc w:val="center"/>
        <w:tblLook w:val="04A0" w:firstRow="1" w:lastRow="0" w:firstColumn="1" w:lastColumn="0" w:noHBand="0" w:noVBand="1"/>
      </w:tblPr>
      <w:tblGrid>
        <w:gridCol w:w="890"/>
        <w:gridCol w:w="7762"/>
        <w:gridCol w:w="647"/>
      </w:tblGrid>
      <w:tr w:rsidR="0039173E" w:rsidRPr="0039173E" w14:paraId="050A80E6" w14:textId="77777777" w:rsidTr="00AC7F89">
        <w:trPr>
          <w:trHeight w:val="300"/>
          <w:jc w:val="center"/>
        </w:trPr>
        <w:tc>
          <w:tcPr>
            <w:tcW w:w="8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AD3C" w14:textId="4B769D55" w:rsidR="0039173E" w:rsidRPr="0039173E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</w:t>
            </w:r>
            <w:r w:rsidR="00D632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.</w:t>
            </w:r>
            <w:r w:rsidR="00D632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No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9F8E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Particulars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(Specifications)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4D7E1" w14:textId="77777777" w:rsidR="0039173E" w:rsidRPr="0039173E" w:rsidRDefault="0039173E" w:rsidP="0039173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Area </w:t>
            </w:r>
          </w:p>
        </w:tc>
      </w:tr>
      <w:tr w:rsidR="0039173E" w:rsidRPr="0039173E" w14:paraId="2DB60725" w14:textId="77777777" w:rsidTr="00AC7F89">
        <w:trPr>
          <w:trHeight w:val="2400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FA6D5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4290" w14:textId="0E744D53" w:rsidR="0039173E" w:rsidRPr="00717C8E" w:rsidRDefault="0039173E" w:rsidP="00717C8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P/F of 19mm commercial pine board double core, water and termite proof with 1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mm </w:t>
            </w:r>
            <w:r w:rsidR="00360240"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laminate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on the top &amp; 0.8 mm laminate</w:t>
            </w:r>
            <w:r w:rsidR="00EA438D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under/ cover areas</w:t>
            </w:r>
            <w:r w:rsidR="00F62799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of approved brand </w:t>
            </w:r>
            <w:r w:rsidR="00360240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(Greenply)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as per selection with required hardware with glass partitions </w:t>
            </w:r>
            <w:r w:rsidR="00EA438D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(3M)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frosted 8mm glass 1 between two seats in D shape</w:t>
            </w:r>
            <w:r w:rsid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)</w:t>
            </w:r>
            <w:r w:rsid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, </w:t>
            </w:r>
            <w:r w:rsidR="00717C8E"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Edges: - All edges are covered with PVC edge bands (2 mm thick) or Wooden Moulded</w:t>
            </w:r>
            <w:r w:rsidR="001263E2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(Painted)</w:t>
            </w:r>
            <w:r w:rsidR="00717C8E"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. </w:t>
            </w:r>
          </w:p>
          <w:p w14:paraId="7BD72B95" w14:textId="77777777" w:rsidR="00717C8E" w:rsidRDefault="00717C8E" w:rsidP="00717C8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Plywood board (Softwood-Pine), as per IS: 1659, Type: COM, Termite resistant, Fire resistant, Moisture </w:t>
            </w:r>
            <w:proofErr w:type="spellStart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repulant</w:t>
            </w:r>
            <w:proofErr w:type="spellEnd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and Y.O.M.:2022</w:t>
            </w:r>
          </w:p>
          <w:p w14:paraId="30B02AD2" w14:textId="448F0B14" w:rsidR="00717C8E" w:rsidRPr="00717C8E" w:rsidRDefault="00717C8E" w:rsidP="00717C8E"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Hardware (Locks, keys, handles, channels, hinges, and other accessories. - 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Ebco</w:t>
            </w:r>
            <w:proofErr w:type="spellEnd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946D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260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Sqft</w:t>
            </w:r>
          </w:p>
        </w:tc>
      </w:tr>
      <w:tr w:rsidR="0039173E" w:rsidRPr="0039173E" w14:paraId="22A7FF97" w14:textId="77777777" w:rsidTr="00AC7F89">
        <w:trPr>
          <w:trHeight w:val="77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DF7F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E8CC" w14:textId="2EC3B779" w:rsidR="0039173E" w:rsidRPr="0039173E" w:rsidRDefault="0039173E" w:rsidP="00B527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P/F of Electrical Points 6/16amp </w:t>
            </w:r>
            <w:r w:rsidR="000C266C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 for each sitting (</w:t>
            </w:r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Make : Polycab/ KEI/</w:t>
            </w:r>
            <w:proofErr w:type="spellStart"/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Apar</w:t>
            </w:r>
            <w:proofErr w:type="spellEnd"/>
            <w:r w:rsidR="00B5274E" w:rsidRP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/RR</w:t>
            </w:r>
            <w:r w:rsidR="00B5274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Legrand</w:t>
            </w:r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="00B5274E">
              <w:rPr>
                <w:rFonts w:ascii="Calibri" w:hAnsi="Calibri" w:cs="Calibri"/>
                <w:color w:val="000000"/>
                <w:sz w:val="22"/>
                <w:szCs w:val="22"/>
              </w:rPr>
              <w:t>/ AKG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B5E6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13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Nos</w:t>
            </w:r>
          </w:p>
        </w:tc>
      </w:tr>
      <w:tr w:rsidR="0039173E" w:rsidRPr="0039173E" w14:paraId="025ECC8B" w14:textId="77777777" w:rsidTr="00AC7F89">
        <w:trPr>
          <w:trHeight w:val="600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FED4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0BC9F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Networking Cable and Points for counters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DCAD" w14:textId="77777777" w:rsidR="0039173E" w:rsidRPr="0039173E" w:rsidRDefault="0039173E" w:rsidP="0039173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13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Nos</w:t>
            </w:r>
          </w:p>
        </w:tc>
      </w:tr>
      <w:tr w:rsidR="0039173E" w:rsidRPr="0039173E" w14:paraId="49BD5B20" w14:textId="77777777" w:rsidTr="00AC7F89">
        <w:trPr>
          <w:trHeight w:val="77"/>
          <w:jc w:val="center"/>
        </w:trPr>
        <w:tc>
          <w:tcPr>
            <w:tcW w:w="8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8EFF" w14:textId="77777777" w:rsidR="0039173E" w:rsidRPr="0039173E" w:rsidRDefault="0039173E" w:rsidP="0039173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F7D57" w14:textId="77777777" w:rsidR="0039173E" w:rsidRPr="0039173E" w:rsidRDefault="0039173E" w:rsidP="003917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 Drawers or keyboard needed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65FC" w14:textId="77777777" w:rsidR="0039173E" w:rsidRPr="0039173E" w:rsidRDefault="0039173E" w:rsidP="0039173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</w:tbl>
    <w:p w14:paraId="005DA7A8" w14:textId="77777777" w:rsidR="0039173E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F58105" w14:textId="77777777" w:rsidR="0039173E" w:rsidRPr="00D45794" w:rsidRDefault="003917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635E02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B1A35A4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7888FEC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B44FA0">
        <w:rPr>
          <w:rFonts w:asciiTheme="minorHAnsi" w:hAnsiTheme="minorHAnsi" w:cstheme="minorHAnsi"/>
          <w:b/>
          <w:sz w:val="26"/>
          <w:szCs w:val="22"/>
        </w:rPr>
        <w:t>Research and Serious Reading Carrels in Library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14:paraId="3D06252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665" w:type="dxa"/>
        <w:tblLook w:val="04A0" w:firstRow="1" w:lastRow="0" w:firstColumn="1" w:lastColumn="0" w:noHBand="0" w:noVBand="1"/>
      </w:tblPr>
      <w:tblGrid>
        <w:gridCol w:w="703"/>
        <w:gridCol w:w="3522"/>
        <w:gridCol w:w="2286"/>
        <w:gridCol w:w="785"/>
        <w:gridCol w:w="774"/>
        <w:gridCol w:w="636"/>
        <w:gridCol w:w="959"/>
      </w:tblGrid>
      <w:tr w:rsidR="003E3A0D" w:rsidRPr="00D45794" w14:paraId="1F5EC537" w14:textId="77777777" w:rsidTr="00AC7F89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2463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9B929" w14:textId="4D1F9929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  <w:r w:rsidR="009D53D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159DF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A32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81D5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D95A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225BD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6F3249FD" w14:textId="77777777" w:rsidTr="00AC7F89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084B5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4FDDE5" w14:textId="08B477CB" w:rsidR="009D53DE" w:rsidRPr="00717C8E" w:rsidRDefault="009D53DE" w:rsidP="009D53D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P/F of 19mm commercial pine board double core, water and termite proof with 1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mm laminate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on the top &amp; 0.8 mm laminate under/ cover areas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of approved brand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(Greenply)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as per selection with required hardware with glass partitions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(3M)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frosted 8mm glass 1 between two seats in D shape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)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, </w:t>
            </w: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Edges: - All edges are covered with PVC edge bands (2 mm thick) or Wooden Moulded</w:t>
            </w:r>
            <w:r w:rsidR="001263E2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(Painted)</w:t>
            </w: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. </w:t>
            </w:r>
          </w:p>
          <w:p w14:paraId="0D008185" w14:textId="77777777" w:rsidR="009D53DE" w:rsidRDefault="009D53DE" w:rsidP="009D53D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Plywood board (Softwood-Pine), as per IS: 1659, Type: COM, Termite resistant, Fire resistant, Moisture </w:t>
            </w:r>
            <w:proofErr w:type="spellStart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repulant</w:t>
            </w:r>
            <w:proofErr w:type="spellEnd"/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and Y.O.M.:2022</w:t>
            </w:r>
          </w:p>
          <w:p w14:paraId="21AFD04C" w14:textId="6775914C" w:rsidR="00AB5B4D" w:rsidRPr="00D45794" w:rsidRDefault="009D53DE" w:rsidP="009D53DE">
            <w:pPr>
              <w:rPr>
                <w:rFonts w:asciiTheme="minorHAnsi" w:hAnsiTheme="minorHAnsi" w:cstheme="minorHAnsi"/>
                <w:color w:val="000000"/>
              </w:rPr>
            </w:pPr>
            <w:r w:rsidRPr="00717C8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Hardware (Locks, keys, handles, channels, hinges, and other accessories. - 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moda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haffle</w:t>
            </w:r>
            <w:proofErr w:type="spellEnd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Hetich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Ebco</w:t>
            </w:r>
            <w:proofErr w:type="spellEnd"/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6C47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3B95F7" w14:textId="5BAA5532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2070" w14:textId="17FF9C96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A3E5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60DF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1ED25B24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D74E1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9D33F" w14:textId="0E4F8A08" w:rsidR="00AB5B4D" w:rsidRPr="00D45794" w:rsidRDefault="009D53DE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Pin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-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boa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r</w:t>
            </w: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d in front with cloth as per selection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(Thickness 1cm)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A0D4C" w14:textId="2B8A36C5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41.50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x 1.60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ft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5D0EBA" w14:textId="3AB803F4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C18C" w14:textId="69674536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No.s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FF8B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6658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B5D04D6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FF3F29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26BB86" w14:textId="0E4F348D" w:rsidR="00AB5B4D" w:rsidRPr="00D45794" w:rsidRDefault="009D53DE" w:rsidP="00310A07">
            <w:pPr>
              <w:rPr>
                <w:rFonts w:asciiTheme="minorHAnsi" w:hAnsiTheme="minorHAnsi" w:cstheme="minorHAnsi"/>
                <w:color w:val="0F1111"/>
              </w:rPr>
            </w:pPr>
            <w:r w:rsidRPr="0039173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P/F of Electrical Points 6/16amp 1 for each sitting 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4BCED" w14:textId="573C8434" w:rsidR="00AB5B4D" w:rsidRPr="00D45794" w:rsidRDefault="00836C95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Consult with Electrical Team Lead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0A13F" w14:textId="4A48EA1A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BCDD" w14:textId="19B567F7" w:rsidR="00AB5B4D" w:rsidRPr="00D45794" w:rsidRDefault="009D53D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No.s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82EFF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FB5C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E1E23CE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E9971" w14:textId="67174455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A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146D0" w14:textId="624DE2FE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Electric Tape Roll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66D56" w14:textId="415B3004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Size : 80 cm x 9 m x0.125 mm, Make :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Steelgrip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R,Y,B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D3290" w14:textId="2067AC9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B299" w14:textId="068E8E99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5943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D1F9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311E7596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0D7CA" w14:textId="07BFBC1C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B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33161" w14:textId="38F23DBF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12 Module PVC Surface box with cover plate (2 row x 6 )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A3DA4" w14:textId="5E330685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Color: White, Size: 172 x 224 x 50 mm, Catalogue No. :675628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B8988" w14:textId="44548FE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EECA" w14:textId="2601493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080B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5E0D1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14A2D3FF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262BC" w14:textId="6A1D4918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C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28CF5" w14:textId="7B8B2969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6 Amp Switch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6517F" w14:textId="4A918305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="Calibri" w:hAnsi="Calibri" w:cs="Calibri"/>
                <w:color w:val="000000"/>
                <w:sz w:val="22"/>
                <w:szCs w:val="22"/>
              </w:rPr>
              <w:t>, Color: White, Catalogue No. :675501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13B58" w14:textId="7B210DC5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805F" w14:textId="1A61C3D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FC1D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B016F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0A37E00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5D99B" w14:textId="2A27B890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D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9D25F" w14:textId="24C094E9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6 Amp Socket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84FCB" w14:textId="2870697A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Make: </w:t>
            </w:r>
            <w:r w:rsidR="00B5274E"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Legrand</w:t>
            </w: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Mylinc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Color: White, Catalogue No. :675550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9EAF3" w14:textId="3E1A26A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3BB3" w14:textId="33A2108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A308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541A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62F96FDE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75055" w14:textId="61E493FB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E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1C55D" w14:textId="0B1D7A8D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Copper Wire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D5D9E" w14:textId="04547E19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D78A0" w14:textId="0C4946F6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6047" w14:textId="6B606324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F4893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025DE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44F8A11B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BED85" w14:textId="5CF95EFD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F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3B4DF" w14:textId="04F326C7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Copper Wire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EB9A3" w14:textId="3EB2EC0C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467FA" w14:textId="7233F5A0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996A" w14:textId="6BC853B3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B6F2B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4A19B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52971D73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176CE" w14:textId="08C1F687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G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782D1" w14:textId="7F235291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3C x 2.5 </w:t>
            </w:r>
            <w:proofErr w:type="spellStart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flexible copper cable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27ECB" w14:textId="66FD5A1F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Polycab/ KEI/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</w:t>
            </w:r>
            <w:proofErr w:type="spellEnd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/RR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6F6C2" w14:textId="4E62E60C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2F1D" w14:textId="7F3FE6BF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D660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08D3C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7E69F79B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C4ED4" w14:textId="6A631A3C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H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91BBF" w14:textId="09238050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25mm x 12 mm PVC Heavy</w:t>
            </w:r>
            <w:r w:rsidRPr="00B5274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(HMS) Casing Capping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A2443" w14:textId="1BB6F52D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 : AKG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DE8D2" w14:textId="43203BFE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88E5" w14:textId="51841CCE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Meter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59368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4CAEF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0A07" w:rsidRPr="00D45794" w14:paraId="17856771" w14:textId="77777777" w:rsidTr="00AC7F89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67254" w14:textId="6FD4A554" w:rsidR="00310A07" w:rsidRPr="00D45794" w:rsidRDefault="00B5274E" w:rsidP="00B5274E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I</w:t>
            </w:r>
          </w:p>
        </w:tc>
        <w:tc>
          <w:tcPr>
            <w:tcW w:w="3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CC12E" w14:textId="31FE2573" w:rsidR="00310A07" w:rsidRPr="00B5274E" w:rsidRDefault="00310A07" w:rsidP="00B5274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B5274E">
              <w:rPr>
                <w:rFonts w:ascii="Calibri" w:hAnsi="Calibri" w:cs="Calibri"/>
                <w:color w:val="000000"/>
                <w:sz w:val="22"/>
                <w:szCs w:val="22"/>
              </w:rPr>
              <w:t>20 mm PVC Heavy (HMS) C - Type Clips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BD22E" w14:textId="6E75E148" w:rsidR="00310A07" w:rsidRP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Make : </w:t>
            </w:r>
            <w:proofErr w:type="spellStart"/>
            <w:r w:rsidRPr="00310A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AkG</w:t>
            </w:r>
            <w:proofErr w:type="spellEnd"/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B3210" w14:textId="46AA4CC0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5352" w14:textId="5451E892" w:rsidR="00310A07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563E0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58893" w14:textId="77777777" w:rsidR="00310A07" w:rsidRPr="00D45794" w:rsidRDefault="00310A07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06648" w:rsidRPr="00D45794" w14:paraId="7D91903A" w14:textId="77777777" w:rsidTr="00AC7F89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F370C" w14:textId="372680F6" w:rsidR="00506648" w:rsidRPr="00D45794" w:rsidRDefault="00506648" w:rsidP="00310A0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3F8EC4" w14:textId="5B2E24FF" w:rsidR="00506648" w:rsidRPr="00D45794" w:rsidRDefault="00506648" w:rsidP="00310A07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86" w:type="dxa"/>
            <w:noWrap/>
          </w:tcPr>
          <w:p w14:paraId="2854D304" w14:textId="144E3D5B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003D0" w14:textId="1894830F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27B8" w14:textId="1474965E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37990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B5A3B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06648" w:rsidRPr="00D45794" w14:paraId="0CC88485" w14:textId="77777777" w:rsidTr="00AC7F89">
        <w:trPr>
          <w:trHeight w:val="79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134C7" w14:textId="79A47ACE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264F9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06648" w:rsidRPr="00D45794" w14:paraId="732513E9" w14:textId="77777777" w:rsidTr="00AC7F89">
        <w:trPr>
          <w:trHeight w:val="79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0908D" w14:textId="6F62EB96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62778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06648" w:rsidRPr="00D45794" w14:paraId="67412A4D" w14:textId="77777777" w:rsidTr="00AC7F89">
        <w:trPr>
          <w:trHeight w:val="80"/>
        </w:trPr>
        <w:tc>
          <w:tcPr>
            <w:tcW w:w="8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9D25E" w14:textId="30815CCC" w:rsidR="00506648" w:rsidRPr="00D45794" w:rsidRDefault="00506648" w:rsidP="00310A0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862C0" w14:textId="77777777" w:rsidR="00506648" w:rsidRPr="00D45794" w:rsidRDefault="00506648" w:rsidP="00310A0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A00C1E9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A1BDDB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A166A3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8F474B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52DD8E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AE6387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1D11B37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4B1F45A2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9BF2A6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5CB518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4031E7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66B41863" w14:textId="1753DC59" w:rsidR="001C276D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EBC5D90" w14:textId="77777777" w:rsidR="00AF7326" w:rsidRP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Vendor shall take care or supervise the delivery (unloading) inside the LNMIIT premises. No LNMIIT person shall be responsible for any causality. </w:t>
      </w:r>
    </w:p>
    <w:p w14:paraId="0B5E2C37" w14:textId="77777777" w:rsidR="00AF7326" w:rsidRP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Vendor shall submit last three years work completion certificates, purchase orders/ work orders, and company profile in detailed description. </w:t>
      </w:r>
    </w:p>
    <w:p w14:paraId="0738F284" w14:textId="3FD40DE6" w:rsidR="00AF7326" w:rsidRDefault="00AF732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F7326">
        <w:rPr>
          <w:rFonts w:asciiTheme="minorHAnsi" w:eastAsia="Arial" w:hAnsiTheme="minorHAnsi" w:cstheme="minorHAnsi"/>
          <w:spacing w:val="3"/>
          <w:szCs w:val="24"/>
        </w:rPr>
        <w:t xml:space="preserve">If required, then LNMIIT purchase committee or suggested committee may visit the company.  </w:t>
      </w:r>
    </w:p>
    <w:p w14:paraId="4525F856" w14:textId="642C9A65" w:rsidR="00836C95" w:rsidRDefault="00836C95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During the work if required then the shape of table &amp; others things will allow to modify as per user.</w:t>
      </w:r>
    </w:p>
    <w:p w14:paraId="633839DA" w14:textId="08E2DD49" w:rsidR="00AE6B76" w:rsidRPr="00AF7326" w:rsidRDefault="00AE6B76" w:rsidP="00AF732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material or workmanship or both is not upto the mark then LNMIIT may cancel the order without any pay. </w:t>
      </w:r>
    </w:p>
    <w:p w14:paraId="26187C69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46997F2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1F6E38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67845A6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B8C4A5A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75CE1"/>
    <w:rsid w:val="00075E46"/>
    <w:rsid w:val="0008077E"/>
    <w:rsid w:val="00084EF4"/>
    <w:rsid w:val="00085CA7"/>
    <w:rsid w:val="000A7E1D"/>
    <w:rsid w:val="000C266C"/>
    <w:rsid w:val="000C4E7E"/>
    <w:rsid w:val="000C7C68"/>
    <w:rsid w:val="000E4391"/>
    <w:rsid w:val="000F051F"/>
    <w:rsid w:val="00116541"/>
    <w:rsid w:val="001263E2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0A07"/>
    <w:rsid w:val="003123E5"/>
    <w:rsid w:val="0031400C"/>
    <w:rsid w:val="003163A6"/>
    <w:rsid w:val="003251D6"/>
    <w:rsid w:val="0033454F"/>
    <w:rsid w:val="00360240"/>
    <w:rsid w:val="00362E06"/>
    <w:rsid w:val="00365324"/>
    <w:rsid w:val="0039173E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06648"/>
    <w:rsid w:val="005131D8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17C8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C95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752B"/>
    <w:rsid w:val="009A6BF0"/>
    <w:rsid w:val="009B0DAC"/>
    <w:rsid w:val="009C425B"/>
    <w:rsid w:val="009D53DE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C7F89"/>
    <w:rsid w:val="00AD1888"/>
    <w:rsid w:val="00AE6B76"/>
    <w:rsid w:val="00AF19E6"/>
    <w:rsid w:val="00AF7326"/>
    <w:rsid w:val="00B14CD3"/>
    <w:rsid w:val="00B22389"/>
    <w:rsid w:val="00B264A9"/>
    <w:rsid w:val="00B41A6F"/>
    <w:rsid w:val="00B44FA0"/>
    <w:rsid w:val="00B50796"/>
    <w:rsid w:val="00B5274E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324E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A438D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799"/>
    <w:rsid w:val="00F63B01"/>
    <w:rsid w:val="00F676E1"/>
    <w:rsid w:val="00F72C9E"/>
    <w:rsid w:val="00F74747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F5D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60652-F3A4-4B74-9EB7-9979515B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2022-11-22T12:29:00Z</dcterms:created>
  <dcterms:modified xsi:type="dcterms:W3CDTF">2022-11-22T12:29:00Z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527a1d201ab1e139dfb45033c8e3fa1dc24ec164e6f50ae88bf488f797bfa579</vt:lpwstr>
  </property>
</Properties>
</file>