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555407"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06853749" w14:textId="77777777" w:rsidR="005D51B7" w:rsidRPr="00D45794" w:rsidRDefault="005D51B7" w:rsidP="005D51B7">
      <w:pPr>
        <w:jc w:val="center"/>
        <w:rPr>
          <w:rFonts w:asciiTheme="minorHAnsi" w:hAnsiTheme="minorHAnsi" w:cstheme="minorHAnsi"/>
          <w:b/>
          <w:sz w:val="24"/>
          <w:szCs w:val="24"/>
          <w:u w:val="single"/>
        </w:rPr>
      </w:pPr>
    </w:p>
    <w:p w14:paraId="3FA69B79"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75A75462" w14:textId="77777777" w:rsidR="005D51B7" w:rsidRPr="00D45794" w:rsidRDefault="005D51B7" w:rsidP="005D51B7">
      <w:pPr>
        <w:jc w:val="center"/>
        <w:rPr>
          <w:rFonts w:asciiTheme="minorHAnsi" w:hAnsiTheme="minorHAnsi" w:cstheme="minorHAnsi"/>
          <w:b/>
          <w:sz w:val="24"/>
          <w:szCs w:val="24"/>
          <w:u w:val="single"/>
        </w:rPr>
      </w:pPr>
    </w:p>
    <w:p w14:paraId="2F5D353B" w14:textId="77777777"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setup as a Non Profit Making institute engaged in imparting higher learning in Engineering, Technology and Science. We are located at Gram-Rupa Ki Nangal, Post-Sumel, Via-Jamdoli, Jaipur, Pin 302031 Rajasthan, under the joint venture of Government of Rajasthan and Lakshmi &amp; Usha Mittal Foundation.</w:t>
      </w:r>
    </w:p>
    <w:p w14:paraId="25CFD534" w14:textId="7CB19B3C"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proposal from competent vendors for </w:t>
      </w:r>
      <w:bookmarkStart w:id="0" w:name="_GoBack"/>
      <w:r w:rsidRPr="00D45794">
        <w:rPr>
          <w:rFonts w:asciiTheme="minorHAnsi" w:hAnsiTheme="minorHAnsi" w:cstheme="minorHAnsi"/>
          <w:sz w:val="24"/>
          <w:szCs w:val="24"/>
        </w:rPr>
        <w:t>“</w:t>
      </w:r>
      <w:r w:rsidR="0038367A">
        <w:rPr>
          <w:rFonts w:asciiTheme="minorHAnsi" w:hAnsiTheme="minorHAnsi" w:cstheme="minorHAnsi"/>
          <w:b/>
          <w:sz w:val="26"/>
          <w:szCs w:val="22"/>
        </w:rPr>
        <w:t>Website development, hosting and maintenance along with multi-faceted digital marketing”</w:t>
      </w:r>
      <w:bookmarkEnd w:id="0"/>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6568BC">
        <w:rPr>
          <w:rFonts w:asciiTheme="minorHAnsi" w:hAnsiTheme="minorHAnsi" w:cstheme="minorHAnsi"/>
          <w:sz w:val="24"/>
          <w:szCs w:val="24"/>
        </w:rPr>
        <w:t>15.12.2022</w:t>
      </w:r>
      <w:r w:rsidRPr="00D45794">
        <w:rPr>
          <w:rFonts w:asciiTheme="minorHAnsi" w:hAnsiTheme="minorHAnsi" w:cstheme="minorHAnsi"/>
          <w:sz w:val="24"/>
          <w:szCs w:val="24"/>
        </w:rPr>
        <w:t>.</w:t>
      </w:r>
    </w:p>
    <w:p w14:paraId="3132EB48" w14:textId="777777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Bids shall be addressed to the undersigned and deposited in the tender box available at main gate of Institute after marking due entries.</w:t>
      </w:r>
      <w:r w:rsidR="0038367A">
        <w:rPr>
          <w:rFonts w:asciiTheme="minorHAnsi" w:hAnsiTheme="minorHAnsi" w:cstheme="minorHAnsi"/>
          <w:sz w:val="24"/>
          <w:szCs w:val="24"/>
        </w:rPr>
        <w:t xml:space="preserve">  </w:t>
      </w:r>
    </w:p>
    <w:p w14:paraId="0978F643" w14:textId="77777777" w:rsidR="005D51B7" w:rsidRPr="00D45794" w:rsidRDefault="005D51B7" w:rsidP="005D51B7">
      <w:pPr>
        <w:jc w:val="center"/>
        <w:rPr>
          <w:rFonts w:asciiTheme="minorHAnsi" w:hAnsiTheme="minorHAnsi" w:cstheme="minorHAnsi"/>
          <w:b/>
          <w:sz w:val="24"/>
          <w:szCs w:val="24"/>
        </w:rPr>
      </w:pPr>
    </w:p>
    <w:p w14:paraId="008C184C"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198CD8AE"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4B61401C"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6CE560A7"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36B9CD2C"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14:paraId="1100D70C" w14:textId="77777777" w:rsidR="005D51B7" w:rsidRPr="00D45794" w:rsidRDefault="005D51B7" w:rsidP="005D51B7">
      <w:pPr>
        <w:rPr>
          <w:rFonts w:asciiTheme="minorHAnsi" w:hAnsiTheme="minorHAnsi" w:cstheme="minorHAnsi"/>
          <w:sz w:val="24"/>
          <w:szCs w:val="24"/>
        </w:rPr>
      </w:pPr>
    </w:p>
    <w:p w14:paraId="68469477" w14:textId="1D27AF2C"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both mail ID) before 05:00 PM on </w:t>
      </w:r>
      <w:r w:rsidR="006568BC">
        <w:rPr>
          <w:rFonts w:asciiTheme="minorHAnsi" w:hAnsiTheme="minorHAnsi" w:cstheme="minorHAnsi"/>
          <w:sz w:val="24"/>
          <w:szCs w:val="22"/>
        </w:rPr>
        <w:t>15.12.2022</w:t>
      </w:r>
      <w:r w:rsidRPr="00D45794">
        <w:rPr>
          <w:rFonts w:asciiTheme="minorHAnsi" w:hAnsiTheme="minorHAnsi" w:cstheme="minorHAnsi"/>
          <w:sz w:val="24"/>
          <w:szCs w:val="22"/>
        </w:rPr>
        <w:t>.</w:t>
      </w:r>
    </w:p>
    <w:p w14:paraId="76BA8067" w14:textId="77777777" w:rsidR="00C13C3F" w:rsidRPr="00D45794" w:rsidRDefault="00C13C3F" w:rsidP="00D7517C">
      <w:pPr>
        <w:jc w:val="both"/>
        <w:rPr>
          <w:rFonts w:asciiTheme="minorHAnsi" w:hAnsiTheme="minorHAnsi" w:cstheme="minorHAnsi"/>
          <w:sz w:val="24"/>
          <w:szCs w:val="22"/>
        </w:rPr>
      </w:pPr>
    </w:p>
    <w:p w14:paraId="6BDCF430" w14:textId="77777777" w:rsidR="00C13C3F" w:rsidRPr="00D45794" w:rsidRDefault="00C13C3F" w:rsidP="00D7517C">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sidRPr="00D45794">
        <w:rPr>
          <w:rFonts w:asciiTheme="minorHAnsi" w:hAnsiTheme="minorHAnsi" w:cstheme="minorHAnsi"/>
          <w:b/>
          <w:sz w:val="24"/>
          <w:szCs w:val="22"/>
        </w:rPr>
        <w:t xml:space="preserve"> 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1690D08C" w14:textId="77777777" w:rsidR="00C13C3F" w:rsidRPr="00D45794" w:rsidRDefault="00C13C3F" w:rsidP="00C13C3F">
      <w:pPr>
        <w:spacing w:line="312" w:lineRule="auto"/>
        <w:rPr>
          <w:rFonts w:asciiTheme="minorHAnsi" w:hAnsiTheme="minorHAnsi" w:cstheme="minorHAnsi"/>
          <w:sz w:val="24"/>
          <w:szCs w:val="22"/>
        </w:rPr>
      </w:pPr>
    </w:p>
    <w:p w14:paraId="4C9D4F1E" w14:textId="77777777" w:rsidR="00C13C3F" w:rsidRPr="00D45794" w:rsidRDefault="006568BC" w:rsidP="00C13C3F">
      <w:pPr>
        <w:jc w:val="center"/>
        <w:rPr>
          <w:rFonts w:asciiTheme="minorHAnsi" w:hAnsiTheme="minorHAnsi" w:cstheme="minorHAnsi"/>
          <w:b/>
          <w:sz w:val="24"/>
          <w:szCs w:val="22"/>
        </w:rPr>
      </w:pPr>
      <w:hyperlink r:id="rId9" w:history="1">
        <w:r w:rsidR="00C13C3F" w:rsidRPr="00D45794">
          <w:rPr>
            <w:rStyle w:val="Hyperlink"/>
            <w:rFonts w:asciiTheme="minorHAnsi" w:hAnsiTheme="minorHAnsi" w:cstheme="minorHAnsi"/>
            <w:b/>
            <w:sz w:val="24"/>
            <w:szCs w:val="22"/>
          </w:rPr>
          <w:t>purchase.officer@lnmiit.ac.in</w:t>
        </w:r>
      </w:hyperlink>
    </w:p>
    <w:p w14:paraId="49F11DF2" w14:textId="77777777" w:rsidR="00C13C3F" w:rsidRPr="00D45794" w:rsidRDefault="006568BC" w:rsidP="00C13C3F">
      <w:pPr>
        <w:spacing w:line="312" w:lineRule="auto"/>
        <w:jc w:val="center"/>
        <w:rPr>
          <w:rFonts w:asciiTheme="minorHAnsi" w:hAnsiTheme="minorHAnsi" w:cstheme="minorHAnsi"/>
          <w:b/>
          <w:sz w:val="24"/>
          <w:szCs w:val="22"/>
        </w:rPr>
      </w:pPr>
      <w:hyperlink r:id="rId10" w:history="1">
        <w:r w:rsidR="00C13C3F" w:rsidRPr="00D45794">
          <w:rPr>
            <w:rStyle w:val="Hyperlink"/>
            <w:rFonts w:asciiTheme="minorHAnsi" w:hAnsiTheme="minorHAnsi" w:cstheme="minorHAnsi"/>
            <w:b/>
            <w:sz w:val="24"/>
            <w:szCs w:val="22"/>
          </w:rPr>
          <w:t>chairman.pcc@lnmiit.ac.in</w:t>
        </w:r>
      </w:hyperlink>
    </w:p>
    <w:p w14:paraId="4216A3E8" w14:textId="77777777"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799AD0B2" w14:textId="1D106D1A"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D45794">
        <w:rPr>
          <w:rFonts w:asciiTheme="minorHAnsi" w:hAnsiTheme="minorHAnsi" w:cstheme="minorHAnsi"/>
          <w:sz w:val="24"/>
          <w:szCs w:val="24"/>
        </w:rPr>
        <w:t>“</w:t>
      </w:r>
      <w:r w:rsidR="0038367A">
        <w:rPr>
          <w:rFonts w:asciiTheme="minorHAnsi" w:hAnsiTheme="minorHAnsi" w:cstheme="minorHAnsi"/>
          <w:b/>
          <w:sz w:val="26"/>
          <w:szCs w:val="22"/>
        </w:rPr>
        <w:t>Website development, hosting and maintenance along with multi-faceted digital marketing</w:t>
      </w:r>
      <w:r w:rsidRPr="00D45794">
        <w:rPr>
          <w:rFonts w:asciiTheme="minorHAnsi" w:hAnsiTheme="minorHAnsi" w:cstheme="minorHAnsi"/>
          <w:sz w:val="24"/>
          <w:szCs w:val="24"/>
        </w:rPr>
        <w:t xml:space="preserve">” and “Commercial Bid for </w:t>
      </w:r>
      <w:r w:rsidR="00365324" w:rsidRPr="00D45794">
        <w:rPr>
          <w:rFonts w:asciiTheme="minorHAnsi" w:hAnsiTheme="minorHAnsi" w:cstheme="minorHAnsi"/>
          <w:sz w:val="24"/>
          <w:szCs w:val="24"/>
        </w:rPr>
        <w:t>“</w:t>
      </w:r>
      <w:r w:rsidR="0038367A">
        <w:rPr>
          <w:rFonts w:asciiTheme="minorHAnsi" w:hAnsiTheme="minorHAnsi" w:cstheme="minorHAnsi"/>
          <w:b/>
          <w:sz w:val="26"/>
          <w:szCs w:val="22"/>
        </w:rPr>
        <w:t>Website development, hosting and maintenance along with multi-faceted digital marketing</w:t>
      </w:r>
      <w:r w:rsidR="0038367A" w:rsidRPr="00D45794">
        <w:rPr>
          <w:rFonts w:asciiTheme="minorHAnsi" w:hAnsiTheme="minorHAnsi" w:cstheme="minorHAnsi"/>
          <w:sz w:val="24"/>
          <w:szCs w:val="24"/>
        </w:rPr>
        <w:t xml:space="preserve"> </w:t>
      </w:r>
      <w:r w:rsidR="0038367A">
        <w:rPr>
          <w:rFonts w:asciiTheme="minorHAnsi" w:hAnsiTheme="minorHAnsi" w:cstheme="minorHAnsi"/>
          <w:sz w:val="24"/>
          <w:szCs w:val="24"/>
        </w:rPr>
        <w:t>“</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38367A">
        <w:rPr>
          <w:rFonts w:asciiTheme="minorHAnsi" w:hAnsiTheme="minorHAnsi" w:cstheme="minorHAnsi"/>
          <w:b/>
          <w:sz w:val="26"/>
          <w:szCs w:val="22"/>
        </w:rPr>
        <w:t>Website development, hosting and maintenance along with multi-faceted digital marketing</w:t>
      </w:r>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43453F90" w14:textId="77777777" w:rsidR="0031400C" w:rsidRPr="00D45794" w:rsidRDefault="0031400C" w:rsidP="00D7517C">
      <w:pPr>
        <w:spacing w:after="100" w:afterAutospacing="1"/>
        <w:jc w:val="both"/>
        <w:rPr>
          <w:rFonts w:asciiTheme="minorHAnsi" w:hAnsiTheme="minorHAnsi" w:cstheme="minorHAnsi"/>
          <w:sz w:val="24"/>
          <w:szCs w:val="24"/>
        </w:rPr>
      </w:pPr>
      <w:r>
        <w:rPr>
          <w:rFonts w:asciiTheme="minorHAnsi" w:hAnsiTheme="minorHAnsi" w:cstheme="minorHAnsi"/>
          <w:sz w:val="24"/>
          <w:szCs w:val="24"/>
        </w:rPr>
        <w:lastRenderedPageBreak/>
        <w:t>Bids can be sent via email as per process mentioned above.</w:t>
      </w:r>
    </w:p>
    <w:p w14:paraId="52A45DBD" w14:textId="77777777"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(in separate sealed envelope)</w:t>
      </w:r>
    </w:p>
    <w:p w14:paraId="06AD011E"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36108D21"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Company profile or brief-note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3402EB6D"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Directors/Partners/Proprietor/Members of the Firm to be attached.</w:t>
      </w:r>
    </w:p>
    <w:p w14:paraId="6F0E9687"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1DB1A265"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Turn over for last three years to be mention. (Copy to be enclosed)</w:t>
      </w:r>
    </w:p>
    <w:p w14:paraId="42AFBF27"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client to whom the vendor has delivered the goods or provided the services in past.</w:t>
      </w:r>
    </w:p>
    <w:p w14:paraId="6B45196D" w14:textId="77777777"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 shall be provided as per the details given below:</w:t>
      </w:r>
    </w:p>
    <w:p w14:paraId="54ED57C4" w14:textId="77777777" w:rsidR="00663503" w:rsidRPr="00D45794" w:rsidRDefault="00D45794" w:rsidP="00C667DC">
      <w:pPr>
        <w:spacing w:before="240"/>
        <w:rPr>
          <w:rFonts w:asciiTheme="minorHAnsi" w:eastAsia="Arial" w:hAnsiTheme="minorHAnsi" w:cstheme="minorHAnsi"/>
          <w:b/>
          <w:sz w:val="26"/>
          <w:szCs w:val="24"/>
          <w:u w:val="single"/>
        </w:rPr>
      </w:pPr>
      <w:r w:rsidRPr="00D45794">
        <w:rPr>
          <w:rFonts w:asciiTheme="minorHAnsi" w:eastAsia="Arial" w:hAnsiTheme="minorHAnsi" w:cstheme="minorHAnsi"/>
          <w:b/>
          <w:sz w:val="26"/>
          <w:szCs w:val="24"/>
          <w:u w:val="single"/>
        </w:rPr>
        <w:t xml:space="preserve">Scope of work, </w:t>
      </w:r>
      <w:r w:rsidR="00663503" w:rsidRPr="00D45794">
        <w:rPr>
          <w:rFonts w:asciiTheme="minorHAnsi" w:eastAsia="Arial" w:hAnsiTheme="minorHAnsi" w:cstheme="minorHAnsi"/>
          <w:b/>
          <w:sz w:val="26"/>
          <w:szCs w:val="24"/>
          <w:u w:val="single"/>
        </w:rPr>
        <w:t>Technical data sheet</w:t>
      </w:r>
      <w:r w:rsidR="001A3D07" w:rsidRPr="00D45794">
        <w:rPr>
          <w:rFonts w:asciiTheme="minorHAnsi" w:eastAsia="Arial" w:hAnsiTheme="minorHAnsi" w:cstheme="minorHAnsi"/>
          <w:b/>
          <w:sz w:val="26"/>
          <w:szCs w:val="24"/>
          <w:u w:val="single"/>
        </w:rPr>
        <w:t xml:space="preserve"> and Specification of the item</w:t>
      </w:r>
      <w:r w:rsidR="00956C83">
        <w:rPr>
          <w:rFonts w:asciiTheme="minorHAnsi" w:eastAsia="Arial" w:hAnsiTheme="minorHAnsi" w:cstheme="minorHAnsi"/>
          <w:b/>
          <w:sz w:val="26"/>
          <w:szCs w:val="24"/>
          <w:u w:val="single"/>
        </w:rPr>
        <w:t>/s</w:t>
      </w:r>
    </w:p>
    <w:tbl>
      <w:tblPr>
        <w:tblStyle w:val="TableGrid"/>
        <w:tblW w:w="0" w:type="auto"/>
        <w:tblLook w:val="04A0" w:firstRow="1" w:lastRow="0" w:firstColumn="1" w:lastColumn="0" w:noHBand="0" w:noVBand="1"/>
      </w:tblPr>
      <w:tblGrid>
        <w:gridCol w:w="1075"/>
        <w:gridCol w:w="3598"/>
        <w:gridCol w:w="4677"/>
      </w:tblGrid>
      <w:tr w:rsidR="009B1BF3" w14:paraId="63F79B89" w14:textId="77777777" w:rsidTr="009B1BF3">
        <w:tc>
          <w:tcPr>
            <w:tcW w:w="1075" w:type="dxa"/>
          </w:tcPr>
          <w:p w14:paraId="304CED12" w14:textId="77777777" w:rsidR="009B1BF3" w:rsidRPr="00137774" w:rsidRDefault="009B1BF3" w:rsidP="006641FE">
            <w:pPr>
              <w:jc w:val="center"/>
              <w:rPr>
                <w:b/>
                <w:bCs/>
                <w:sz w:val="28"/>
                <w:szCs w:val="28"/>
              </w:rPr>
            </w:pPr>
            <w:r w:rsidRPr="00137774">
              <w:rPr>
                <w:b/>
                <w:bCs/>
                <w:sz w:val="28"/>
                <w:szCs w:val="28"/>
              </w:rPr>
              <w:t>Sr. No.</w:t>
            </w:r>
          </w:p>
        </w:tc>
        <w:tc>
          <w:tcPr>
            <w:tcW w:w="3598" w:type="dxa"/>
          </w:tcPr>
          <w:p w14:paraId="122F907A" w14:textId="77777777" w:rsidR="009B1BF3" w:rsidRPr="00137774" w:rsidRDefault="009B1BF3" w:rsidP="006641FE">
            <w:pPr>
              <w:jc w:val="center"/>
              <w:rPr>
                <w:b/>
                <w:bCs/>
                <w:sz w:val="28"/>
                <w:szCs w:val="28"/>
              </w:rPr>
            </w:pPr>
            <w:r w:rsidRPr="00137774">
              <w:rPr>
                <w:b/>
                <w:bCs/>
                <w:sz w:val="28"/>
                <w:szCs w:val="28"/>
              </w:rPr>
              <w:t>Attributes</w:t>
            </w:r>
          </w:p>
        </w:tc>
        <w:tc>
          <w:tcPr>
            <w:tcW w:w="4677" w:type="dxa"/>
          </w:tcPr>
          <w:p w14:paraId="45C64FFE" w14:textId="77777777" w:rsidR="009B1BF3" w:rsidRPr="00137774" w:rsidRDefault="009B1BF3" w:rsidP="006641FE">
            <w:pPr>
              <w:jc w:val="center"/>
              <w:rPr>
                <w:b/>
                <w:bCs/>
                <w:sz w:val="28"/>
                <w:szCs w:val="28"/>
              </w:rPr>
            </w:pPr>
            <w:r w:rsidRPr="00137774">
              <w:rPr>
                <w:b/>
                <w:bCs/>
                <w:sz w:val="28"/>
                <w:szCs w:val="28"/>
              </w:rPr>
              <w:t>Response</w:t>
            </w:r>
          </w:p>
        </w:tc>
      </w:tr>
      <w:tr w:rsidR="009B1BF3" w14:paraId="3CA093A0" w14:textId="77777777" w:rsidTr="009B1BF3">
        <w:tc>
          <w:tcPr>
            <w:tcW w:w="1075" w:type="dxa"/>
          </w:tcPr>
          <w:p w14:paraId="2D16D5ED" w14:textId="77777777" w:rsidR="009B1BF3" w:rsidRPr="00137774" w:rsidRDefault="009B1BF3" w:rsidP="006641FE">
            <w:pPr>
              <w:rPr>
                <w:sz w:val="28"/>
                <w:szCs w:val="28"/>
              </w:rPr>
            </w:pPr>
            <w:r w:rsidRPr="00137774">
              <w:rPr>
                <w:sz w:val="28"/>
                <w:szCs w:val="28"/>
              </w:rPr>
              <w:t>1.</w:t>
            </w:r>
          </w:p>
        </w:tc>
        <w:tc>
          <w:tcPr>
            <w:tcW w:w="3598" w:type="dxa"/>
          </w:tcPr>
          <w:p w14:paraId="6019A1F0" w14:textId="77777777" w:rsidR="009B1BF3" w:rsidRPr="00137774" w:rsidRDefault="009B1BF3" w:rsidP="006641FE">
            <w:pPr>
              <w:rPr>
                <w:sz w:val="28"/>
                <w:szCs w:val="28"/>
              </w:rPr>
            </w:pPr>
            <w:r w:rsidRPr="00137774">
              <w:rPr>
                <w:sz w:val="28"/>
                <w:szCs w:val="28"/>
              </w:rPr>
              <w:t>Platform for Website Development</w:t>
            </w:r>
          </w:p>
        </w:tc>
        <w:tc>
          <w:tcPr>
            <w:tcW w:w="4677" w:type="dxa"/>
          </w:tcPr>
          <w:p w14:paraId="526660E8" w14:textId="77777777" w:rsidR="009B1BF3" w:rsidRPr="00137774" w:rsidRDefault="009B1BF3" w:rsidP="009B1BF3">
            <w:pPr>
              <w:rPr>
                <w:sz w:val="28"/>
                <w:szCs w:val="28"/>
              </w:rPr>
            </w:pPr>
            <w:r>
              <w:rPr>
                <w:sz w:val="28"/>
                <w:szCs w:val="28"/>
              </w:rPr>
              <w:t xml:space="preserve">Mention what platforms can be used by your company </w:t>
            </w:r>
          </w:p>
        </w:tc>
      </w:tr>
      <w:tr w:rsidR="009B1BF3" w14:paraId="5BCB31E8" w14:textId="77777777" w:rsidTr="009B1BF3">
        <w:tc>
          <w:tcPr>
            <w:tcW w:w="1075" w:type="dxa"/>
          </w:tcPr>
          <w:p w14:paraId="774C37D0" w14:textId="77777777" w:rsidR="009B1BF3" w:rsidRPr="00137774" w:rsidRDefault="009B1BF3" w:rsidP="006641FE">
            <w:pPr>
              <w:rPr>
                <w:sz w:val="28"/>
                <w:szCs w:val="28"/>
              </w:rPr>
            </w:pPr>
            <w:r w:rsidRPr="00137774">
              <w:rPr>
                <w:sz w:val="28"/>
                <w:szCs w:val="28"/>
              </w:rPr>
              <w:t>2.</w:t>
            </w:r>
          </w:p>
        </w:tc>
        <w:tc>
          <w:tcPr>
            <w:tcW w:w="3598" w:type="dxa"/>
          </w:tcPr>
          <w:p w14:paraId="42062CD6" w14:textId="77777777" w:rsidR="009B1BF3" w:rsidRPr="00137774" w:rsidRDefault="009B1BF3" w:rsidP="006641FE">
            <w:pPr>
              <w:rPr>
                <w:sz w:val="28"/>
                <w:szCs w:val="28"/>
              </w:rPr>
            </w:pPr>
            <w:r w:rsidRPr="00137774">
              <w:rPr>
                <w:sz w:val="28"/>
                <w:szCs w:val="28"/>
              </w:rPr>
              <w:t>Timeline</w:t>
            </w:r>
          </w:p>
        </w:tc>
        <w:tc>
          <w:tcPr>
            <w:tcW w:w="4677" w:type="dxa"/>
          </w:tcPr>
          <w:p w14:paraId="01F2D467" w14:textId="77777777" w:rsidR="009B1BF3" w:rsidRPr="00137774" w:rsidRDefault="009B1BF3" w:rsidP="006641FE">
            <w:pPr>
              <w:rPr>
                <w:sz w:val="28"/>
                <w:szCs w:val="28"/>
              </w:rPr>
            </w:pPr>
            <w:r>
              <w:rPr>
                <w:sz w:val="28"/>
                <w:szCs w:val="28"/>
              </w:rPr>
              <w:t>Mention a detailed Gantt chart with timelines, clearly mentioning breakpoints. In commercial bid, mention payment terms corresponding to delivering each breakpoint deliverable.</w:t>
            </w:r>
          </w:p>
        </w:tc>
      </w:tr>
      <w:tr w:rsidR="009B1BF3" w14:paraId="21C1DA55" w14:textId="77777777" w:rsidTr="009B1BF3">
        <w:tc>
          <w:tcPr>
            <w:tcW w:w="1075" w:type="dxa"/>
          </w:tcPr>
          <w:p w14:paraId="1D467DDB" w14:textId="77777777" w:rsidR="009B1BF3" w:rsidRPr="00137774" w:rsidRDefault="009B1BF3" w:rsidP="006641FE">
            <w:pPr>
              <w:rPr>
                <w:sz w:val="28"/>
                <w:szCs w:val="28"/>
              </w:rPr>
            </w:pPr>
            <w:r w:rsidRPr="00137774">
              <w:rPr>
                <w:sz w:val="28"/>
                <w:szCs w:val="28"/>
              </w:rPr>
              <w:t>3.</w:t>
            </w:r>
          </w:p>
        </w:tc>
        <w:tc>
          <w:tcPr>
            <w:tcW w:w="3598" w:type="dxa"/>
          </w:tcPr>
          <w:p w14:paraId="34570C9B" w14:textId="77777777" w:rsidR="009B1BF3" w:rsidRPr="00137774" w:rsidRDefault="009B1BF3" w:rsidP="006641FE">
            <w:pPr>
              <w:rPr>
                <w:sz w:val="28"/>
                <w:szCs w:val="28"/>
              </w:rPr>
            </w:pPr>
            <w:r w:rsidRPr="00137774">
              <w:rPr>
                <w:sz w:val="28"/>
                <w:szCs w:val="28"/>
              </w:rPr>
              <w:t>Tools Used</w:t>
            </w:r>
          </w:p>
        </w:tc>
        <w:tc>
          <w:tcPr>
            <w:tcW w:w="4677" w:type="dxa"/>
          </w:tcPr>
          <w:p w14:paraId="0A8B6C2E" w14:textId="77777777" w:rsidR="009B1BF3" w:rsidRPr="00137774" w:rsidRDefault="009B1BF3" w:rsidP="006641FE">
            <w:pPr>
              <w:rPr>
                <w:sz w:val="28"/>
                <w:szCs w:val="28"/>
              </w:rPr>
            </w:pPr>
            <w:r>
              <w:rPr>
                <w:sz w:val="28"/>
                <w:szCs w:val="28"/>
              </w:rPr>
              <w:t>Mention any specific technological tools you will use, methodology you will employ</w:t>
            </w:r>
          </w:p>
        </w:tc>
      </w:tr>
      <w:tr w:rsidR="009B1BF3" w14:paraId="6976D625" w14:textId="77777777" w:rsidTr="009B1BF3">
        <w:tc>
          <w:tcPr>
            <w:tcW w:w="1075" w:type="dxa"/>
          </w:tcPr>
          <w:p w14:paraId="24E1BC82" w14:textId="77777777" w:rsidR="009B1BF3" w:rsidRPr="00137774" w:rsidRDefault="009B1BF3" w:rsidP="006641FE">
            <w:pPr>
              <w:rPr>
                <w:sz w:val="28"/>
                <w:szCs w:val="28"/>
              </w:rPr>
            </w:pPr>
            <w:r w:rsidRPr="00137774">
              <w:rPr>
                <w:sz w:val="28"/>
                <w:szCs w:val="28"/>
              </w:rPr>
              <w:t>4.</w:t>
            </w:r>
          </w:p>
        </w:tc>
        <w:tc>
          <w:tcPr>
            <w:tcW w:w="3598" w:type="dxa"/>
          </w:tcPr>
          <w:p w14:paraId="0309819A" w14:textId="77777777" w:rsidR="009B1BF3" w:rsidRPr="00137774" w:rsidRDefault="009B1BF3" w:rsidP="006641FE">
            <w:pPr>
              <w:rPr>
                <w:sz w:val="28"/>
                <w:szCs w:val="28"/>
              </w:rPr>
            </w:pPr>
            <w:r w:rsidRPr="00137774">
              <w:rPr>
                <w:sz w:val="28"/>
                <w:szCs w:val="28"/>
              </w:rPr>
              <w:t>Clientele</w:t>
            </w:r>
          </w:p>
        </w:tc>
        <w:tc>
          <w:tcPr>
            <w:tcW w:w="4677" w:type="dxa"/>
          </w:tcPr>
          <w:p w14:paraId="1EBD912B" w14:textId="77777777" w:rsidR="009B1BF3" w:rsidRPr="00137774" w:rsidRDefault="009B1BF3" w:rsidP="006641FE">
            <w:pPr>
              <w:rPr>
                <w:sz w:val="28"/>
                <w:szCs w:val="28"/>
              </w:rPr>
            </w:pPr>
          </w:p>
        </w:tc>
      </w:tr>
      <w:tr w:rsidR="009B1BF3" w14:paraId="0AEF8049" w14:textId="77777777" w:rsidTr="009B1BF3">
        <w:tc>
          <w:tcPr>
            <w:tcW w:w="1075" w:type="dxa"/>
          </w:tcPr>
          <w:p w14:paraId="0F022AC7" w14:textId="77777777" w:rsidR="009B1BF3" w:rsidRPr="00137774" w:rsidRDefault="009B1BF3" w:rsidP="006641FE">
            <w:pPr>
              <w:rPr>
                <w:sz w:val="28"/>
                <w:szCs w:val="28"/>
              </w:rPr>
            </w:pPr>
            <w:r w:rsidRPr="00137774">
              <w:rPr>
                <w:sz w:val="28"/>
                <w:szCs w:val="28"/>
              </w:rPr>
              <w:t>5.</w:t>
            </w:r>
          </w:p>
        </w:tc>
        <w:tc>
          <w:tcPr>
            <w:tcW w:w="3598" w:type="dxa"/>
          </w:tcPr>
          <w:p w14:paraId="612FC5E5" w14:textId="77777777" w:rsidR="009B1BF3" w:rsidRPr="00137774" w:rsidRDefault="009B1BF3" w:rsidP="006641FE">
            <w:pPr>
              <w:rPr>
                <w:sz w:val="28"/>
                <w:szCs w:val="28"/>
              </w:rPr>
            </w:pPr>
            <w:r w:rsidRPr="00137774">
              <w:rPr>
                <w:sz w:val="28"/>
                <w:szCs w:val="28"/>
              </w:rPr>
              <w:t>Hosting</w:t>
            </w:r>
          </w:p>
        </w:tc>
        <w:tc>
          <w:tcPr>
            <w:tcW w:w="4677" w:type="dxa"/>
          </w:tcPr>
          <w:p w14:paraId="00C7C57A" w14:textId="77777777" w:rsidR="009B1BF3" w:rsidRPr="00137774" w:rsidRDefault="009B1BF3" w:rsidP="006641FE">
            <w:pPr>
              <w:rPr>
                <w:sz w:val="28"/>
                <w:szCs w:val="28"/>
              </w:rPr>
            </w:pPr>
            <w:r>
              <w:rPr>
                <w:sz w:val="28"/>
                <w:szCs w:val="28"/>
              </w:rPr>
              <w:t xml:space="preserve">What hosting options can you provide, along with the </w:t>
            </w:r>
            <w:proofErr w:type="gramStart"/>
            <w:r>
              <w:rPr>
                <w:sz w:val="28"/>
                <w:szCs w:val="28"/>
              </w:rPr>
              <w:t>costs.</w:t>
            </w:r>
            <w:proofErr w:type="gramEnd"/>
            <w:r>
              <w:rPr>
                <w:sz w:val="28"/>
                <w:szCs w:val="28"/>
              </w:rPr>
              <w:t xml:space="preserve"> In case of on-campus hosting, clearly mention server requirements.</w:t>
            </w:r>
          </w:p>
        </w:tc>
      </w:tr>
      <w:tr w:rsidR="009B1BF3" w14:paraId="5B5854E0" w14:textId="77777777" w:rsidTr="009B1BF3">
        <w:tc>
          <w:tcPr>
            <w:tcW w:w="1075" w:type="dxa"/>
          </w:tcPr>
          <w:p w14:paraId="21193562" w14:textId="77777777" w:rsidR="009B1BF3" w:rsidRPr="00137774" w:rsidRDefault="009B1BF3" w:rsidP="006641FE">
            <w:pPr>
              <w:rPr>
                <w:sz w:val="28"/>
                <w:szCs w:val="28"/>
              </w:rPr>
            </w:pPr>
            <w:r w:rsidRPr="00137774">
              <w:rPr>
                <w:sz w:val="28"/>
                <w:szCs w:val="28"/>
              </w:rPr>
              <w:t>6.</w:t>
            </w:r>
          </w:p>
        </w:tc>
        <w:tc>
          <w:tcPr>
            <w:tcW w:w="3598" w:type="dxa"/>
          </w:tcPr>
          <w:p w14:paraId="5F21ACCE" w14:textId="77777777" w:rsidR="009B1BF3" w:rsidRPr="00137774" w:rsidRDefault="009B1BF3" w:rsidP="006641FE">
            <w:pPr>
              <w:rPr>
                <w:sz w:val="28"/>
                <w:szCs w:val="28"/>
              </w:rPr>
            </w:pPr>
            <w:r w:rsidRPr="00137774">
              <w:rPr>
                <w:sz w:val="28"/>
                <w:szCs w:val="28"/>
              </w:rPr>
              <w:t>Mobile Support (Yes/No)</w:t>
            </w:r>
          </w:p>
        </w:tc>
        <w:tc>
          <w:tcPr>
            <w:tcW w:w="4677" w:type="dxa"/>
          </w:tcPr>
          <w:p w14:paraId="29EF45DF" w14:textId="77777777" w:rsidR="009B1BF3" w:rsidRPr="00137774" w:rsidRDefault="009B1BF3" w:rsidP="006641FE">
            <w:pPr>
              <w:rPr>
                <w:sz w:val="28"/>
                <w:szCs w:val="28"/>
              </w:rPr>
            </w:pPr>
          </w:p>
        </w:tc>
      </w:tr>
      <w:tr w:rsidR="009B1BF3" w14:paraId="00122BF5" w14:textId="77777777" w:rsidTr="009B1BF3">
        <w:tc>
          <w:tcPr>
            <w:tcW w:w="1075" w:type="dxa"/>
          </w:tcPr>
          <w:p w14:paraId="66BCFF8C" w14:textId="77777777" w:rsidR="009B1BF3" w:rsidRPr="00137774" w:rsidRDefault="009B1BF3" w:rsidP="006641FE">
            <w:pPr>
              <w:rPr>
                <w:sz w:val="28"/>
                <w:szCs w:val="28"/>
              </w:rPr>
            </w:pPr>
            <w:r w:rsidRPr="00137774">
              <w:rPr>
                <w:sz w:val="28"/>
                <w:szCs w:val="28"/>
              </w:rPr>
              <w:t>7.</w:t>
            </w:r>
          </w:p>
        </w:tc>
        <w:tc>
          <w:tcPr>
            <w:tcW w:w="3598" w:type="dxa"/>
          </w:tcPr>
          <w:p w14:paraId="7BA48675" w14:textId="77777777" w:rsidR="009B1BF3" w:rsidRPr="00137774" w:rsidRDefault="009B1BF3" w:rsidP="006641FE">
            <w:pPr>
              <w:rPr>
                <w:sz w:val="28"/>
                <w:szCs w:val="28"/>
              </w:rPr>
            </w:pPr>
            <w:r w:rsidRPr="00137774">
              <w:rPr>
                <w:sz w:val="28"/>
                <w:szCs w:val="28"/>
              </w:rPr>
              <w:t>Search</w:t>
            </w:r>
            <w:r>
              <w:rPr>
                <w:sz w:val="28"/>
                <w:szCs w:val="28"/>
              </w:rPr>
              <w:t xml:space="preserve"> (Yes/No)</w:t>
            </w:r>
          </w:p>
        </w:tc>
        <w:tc>
          <w:tcPr>
            <w:tcW w:w="4677" w:type="dxa"/>
          </w:tcPr>
          <w:p w14:paraId="71C72638" w14:textId="77777777" w:rsidR="009B1BF3" w:rsidRPr="00137774" w:rsidRDefault="009B1BF3" w:rsidP="006641FE">
            <w:pPr>
              <w:rPr>
                <w:sz w:val="28"/>
                <w:szCs w:val="28"/>
              </w:rPr>
            </w:pPr>
          </w:p>
        </w:tc>
      </w:tr>
      <w:tr w:rsidR="009B1BF3" w14:paraId="7713572F" w14:textId="77777777" w:rsidTr="009B1BF3">
        <w:tc>
          <w:tcPr>
            <w:tcW w:w="1075" w:type="dxa"/>
          </w:tcPr>
          <w:p w14:paraId="542D01FC" w14:textId="77777777" w:rsidR="009B1BF3" w:rsidRPr="00137774" w:rsidRDefault="009B1BF3" w:rsidP="006641FE">
            <w:pPr>
              <w:rPr>
                <w:sz w:val="28"/>
                <w:szCs w:val="28"/>
              </w:rPr>
            </w:pPr>
            <w:r w:rsidRPr="00137774">
              <w:rPr>
                <w:sz w:val="28"/>
                <w:szCs w:val="28"/>
              </w:rPr>
              <w:t>8.</w:t>
            </w:r>
          </w:p>
        </w:tc>
        <w:tc>
          <w:tcPr>
            <w:tcW w:w="3598" w:type="dxa"/>
          </w:tcPr>
          <w:p w14:paraId="5DB2124A" w14:textId="77777777" w:rsidR="009B1BF3" w:rsidRPr="00137774" w:rsidRDefault="009B1BF3" w:rsidP="006641FE">
            <w:pPr>
              <w:rPr>
                <w:sz w:val="28"/>
                <w:szCs w:val="28"/>
              </w:rPr>
            </w:pPr>
            <w:r w:rsidRPr="00137774">
              <w:rPr>
                <w:sz w:val="28"/>
                <w:szCs w:val="28"/>
              </w:rPr>
              <w:t>Maintenance and Support</w:t>
            </w:r>
          </w:p>
        </w:tc>
        <w:tc>
          <w:tcPr>
            <w:tcW w:w="4677" w:type="dxa"/>
          </w:tcPr>
          <w:p w14:paraId="13747E06" w14:textId="77777777" w:rsidR="009B1BF3" w:rsidRPr="00137774" w:rsidRDefault="009B1BF3" w:rsidP="006641FE">
            <w:pPr>
              <w:rPr>
                <w:sz w:val="28"/>
                <w:szCs w:val="28"/>
              </w:rPr>
            </w:pPr>
            <w:r>
              <w:rPr>
                <w:sz w:val="28"/>
                <w:szCs w:val="28"/>
              </w:rPr>
              <w:t>Mention terms and conditions, along with support methodology. Mention if you are going to post any personnel on-site, their qualification details and their scope of work</w:t>
            </w:r>
          </w:p>
        </w:tc>
      </w:tr>
      <w:tr w:rsidR="009B1BF3" w14:paraId="2CE9580D" w14:textId="77777777" w:rsidTr="009B1BF3">
        <w:tc>
          <w:tcPr>
            <w:tcW w:w="1075" w:type="dxa"/>
          </w:tcPr>
          <w:p w14:paraId="3C04B051" w14:textId="77777777" w:rsidR="009B1BF3" w:rsidRPr="00137774" w:rsidRDefault="009B1BF3" w:rsidP="006641FE">
            <w:pPr>
              <w:rPr>
                <w:sz w:val="28"/>
                <w:szCs w:val="28"/>
              </w:rPr>
            </w:pPr>
            <w:r w:rsidRPr="00137774">
              <w:rPr>
                <w:sz w:val="28"/>
                <w:szCs w:val="28"/>
              </w:rPr>
              <w:t>9.</w:t>
            </w:r>
          </w:p>
        </w:tc>
        <w:tc>
          <w:tcPr>
            <w:tcW w:w="3598" w:type="dxa"/>
          </w:tcPr>
          <w:p w14:paraId="1AECF236" w14:textId="77777777" w:rsidR="009B1BF3" w:rsidRPr="00137774" w:rsidRDefault="009B1BF3" w:rsidP="006641FE">
            <w:pPr>
              <w:rPr>
                <w:sz w:val="28"/>
                <w:szCs w:val="28"/>
              </w:rPr>
            </w:pPr>
            <w:r w:rsidRPr="00137774">
              <w:rPr>
                <w:sz w:val="28"/>
                <w:szCs w:val="28"/>
              </w:rPr>
              <w:t xml:space="preserve">Client Reference </w:t>
            </w:r>
          </w:p>
        </w:tc>
        <w:tc>
          <w:tcPr>
            <w:tcW w:w="4677" w:type="dxa"/>
          </w:tcPr>
          <w:p w14:paraId="0F14D2D8" w14:textId="77777777" w:rsidR="009B1BF3" w:rsidRPr="00137774" w:rsidRDefault="009B1BF3" w:rsidP="006641FE">
            <w:pPr>
              <w:rPr>
                <w:sz w:val="28"/>
                <w:szCs w:val="28"/>
              </w:rPr>
            </w:pPr>
            <w:r>
              <w:rPr>
                <w:sz w:val="28"/>
                <w:szCs w:val="28"/>
              </w:rPr>
              <w:t>Provide reference if any</w:t>
            </w:r>
          </w:p>
        </w:tc>
      </w:tr>
      <w:tr w:rsidR="009B1BF3" w14:paraId="7D6AFE14" w14:textId="77777777" w:rsidTr="009B1BF3">
        <w:tc>
          <w:tcPr>
            <w:tcW w:w="1075" w:type="dxa"/>
          </w:tcPr>
          <w:p w14:paraId="0EE3AB50" w14:textId="77777777" w:rsidR="009B1BF3" w:rsidRPr="00137774" w:rsidRDefault="009B1BF3" w:rsidP="006641FE">
            <w:pPr>
              <w:rPr>
                <w:sz w:val="28"/>
                <w:szCs w:val="28"/>
              </w:rPr>
            </w:pPr>
            <w:r w:rsidRPr="00137774">
              <w:rPr>
                <w:sz w:val="28"/>
                <w:szCs w:val="28"/>
              </w:rPr>
              <w:t>10.</w:t>
            </w:r>
          </w:p>
        </w:tc>
        <w:tc>
          <w:tcPr>
            <w:tcW w:w="3598" w:type="dxa"/>
          </w:tcPr>
          <w:p w14:paraId="4F2FE591" w14:textId="77777777" w:rsidR="009B1BF3" w:rsidRPr="00137774" w:rsidRDefault="009B1BF3" w:rsidP="006641FE">
            <w:pPr>
              <w:rPr>
                <w:sz w:val="28"/>
                <w:szCs w:val="28"/>
              </w:rPr>
            </w:pPr>
            <w:r w:rsidRPr="00137774">
              <w:rPr>
                <w:sz w:val="28"/>
                <w:szCs w:val="28"/>
              </w:rPr>
              <w:t>Point of Contact</w:t>
            </w:r>
          </w:p>
        </w:tc>
        <w:tc>
          <w:tcPr>
            <w:tcW w:w="4677" w:type="dxa"/>
          </w:tcPr>
          <w:p w14:paraId="7B86CCC8" w14:textId="77777777" w:rsidR="009B1BF3" w:rsidRPr="00137774" w:rsidRDefault="009B1BF3" w:rsidP="006641FE">
            <w:pPr>
              <w:rPr>
                <w:sz w:val="28"/>
                <w:szCs w:val="28"/>
              </w:rPr>
            </w:pPr>
          </w:p>
        </w:tc>
      </w:tr>
      <w:tr w:rsidR="009B1BF3" w14:paraId="5637D43A" w14:textId="77777777" w:rsidTr="009B1BF3">
        <w:tc>
          <w:tcPr>
            <w:tcW w:w="1075" w:type="dxa"/>
          </w:tcPr>
          <w:p w14:paraId="0CA234FD" w14:textId="77777777" w:rsidR="009B1BF3" w:rsidRPr="00137774" w:rsidRDefault="009B1BF3" w:rsidP="006641FE">
            <w:pPr>
              <w:rPr>
                <w:sz w:val="28"/>
                <w:szCs w:val="28"/>
              </w:rPr>
            </w:pPr>
            <w:r w:rsidRPr="00137774">
              <w:rPr>
                <w:sz w:val="28"/>
                <w:szCs w:val="28"/>
              </w:rPr>
              <w:t>11.</w:t>
            </w:r>
          </w:p>
        </w:tc>
        <w:tc>
          <w:tcPr>
            <w:tcW w:w="3598" w:type="dxa"/>
          </w:tcPr>
          <w:p w14:paraId="45D77ACB" w14:textId="77777777" w:rsidR="009B1BF3" w:rsidRPr="00137774" w:rsidRDefault="009B1BF3" w:rsidP="006641FE">
            <w:pPr>
              <w:rPr>
                <w:sz w:val="28"/>
                <w:szCs w:val="28"/>
              </w:rPr>
            </w:pPr>
            <w:r w:rsidRPr="00137774">
              <w:rPr>
                <w:sz w:val="28"/>
                <w:szCs w:val="28"/>
              </w:rPr>
              <w:t>Chatbot Feature</w:t>
            </w:r>
            <w:r>
              <w:rPr>
                <w:sz w:val="28"/>
                <w:szCs w:val="28"/>
              </w:rPr>
              <w:t xml:space="preserve"> (Yes/No)</w:t>
            </w:r>
          </w:p>
        </w:tc>
        <w:tc>
          <w:tcPr>
            <w:tcW w:w="4677" w:type="dxa"/>
          </w:tcPr>
          <w:p w14:paraId="768E9004" w14:textId="77777777" w:rsidR="009B1BF3" w:rsidRPr="00137774" w:rsidRDefault="009B1BF3" w:rsidP="006641FE">
            <w:pPr>
              <w:rPr>
                <w:sz w:val="28"/>
                <w:szCs w:val="28"/>
              </w:rPr>
            </w:pPr>
          </w:p>
        </w:tc>
      </w:tr>
      <w:tr w:rsidR="00934D5F" w14:paraId="67985D86" w14:textId="77777777" w:rsidTr="009B1BF3">
        <w:tc>
          <w:tcPr>
            <w:tcW w:w="1075" w:type="dxa"/>
          </w:tcPr>
          <w:p w14:paraId="36D588C4" w14:textId="77777777" w:rsidR="00934D5F" w:rsidRPr="00137774" w:rsidRDefault="00934D5F" w:rsidP="006641FE">
            <w:pPr>
              <w:rPr>
                <w:sz w:val="28"/>
                <w:szCs w:val="28"/>
              </w:rPr>
            </w:pPr>
            <w:r>
              <w:rPr>
                <w:sz w:val="28"/>
                <w:szCs w:val="28"/>
              </w:rPr>
              <w:lastRenderedPageBreak/>
              <w:t>12.</w:t>
            </w:r>
          </w:p>
        </w:tc>
        <w:tc>
          <w:tcPr>
            <w:tcW w:w="3598" w:type="dxa"/>
          </w:tcPr>
          <w:p w14:paraId="38EC9CEC" w14:textId="77777777" w:rsidR="00934D5F" w:rsidRPr="00137774" w:rsidRDefault="00934D5F" w:rsidP="006641FE">
            <w:pPr>
              <w:rPr>
                <w:sz w:val="28"/>
                <w:szCs w:val="28"/>
              </w:rPr>
            </w:pPr>
            <w:r>
              <w:rPr>
                <w:sz w:val="28"/>
                <w:szCs w:val="28"/>
              </w:rPr>
              <w:t>Login portal and database</w:t>
            </w:r>
          </w:p>
        </w:tc>
        <w:tc>
          <w:tcPr>
            <w:tcW w:w="4677" w:type="dxa"/>
          </w:tcPr>
          <w:p w14:paraId="684CDBC7" w14:textId="77777777" w:rsidR="00934D5F" w:rsidRPr="00137774" w:rsidRDefault="00934D5F" w:rsidP="006641FE">
            <w:pPr>
              <w:rPr>
                <w:sz w:val="28"/>
                <w:szCs w:val="28"/>
              </w:rPr>
            </w:pPr>
            <w:r>
              <w:rPr>
                <w:sz w:val="28"/>
                <w:szCs w:val="28"/>
              </w:rPr>
              <w:t>The institute requires a login portal to be created, that will fetch some data from an internal database, or from ERP. Indicate if this functionality is supported.</w:t>
            </w:r>
          </w:p>
        </w:tc>
      </w:tr>
      <w:tr w:rsidR="0068063D" w14:paraId="314C29D1" w14:textId="77777777" w:rsidTr="009B1BF3">
        <w:tc>
          <w:tcPr>
            <w:tcW w:w="1075" w:type="dxa"/>
          </w:tcPr>
          <w:p w14:paraId="1CB0417E" w14:textId="3BA71128" w:rsidR="0068063D" w:rsidRDefault="0068063D" w:rsidP="006641FE">
            <w:pPr>
              <w:rPr>
                <w:sz w:val="28"/>
                <w:szCs w:val="28"/>
              </w:rPr>
            </w:pPr>
            <w:r>
              <w:rPr>
                <w:sz w:val="28"/>
                <w:szCs w:val="28"/>
              </w:rPr>
              <w:t>13.</w:t>
            </w:r>
          </w:p>
        </w:tc>
        <w:tc>
          <w:tcPr>
            <w:tcW w:w="3598" w:type="dxa"/>
          </w:tcPr>
          <w:p w14:paraId="30CD3CBE" w14:textId="5F7CD9B0" w:rsidR="0068063D" w:rsidRDefault="0068063D" w:rsidP="006641FE">
            <w:pPr>
              <w:rPr>
                <w:sz w:val="28"/>
                <w:szCs w:val="28"/>
              </w:rPr>
            </w:pPr>
            <w:r>
              <w:rPr>
                <w:sz w:val="28"/>
                <w:szCs w:val="28"/>
              </w:rPr>
              <w:t>Micro-site integration</w:t>
            </w:r>
          </w:p>
        </w:tc>
        <w:tc>
          <w:tcPr>
            <w:tcW w:w="4677" w:type="dxa"/>
          </w:tcPr>
          <w:p w14:paraId="4CA000D1" w14:textId="4764361E" w:rsidR="0068063D" w:rsidRDefault="0068063D" w:rsidP="006641FE">
            <w:pPr>
              <w:rPr>
                <w:sz w:val="28"/>
                <w:szCs w:val="28"/>
              </w:rPr>
            </w:pPr>
            <w:r>
              <w:rPr>
                <w:sz w:val="28"/>
                <w:szCs w:val="28"/>
              </w:rPr>
              <w:t>Some existing micro-sites may need to be integrated within the website, keeping in mind the general aesthetics of website. Also, some micro-sites may need to be dynamically developed and integrated on a temporary basis, like conference or workshop advertisement and registration pages. Indicate any additional costs (if applicable) for the same.</w:t>
            </w:r>
          </w:p>
        </w:tc>
      </w:tr>
      <w:tr w:rsidR="009B1BF3" w14:paraId="7B0969D2" w14:textId="77777777" w:rsidTr="009B1BF3">
        <w:tc>
          <w:tcPr>
            <w:tcW w:w="1075" w:type="dxa"/>
          </w:tcPr>
          <w:p w14:paraId="5B48BDA9" w14:textId="19D99DE5" w:rsidR="009B1BF3" w:rsidRPr="00137774" w:rsidRDefault="00934D5F" w:rsidP="006641FE">
            <w:pPr>
              <w:rPr>
                <w:sz w:val="28"/>
                <w:szCs w:val="28"/>
              </w:rPr>
            </w:pPr>
            <w:r>
              <w:rPr>
                <w:sz w:val="28"/>
                <w:szCs w:val="28"/>
              </w:rPr>
              <w:t>1</w:t>
            </w:r>
            <w:r w:rsidR="0068063D">
              <w:rPr>
                <w:sz w:val="28"/>
                <w:szCs w:val="28"/>
              </w:rPr>
              <w:t>4</w:t>
            </w:r>
            <w:r>
              <w:rPr>
                <w:sz w:val="28"/>
                <w:szCs w:val="28"/>
              </w:rPr>
              <w:t>.</w:t>
            </w:r>
          </w:p>
        </w:tc>
        <w:tc>
          <w:tcPr>
            <w:tcW w:w="3598" w:type="dxa"/>
          </w:tcPr>
          <w:p w14:paraId="10A0F063" w14:textId="77777777" w:rsidR="009B1BF3" w:rsidRPr="00137774" w:rsidRDefault="009B1BF3" w:rsidP="006641FE">
            <w:pPr>
              <w:rPr>
                <w:sz w:val="28"/>
                <w:szCs w:val="28"/>
              </w:rPr>
            </w:pPr>
            <w:r>
              <w:rPr>
                <w:sz w:val="28"/>
                <w:szCs w:val="28"/>
              </w:rPr>
              <w:t>Payment Terms</w:t>
            </w:r>
          </w:p>
        </w:tc>
        <w:tc>
          <w:tcPr>
            <w:tcW w:w="4677" w:type="dxa"/>
          </w:tcPr>
          <w:p w14:paraId="0932C056" w14:textId="77777777" w:rsidR="009B1BF3" w:rsidRPr="00137774" w:rsidRDefault="009B1BF3" w:rsidP="006641FE">
            <w:pPr>
              <w:rPr>
                <w:sz w:val="28"/>
                <w:szCs w:val="28"/>
              </w:rPr>
            </w:pPr>
          </w:p>
        </w:tc>
      </w:tr>
      <w:tr w:rsidR="009B1BF3" w14:paraId="505513E7" w14:textId="77777777" w:rsidTr="009B1BF3">
        <w:tc>
          <w:tcPr>
            <w:tcW w:w="1075" w:type="dxa"/>
          </w:tcPr>
          <w:p w14:paraId="332DA18A" w14:textId="1BC7B06F" w:rsidR="009B1BF3" w:rsidRPr="00137774" w:rsidRDefault="00934D5F" w:rsidP="006641FE">
            <w:pPr>
              <w:rPr>
                <w:sz w:val="28"/>
                <w:szCs w:val="28"/>
              </w:rPr>
            </w:pPr>
            <w:r>
              <w:rPr>
                <w:sz w:val="28"/>
                <w:szCs w:val="28"/>
              </w:rPr>
              <w:t>1</w:t>
            </w:r>
            <w:r w:rsidR="0068063D">
              <w:rPr>
                <w:sz w:val="28"/>
                <w:szCs w:val="28"/>
              </w:rPr>
              <w:t>5</w:t>
            </w:r>
            <w:r>
              <w:rPr>
                <w:sz w:val="28"/>
                <w:szCs w:val="28"/>
              </w:rPr>
              <w:t>.</w:t>
            </w:r>
          </w:p>
        </w:tc>
        <w:tc>
          <w:tcPr>
            <w:tcW w:w="3598" w:type="dxa"/>
          </w:tcPr>
          <w:p w14:paraId="789AF589" w14:textId="77777777" w:rsidR="009B1BF3" w:rsidRDefault="009B1BF3" w:rsidP="006641FE">
            <w:pPr>
              <w:rPr>
                <w:sz w:val="28"/>
                <w:szCs w:val="28"/>
              </w:rPr>
            </w:pPr>
            <w:r>
              <w:rPr>
                <w:sz w:val="28"/>
                <w:szCs w:val="28"/>
              </w:rPr>
              <w:t>Penalty Clause</w:t>
            </w:r>
          </w:p>
        </w:tc>
        <w:tc>
          <w:tcPr>
            <w:tcW w:w="4677" w:type="dxa"/>
          </w:tcPr>
          <w:p w14:paraId="6BCA70C5" w14:textId="77777777" w:rsidR="009B1BF3" w:rsidRPr="00137774" w:rsidRDefault="009B1BF3" w:rsidP="006641FE">
            <w:pPr>
              <w:rPr>
                <w:sz w:val="28"/>
                <w:szCs w:val="28"/>
              </w:rPr>
            </w:pPr>
            <w:r>
              <w:rPr>
                <w:sz w:val="28"/>
                <w:szCs w:val="28"/>
              </w:rPr>
              <w:t>Mention penalty clause in case time deadlines are not met</w:t>
            </w:r>
          </w:p>
        </w:tc>
      </w:tr>
      <w:tr w:rsidR="009B1BF3" w14:paraId="60FD44B0" w14:textId="77777777" w:rsidTr="009B1BF3">
        <w:tc>
          <w:tcPr>
            <w:tcW w:w="1075" w:type="dxa"/>
          </w:tcPr>
          <w:p w14:paraId="6AE952C4" w14:textId="5C64188E" w:rsidR="009B1BF3" w:rsidRDefault="00934D5F" w:rsidP="006641FE">
            <w:pPr>
              <w:rPr>
                <w:sz w:val="28"/>
                <w:szCs w:val="28"/>
              </w:rPr>
            </w:pPr>
            <w:r>
              <w:rPr>
                <w:sz w:val="28"/>
                <w:szCs w:val="28"/>
              </w:rPr>
              <w:t>1</w:t>
            </w:r>
            <w:r w:rsidR="0068063D">
              <w:rPr>
                <w:sz w:val="28"/>
                <w:szCs w:val="28"/>
              </w:rPr>
              <w:t>6</w:t>
            </w:r>
            <w:r>
              <w:rPr>
                <w:sz w:val="28"/>
                <w:szCs w:val="28"/>
              </w:rPr>
              <w:t>.</w:t>
            </w:r>
          </w:p>
        </w:tc>
        <w:tc>
          <w:tcPr>
            <w:tcW w:w="3598" w:type="dxa"/>
          </w:tcPr>
          <w:p w14:paraId="14191ED8" w14:textId="77777777" w:rsidR="009B1BF3" w:rsidRDefault="009B1BF3" w:rsidP="006641FE">
            <w:pPr>
              <w:rPr>
                <w:sz w:val="28"/>
                <w:szCs w:val="28"/>
              </w:rPr>
            </w:pPr>
            <w:r>
              <w:rPr>
                <w:sz w:val="28"/>
                <w:szCs w:val="28"/>
              </w:rPr>
              <w:t>Digital marketing</w:t>
            </w:r>
            <w:r w:rsidR="00826714">
              <w:rPr>
                <w:sz w:val="28"/>
                <w:szCs w:val="28"/>
              </w:rPr>
              <w:t xml:space="preserve"> services</w:t>
            </w:r>
          </w:p>
        </w:tc>
        <w:tc>
          <w:tcPr>
            <w:tcW w:w="4677" w:type="dxa"/>
          </w:tcPr>
          <w:p w14:paraId="22C0FED7" w14:textId="77777777" w:rsidR="009B1BF3" w:rsidRPr="00137774" w:rsidRDefault="009B1BF3" w:rsidP="00826714">
            <w:pPr>
              <w:rPr>
                <w:sz w:val="28"/>
                <w:szCs w:val="28"/>
              </w:rPr>
            </w:pPr>
            <w:r>
              <w:rPr>
                <w:sz w:val="28"/>
                <w:szCs w:val="28"/>
              </w:rPr>
              <w:t>Mention approximate strategy and corresponding quarterly costs</w:t>
            </w:r>
            <w:r w:rsidR="00826714">
              <w:rPr>
                <w:sz w:val="28"/>
                <w:szCs w:val="28"/>
              </w:rPr>
              <w:t>. Mention what services are included (like content creation, strategic ad creation and deployment, etc</w:t>
            </w:r>
            <w:proofErr w:type="gramStart"/>
            <w:r w:rsidR="00826714">
              <w:rPr>
                <w:sz w:val="28"/>
                <w:szCs w:val="28"/>
              </w:rPr>
              <w:t>. )</w:t>
            </w:r>
            <w:proofErr w:type="gramEnd"/>
          </w:p>
        </w:tc>
      </w:tr>
      <w:tr w:rsidR="00826714" w14:paraId="3D534370" w14:textId="77777777" w:rsidTr="009B1BF3">
        <w:tc>
          <w:tcPr>
            <w:tcW w:w="1075" w:type="dxa"/>
          </w:tcPr>
          <w:p w14:paraId="6F40F1D2" w14:textId="648C04A8" w:rsidR="00826714" w:rsidRDefault="00934D5F" w:rsidP="006641FE">
            <w:pPr>
              <w:rPr>
                <w:sz w:val="28"/>
                <w:szCs w:val="28"/>
              </w:rPr>
            </w:pPr>
            <w:r>
              <w:rPr>
                <w:sz w:val="28"/>
                <w:szCs w:val="28"/>
              </w:rPr>
              <w:t>1</w:t>
            </w:r>
            <w:r w:rsidR="0068063D">
              <w:rPr>
                <w:sz w:val="28"/>
                <w:szCs w:val="28"/>
              </w:rPr>
              <w:t>7</w:t>
            </w:r>
            <w:r>
              <w:rPr>
                <w:sz w:val="28"/>
                <w:szCs w:val="28"/>
              </w:rPr>
              <w:t>.</w:t>
            </w:r>
          </w:p>
        </w:tc>
        <w:tc>
          <w:tcPr>
            <w:tcW w:w="3598" w:type="dxa"/>
          </w:tcPr>
          <w:p w14:paraId="2989F5FC" w14:textId="77777777" w:rsidR="00826714" w:rsidRDefault="00826714" w:rsidP="006641FE">
            <w:pPr>
              <w:rPr>
                <w:sz w:val="28"/>
                <w:szCs w:val="28"/>
              </w:rPr>
            </w:pPr>
            <w:r>
              <w:rPr>
                <w:sz w:val="28"/>
                <w:szCs w:val="28"/>
              </w:rPr>
              <w:t>SEO</w:t>
            </w:r>
          </w:p>
        </w:tc>
        <w:tc>
          <w:tcPr>
            <w:tcW w:w="4677" w:type="dxa"/>
          </w:tcPr>
          <w:p w14:paraId="2CAE7F38" w14:textId="77777777" w:rsidR="00826714" w:rsidRDefault="00826714" w:rsidP="006641FE">
            <w:pPr>
              <w:rPr>
                <w:sz w:val="28"/>
                <w:szCs w:val="28"/>
              </w:rPr>
            </w:pPr>
            <w:r>
              <w:rPr>
                <w:sz w:val="28"/>
                <w:szCs w:val="28"/>
              </w:rPr>
              <w:t>Details related to SEO</w:t>
            </w:r>
          </w:p>
        </w:tc>
      </w:tr>
    </w:tbl>
    <w:p w14:paraId="3E4EED17" w14:textId="77777777" w:rsidR="00D45794" w:rsidRPr="00D45794" w:rsidRDefault="00D45794">
      <w:pPr>
        <w:rPr>
          <w:rFonts w:asciiTheme="minorHAnsi" w:hAnsiTheme="minorHAnsi" w:cstheme="minorHAnsi"/>
          <w:b/>
          <w:sz w:val="24"/>
          <w:szCs w:val="24"/>
          <w:u w:val="single"/>
        </w:rPr>
      </w:pPr>
      <w:r w:rsidRPr="00D45794">
        <w:rPr>
          <w:rFonts w:asciiTheme="minorHAnsi" w:hAnsiTheme="minorHAnsi" w:cstheme="minorHAnsi"/>
          <w:b/>
          <w:sz w:val="24"/>
          <w:szCs w:val="24"/>
          <w:u w:val="single"/>
        </w:rPr>
        <w:br w:type="page"/>
      </w:r>
    </w:p>
    <w:p w14:paraId="74EA572E" w14:textId="77777777"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5D1F7905" w14:textId="77777777" w:rsidR="00CB3DB6" w:rsidRPr="00D45794" w:rsidRDefault="00CB3DB6" w:rsidP="001C276D">
      <w:pPr>
        <w:rPr>
          <w:rFonts w:asciiTheme="minorHAnsi" w:hAnsiTheme="minorHAnsi" w:cstheme="minorHAnsi"/>
          <w:i/>
          <w:sz w:val="24"/>
          <w:szCs w:val="24"/>
          <w:u w:val="single"/>
        </w:rPr>
      </w:pPr>
    </w:p>
    <w:p w14:paraId="1B7291A8" w14:textId="1A36445B" w:rsidR="00CB3DB6" w:rsidRPr="00D45794" w:rsidRDefault="00CB3DB6" w:rsidP="00CB3DB6">
      <w:pPr>
        <w:jc w:val="center"/>
        <w:rPr>
          <w:rFonts w:asciiTheme="minorHAnsi" w:hAnsiTheme="minorHAnsi" w:cstheme="minorHAnsi"/>
          <w:b/>
          <w:sz w:val="22"/>
          <w:szCs w:val="24"/>
          <w:u w:val="single"/>
        </w:rPr>
      </w:pPr>
      <w:r w:rsidRPr="00D45794">
        <w:rPr>
          <w:rFonts w:asciiTheme="minorHAnsi" w:hAnsiTheme="minorHAnsi" w:cstheme="minorHAnsi"/>
          <w:b/>
          <w:sz w:val="22"/>
          <w:szCs w:val="24"/>
          <w:u w:val="single"/>
        </w:rPr>
        <w:t xml:space="preserve">Bid for </w:t>
      </w:r>
      <w:r w:rsidR="00D45794" w:rsidRPr="00D45794">
        <w:rPr>
          <w:rFonts w:asciiTheme="minorHAnsi" w:hAnsiTheme="minorHAnsi" w:cstheme="minorHAnsi"/>
          <w:sz w:val="24"/>
          <w:szCs w:val="24"/>
        </w:rPr>
        <w:t>“</w:t>
      </w:r>
      <w:r w:rsidR="00826714">
        <w:rPr>
          <w:rFonts w:asciiTheme="minorHAnsi" w:hAnsiTheme="minorHAnsi" w:cstheme="minorHAnsi"/>
          <w:b/>
          <w:sz w:val="26"/>
          <w:szCs w:val="22"/>
        </w:rPr>
        <w:t>Website development, hosting and maintenance along with multi-faceted digital marketing”</w:t>
      </w:r>
    </w:p>
    <w:p w14:paraId="154A8F88" w14:textId="77777777" w:rsidR="003C6FCC" w:rsidRPr="00D45794"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703"/>
        <w:gridCol w:w="5764"/>
        <w:gridCol w:w="785"/>
        <w:gridCol w:w="703"/>
        <w:gridCol w:w="637"/>
        <w:gridCol w:w="971"/>
      </w:tblGrid>
      <w:tr w:rsidR="006568BC" w:rsidRPr="00D45794" w14:paraId="47D20DDC" w14:textId="77777777" w:rsidTr="00DD093A">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712268" w14:textId="77777777" w:rsidR="006568BC" w:rsidRPr="00D45794" w:rsidRDefault="006568BC"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5764" w:type="dxa"/>
            <w:tcBorders>
              <w:top w:val="single" w:sz="4" w:space="0" w:color="auto"/>
              <w:left w:val="nil"/>
              <w:bottom w:val="single" w:sz="4" w:space="0" w:color="auto"/>
              <w:right w:val="single" w:sz="4" w:space="0" w:color="auto"/>
            </w:tcBorders>
            <w:shd w:val="clear" w:color="auto" w:fill="auto"/>
            <w:noWrap/>
            <w:vAlign w:val="center"/>
            <w:hideMark/>
          </w:tcPr>
          <w:p w14:paraId="5557DACB" w14:textId="3F9351DD" w:rsidR="006568BC" w:rsidRPr="00D45794" w:rsidRDefault="006568BC"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Description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26717CD5" w14:textId="77777777" w:rsidR="006568BC" w:rsidRPr="00D45794" w:rsidRDefault="006568BC"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14:paraId="6ACEBE1C" w14:textId="77777777" w:rsidR="006568BC" w:rsidRPr="00D45794" w:rsidRDefault="006568BC"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14:paraId="186023FF" w14:textId="77777777" w:rsidR="006568BC" w:rsidRPr="00D45794" w:rsidRDefault="006568BC"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14:paraId="3B51AFCD" w14:textId="77777777" w:rsidR="006568BC" w:rsidRPr="00D45794" w:rsidRDefault="006568BC"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6568BC" w:rsidRPr="00D45794" w14:paraId="4E8B9C63" w14:textId="77777777" w:rsidTr="00207BAF">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606A8836" w14:textId="77777777" w:rsidR="006568BC" w:rsidRPr="00D45794" w:rsidRDefault="006568BC" w:rsidP="00AB5B4D">
            <w:pPr>
              <w:rPr>
                <w:rFonts w:asciiTheme="minorHAnsi" w:eastAsia="Arial" w:hAnsiTheme="minorHAnsi" w:cstheme="minorHAnsi"/>
              </w:rPr>
            </w:pPr>
            <w:r w:rsidRPr="00D45794">
              <w:rPr>
                <w:rFonts w:asciiTheme="minorHAnsi" w:eastAsia="Arial" w:hAnsiTheme="minorHAnsi" w:cstheme="minorHAnsi"/>
              </w:rPr>
              <w:t>1</w:t>
            </w:r>
          </w:p>
        </w:tc>
        <w:tc>
          <w:tcPr>
            <w:tcW w:w="5764" w:type="dxa"/>
            <w:tcBorders>
              <w:top w:val="nil"/>
              <w:left w:val="nil"/>
              <w:bottom w:val="single" w:sz="4" w:space="0" w:color="auto"/>
              <w:right w:val="single" w:sz="4" w:space="0" w:color="auto"/>
            </w:tcBorders>
            <w:shd w:val="clear" w:color="000000" w:fill="FFFFFF"/>
            <w:noWrap/>
            <w:vAlign w:val="center"/>
          </w:tcPr>
          <w:p w14:paraId="631066B2" w14:textId="3CA32E81" w:rsidR="006568BC" w:rsidRPr="00D45794" w:rsidRDefault="006568BC" w:rsidP="006568BC">
            <w:pPr>
              <w:jc w:val="both"/>
              <w:rPr>
                <w:rFonts w:asciiTheme="minorHAnsi" w:hAnsiTheme="minorHAnsi" w:cstheme="minorHAnsi"/>
                <w:color w:val="000000"/>
              </w:rPr>
            </w:pPr>
            <w:r>
              <w:rPr>
                <w:rFonts w:asciiTheme="minorHAnsi" w:hAnsiTheme="minorHAnsi" w:cstheme="minorHAnsi"/>
                <w:color w:val="000000"/>
              </w:rPr>
              <w:t>Website development cost</w:t>
            </w:r>
          </w:p>
        </w:tc>
        <w:tc>
          <w:tcPr>
            <w:tcW w:w="785" w:type="dxa"/>
            <w:tcBorders>
              <w:top w:val="nil"/>
              <w:left w:val="nil"/>
              <w:bottom w:val="single" w:sz="4" w:space="0" w:color="auto"/>
              <w:right w:val="single" w:sz="4" w:space="0" w:color="auto"/>
            </w:tcBorders>
            <w:shd w:val="clear" w:color="000000" w:fill="FFFFFF"/>
            <w:noWrap/>
            <w:vAlign w:val="center"/>
          </w:tcPr>
          <w:p w14:paraId="0740A298" w14:textId="2EE91C98" w:rsidR="006568BC" w:rsidRPr="00D45794" w:rsidRDefault="006568BC" w:rsidP="00AB5B4D">
            <w:pPr>
              <w:jc w:val="center"/>
              <w:rPr>
                <w:rFonts w:asciiTheme="minorHAnsi" w:hAnsiTheme="minorHAnsi" w:cstheme="minorHAnsi"/>
                <w:color w:val="000000"/>
              </w:rPr>
            </w:pPr>
            <w:r>
              <w:rPr>
                <w:rFonts w:asciiTheme="minorHAnsi" w:hAnsiTheme="minorHAnsi" w:cstheme="minorHAnsi"/>
                <w:color w:val="000000"/>
              </w:rPr>
              <w:t>1</w:t>
            </w:r>
          </w:p>
        </w:tc>
        <w:tc>
          <w:tcPr>
            <w:tcW w:w="703" w:type="dxa"/>
            <w:tcBorders>
              <w:top w:val="nil"/>
              <w:left w:val="nil"/>
              <w:bottom w:val="single" w:sz="4" w:space="0" w:color="auto"/>
              <w:right w:val="single" w:sz="4" w:space="0" w:color="auto"/>
            </w:tcBorders>
            <w:shd w:val="clear" w:color="auto" w:fill="auto"/>
            <w:vAlign w:val="center"/>
          </w:tcPr>
          <w:p w14:paraId="55AA5239" w14:textId="6DAA21CB" w:rsidR="006568BC" w:rsidRPr="00D45794" w:rsidRDefault="006568BC" w:rsidP="00AB5B4D">
            <w:pPr>
              <w:jc w:val="center"/>
              <w:rPr>
                <w:rFonts w:asciiTheme="minorHAnsi" w:hAnsiTheme="minorHAnsi" w:cstheme="minorHAnsi"/>
                <w:color w:val="000000"/>
              </w:rPr>
            </w:pPr>
            <w:r>
              <w:rPr>
                <w:rFonts w:asciiTheme="minorHAnsi" w:hAnsiTheme="minorHAnsi" w:cstheme="minorHAnsi"/>
                <w:color w:val="000000"/>
              </w:rPr>
              <w:t>Job</w:t>
            </w:r>
          </w:p>
        </w:tc>
        <w:tc>
          <w:tcPr>
            <w:tcW w:w="637" w:type="dxa"/>
            <w:tcBorders>
              <w:top w:val="nil"/>
              <w:left w:val="nil"/>
              <w:bottom w:val="single" w:sz="4" w:space="0" w:color="auto"/>
              <w:right w:val="single" w:sz="4" w:space="0" w:color="auto"/>
            </w:tcBorders>
          </w:tcPr>
          <w:p w14:paraId="0221269C" w14:textId="77777777" w:rsidR="006568BC" w:rsidRPr="00D45794" w:rsidRDefault="006568BC" w:rsidP="00AB5B4D">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14:paraId="4CD2D03D" w14:textId="77777777" w:rsidR="006568BC" w:rsidRPr="00D45794" w:rsidRDefault="006568BC" w:rsidP="00AB5B4D">
            <w:pPr>
              <w:jc w:val="center"/>
              <w:rPr>
                <w:rFonts w:asciiTheme="minorHAnsi" w:hAnsiTheme="minorHAnsi" w:cstheme="minorHAnsi"/>
                <w:color w:val="000000"/>
              </w:rPr>
            </w:pPr>
          </w:p>
        </w:tc>
      </w:tr>
      <w:tr w:rsidR="006568BC" w:rsidRPr="00D45794" w14:paraId="3B17CB00" w14:textId="77777777" w:rsidTr="00660E26">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5CFB65D8" w14:textId="77777777" w:rsidR="006568BC" w:rsidRPr="00D45794" w:rsidRDefault="006568BC" w:rsidP="00AB5B4D">
            <w:pPr>
              <w:rPr>
                <w:rFonts w:asciiTheme="minorHAnsi" w:eastAsia="Arial" w:hAnsiTheme="minorHAnsi" w:cstheme="minorHAnsi"/>
              </w:rPr>
            </w:pPr>
            <w:r w:rsidRPr="00D45794">
              <w:rPr>
                <w:rFonts w:asciiTheme="minorHAnsi" w:eastAsia="Arial" w:hAnsiTheme="minorHAnsi" w:cstheme="minorHAnsi"/>
              </w:rPr>
              <w:t>2</w:t>
            </w:r>
          </w:p>
        </w:tc>
        <w:tc>
          <w:tcPr>
            <w:tcW w:w="5764" w:type="dxa"/>
            <w:tcBorders>
              <w:top w:val="nil"/>
              <w:left w:val="nil"/>
              <w:bottom w:val="single" w:sz="4" w:space="0" w:color="auto"/>
              <w:right w:val="single" w:sz="4" w:space="0" w:color="auto"/>
            </w:tcBorders>
            <w:shd w:val="clear" w:color="000000" w:fill="FFFFFF"/>
            <w:noWrap/>
            <w:vAlign w:val="bottom"/>
          </w:tcPr>
          <w:p w14:paraId="278424F7" w14:textId="6FCBE78D" w:rsidR="006568BC" w:rsidRPr="00D45794" w:rsidRDefault="006568BC" w:rsidP="006568BC">
            <w:pPr>
              <w:jc w:val="both"/>
              <w:rPr>
                <w:rFonts w:asciiTheme="minorHAnsi" w:hAnsiTheme="minorHAnsi" w:cstheme="minorHAnsi"/>
                <w:color w:val="000000"/>
              </w:rPr>
            </w:pPr>
            <w:r>
              <w:rPr>
                <w:rFonts w:asciiTheme="minorHAnsi" w:hAnsiTheme="minorHAnsi" w:cstheme="minorHAnsi"/>
                <w:color w:val="000000"/>
              </w:rPr>
              <w:t>Annual maintenance</w:t>
            </w:r>
          </w:p>
        </w:tc>
        <w:tc>
          <w:tcPr>
            <w:tcW w:w="785" w:type="dxa"/>
            <w:tcBorders>
              <w:top w:val="nil"/>
              <w:left w:val="nil"/>
              <w:bottom w:val="single" w:sz="4" w:space="0" w:color="auto"/>
              <w:right w:val="single" w:sz="4" w:space="0" w:color="auto"/>
            </w:tcBorders>
            <w:shd w:val="clear" w:color="000000" w:fill="FFFFFF"/>
            <w:noWrap/>
            <w:vAlign w:val="center"/>
          </w:tcPr>
          <w:p w14:paraId="138AF1CC" w14:textId="32DF4C54" w:rsidR="006568BC" w:rsidRPr="00D45794" w:rsidRDefault="006568BC" w:rsidP="00AB5B4D">
            <w:pPr>
              <w:jc w:val="center"/>
              <w:rPr>
                <w:rFonts w:asciiTheme="minorHAnsi" w:hAnsiTheme="minorHAnsi" w:cstheme="minorHAnsi"/>
                <w:color w:val="000000"/>
              </w:rPr>
            </w:pPr>
            <w:r>
              <w:rPr>
                <w:rFonts w:asciiTheme="minorHAnsi" w:hAnsiTheme="minorHAnsi" w:cstheme="minorHAnsi"/>
                <w:color w:val="000000"/>
              </w:rPr>
              <w:t>1</w:t>
            </w:r>
          </w:p>
        </w:tc>
        <w:tc>
          <w:tcPr>
            <w:tcW w:w="703" w:type="dxa"/>
            <w:tcBorders>
              <w:top w:val="nil"/>
              <w:left w:val="nil"/>
              <w:bottom w:val="single" w:sz="4" w:space="0" w:color="auto"/>
              <w:right w:val="single" w:sz="4" w:space="0" w:color="auto"/>
            </w:tcBorders>
            <w:shd w:val="clear" w:color="auto" w:fill="auto"/>
            <w:vAlign w:val="center"/>
          </w:tcPr>
          <w:p w14:paraId="546ADF52" w14:textId="0B1DB356" w:rsidR="006568BC" w:rsidRPr="00D45794" w:rsidRDefault="006568BC" w:rsidP="00AB5B4D">
            <w:pPr>
              <w:jc w:val="center"/>
              <w:rPr>
                <w:rFonts w:asciiTheme="minorHAnsi" w:hAnsiTheme="minorHAnsi" w:cstheme="minorHAnsi"/>
                <w:color w:val="000000"/>
              </w:rPr>
            </w:pPr>
            <w:r>
              <w:rPr>
                <w:rFonts w:asciiTheme="minorHAnsi" w:hAnsiTheme="minorHAnsi" w:cstheme="minorHAnsi"/>
                <w:color w:val="000000"/>
              </w:rPr>
              <w:t>Nos.</w:t>
            </w:r>
          </w:p>
        </w:tc>
        <w:tc>
          <w:tcPr>
            <w:tcW w:w="637" w:type="dxa"/>
            <w:tcBorders>
              <w:top w:val="nil"/>
              <w:left w:val="nil"/>
              <w:bottom w:val="single" w:sz="4" w:space="0" w:color="auto"/>
              <w:right w:val="single" w:sz="4" w:space="0" w:color="auto"/>
            </w:tcBorders>
          </w:tcPr>
          <w:p w14:paraId="2306402E" w14:textId="77777777" w:rsidR="006568BC" w:rsidRPr="00D45794" w:rsidRDefault="006568BC" w:rsidP="00AB5B4D">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14:paraId="41D8F40F" w14:textId="77777777" w:rsidR="006568BC" w:rsidRPr="00D45794" w:rsidRDefault="006568BC" w:rsidP="00AB5B4D">
            <w:pPr>
              <w:jc w:val="center"/>
              <w:rPr>
                <w:rFonts w:asciiTheme="minorHAnsi" w:hAnsiTheme="minorHAnsi" w:cstheme="minorHAnsi"/>
                <w:color w:val="000000"/>
              </w:rPr>
            </w:pPr>
          </w:p>
        </w:tc>
      </w:tr>
      <w:tr w:rsidR="006568BC" w:rsidRPr="00D45794" w14:paraId="4ED184F7" w14:textId="77777777" w:rsidTr="006D089F">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1AD399E4" w14:textId="77777777" w:rsidR="006568BC" w:rsidRPr="00D45794" w:rsidRDefault="006568BC" w:rsidP="00AB5B4D">
            <w:pPr>
              <w:rPr>
                <w:rFonts w:asciiTheme="minorHAnsi" w:eastAsia="Arial" w:hAnsiTheme="minorHAnsi" w:cstheme="minorHAnsi"/>
              </w:rPr>
            </w:pPr>
            <w:r w:rsidRPr="00D45794">
              <w:rPr>
                <w:rFonts w:asciiTheme="minorHAnsi" w:eastAsia="Arial" w:hAnsiTheme="minorHAnsi" w:cstheme="minorHAnsi"/>
              </w:rPr>
              <w:t>3</w:t>
            </w:r>
          </w:p>
        </w:tc>
        <w:tc>
          <w:tcPr>
            <w:tcW w:w="5764" w:type="dxa"/>
            <w:tcBorders>
              <w:top w:val="nil"/>
              <w:left w:val="nil"/>
              <w:bottom w:val="single" w:sz="4" w:space="0" w:color="auto"/>
              <w:right w:val="single" w:sz="4" w:space="0" w:color="auto"/>
            </w:tcBorders>
            <w:shd w:val="clear" w:color="000000" w:fill="FFFFFF"/>
            <w:noWrap/>
            <w:vAlign w:val="bottom"/>
          </w:tcPr>
          <w:p w14:paraId="61111326" w14:textId="6B7FB278" w:rsidR="006568BC" w:rsidRPr="00D45794" w:rsidRDefault="006568BC" w:rsidP="006568BC">
            <w:pPr>
              <w:jc w:val="both"/>
              <w:rPr>
                <w:rFonts w:asciiTheme="minorHAnsi" w:hAnsiTheme="minorHAnsi" w:cstheme="minorHAnsi"/>
                <w:color w:val="000000"/>
              </w:rPr>
            </w:pPr>
            <w:r>
              <w:rPr>
                <w:rFonts w:asciiTheme="minorHAnsi" w:hAnsiTheme="minorHAnsi" w:cstheme="minorHAnsi"/>
                <w:color w:val="0F1111"/>
              </w:rPr>
              <w:t xml:space="preserve">Digital marketing service (quarterly) </w:t>
            </w:r>
          </w:p>
        </w:tc>
        <w:tc>
          <w:tcPr>
            <w:tcW w:w="785" w:type="dxa"/>
            <w:tcBorders>
              <w:top w:val="nil"/>
              <w:left w:val="nil"/>
              <w:bottom w:val="single" w:sz="4" w:space="0" w:color="auto"/>
              <w:right w:val="single" w:sz="4" w:space="0" w:color="auto"/>
            </w:tcBorders>
            <w:shd w:val="clear" w:color="000000" w:fill="FFFFFF"/>
            <w:noWrap/>
            <w:vAlign w:val="bottom"/>
          </w:tcPr>
          <w:p w14:paraId="671892A3" w14:textId="0D759315" w:rsidR="006568BC" w:rsidRPr="00D45794" w:rsidRDefault="006568BC" w:rsidP="00AB5B4D">
            <w:pPr>
              <w:jc w:val="center"/>
              <w:rPr>
                <w:rFonts w:asciiTheme="minorHAnsi" w:hAnsiTheme="minorHAnsi" w:cstheme="minorHAnsi"/>
                <w:color w:val="000000"/>
              </w:rPr>
            </w:pPr>
            <w:r>
              <w:rPr>
                <w:rFonts w:asciiTheme="minorHAnsi" w:hAnsiTheme="minorHAnsi" w:cstheme="minorHAnsi"/>
                <w:color w:val="000000"/>
              </w:rPr>
              <w:t>1</w:t>
            </w:r>
          </w:p>
        </w:tc>
        <w:tc>
          <w:tcPr>
            <w:tcW w:w="703" w:type="dxa"/>
            <w:tcBorders>
              <w:top w:val="nil"/>
              <w:left w:val="nil"/>
              <w:bottom w:val="single" w:sz="4" w:space="0" w:color="auto"/>
              <w:right w:val="single" w:sz="4" w:space="0" w:color="auto"/>
            </w:tcBorders>
            <w:shd w:val="clear" w:color="auto" w:fill="auto"/>
            <w:vAlign w:val="center"/>
          </w:tcPr>
          <w:p w14:paraId="34BE5E64" w14:textId="5AD6A97C" w:rsidR="006568BC" w:rsidRPr="00D45794" w:rsidRDefault="006568BC" w:rsidP="00AB5B4D">
            <w:pPr>
              <w:jc w:val="center"/>
              <w:rPr>
                <w:rFonts w:asciiTheme="minorHAnsi" w:hAnsiTheme="minorHAnsi" w:cstheme="minorHAnsi"/>
                <w:color w:val="000000"/>
              </w:rPr>
            </w:pPr>
            <w:r>
              <w:rPr>
                <w:rFonts w:asciiTheme="minorHAnsi" w:hAnsiTheme="minorHAnsi" w:cstheme="minorHAnsi"/>
                <w:color w:val="000000"/>
              </w:rPr>
              <w:t>Nos</w:t>
            </w:r>
          </w:p>
        </w:tc>
        <w:tc>
          <w:tcPr>
            <w:tcW w:w="637" w:type="dxa"/>
            <w:tcBorders>
              <w:top w:val="nil"/>
              <w:left w:val="nil"/>
              <w:bottom w:val="single" w:sz="4" w:space="0" w:color="auto"/>
              <w:right w:val="single" w:sz="4" w:space="0" w:color="auto"/>
            </w:tcBorders>
          </w:tcPr>
          <w:p w14:paraId="063800BE" w14:textId="77777777" w:rsidR="006568BC" w:rsidRPr="00D45794" w:rsidRDefault="006568BC" w:rsidP="00AB5B4D">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14:paraId="2D812768" w14:textId="77777777" w:rsidR="006568BC" w:rsidRPr="00D45794" w:rsidRDefault="006568BC" w:rsidP="00AB5B4D">
            <w:pPr>
              <w:jc w:val="center"/>
              <w:rPr>
                <w:rFonts w:asciiTheme="minorHAnsi" w:hAnsiTheme="minorHAnsi" w:cstheme="minorHAnsi"/>
                <w:color w:val="000000"/>
              </w:rPr>
            </w:pPr>
          </w:p>
        </w:tc>
      </w:tr>
      <w:tr w:rsidR="00AB5B4D" w:rsidRPr="00D45794" w14:paraId="66E9C1A3" w14:textId="77777777" w:rsidTr="00FE5C26">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6678AC3"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71" w:type="dxa"/>
            <w:tcBorders>
              <w:top w:val="single" w:sz="4" w:space="0" w:color="auto"/>
              <w:left w:val="nil"/>
              <w:bottom w:val="single" w:sz="4" w:space="0" w:color="auto"/>
              <w:right w:val="single" w:sz="4" w:space="0" w:color="auto"/>
            </w:tcBorders>
          </w:tcPr>
          <w:p w14:paraId="0D4338E1" w14:textId="77777777" w:rsidR="00AB5B4D" w:rsidRPr="00D45794" w:rsidRDefault="00AB5B4D" w:rsidP="00AB5B4D">
            <w:pPr>
              <w:jc w:val="center"/>
              <w:rPr>
                <w:rFonts w:asciiTheme="minorHAnsi" w:hAnsiTheme="minorHAnsi" w:cstheme="minorHAnsi"/>
                <w:color w:val="000000"/>
                <w:sz w:val="22"/>
                <w:szCs w:val="22"/>
              </w:rPr>
            </w:pPr>
          </w:p>
        </w:tc>
      </w:tr>
      <w:tr w:rsidR="00AB5B4D" w:rsidRPr="00D45794" w14:paraId="2E536F6B" w14:textId="77777777" w:rsidTr="00384BDB">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0B6895F"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14:paraId="65C0BE5A" w14:textId="77777777" w:rsidR="00AB5B4D" w:rsidRPr="00D45794" w:rsidRDefault="00AB5B4D" w:rsidP="00AB5B4D">
            <w:pPr>
              <w:jc w:val="center"/>
              <w:rPr>
                <w:rFonts w:asciiTheme="minorHAnsi" w:hAnsiTheme="minorHAnsi" w:cstheme="minorHAnsi"/>
                <w:color w:val="000000"/>
                <w:sz w:val="22"/>
                <w:szCs w:val="22"/>
              </w:rPr>
            </w:pPr>
          </w:p>
        </w:tc>
      </w:tr>
      <w:tr w:rsidR="00AB5B4D" w:rsidRPr="00D45794" w14:paraId="4E23055F" w14:textId="77777777" w:rsidTr="003C4AD5">
        <w:trPr>
          <w:trHeight w:val="80"/>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1E624DA"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14:paraId="052095E4" w14:textId="77777777" w:rsidR="00AB5B4D" w:rsidRPr="00D45794" w:rsidRDefault="00AB5B4D" w:rsidP="00AB5B4D">
            <w:pPr>
              <w:jc w:val="center"/>
              <w:rPr>
                <w:rFonts w:asciiTheme="minorHAnsi" w:hAnsiTheme="minorHAnsi" w:cstheme="minorHAnsi"/>
                <w:color w:val="000000"/>
                <w:sz w:val="22"/>
                <w:szCs w:val="22"/>
              </w:rPr>
            </w:pPr>
          </w:p>
        </w:tc>
      </w:tr>
    </w:tbl>
    <w:p w14:paraId="3091FA89" w14:textId="77777777" w:rsidR="0031400C" w:rsidRDefault="0031400C" w:rsidP="0031400C">
      <w:pPr>
        <w:pStyle w:val="ListParagraph"/>
        <w:ind w:left="360"/>
        <w:jc w:val="both"/>
        <w:rPr>
          <w:rFonts w:asciiTheme="minorHAnsi" w:eastAsia="Arial" w:hAnsiTheme="minorHAnsi" w:cstheme="minorHAnsi"/>
          <w:spacing w:val="3"/>
          <w:szCs w:val="24"/>
        </w:rPr>
      </w:pPr>
    </w:p>
    <w:p w14:paraId="6B451842" w14:textId="77777777"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54C0888C"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If the supplier does not have a particular item offered in the tender or a different make is being proposed by him, the same should be highlighted / mentioned specially by him.</w:t>
      </w:r>
    </w:p>
    <w:p w14:paraId="79434457"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be including all (Packing, forwarding, Transit Insurance, Transportation Loading/unloading, and Installation etc.). Loading/unloading upto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14:paraId="24A1A383"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680A8D43" w14:textId="77777777"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77DA37C6"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099AB17A" w14:textId="77777777"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14:paraId="0E974341"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5BFBD55A"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on company’s letterhead and should submit their bid in the LNMIIT format only</w:t>
      </w:r>
    </w:p>
    <w:p w14:paraId="6734B522"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Item/Service not supplying by the supplier/service provide should be mention separately.</w:t>
      </w:r>
    </w:p>
    <w:p w14:paraId="6C15D894" w14:textId="77777777" w:rsidR="001C276D" w:rsidRPr="00D45794"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 photocopy of the cheque/cancelled cheque while presenting the Invoice to LNMIIT.</w:t>
      </w:r>
    </w:p>
    <w:p w14:paraId="1D228FF1" w14:textId="77777777" w:rsidR="00C667DC"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meeting and pre-bid site visit is mandatory before quoting the rate in the tender to clear up any confusion regarding project details, scope of work, and solicitation of documents. </w:t>
      </w:r>
    </w:p>
    <w:p w14:paraId="51F8D2DD" w14:textId="77777777" w:rsidR="00934D5F" w:rsidRPr="00D45794" w:rsidRDefault="00934D5F" w:rsidP="00C667DC">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Vendors with expertise in educational domain will be given preference.</w:t>
      </w:r>
    </w:p>
    <w:p w14:paraId="51BE389C" w14:textId="77777777" w:rsidR="00136B36" w:rsidRPr="00D45794" w:rsidRDefault="00136B36" w:rsidP="001C276D">
      <w:pPr>
        <w:rPr>
          <w:rFonts w:asciiTheme="minorHAnsi" w:eastAsia="Calibri" w:hAnsiTheme="minorHAnsi" w:cstheme="minorHAnsi"/>
          <w:i/>
          <w:szCs w:val="24"/>
        </w:rPr>
      </w:pPr>
    </w:p>
    <w:p w14:paraId="098E87BA" w14:textId="77777777"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3BF98FE3" w14:textId="77777777" w:rsidR="00663503" w:rsidRPr="00D45794" w:rsidRDefault="00663503" w:rsidP="001C276D">
      <w:pPr>
        <w:spacing w:before="240" w:after="240"/>
        <w:ind w:left="835" w:hanging="835"/>
        <w:rPr>
          <w:rFonts w:asciiTheme="minorHAnsi" w:eastAsia="Calibri" w:hAnsiTheme="minorHAnsi" w:cstheme="minorHAnsi"/>
          <w:i/>
          <w:szCs w:val="24"/>
        </w:rPr>
      </w:pPr>
    </w:p>
    <w:p w14:paraId="7011BC79"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5"/>
  </w:num>
  <w:num w:numId="2">
    <w:abstractNumId w:val="25"/>
  </w:num>
  <w:num w:numId="3">
    <w:abstractNumId w:val="20"/>
  </w:num>
  <w:num w:numId="4">
    <w:abstractNumId w:val="9"/>
  </w:num>
  <w:num w:numId="5">
    <w:abstractNumId w:val="31"/>
  </w:num>
  <w:num w:numId="6">
    <w:abstractNumId w:val="28"/>
  </w:num>
  <w:num w:numId="7">
    <w:abstractNumId w:val="7"/>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9"/>
  </w:num>
  <w:num w:numId="15">
    <w:abstractNumId w:val="26"/>
  </w:num>
  <w:num w:numId="16">
    <w:abstractNumId w:val="21"/>
  </w:num>
  <w:num w:numId="17">
    <w:abstractNumId w:val="3"/>
  </w:num>
  <w:num w:numId="18">
    <w:abstractNumId w:val="32"/>
  </w:num>
  <w:num w:numId="19">
    <w:abstractNumId w:val="0"/>
  </w:num>
  <w:num w:numId="20">
    <w:abstractNumId w:val="17"/>
  </w:num>
  <w:num w:numId="21">
    <w:abstractNumId w:val="15"/>
  </w:num>
  <w:num w:numId="22">
    <w:abstractNumId w:val="29"/>
  </w:num>
  <w:num w:numId="23">
    <w:abstractNumId w:val="30"/>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3"/>
  </w:num>
  <w:num w:numId="29">
    <w:abstractNumId w:val="5"/>
  </w:num>
  <w:num w:numId="30">
    <w:abstractNumId w:val="27"/>
  </w:num>
  <w:num w:numId="31">
    <w:abstractNumId w:val="12"/>
  </w:num>
  <w:num w:numId="32">
    <w:abstractNumId w:val="11"/>
  </w:num>
  <w:num w:numId="33">
    <w:abstractNumId w:val="18"/>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3"/>
  </w:num>
  <w:num w:numId="38">
    <w:abstractNumId w:val="34"/>
  </w:num>
  <w:num w:numId="39">
    <w:abstractNumId w:val="8"/>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664B"/>
    <w:rsid w:val="00260A99"/>
    <w:rsid w:val="00270B4D"/>
    <w:rsid w:val="00282153"/>
    <w:rsid w:val="0029282B"/>
    <w:rsid w:val="002A7AD9"/>
    <w:rsid w:val="002D3883"/>
    <w:rsid w:val="002D746A"/>
    <w:rsid w:val="002F11AA"/>
    <w:rsid w:val="00301C63"/>
    <w:rsid w:val="003061C4"/>
    <w:rsid w:val="0031400C"/>
    <w:rsid w:val="003163A6"/>
    <w:rsid w:val="003251D6"/>
    <w:rsid w:val="0033454F"/>
    <w:rsid w:val="00362E06"/>
    <w:rsid w:val="00365324"/>
    <w:rsid w:val="0038367A"/>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568BC"/>
    <w:rsid w:val="00663503"/>
    <w:rsid w:val="00671DFA"/>
    <w:rsid w:val="00671FB9"/>
    <w:rsid w:val="006754D4"/>
    <w:rsid w:val="0068063D"/>
    <w:rsid w:val="00695110"/>
    <w:rsid w:val="006A75EF"/>
    <w:rsid w:val="006D2543"/>
    <w:rsid w:val="0071036E"/>
    <w:rsid w:val="00724744"/>
    <w:rsid w:val="00726EF8"/>
    <w:rsid w:val="00753F39"/>
    <w:rsid w:val="00761473"/>
    <w:rsid w:val="00770533"/>
    <w:rsid w:val="00773AC9"/>
    <w:rsid w:val="007B09C3"/>
    <w:rsid w:val="007E1FF1"/>
    <w:rsid w:val="007E6C39"/>
    <w:rsid w:val="008048D1"/>
    <w:rsid w:val="00807A30"/>
    <w:rsid w:val="00811F6E"/>
    <w:rsid w:val="00812A53"/>
    <w:rsid w:val="00820A45"/>
    <w:rsid w:val="00826714"/>
    <w:rsid w:val="00834ED1"/>
    <w:rsid w:val="00836DCB"/>
    <w:rsid w:val="00837881"/>
    <w:rsid w:val="008555A8"/>
    <w:rsid w:val="0086173D"/>
    <w:rsid w:val="008644D9"/>
    <w:rsid w:val="00870229"/>
    <w:rsid w:val="0089049B"/>
    <w:rsid w:val="008A2469"/>
    <w:rsid w:val="008A6D49"/>
    <w:rsid w:val="008E2E6F"/>
    <w:rsid w:val="00915DE3"/>
    <w:rsid w:val="0092029F"/>
    <w:rsid w:val="009326E0"/>
    <w:rsid w:val="00934D5F"/>
    <w:rsid w:val="009536DE"/>
    <w:rsid w:val="00956C83"/>
    <w:rsid w:val="00984A02"/>
    <w:rsid w:val="00985703"/>
    <w:rsid w:val="009A6BF0"/>
    <w:rsid w:val="009B0DAC"/>
    <w:rsid w:val="009B1BF3"/>
    <w:rsid w:val="009C425B"/>
    <w:rsid w:val="00A050E8"/>
    <w:rsid w:val="00A05D5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125"/>
    <w:rsid w:val="00C62D83"/>
    <w:rsid w:val="00C667DC"/>
    <w:rsid w:val="00C7271E"/>
    <w:rsid w:val="00C9629A"/>
    <w:rsid w:val="00CA4079"/>
    <w:rsid w:val="00CA4BDF"/>
    <w:rsid w:val="00CA63CA"/>
    <w:rsid w:val="00CB3DB6"/>
    <w:rsid w:val="00CC498F"/>
    <w:rsid w:val="00CE127C"/>
    <w:rsid w:val="00CF0311"/>
    <w:rsid w:val="00D22363"/>
    <w:rsid w:val="00D22A11"/>
    <w:rsid w:val="00D27297"/>
    <w:rsid w:val="00D45794"/>
    <w:rsid w:val="00D677F3"/>
    <w:rsid w:val="00D70FB2"/>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54A3C"/>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37B82"/>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8BC4D-B174-49F8-B74C-6F645BD96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1099</Words>
  <Characters>6204</Characters>
  <Application>Microsoft Office Word</Application>
  <DocSecurity>0</DocSecurity>
  <Lines>269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Gaurav Chatterjee</dc:creator>
  <cp:lastModifiedBy>Microsoft account</cp:lastModifiedBy>
  <cp:revision>3</cp:revision>
  <cp:lastPrinted>2020-01-22T09:07:00Z</cp:lastPrinted>
  <dcterms:created xsi:type="dcterms:W3CDTF">2022-11-30T04:47:00Z</dcterms:created>
  <dcterms:modified xsi:type="dcterms:W3CDTF">2022-11-30T04:53:00Z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2d012e7d94e85ce4750b0ed4a1d3cdb4a655fff30e954734f29b905f22683ff5</vt:lpwstr>
  </property>
</Properties>
</file>