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5E4F816B"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The institute invites proposal</w:t>
      </w:r>
      <w:r w:rsidR="00B03632">
        <w:rPr>
          <w:rFonts w:ascii="Tahoma" w:hAnsi="Tahoma" w:cs="Tahoma"/>
          <w:sz w:val="24"/>
          <w:szCs w:val="22"/>
        </w:rPr>
        <w:t>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 xml:space="preserve">Supply of </w:t>
      </w:r>
      <w:r w:rsidR="00233997">
        <w:rPr>
          <w:rFonts w:ascii="Tahoma" w:hAnsi="Tahoma" w:cs="Tahoma"/>
          <w:b/>
          <w:sz w:val="24"/>
          <w:szCs w:val="22"/>
        </w:rPr>
        <w:t>45</w:t>
      </w:r>
      <w:r w:rsidR="005A2CE7">
        <w:rPr>
          <w:rFonts w:ascii="Tahoma" w:hAnsi="Tahoma" w:cs="Tahoma"/>
          <w:b/>
          <w:sz w:val="24"/>
          <w:szCs w:val="22"/>
        </w:rPr>
        <w:t xml:space="preserve"> watt </w:t>
      </w:r>
      <w:r w:rsidR="00233997">
        <w:rPr>
          <w:rFonts w:ascii="Tahoma" w:hAnsi="Tahoma" w:cs="Tahoma"/>
          <w:b/>
          <w:sz w:val="24"/>
          <w:szCs w:val="22"/>
        </w:rPr>
        <w:t xml:space="preserve">and 36 watt external photo sensor for Automatic On/Off </w:t>
      </w:r>
      <w:r w:rsidR="00444CA2">
        <w:rPr>
          <w:rFonts w:ascii="Tahoma" w:hAnsi="Tahoma" w:cs="Tahoma"/>
          <w:b/>
          <w:sz w:val="24"/>
          <w:szCs w:val="22"/>
        </w:rPr>
        <w:t xml:space="preserve">of </w:t>
      </w:r>
      <w:r w:rsidR="00233997">
        <w:rPr>
          <w:rFonts w:ascii="Tahoma" w:hAnsi="Tahoma" w:cs="Tahoma"/>
          <w:b/>
          <w:sz w:val="24"/>
          <w:szCs w:val="22"/>
        </w:rPr>
        <w:t xml:space="preserve">LED street light </w:t>
      </w:r>
      <w:r w:rsidR="005A2CE7">
        <w:rPr>
          <w:rFonts w:ascii="Tahoma" w:hAnsi="Tahoma" w:cs="Tahoma"/>
          <w:b/>
          <w:sz w:val="24"/>
          <w:szCs w:val="22"/>
        </w:rPr>
        <w:t xml:space="preserve">(make </w:t>
      </w:r>
      <w:r w:rsidR="00B03632">
        <w:rPr>
          <w:rFonts w:ascii="Tahoma" w:hAnsi="Tahoma" w:cs="Tahoma"/>
          <w:b/>
          <w:sz w:val="24"/>
          <w:szCs w:val="22"/>
        </w:rPr>
        <w:t>Philips/CG/</w:t>
      </w:r>
      <w:r w:rsidR="005A2CE7">
        <w:rPr>
          <w:rFonts w:ascii="Tahoma" w:hAnsi="Tahoma" w:cs="Tahoma"/>
          <w:b/>
          <w:sz w:val="24"/>
          <w:szCs w:val="22"/>
        </w:rPr>
        <w:t>Orient)</w:t>
      </w:r>
      <w:r w:rsidR="00CB6347">
        <w:rPr>
          <w:rFonts w:ascii="Tahoma" w:hAnsi="Tahoma" w:cs="Tahoma"/>
          <w:b/>
          <w:sz w:val="24"/>
          <w:szCs w:val="22"/>
        </w:rPr>
        <w:t xml:space="preserve"> warranty 2 years</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F10AC9">
        <w:rPr>
          <w:rFonts w:ascii="Tahoma" w:hAnsi="Tahoma" w:cs="Tahoma"/>
          <w:sz w:val="24"/>
          <w:szCs w:val="22"/>
        </w:rPr>
        <w:t>20</w:t>
      </w:r>
      <w:r w:rsidR="00592544" w:rsidRPr="007735DF">
        <w:rPr>
          <w:rFonts w:ascii="Tahoma" w:hAnsi="Tahoma" w:cs="Tahoma"/>
          <w:sz w:val="24"/>
          <w:szCs w:val="22"/>
        </w:rPr>
        <w:t>.</w:t>
      </w:r>
      <w:r w:rsidR="00BB27DB">
        <w:rPr>
          <w:rFonts w:ascii="Tahoma" w:hAnsi="Tahoma" w:cs="Tahoma"/>
          <w:sz w:val="24"/>
          <w:szCs w:val="22"/>
        </w:rPr>
        <w:t>12</w:t>
      </w:r>
      <w:r w:rsidRPr="007735DF">
        <w:rPr>
          <w:rFonts w:ascii="Tahoma" w:hAnsi="Tahoma" w:cs="Tahoma"/>
          <w:sz w:val="24"/>
          <w:szCs w:val="22"/>
        </w:rPr>
        <w:t>.202</w:t>
      </w:r>
      <w:r w:rsidR="00B03632">
        <w:rPr>
          <w:rFonts w:ascii="Tahoma" w:hAnsi="Tahoma" w:cs="Tahoma"/>
          <w:sz w:val="24"/>
          <w:szCs w:val="22"/>
        </w:rPr>
        <w:t>2</w:t>
      </w:r>
      <w:r w:rsidR="001604FE" w:rsidRPr="007735DF">
        <w:rPr>
          <w:rFonts w:ascii="Tahoma" w:hAnsi="Tahoma" w:cs="Tahoma"/>
          <w:sz w:val="24"/>
          <w:szCs w:val="22"/>
        </w:rPr>
        <w:t>.</w:t>
      </w:r>
    </w:p>
    <w:p w14:paraId="37D4C1C2" w14:textId="77777777" w:rsidR="00B03632" w:rsidRPr="005974E1" w:rsidRDefault="00B03632" w:rsidP="00B03632">
      <w:pPr>
        <w:spacing w:before="200"/>
        <w:jc w:val="both"/>
        <w:rPr>
          <w:rFonts w:ascii="Tahoma" w:hAnsi="Tahoma" w:cs="Tahoma"/>
          <w:sz w:val="24"/>
        </w:rPr>
      </w:pPr>
      <w:r w:rsidRPr="005974E1">
        <w:rPr>
          <w:rFonts w:ascii="Tahoma" w:hAnsi="Tahoma" w:cs="Tahoma"/>
          <w:sz w:val="24"/>
        </w:rPr>
        <w:t>Bids shall be addressed to the undersigned and deposited in the tender box available at the main gate of the Institute after marking due entries.</w:t>
      </w:r>
    </w:p>
    <w:p w14:paraId="7819FDEC" w14:textId="77777777" w:rsidR="00B03632" w:rsidRPr="005974E1" w:rsidRDefault="00B03632" w:rsidP="00B03632">
      <w:pPr>
        <w:jc w:val="center"/>
        <w:rPr>
          <w:rFonts w:ascii="Tahoma" w:hAnsi="Tahoma" w:cs="Tahoma"/>
          <w:b/>
          <w:sz w:val="24"/>
        </w:rPr>
      </w:pPr>
    </w:p>
    <w:p w14:paraId="182F4DC2" w14:textId="77777777" w:rsidR="00B03632" w:rsidRPr="005974E1" w:rsidRDefault="00B03632" w:rsidP="00B03632">
      <w:pPr>
        <w:jc w:val="center"/>
        <w:rPr>
          <w:rFonts w:ascii="Tahoma" w:hAnsi="Tahoma" w:cs="Tahoma"/>
          <w:b/>
          <w:sz w:val="24"/>
        </w:rPr>
      </w:pPr>
      <w:r w:rsidRPr="005974E1">
        <w:rPr>
          <w:rFonts w:ascii="Tahoma" w:hAnsi="Tahoma" w:cs="Tahoma"/>
          <w:b/>
          <w:sz w:val="24"/>
        </w:rPr>
        <w:t>Director</w:t>
      </w:r>
    </w:p>
    <w:p w14:paraId="69C6CB3D" w14:textId="77777777" w:rsidR="00B03632" w:rsidRPr="005974E1" w:rsidRDefault="00B03632" w:rsidP="00B03632">
      <w:pPr>
        <w:jc w:val="center"/>
        <w:rPr>
          <w:rFonts w:ascii="Tahoma" w:hAnsi="Tahoma" w:cs="Tahoma"/>
          <w:b/>
          <w:sz w:val="24"/>
        </w:rPr>
      </w:pPr>
      <w:r w:rsidRPr="005974E1">
        <w:rPr>
          <w:rFonts w:ascii="Tahoma" w:hAnsi="Tahoma" w:cs="Tahoma"/>
          <w:b/>
          <w:sz w:val="24"/>
        </w:rPr>
        <w:t>The LNM Institute of Information Technology,</w:t>
      </w:r>
    </w:p>
    <w:p w14:paraId="0A6FD31B" w14:textId="77777777" w:rsidR="00B03632" w:rsidRPr="005974E1" w:rsidRDefault="00B03632" w:rsidP="00B03632">
      <w:pPr>
        <w:jc w:val="center"/>
        <w:rPr>
          <w:rFonts w:ascii="Tahoma" w:hAnsi="Tahoma" w:cs="Tahoma"/>
          <w:b/>
          <w:sz w:val="24"/>
        </w:rPr>
      </w:pPr>
      <w:r w:rsidRPr="005974E1">
        <w:rPr>
          <w:rFonts w:ascii="Tahoma" w:hAnsi="Tahoma" w:cs="Tahoma"/>
          <w:b/>
          <w:sz w:val="24"/>
        </w:rPr>
        <w:t>Gram – Rupa Ki Nangal, Post – Sumel,</w:t>
      </w:r>
    </w:p>
    <w:p w14:paraId="7F027484" w14:textId="77777777" w:rsidR="00B03632" w:rsidRPr="005974E1" w:rsidRDefault="00B03632" w:rsidP="00B03632">
      <w:pPr>
        <w:jc w:val="center"/>
        <w:rPr>
          <w:rFonts w:ascii="Tahoma" w:hAnsi="Tahoma" w:cs="Tahoma"/>
          <w:b/>
          <w:sz w:val="24"/>
        </w:rPr>
      </w:pPr>
      <w:r w:rsidRPr="005974E1">
        <w:rPr>
          <w:rFonts w:ascii="Tahoma" w:hAnsi="Tahoma" w:cs="Tahoma"/>
          <w:b/>
          <w:sz w:val="24"/>
        </w:rPr>
        <w:t>Via – Jamdoli, Jaipur- 302031</w:t>
      </w:r>
    </w:p>
    <w:p w14:paraId="1C3CF79F" w14:textId="77777777" w:rsidR="00B03632" w:rsidRPr="005974E1" w:rsidRDefault="00B03632" w:rsidP="00B03632">
      <w:pPr>
        <w:jc w:val="center"/>
        <w:rPr>
          <w:rFonts w:ascii="Tahoma" w:hAnsi="Tahoma" w:cs="Tahoma"/>
          <w:b/>
          <w:sz w:val="24"/>
          <w:u w:val="single"/>
        </w:rPr>
      </w:pPr>
      <w:r w:rsidRPr="005974E1">
        <w:rPr>
          <w:rFonts w:ascii="Tahoma" w:hAnsi="Tahoma" w:cs="Tahoma"/>
          <w:b/>
          <w:sz w:val="24"/>
        </w:rPr>
        <w:t xml:space="preserve">Email: </w:t>
      </w:r>
      <w:hyperlink r:id="rId8" w:history="1">
        <w:r w:rsidRPr="005974E1">
          <w:rPr>
            <w:rFonts w:ascii="Tahoma" w:hAnsi="Tahoma" w:cs="Tahoma"/>
            <w:b/>
            <w:sz w:val="24"/>
            <w:u w:val="single"/>
          </w:rPr>
          <w:t>directoroffice@lnmiit.ac.in</w:t>
        </w:r>
      </w:hyperlink>
    </w:p>
    <w:p w14:paraId="69F4586A" w14:textId="77777777" w:rsidR="00B03632" w:rsidRPr="005974E1" w:rsidRDefault="00B03632" w:rsidP="00B03632">
      <w:pPr>
        <w:rPr>
          <w:rFonts w:ascii="Tahoma" w:hAnsi="Tahoma" w:cs="Tahoma"/>
          <w:sz w:val="24"/>
        </w:rPr>
      </w:pPr>
    </w:p>
    <w:p w14:paraId="5DF0C98D" w14:textId="2293A191" w:rsidR="00B03632" w:rsidRPr="005974E1" w:rsidRDefault="00B03632" w:rsidP="00B03632">
      <w:pPr>
        <w:jc w:val="both"/>
        <w:rPr>
          <w:rFonts w:ascii="Tahoma" w:hAnsi="Tahoma" w:cs="Tahoma"/>
          <w:sz w:val="24"/>
        </w:rPr>
      </w:pPr>
      <w:r w:rsidRPr="005974E1">
        <w:rPr>
          <w:rFonts w:ascii="Tahoma" w:hAnsi="Tahoma" w:cs="Tahoma"/>
          <w:sz w:val="24"/>
        </w:rPr>
        <w:t xml:space="preserve">Bidders can also submit their </w:t>
      </w:r>
      <w:r w:rsidRPr="005974E1">
        <w:rPr>
          <w:rFonts w:ascii="Tahoma" w:hAnsi="Tahoma" w:cs="Tahoma"/>
          <w:b/>
          <w:sz w:val="24"/>
        </w:rPr>
        <w:t>offer/s via Email</w:t>
      </w:r>
      <w:r w:rsidRPr="005974E1">
        <w:rPr>
          <w:rFonts w:ascii="Tahoma" w:hAnsi="Tahoma" w:cs="Tahoma"/>
          <w:sz w:val="24"/>
        </w:rPr>
        <w:t xml:space="preserve"> with password-protected document/file at the below-mentioned email IDs (E-mail must be sent on both mail IDs) before 05:00 PM on </w:t>
      </w:r>
      <w:r w:rsidR="00F10AC9">
        <w:rPr>
          <w:rFonts w:ascii="Tahoma" w:hAnsi="Tahoma" w:cs="Tahoma"/>
          <w:sz w:val="24"/>
        </w:rPr>
        <w:t>20</w:t>
      </w:r>
      <w:r w:rsidR="00BB27DB">
        <w:rPr>
          <w:rFonts w:ascii="Tahoma" w:hAnsi="Tahoma" w:cs="Tahoma"/>
          <w:sz w:val="24"/>
        </w:rPr>
        <w:t>.12.2022</w:t>
      </w:r>
      <w:r w:rsidRPr="005974E1">
        <w:rPr>
          <w:rFonts w:ascii="Tahoma" w:hAnsi="Tahoma" w:cs="Tahoma"/>
          <w:sz w:val="24"/>
        </w:rPr>
        <w:t>.</w:t>
      </w:r>
    </w:p>
    <w:p w14:paraId="79710767" w14:textId="77777777" w:rsidR="00B03632" w:rsidRPr="005974E1" w:rsidRDefault="00B03632" w:rsidP="00B03632">
      <w:pPr>
        <w:jc w:val="both"/>
        <w:rPr>
          <w:rFonts w:ascii="Tahoma" w:hAnsi="Tahoma" w:cs="Tahoma"/>
          <w:sz w:val="24"/>
        </w:rPr>
      </w:pPr>
    </w:p>
    <w:p w14:paraId="0035EAD1" w14:textId="77777777" w:rsidR="00B03632" w:rsidRPr="005974E1" w:rsidRDefault="00B03632" w:rsidP="00B03632">
      <w:pPr>
        <w:jc w:val="both"/>
        <w:rPr>
          <w:rFonts w:ascii="Tahoma" w:hAnsi="Tahoma" w:cs="Tahoma"/>
          <w:b/>
          <w:sz w:val="24"/>
        </w:rPr>
      </w:pPr>
      <w:r w:rsidRPr="005974E1">
        <w:rPr>
          <w:rFonts w:ascii="Tahoma" w:hAnsi="Tahoma" w:cs="Tahoma"/>
          <w:b/>
          <w:sz w:val="24"/>
        </w:rPr>
        <w:t xml:space="preserve">The Password protected document/file is to be sent to the purchase officer at the email id: </w:t>
      </w:r>
      <w:hyperlink r:id="rId9" w:history="1">
        <w:r w:rsidRPr="005974E1">
          <w:rPr>
            <w:rStyle w:val="Hyperlink"/>
            <w:rFonts w:ascii="Tahoma" w:hAnsi="Tahoma" w:cs="Tahoma"/>
            <w:b/>
            <w:sz w:val="24"/>
          </w:rPr>
          <w:t>purchase.officer@lnmiit.ac.in</w:t>
        </w:r>
      </w:hyperlink>
      <w:r w:rsidRPr="005974E1">
        <w:rPr>
          <w:rFonts w:ascii="Tahoma" w:hAnsi="Tahoma" w:cs="Tahoma"/>
          <w:b/>
          <w:sz w:val="24"/>
        </w:rPr>
        <w:t xml:space="preserve">, and the password should be sent to Chairman-PCC at the email id: </w:t>
      </w:r>
      <w:hyperlink r:id="rId10" w:history="1">
        <w:r w:rsidRPr="005974E1">
          <w:rPr>
            <w:rStyle w:val="Hyperlink"/>
            <w:rFonts w:ascii="Tahoma" w:hAnsi="Tahoma" w:cs="Tahoma"/>
            <w:b/>
            <w:sz w:val="24"/>
          </w:rPr>
          <w:t>chairman.pcc@lnmiit.ac.in</w:t>
        </w:r>
      </w:hyperlink>
      <w:r w:rsidRPr="005974E1">
        <w:rPr>
          <w:rFonts w:ascii="Tahoma" w:hAnsi="Tahoma" w:cs="Tahoma"/>
          <w:b/>
          <w:sz w:val="24"/>
        </w:rPr>
        <w:t xml:space="preserve">.  </w:t>
      </w:r>
    </w:p>
    <w:p w14:paraId="2F7DF2B9" w14:textId="77777777" w:rsidR="00B03632" w:rsidRPr="005974E1" w:rsidRDefault="00B03632" w:rsidP="00B03632">
      <w:pPr>
        <w:rPr>
          <w:rFonts w:ascii="Tahoma" w:hAnsi="Tahoma" w:cs="Tahoma"/>
          <w:sz w:val="24"/>
        </w:rPr>
      </w:pPr>
    </w:p>
    <w:p w14:paraId="0DD56FCA" w14:textId="77777777" w:rsidR="00B03632" w:rsidRPr="005974E1" w:rsidRDefault="003C0840" w:rsidP="00B03632">
      <w:pPr>
        <w:jc w:val="center"/>
        <w:rPr>
          <w:rFonts w:ascii="Tahoma" w:hAnsi="Tahoma" w:cs="Tahoma"/>
          <w:b/>
          <w:sz w:val="24"/>
        </w:rPr>
      </w:pPr>
      <w:hyperlink r:id="rId11" w:history="1">
        <w:r w:rsidR="00B03632" w:rsidRPr="005974E1">
          <w:rPr>
            <w:rStyle w:val="Hyperlink"/>
            <w:rFonts w:ascii="Tahoma" w:hAnsi="Tahoma" w:cs="Tahoma"/>
            <w:b/>
            <w:sz w:val="24"/>
          </w:rPr>
          <w:t>purchase.officer@lnmiit.ac.in</w:t>
        </w:r>
      </w:hyperlink>
    </w:p>
    <w:p w14:paraId="502E4C4F" w14:textId="77777777" w:rsidR="00B03632" w:rsidRPr="005974E1" w:rsidRDefault="003C0840" w:rsidP="00B03632">
      <w:pPr>
        <w:jc w:val="center"/>
        <w:rPr>
          <w:rFonts w:ascii="Tahoma" w:hAnsi="Tahoma" w:cs="Tahoma"/>
          <w:b/>
          <w:sz w:val="24"/>
        </w:rPr>
      </w:pPr>
      <w:hyperlink r:id="rId12" w:history="1">
        <w:r w:rsidR="00B03632" w:rsidRPr="005974E1">
          <w:rPr>
            <w:rStyle w:val="Hyperlink"/>
            <w:rFonts w:ascii="Tahoma" w:hAnsi="Tahoma" w:cs="Tahoma"/>
            <w:b/>
            <w:sz w:val="24"/>
          </w:rPr>
          <w:t>chairman.pcc@lnmiit.ac.in</w:t>
        </w:r>
      </w:hyperlink>
    </w:p>
    <w:p w14:paraId="1B3247D2" w14:textId="77777777" w:rsidR="00B03632" w:rsidRDefault="00B03632" w:rsidP="00B03632">
      <w:pPr>
        <w:rPr>
          <w:rFonts w:ascii="Tahoma" w:hAnsi="Tahoma" w:cs="Tahoma"/>
          <w:b/>
          <w:sz w:val="24"/>
        </w:rPr>
      </w:pPr>
    </w:p>
    <w:p w14:paraId="72FA03F3" w14:textId="77777777" w:rsidR="00B03632" w:rsidRPr="005974E1" w:rsidRDefault="00B03632" w:rsidP="00B03632">
      <w:pPr>
        <w:rPr>
          <w:rFonts w:ascii="Tahoma" w:hAnsi="Tahoma" w:cs="Tahoma"/>
          <w:b/>
          <w:sz w:val="24"/>
        </w:rPr>
      </w:pPr>
      <w:r w:rsidRPr="005974E1">
        <w:rPr>
          <w:rFonts w:ascii="Tahoma" w:hAnsi="Tahoma" w:cs="Tahoma"/>
          <w:b/>
          <w:sz w:val="24"/>
        </w:rPr>
        <w:t>Bid Process:</w:t>
      </w:r>
    </w:p>
    <w:p w14:paraId="7C76781C" w14:textId="77777777" w:rsidR="00B03632" w:rsidRDefault="00B03632" w:rsidP="00B03632">
      <w:pPr>
        <w:jc w:val="both"/>
        <w:rPr>
          <w:rFonts w:ascii="Tahoma" w:hAnsi="Tahoma" w:cs="Tahoma"/>
          <w:sz w:val="24"/>
        </w:rPr>
      </w:pPr>
    </w:p>
    <w:p w14:paraId="67EACDAB" w14:textId="44128ACE" w:rsidR="00B03632" w:rsidRDefault="00B03632" w:rsidP="00B03632">
      <w:pPr>
        <w:jc w:val="both"/>
        <w:rPr>
          <w:rFonts w:ascii="Tahoma" w:hAnsi="Tahoma" w:cs="Tahoma"/>
          <w:sz w:val="24"/>
        </w:rPr>
      </w:pPr>
      <w:r w:rsidRPr="005974E1">
        <w:rPr>
          <w:rFonts w:ascii="Tahoma" w:hAnsi="Tahoma" w:cs="Tahoma"/>
          <w:sz w:val="24"/>
        </w:rPr>
        <w:t xml:space="preserve">The techno-commercial offer shall be enclosed in envelopes/ files, duly marked as </w:t>
      </w:r>
      <w:r w:rsidRPr="005974E1">
        <w:rPr>
          <w:rFonts w:ascii="Tahoma" w:hAnsi="Tahoma" w:cs="Tahoma"/>
          <w:b/>
          <w:sz w:val="24"/>
        </w:rPr>
        <w:t xml:space="preserve">“Techno-commercial Bid for </w:t>
      </w:r>
      <w:r w:rsidR="00444CA2" w:rsidRPr="007735DF">
        <w:rPr>
          <w:rFonts w:ascii="Tahoma" w:hAnsi="Tahoma" w:cs="Tahoma"/>
          <w:b/>
          <w:sz w:val="24"/>
          <w:szCs w:val="22"/>
        </w:rPr>
        <w:t xml:space="preserve">Supply of </w:t>
      </w:r>
      <w:r w:rsidR="00444CA2">
        <w:rPr>
          <w:rFonts w:ascii="Tahoma" w:hAnsi="Tahoma" w:cs="Tahoma"/>
          <w:b/>
          <w:sz w:val="24"/>
          <w:szCs w:val="22"/>
        </w:rPr>
        <w:t>45 watt and 36 watt external photo sensor for Automatic On/Off of LED street light (make Philips/CG/Orient)</w:t>
      </w:r>
      <w:r w:rsidRPr="005974E1">
        <w:rPr>
          <w:rFonts w:ascii="Tahoma" w:hAnsi="Tahoma" w:cs="Tahoma"/>
          <w:b/>
          <w:sz w:val="24"/>
        </w:rPr>
        <w:t xml:space="preserve">”. </w:t>
      </w:r>
      <w:r w:rsidRPr="005974E1">
        <w:rPr>
          <w:rFonts w:ascii="Tahoma" w:hAnsi="Tahoma" w:cs="Tahoma"/>
          <w:sz w:val="24"/>
        </w:rPr>
        <w:t>Bids can be rejected if required information is not found with the offer.</w:t>
      </w:r>
    </w:p>
    <w:p w14:paraId="0D1457C0" w14:textId="77777777" w:rsidR="003F0735" w:rsidRDefault="003F0735" w:rsidP="00B03632">
      <w:pPr>
        <w:jc w:val="both"/>
        <w:rPr>
          <w:rFonts w:ascii="Tahoma" w:hAnsi="Tahoma" w:cs="Tahoma"/>
          <w:sz w:val="24"/>
        </w:rPr>
      </w:pPr>
    </w:p>
    <w:p w14:paraId="60772B60" w14:textId="77777777" w:rsidR="003F0735" w:rsidRDefault="003F0735" w:rsidP="00B03632">
      <w:pPr>
        <w:jc w:val="both"/>
        <w:rPr>
          <w:rFonts w:ascii="Tahoma" w:hAnsi="Tahoma" w:cs="Tahoma"/>
          <w:sz w:val="24"/>
        </w:rPr>
      </w:pPr>
    </w:p>
    <w:p w14:paraId="7866AC8B" w14:textId="77777777" w:rsidR="00233997" w:rsidRDefault="00233997" w:rsidP="00B03632">
      <w:pPr>
        <w:jc w:val="both"/>
        <w:rPr>
          <w:rFonts w:ascii="Tahoma" w:hAnsi="Tahoma" w:cs="Tahoma"/>
          <w:sz w:val="24"/>
        </w:rPr>
      </w:pPr>
    </w:p>
    <w:p w14:paraId="15F63A99" w14:textId="5596F15D" w:rsidR="00233997" w:rsidRDefault="00233997">
      <w:pPr>
        <w:rPr>
          <w:rFonts w:ascii="Tahoma" w:hAnsi="Tahoma" w:cs="Tahoma"/>
          <w:sz w:val="24"/>
        </w:rPr>
      </w:pPr>
    </w:p>
    <w:p w14:paraId="0F370AAD" w14:textId="29C9C2B3" w:rsidR="00233997" w:rsidRDefault="00444CA2" w:rsidP="00B03632">
      <w:pPr>
        <w:jc w:val="both"/>
        <w:rPr>
          <w:rFonts w:ascii="Tahoma" w:hAnsi="Tahoma" w:cs="Tahoma"/>
          <w:sz w:val="24"/>
        </w:rPr>
      </w:pPr>
      <w:r>
        <w:rPr>
          <w:rFonts w:ascii="Tahoma" w:hAnsi="Tahoma" w:cs="Tahoma"/>
          <w:sz w:val="24"/>
        </w:rPr>
        <w:t>TECHNICAL DETAIL</w:t>
      </w:r>
    </w:p>
    <w:p w14:paraId="0503AF13" w14:textId="77777777" w:rsidR="004B78CB" w:rsidRDefault="004B78CB" w:rsidP="00B03632">
      <w:pPr>
        <w:jc w:val="both"/>
        <w:rPr>
          <w:rFonts w:ascii="Tahoma" w:hAnsi="Tahoma" w:cs="Tahoma"/>
          <w:sz w:val="24"/>
        </w:rPr>
      </w:pPr>
    </w:p>
    <w:p w14:paraId="62079DF3" w14:textId="2D749052" w:rsidR="004B78CB" w:rsidRDefault="004B78CB" w:rsidP="00B03632">
      <w:pPr>
        <w:jc w:val="both"/>
        <w:rPr>
          <w:rFonts w:ascii="Tahoma" w:hAnsi="Tahoma" w:cs="Tahoma"/>
          <w:b/>
          <w:bCs/>
          <w:sz w:val="24"/>
        </w:rPr>
      </w:pPr>
      <w:r w:rsidRPr="004B78CB">
        <w:rPr>
          <w:rFonts w:ascii="Tahoma" w:hAnsi="Tahoma" w:cs="Tahoma"/>
          <w:b/>
          <w:bCs/>
          <w:sz w:val="24"/>
        </w:rPr>
        <w:t>45 watt external photo sensor for automatic On/off LED Street Light</w:t>
      </w:r>
    </w:p>
    <w:p w14:paraId="6A8DC4B6" w14:textId="77777777" w:rsidR="004B78CB" w:rsidRDefault="004B78CB" w:rsidP="00B03632">
      <w:pPr>
        <w:jc w:val="both"/>
      </w:pPr>
      <w:r>
        <w:fldChar w:fldCharType="begin"/>
      </w:r>
      <w:r>
        <w:instrText xml:space="preserve"> LINK Excel.Sheet.12 "D:\\Street Light Detail\\2021 Street ligths\\Sensor Technical Specification 45 &amp; 36 Watt Technical Data Sheet  for LED Lights.xlsx" "Sheet1!R2C1:R23C3" \a \f 4 \h </w:instrText>
      </w:r>
      <w:r>
        <w:fldChar w:fldCharType="separate"/>
      </w:r>
    </w:p>
    <w:tbl>
      <w:tblPr>
        <w:tblW w:w="8320" w:type="dxa"/>
        <w:tblLook w:val="04A0" w:firstRow="1" w:lastRow="0" w:firstColumn="1" w:lastColumn="0" w:noHBand="0" w:noVBand="1"/>
      </w:tblPr>
      <w:tblGrid>
        <w:gridCol w:w="745"/>
        <w:gridCol w:w="2468"/>
        <w:gridCol w:w="5211"/>
      </w:tblGrid>
      <w:tr w:rsidR="004B78CB" w:rsidRPr="004B78CB" w14:paraId="28673772" w14:textId="77777777" w:rsidTr="004B78CB">
        <w:trPr>
          <w:trHeight w:val="402"/>
        </w:trPr>
        <w:tc>
          <w:tcPr>
            <w:tcW w:w="8320" w:type="dxa"/>
            <w:gridSpan w:val="3"/>
            <w:tcBorders>
              <w:top w:val="nil"/>
              <w:left w:val="nil"/>
              <w:bottom w:val="nil"/>
              <w:right w:val="nil"/>
            </w:tcBorders>
            <w:shd w:val="clear" w:color="auto" w:fill="auto"/>
            <w:noWrap/>
            <w:vAlign w:val="center"/>
            <w:hideMark/>
          </w:tcPr>
          <w:p w14:paraId="0FE39210" w14:textId="77777777" w:rsidR="004B78CB" w:rsidRPr="004B78CB" w:rsidRDefault="004B78CB" w:rsidP="004B78CB">
            <w:pPr>
              <w:jc w:val="center"/>
              <w:rPr>
                <w:rFonts w:ascii="Calibri" w:hAnsi="Calibri" w:cs="Calibri"/>
                <w:b/>
                <w:bCs/>
                <w:color w:val="000000"/>
                <w:sz w:val="32"/>
                <w:szCs w:val="32"/>
                <w:u w:val="single"/>
              </w:rPr>
            </w:pPr>
            <w:r w:rsidRPr="004B78CB">
              <w:rPr>
                <w:rFonts w:ascii="Calibri" w:hAnsi="Calibri" w:cs="Calibri"/>
                <w:b/>
                <w:bCs/>
                <w:color w:val="000000"/>
                <w:sz w:val="32"/>
                <w:szCs w:val="32"/>
                <w:u w:val="single"/>
              </w:rPr>
              <w:t xml:space="preserve">Technical Specification   </w:t>
            </w:r>
          </w:p>
        </w:tc>
      </w:tr>
      <w:tr w:rsidR="004B78CB" w:rsidRPr="004B78CB" w14:paraId="38F10297" w14:textId="77777777" w:rsidTr="004B78CB">
        <w:trPr>
          <w:trHeight w:val="402"/>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6DCC5"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S.No.</w:t>
            </w:r>
          </w:p>
        </w:tc>
        <w:tc>
          <w:tcPr>
            <w:tcW w:w="767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A102890"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Technical Parameters</w:t>
            </w:r>
          </w:p>
        </w:tc>
      </w:tr>
      <w:tr w:rsidR="004B78CB" w:rsidRPr="004B78CB" w14:paraId="5CC29CCA"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0FD326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w:t>
            </w:r>
          </w:p>
        </w:tc>
        <w:tc>
          <w:tcPr>
            <w:tcW w:w="2468" w:type="dxa"/>
            <w:tcBorders>
              <w:top w:val="nil"/>
              <w:left w:val="nil"/>
              <w:bottom w:val="single" w:sz="4" w:space="0" w:color="auto"/>
              <w:right w:val="single" w:sz="4" w:space="0" w:color="auto"/>
            </w:tcBorders>
            <w:shd w:val="clear" w:color="auto" w:fill="auto"/>
            <w:noWrap/>
            <w:vAlign w:val="center"/>
            <w:hideMark/>
          </w:tcPr>
          <w:p w14:paraId="5C8246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power (Watt )</w:t>
            </w:r>
          </w:p>
        </w:tc>
        <w:tc>
          <w:tcPr>
            <w:tcW w:w="5211" w:type="dxa"/>
            <w:tcBorders>
              <w:top w:val="nil"/>
              <w:left w:val="nil"/>
              <w:bottom w:val="single" w:sz="4" w:space="0" w:color="auto"/>
              <w:right w:val="single" w:sz="4" w:space="0" w:color="auto"/>
            </w:tcBorders>
            <w:shd w:val="clear" w:color="auto" w:fill="auto"/>
            <w:noWrap/>
            <w:vAlign w:val="center"/>
            <w:hideMark/>
          </w:tcPr>
          <w:p w14:paraId="0CD1840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45 Watt</w:t>
            </w:r>
          </w:p>
        </w:tc>
      </w:tr>
      <w:tr w:rsidR="004B78CB" w:rsidRPr="004B78CB" w14:paraId="26127D65"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105DD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w:t>
            </w:r>
          </w:p>
        </w:tc>
        <w:tc>
          <w:tcPr>
            <w:tcW w:w="2468" w:type="dxa"/>
            <w:tcBorders>
              <w:top w:val="nil"/>
              <w:left w:val="nil"/>
              <w:bottom w:val="single" w:sz="4" w:space="0" w:color="auto"/>
              <w:right w:val="single" w:sz="4" w:space="0" w:color="auto"/>
            </w:tcBorders>
            <w:shd w:val="clear" w:color="auto" w:fill="auto"/>
            <w:noWrap/>
            <w:vAlign w:val="center"/>
            <w:hideMark/>
          </w:tcPr>
          <w:p w14:paraId="49125BB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Rated  Voltage </w:t>
            </w:r>
          </w:p>
        </w:tc>
        <w:tc>
          <w:tcPr>
            <w:tcW w:w="5211" w:type="dxa"/>
            <w:tcBorders>
              <w:top w:val="nil"/>
              <w:left w:val="nil"/>
              <w:bottom w:val="single" w:sz="4" w:space="0" w:color="auto"/>
              <w:right w:val="single" w:sz="4" w:space="0" w:color="auto"/>
            </w:tcBorders>
            <w:shd w:val="clear" w:color="auto" w:fill="auto"/>
            <w:noWrap/>
            <w:vAlign w:val="center"/>
            <w:hideMark/>
          </w:tcPr>
          <w:p w14:paraId="605488D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240 Voltage</w:t>
            </w:r>
          </w:p>
        </w:tc>
      </w:tr>
      <w:tr w:rsidR="004B78CB" w:rsidRPr="004B78CB" w14:paraId="3CA0EE3E"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E6144A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w:t>
            </w:r>
          </w:p>
        </w:tc>
        <w:tc>
          <w:tcPr>
            <w:tcW w:w="2468" w:type="dxa"/>
            <w:tcBorders>
              <w:top w:val="nil"/>
              <w:left w:val="nil"/>
              <w:bottom w:val="single" w:sz="4" w:space="0" w:color="auto"/>
              <w:right w:val="single" w:sz="4" w:space="0" w:color="auto"/>
            </w:tcBorders>
            <w:shd w:val="clear" w:color="auto" w:fill="auto"/>
            <w:noWrap/>
            <w:vAlign w:val="center"/>
            <w:hideMark/>
          </w:tcPr>
          <w:p w14:paraId="6492FCD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Power Factor</w:t>
            </w:r>
          </w:p>
        </w:tc>
        <w:tc>
          <w:tcPr>
            <w:tcW w:w="5211" w:type="dxa"/>
            <w:tcBorders>
              <w:top w:val="nil"/>
              <w:left w:val="nil"/>
              <w:bottom w:val="single" w:sz="4" w:space="0" w:color="auto"/>
              <w:right w:val="single" w:sz="4" w:space="0" w:color="auto"/>
            </w:tcBorders>
            <w:shd w:val="clear" w:color="auto" w:fill="auto"/>
            <w:noWrap/>
            <w:vAlign w:val="center"/>
            <w:hideMark/>
          </w:tcPr>
          <w:p w14:paraId="75FB16A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0.95</w:t>
            </w:r>
          </w:p>
        </w:tc>
      </w:tr>
      <w:tr w:rsidR="004B78CB" w:rsidRPr="004B78CB" w14:paraId="0DAD4087"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4E097D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w:t>
            </w:r>
          </w:p>
        </w:tc>
        <w:tc>
          <w:tcPr>
            <w:tcW w:w="2468" w:type="dxa"/>
            <w:tcBorders>
              <w:top w:val="nil"/>
              <w:left w:val="nil"/>
              <w:bottom w:val="single" w:sz="4" w:space="0" w:color="auto"/>
              <w:right w:val="single" w:sz="4" w:space="0" w:color="auto"/>
            </w:tcBorders>
            <w:shd w:val="clear" w:color="auto" w:fill="auto"/>
            <w:noWrap/>
            <w:vAlign w:val="center"/>
            <w:hideMark/>
          </w:tcPr>
          <w:p w14:paraId="372CF7D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frequency</w:t>
            </w:r>
          </w:p>
        </w:tc>
        <w:tc>
          <w:tcPr>
            <w:tcW w:w="5211" w:type="dxa"/>
            <w:tcBorders>
              <w:top w:val="nil"/>
              <w:left w:val="nil"/>
              <w:bottom w:val="single" w:sz="4" w:space="0" w:color="auto"/>
              <w:right w:val="single" w:sz="4" w:space="0" w:color="auto"/>
            </w:tcBorders>
            <w:shd w:val="clear" w:color="auto" w:fill="auto"/>
            <w:noWrap/>
            <w:vAlign w:val="center"/>
            <w:hideMark/>
          </w:tcPr>
          <w:p w14:paraId="532D589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50Hz</w:t>
            </w:r>
          </w:p>
        </w:tc>
      </w:tr>
      <w:tr w:rsidR="004B78CB" w:rsidRPr="004B78CB" w14:paraId="2B6A92A7"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A91251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w:t>
            </w:r>
          </w:p>
        </w:tc>
        <w:tc>
          <w:tcPr>
            <w:tcW w:w="2468" w:type="dxa"/>
            <w:tcBorders>
              <w:top w:val="nil"/>
              <w:left w:val="nil"/>
              <w:bottom w:val="single" w:sz="4" w:space="0" w:color="auto"/>
              <w:right w:val="single" w:sz="4" w:space="0" w:color="auto"/>
            </w:tcBorders>
            <w:shd w:val="clear" w:color="auto" w:fill="auto"/>
            <w:noWrap/>
            <w:vAlign w:val="center"/>
            <w:hideMark/>
          </w:tcPr>
          <w:p w14:paraId="3D48464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Colour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18BD261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5700 K</w:t>
            </w:r>
          </w:p>
        </w:tc>
      </w:tr>
      <w:tr w:rsidR="004B78CB" w:rsidRPr="004B78CB" w14:paraId="62FCED0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288CBC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6</w:t>
            </w:r>
          </w:p>
        </w:tc>
        <w:tc>
          <w:tcPr>
            <w:tcW w:w="2468" w:type="dxa"/>
            <w:tcBorders>
              <w:top w:val="nil"/>
              <w:left w:val="nil"/>
              <w:bottom w:val="single" w:sz="4" w:space="0" w:color="auto"/>
              <w:right w:val="single" w:sz="4" w:space="0" w:color="auto"/>
            </w:tcBorders>
            <w:shd w:val="clear" w:color="auto" w:fill="auto"/>
            <w:noWrap/>
            <w:vAlign w:val="center"/>
            <w:hideMark/>
          </w:tcPr>
          <w:p w14:paraId="44FEC3E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CRI</w:t>
            </w:r>
          </w:p>
        </w:tc>
        <w:tc>
          <w:tcPr>
            <w:tcW w:w="5211" w:type="dxa"/>
            <w:tcBorders>
              <w:top w:val="nil"/>
              <w:left w:val="nil"/>
              <w:bottom w:val="single" w:sz="4" w:space="0" w:color="auto"/>
              <w:right w:val="single" w:sz="4" w:space="0" w:color="auto"/>
            </w:tcBorders>
            <w:shd w:val="clear" w:color="auto" w:fill="auto"/>
            <w:noWrap/>
            <w:vAlign w:val="center"/>
            <w:hideMark/>
          </w:tcPr>
          <w:p w14:paraId="7CAF0FC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70</w:t>
            </w:r>
          </w:p>
        </w:tc>
      </w:tr>
      <w:tr w:rsidR="004B78CB" w:rsidRPr="004B78CB" w14:paraId="2207360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C1D23B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7</w:t>
            </w:r>
          </w:p>
        </w:tc>
        <w:tc>
          <w:tcPr>
            <w:tcW w:w="2468" w:type="dxa"/>
            <w:tcBorders>
              <w:top w:val="nil"/>
              <w:left w:val="nil"/>
              <w:bottom w:val="single" w:sz="4" w:space="0" w:color="auto"/>
              <w:right w:val="single" w:sz="4" w:space="0" w:color="auto"/>
            </w:tcBorders>
            <w:shd w:val="clear" w:color="auto" w:fill="auto"/>
            <w:noWrap/>
            <w:vAlign w:val="center"/>
            <w:hideMark/>
          </w:tcPr>
          <w:p w14:paraId="24EF1F7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Current </w:t>
            </w:r>
          </w:p>
        </w:tc>
        <w:tc>
          <w:tcPr>
            <w:tcW w:w="5211" w:type="dxa"/>
            <w:tcBorders>
              <w:top w:val="nil"/>
              <w:left w:val="nil"/>
              <w:bottom w:val="single" w:sz="4" w:space="0" w:color="auto"/>
              <w:right w:val="single" w:sz="4" w:space="0" w:color="auto"/>
            </w:tcBorders>
            <w:shd w:val="clear" w:color="auto" w:fill="auto"/>
            <w:vAlign w:val="center"/>
            <w:hideMark/>
          </w:tcPr>
          <w:p w14:paraId="0496A36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0.2 Amper</w:t>
            </w:r>
          </w:p>
        </w:tc>
      </w:tr>
      <w:tr w:rsidR="004B78CB" w:rsidRPr="004B78CB" w14:paraId="1DACDBE9" w14:textId="77777777" w:rsidTr="004B78CB">
        <w:trPr>
          <w:trHeight w:val="63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AF95D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8</w:t>
            </w:r>
          </w:p>
        </w:tc>
        <w:tc>
          <w:tcPr>
            <w:tcW w:w="2468" w:type="dxa"/>
            <w:tcBorders>
              <w:top w:val="nil"/>
              <w:left w:val="nil"/>
              <w:bottom w:val="single" w:sz="4" w:space="0" w:color="auto"/>
              <w:right w:val="single" w:sz="4" w:space="0" w:color="auto"/>
            </w:tcBorders>
            <w:shd w:val="clear" w:color="auto" w:fill="auto"/>
            <w:noWrap/>
            <w:vAlign w:val="center"/>
            <w:hideMark/>
          </w:tcPr>
          <w:p w14:paraId="3013110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Main Housing </w:t>
            </w:r>
          </w:p>
        </w:tc>
        <w:tc>
          <w:tcPr>
            <w:tcW w:w="5211" w:type="dxa"/>
            <w:tcBorders>
              <w:top w:val="nil"/>
              <w:left w:val="nil"/>
              <w:bottom w:val="single" w:sz="4" w:space="0" w:color="auto"/>
              <w:right w:val="single" w:sz="4" w:space="0" w:color="auto"/>
            </w:tcBorders>
            <w:shd w:val="clear" w:color="auto" w:fill="auto"/>
            <w:vAlign w:val="center"/>
            <w:hideMark/>
          </w:tcPr>
          <w:p w14:paraId="6681D3F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Excellent thermally managed pressure die cast aluminum</w:t>
            </w:r>
          </w:p>
        </w:tc>
      </w:tr>
      <w:tr w:rsidR="004B78CB" w:rsidRPr="004B78CB" w14:paraId="6E4E8C48"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B7D29D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9</w:t>
            </w:r>
          </w:p>
        </w:tc>
        <w:tc>
          <w:tcPr>
            <w:tcW w:w="2468" w:type="dxa"/>
            <w:tcBorders>
              <w:top w:val="nil"/>
              <w:left w:val="nil"/>
              <w:bottom w:val="single" w:sz="4" w:space="0" w:color="auto"/>
              <w:right w:val="single" w:sz="4" w:space="0" w:color="auto"/>
            </w:tcBorders>
            <w:shd w:val="clear" w:color="auto" w:fill="auto"/>
            <w:noWrap/>
            <w:vAlign w:val="center"/>
            <w:hideMark/>
          </w:tcPr>
          <w:p w14:paraId="5BBA559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Front Cover</w:t>
            </w:r>
          </w:p>
        </w:tc>
        <w:tc>
          <w:tcPr>
            <w:tcW w:w="5211" w:type="dxa"/>
            <w:tcBorders>
              <w:top w:val="nil"/>
              <w:left w:val="nil"/>
              <w:bottom w:val="single" w:sz="4" w:space="0" w:color="auto"/>
              <w:right w:val="single" w:sz="4" w:space="0" w:color="auto"/>
            </w:tcBorders>
            <w:shd w:val="clear" w:color="auto" w:fill="auto"/>
            <w:noWrap/>
            <w:vAlign w:val="center"/>
            <w:hideMark/>
          </w:tcPr>
          <w:p w14:paraId="1673AA07" w14:textId="77777777" w:rsidR="004B78CB" w:rsidRPr="004B78CB" w:rsidRDefault="004B78CB" w:rsidP="004B78CB">
            <w:pPr>
              <w:jc w:val="center"/>
              <w:rPr>
                <w:rFonts w:ascii="CIDFont+F1" w:hAnsi="CIDFont+F1" w:cs="Calibri"/>
                <w:color w:val="000000"/>
              </w:rPr>
            </w:pPr>
            <w:r w:rsidRPr="004B78CB">
              <w:rPr>
                <w:rFonts w:ascii="CIDFont+F1" w:hAnsi="CIDFont+F1" w:cs="Calibri"/>
                <w:color w:val="000000"/>
              </w:rPr>
              <w:t>Integrated PC Lens</w:t>
            </w:r>
          </w:p>
        </w:tc>
      </w:tr>
      <w:tr w:rsidR="004B78CB" w:rsidRPr="004B78CB" w14:paraId="7A362338"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66899C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10</w:t>
            </w:r>
          </w:p>
        </w:tc>
        <w:tc>
          <w:tcPr>
            <w:tcW w:w="2468" w:type="dxa"/>
            <w:tcBorders>
              <w:top w:val="nil"/>
              <w:left w:val="nil"/>
              <w:bottom w:val="single" w:sz="4" w:space="0" w:color="auto"/>
              <w:right w:val="single" w:sz="4" w:space="0" w:color="auto"/>
            </w:tcBorders>
            <w:shd w:val="clear" w:color="auto" w:fill="auto"/>
            <w:noWrap/>
            <w:vAlign w:val="center"/>
            <w:hideMark/>
          </w:tcPr>
          <w:p w14:paraId="05DFFEE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LED</w:t>
            </w:r>
          </w:p>
        </w:tc>
        <w:tc>
          <w:tcPr>
            <w:tcW w:w="5211" w:type="dxa"/>
            <w:tcBorders>
              <w:top w:val="nil"/>
              <w:left w:val="nil"/>
              <w:bottom w:val="single" w:sz="4" w:space="0" w:color="auto"/>
              <w:right w:val="single" w:sz="4" w:space="0" w:color="auto"/>
            </w:tcBorders>
            <w:shd w:val="clear" w:color="auto" w:fill="auto"/>
            <w:noWrap/>
            <w:vAlign w:val="center"/>
            <w:hideMark/>
          </w:tcPr>
          <w:p w14:paraId="7D4279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LM80 certified LED</w:t>
            </w:r>
          </w:p>
        </w:tc>
      </w:tr>
      <w:tr w:rsidR="004B78CB" w:rsidRPr="004B78CB" w14:paraId="503A361E"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F21E1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11</w:t>
            </w:r>
          </w:p>
        </w:tc>
        <w:tc>
          <w:tcPr>
            <w:tcW w:w="2468" w:type="dxa"/>
            <w:tcBorders>
              <w:top w:val="nil"/>
              <w:left w:val="nil"/>
              <w:bottom w:val="single" w:sz="4" w:space="0" w:color="auto"/>
              <w:right w:val="single" w:sz="4" w:space="0" w:color="auto"/>
            </w:tcBorders>
            <w:shd w:val="clear" w:color="auto" w:fill="auto"/>
            <w:noWrap/>
            <w:vAlign w:val="center"/>
            <w:hideMark/>
          </w:tcPr>
          <w:p w14:paraId="2879573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Lens</w:t>
            </w:r>
          </w:p>
        </w:tc>
        <w:tc>
          <w:tcPr>
            <w:tcW w:w="5211" w:type="dxa"/>
            <w:tcBorders>
              <w:top w:val="nil"/>
              <w:left w:val="nil"/>
              <w:bottom w:val="single" w:sz="4" w:space="0" w:color="auto"/>
              <w:right w:val="single" w:sz="4" w:space="0" w:color="auto"/>
            </w:tcBorders>
            <w:shd w:val="clear" w:color="auto" w:fill="auto"/>
            <w:noWrap/>
            <w:vAlign w:val="center"/>
            <w:hideMark/>
          </w:tcPr>
          <w:p w14:paraId="521379F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Batwing 135/85 Degree</w:t>
            </w:r>
          </w:p>
        </w:tc>
      </w:tr>
      <w:tr w:rsidR="004B78CB" w:rsidRPr="004B78CB" w14:paraId="06765B6F" w14:textId="77777777" w:rsidTr="004B78CB">
        <w:trPr>
          <w:trHeight w:val="96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43B0AB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12</w:t>
            </w:r>
          </w:p>
        </w:tc>
        <w:tc>
          <w:tcPr>
            <w:tcW w:w="2468" w:type="dxa"/>
            <w:tcBorders>
              <w:top w:val="nil"/>
              <w:left w:val="nil"/>
              <w:bottom w:val="single" w:sz="4" w:space="0" w:color="auto"/>
              <w:right w:val="single" w:sz="4" w:space="0" w:color="auto"/>
            </w:tcBorders>
            <w:shd w:val="clear" w:color="auto" w:fill="auto"/>
            <w:noWrap/>
            <w:vAlign w:val="center"/>
            <w:hideMark/>
          </w:tcPr>
          <w:p w14:paraId="4817FFC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Sensor</w:t>
            </w:r>
          </w:p>
        </w:tc>
        <w:tc>
          <w:tcPr>
            <w:tcW w:w="5211" w:type="dxa"/>
            <w:tcBorders>
              <w:top w:val="nil"/>
              <w:left w:val="nil"/>
              <w:bottom w:val="single" w:sz="4" w:space="0" w:color="auto"/>
              <w:right w:val="single" w:sz="4" w:space="0" w:color="auto"/>
            </w:tcBorders>
            <w:shd w:val="clear" w:color="auto" w:fill="auto"/>
            <w:vAlign w:val="center"/>
            <w:hideMark/>
          </w:tcPr>
          <w:p w14:paraId="5BBD411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External Photo sensor for automatic on/off, Sensor mounting outside the luminaires</w:t>
            </w:r>
            <w:r w:rsidRPr="004B78CB">
              <w:rPr>
                <w:rFonts w:ascii="Calibri" w:hAnsi="Calibri" w:cs="Calibri"/>
                <w:color w:val="000000"/>
                <w:sz w:val="22"/>
                <w:szCs w:val="22"/>
              </w:rPr>
              <w:br/>
              <w:t>with bracket.</w:t>
            </w:r>
          </w:p>
        </w:tc>
      </w:tr>
      <w:tr w:rsidR="004B78CB" w:rsidRPr="004B78CB" w14:paraId="31C4186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59E698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13</w:t>
            </w:r>
          </w:p>
        </w:tc>
        <w:tc>
          <w:tcPr>
            <w:tcW w:w="2468" w:type="dxa"/>
            <w:tcBorders>
              <w:top w:val="nil"/>
              <w:left w:val="nil"/>
              <w:bottom w:val="single" w:sz="4" w:space="0" w:color="auto"/>
              <w:right w:val="single" w:sz="4" w:space="0" w:color="auto"/>
            </w:tcBorders>
            <w:shd w:val="clear" w:color="auto" w:fill="auto"/>
            <w:noWrap/>
            <w:vAlign w:val="center"/>
            <w:hideMark/>
          </w:tcPr>
          <w:p w14:paraId="2942F60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Gear</w:t>
            </w:r>
          </w:p>
        </w:tc>
        <w:tc>
          <w:tcPr>
            <w:tcW w:w="5211" w:type="dxa"/>
            <w:tcBorders>
              <w:top w:val="nil"/>
              <w:left w:val="nil"/>
              <w:bottom w:val="single" w:sz="4" w:space="0" w:color="auto"/>
              <w:right w:val="single" w:sz="4" w:space="0" w:color="auto"/>
            </w:tcBorders>
            <w:shd w:val="clear" w:color="auto" w:fill="auto"/>
            <w:noWrap/>
            <w:vAlign w:val="center"/>
            <w:hideMark/>
          </w:tcPr>
          <w:p w14:paraId="08E419F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Integral, Electronic, constant current driver</w:t>
            </w:r>
          </w:p>
        </w:tc>
      </w:tr>
      <w:tr w:rsidR="004B78CB" w:rsidRPr="004B78CB" w14:paraId="6565436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AE8154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14</w:t>
            </w:r>
          </w:p>
        </w:tc>
        <w:tc>
          <w:tcPr>
            <w:tcW w:w="2468" w:type="dxa"/>
            <w:tcBorders>
              <w:top w:val="nil"/>
              <w:left w:val="nil"/>
              <w:bottom w:val="single" w:sz="4" w:space="0" w:color="auto"/>
              <w:right w:val="single" w:sz="4" w:space="0" w:color="auto"/>
            </w:tcBorders>
            <w:shd w:val="clear" w:color="auto" w:fill="auto"/>
            <w:noWrap/>
            <w:vAlign w:val="center"/>
            <w:hideMark/>
          </w:tcPr>
          <w:p w14:paraId="448649E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Internal Wiring</w:t>
            </w:r>
          </w:p>
        </w:tc>
        <w:tc>
          <w:tcPr>
            <w:tcW w:w="5211" w:type="dxa"/>
            <w:tcBorders>
              <w:top w:val="nil"/>
              <w:left w:val="nil"/>
              <w:bottom w:val="single" w:sz="4" w:space="0" w:color="auto"/>
              <w:right w:val="single" w:sz="4" w:space="0" w:color="auto"/>
            </w:tcBorders>
            <w:shd w:val="clear" w:color="auto" w:fill="auto"/>
            <w:noWrap/>
            <w:vAlign w:val="center"/>
            <w:hideMark/>
          </w:tcPr>
          <w:p w14:paraId="6ECDB9F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Industrial grade cooper wire</w:t>
            </w:r>
          </w:p>
        </w:tc>
      </w:tr>
      <w:tr w:rsidR="004B78CB" w:rsidRPr="004B78CB" w14:paraId="4CF09EE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8D6AEA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15</w:t>
            </w:r>
          </w:p>
        </w:tc>
        <w:tc>
          <w:tcPr>
            <w:tcW w:w="2468" w:type="dxa"/>
            <w:tcBorders>
              <w:top w:val="nil"/>
              <w:left w:val="nil"/>
              <w:bottom w:val="single" w:sz="4" w:space="0" w:color="auto"/>
              <w:right w:val="single" w:sz="4" w:space="0" w:color="auto"/>
            </w:tcBorders>
            <w:shd w:val="clear" w:color="auto" w:fill="auto"/>
            <w:noWrap/>
            <w:vAlign w:val="center"/>
            <w:hideMark/>
          </w:tcPr>
          <w:p w14:paraId="5EF8769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Hardware</w:t>
            </w:r>
          </w:p>
        </w:tc>
        <w:tc>
          <w:tcPr>
            <w:tcW w:w="5211" w:type="dxa"/>
            <w:tcBorders>
              <w:top w:val="nil"/>
              <w:left w:val="nil"/>
              <w:bottom w:val="single" w:sz="4" w:space="0" w:color="auto"/>
              <w:right w:val="single" w:sz="4" w:space="0" w:color="auto"/>
            </w:tcBorders>
            <w:shd w:val="clear" w:color="auto" w:fill="auto"/>
            <w:noWrap/>
            <w:vAlign w:val="center"/>
            <w:hideMark/>
          </w:tcPr>
          <w:p w14:paraId="7CEA8B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SS or Ms zinc plated &amp; passivated</w:t>
            </w:r>
          </w:p>
        </w:tc>
      </w:tr>
      <w:tr w:rsidR="004B78CB" w:rsidRPr="004B78CB" w14:paraId="4B1016F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60D38D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16</w:t>
            </w:r>
          </w:p>
        </w:tc>
        <w:tc>
          <w:tcPr>
            <w:tcW w:w="2468" w:type="dxa"/>
            <w:tcBorders>
              <w:top w:val="nil"/>
              <w:left w:val="nil"/>
              <w:bottom w:val="single" w:sz="4" w:space="0" w:color="auto"/>
              <w:right w:val="single" w:sz="4" w:space="0" w:color="auto"/>
            </w:tcBorders>
            <w:shd w:val="clear" w:color="auto" w:fill="auto"/>
            <w:noWrap/>
            <w:vAlign w:val="center"/>
            <w:hideMark/>
          </w:tcPr>
          <w:p w14:paraId="044B8FE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Ingress Protection</w:t>
            </w:r>
          </w:p>
        </w:tc>
        <w:tc>
          <w:tcPr>
            <w:tcW w:w="5211" w:type="dxa"/>
            <w:tcBorders>
              <w:top w:val="nil"/>
              <w:left w:val="nil"/>
              <w:bottom w:val="single" w:sz="4" w:space="0" w:color="auto"/>
              <w:right w:val="single" w:sz="4" w:space="0" w:color="auto"/>
            </w:tcBorders>
            <w:shd w:val="clear" w:color="auto" w:fill="auto"/>
            <w:noWrap/>
            <w:vAlign w:val="center"/>
            <w:hideMark/>
          </w:tcPr>
          <w:p w14:paraId="61DBDF3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IP66</w:t>
            </w:r>
          </w:p>
        </w:tc>
      </w:tr>
      <w:tr w:rsidR="004B78CB" w:rsidRPr="004B78CB" w14:paraId="0EE29ED1"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34D68C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17</w:t>
            </w:r>
          </w:p>
        </w:tc>
        <w:tc>
          <w:tcPr>
            <w:tcW w:w="2468" w:type="dxa"/>
            <w:tcBorders>
              <w:top w:val="nil"/>
              <w:left w:val="nil"/>
              <w:bottom w:val="single" w:sz="4" w:space="0" w:color="auto"/>
              <w:right w:val="single" w:sz="4" w:space="0" w:color="auto"/>
            </w:tcBorders>
            <w:shd w:val="clear" w:color="auto" w:fill="auto"/>
            <w:noWrap/>
            <w:vAlign w:val="center"/>
            <w:hideMark/>
          </w:tcPr>
          <w:p w14:paraId="0BB987D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Lumen Maintenance</w:t>
            </w:r>
          </w:p>
        </w:tc>
        <w:tc>
          <w:tcPr>
            <w:tcW w:w="5211" w:type="dxa"/>
            <w:tcBorders>
              <w:top w:val="nil"/>
              <w:left w:val="nil"/>
              <w:bottom w:val="single" w:sz="4" w:space="0" w:color="auto"/>
              <w:right w:val="single" w:sz="4" w:space="0" w:color="auto"/>
            </w:tcBorders>
            <w:shd w:val="clear" w:color="auto" w:fill="auto"/>
            <w:noWrap/>
            <w:vAlign w:val="center"/>
            <w:hideMark/>
          </w:tcPr>
          <w:p w14:paraId="679D0C0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50000 Hrs @ L70</w:t>
            </w:r>
          </w:p>
        </w:tc>
      </w:tr>
      <w:tr w:rsidR="004B78CB" w:rsidRPr="004B78CB" w14:paraId="5F46683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6F3759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18</w:t>
            </w:r>
          </w:p>
        </w:tc>
        <w:tc>
          <w:tcPr>
            <w:tcW w:w="2468" w:type="dxa"/>
            <w:tcBorders>
              <w:top w:val="nil"/>
              <w:left w:val="nil"/>
              <w:bottom w:val="single" w:sz="4" w:space="0" w:color="auto"/>
              <w:right w:val="single" w:sz="4" w:space="0" w:color="auto"/>
            </w:tcBorders>
            <w:shd w:val="clear" w:color="auto" w:fill="auto"/>
            <w:noWrap/>
            <w:vAlign w:val="center"/>
            <w:hideMark/>
          </w:tcPr>
          <w:p w14:paraId="64F30E8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Operating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5B802CE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 Degree C to 50 Degree C</w:t>
            </w:r>
          </w:p>
        </w:tc>
      </w:tr>
      <w:tr w:rsidR="004B78CB" w:rsidRPr="004B78CB" w14:paraId="3CE0A366"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B17D8F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19</w:t>
            </w:r>
          </w:p>
        </w:tc>
        <w:tc>
          <w:tcPr>
            <w:tcW w:w="2468" w:type="dxa"/>
            <w:tcBorders>
              <w:top w:val="nil"/>
              <w:left w:val="nil"/>
              <w:bottom w:val="single" w:sz="4" w:space="0" w:color="auto"/>
              <w:right w:val="single" w:sz="4" w:space="0" w:color="auto"/>
            </w:tcBorders>
            <w:shd w:val="clear" w:color="auto" w:fill="auto"/>
            <w:noWrap/>
            <w:vAlign w:val="center"/>
            <w:hideMark/>
          </w:tcPr>
          <w:p w14:paraId="4CEB92A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Mounting </w:t>
            </w:r>
          </w:p>
        </w:tc>
        <w:tc>
          <w:tcPr>
            <w:tcW w:w="5211" w:type="dxa"/>
            <w:tcBorders>
              <w:top w:val="nil"/>
              <w:left w:val="nil"/>
              <w:bottom w:val="single" w:sz="4" w:space="0" w:color="auto"/>
              <w:right w:val="single" w:sz="4" w:space="0" w:color="auto"/>
            </w:tcBorders>
            <w:shd w:val="clear" w:color="auto" w:fill="auto"/>
            <w:noWrap/>
            <w:vAlign w:val="center"/>
            <w:hideMark/>
          </w:tcPr>
          <w:p w14:paraId="04654A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Pole mounted</w:t>
            </w:r>
          </w:p>
        </w:tc>
      </w:tr>
      <w:tr w:rsidR="004B78CB" w:rsidRPr="004B78CB" w14:paraId="083EC16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0E94CB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20</w:t>
            </w:r>
          </w:p>
        </w:tc>
        <w:tc>
          <w:tcPr>
            <w:tcW w:w="2468" w:type="dxa"/>
            <w:tcBorders>
              <w:top w:val="nil"/>
              <w:left w:val="nil"/>
              <w:bottom w:val="single" w:sz="4" w:space="0" w:color="auto"/>
              <w:right w:val="single" w:sz="4" w:space="0" w:color="auto"/>
            </w:tcBorders>
            <w:shd w:val="clear" w:color="auto" w:fill="auto"/>
            <w:noWrap/>
            <w:vAlign w:val="center"/>
            <w:hideMark/>
          </w:tcPr>
          <w:p w14:paraId="61308E9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System Efficacy</w:t>
            </w:r>
          </w:p>
        </w:tc>
        <w:tc>
          <w:tcPr>
            <w:tcW w:w="5211" w:type="dxa"/>
            <w:tcBorders>
              <w:top w:val="nil"/>
              <w:left w:val="nil"/>
              <w:bottom w:val="single" w:sz="4" w:space="0" w:color="auto"/>
              <w:right w:val="single" w:sz="4" w:space="0" w:color="auto"/>
            </w:tcBorders>
            <w:shd w:val="clear" w:color="auto" w:fill="auto"/>
            <w:noWrap/>
            <w:vAlign w:val="center"/>
            <w:hideMark/>
          </w:tcPr>
          <w:p w14:paraId="1EDC65EC" w14:textId="77777777" w:rsidR="004B78CB" w:rsidRPr="004B78CB" w:rsidRDefault="004B78CB" w:rsidP="004B78CB">
            <w:pPr>
              <w:jc w:val="center"/>
              <w:rPr>
                <w:rFonts w:ascii="Calibri" w:hAnsi="Calibri" w:cs="Calibri"/>
                <w:color w:val="000000"/>
                <w:sz w:val="22"/>
                <w:szCs w:val="22"/>
                <w:u w:val="single"/>
              </w:rPr>
            </w:pPr>
            <w:r w:rsidRPr="004B78CB">
              <w:rPr>
                <w:rFonts w:ascii="Calibri" w:hAnsi="Calibri" w:cs="Calibri"/>
                <w:color w:val="000000"/>
                <w:sz w:val="22"/>
                <w:szCs w:val="22"/>
                <w:u w:val="single"/>
              </w:rPr>
              <w:t>&gt;</w:t>
            </w:r>
            <w:r w:rsidRPr="004B78CB">
              <w:rPr>
                <w:rFonts w:ascii="Calibri" w:hAnsi="Calibri" w:cs="Calibri"/>
                <w:color w:val="000000"/>
                <w:sz w:val="22"/>
                <w:szCs w:val="22"/>
              </w:rPr>
              <w:t>100</w:t>
            </w:r>
          </w:p>
        </w:tc>
      </w:tr>
    </w:tbl>
    <w:p w14:paraId="79602F1C" w14:textId="5F327B0C" w:rsidR="004B78CB" w:rsidRDefault="004B78CB" w:rsidP="00B03632">
      <w:pPr>
        <w:jc w:val="both"/>
        <w:rPr>
          <w:rFonts w:ascii="Tahoma" w:hAnsi="Tahoma" w:cs="Tahoma"/>
          <w:sz w:val="24"/>
        </w:rPr>
      </w:pPr>
      <w:r>
        <w:rPr>
          <w:rFonts w:ascii="Tahoma" w:hAnsi="Tahoma" w:cs="Tahoma"/>
          <w:b/>
          <w:bCs/>
          <w:sz w:val="24"/>
        </w:rPr>
        <w:fldChar w:fldCharType="end"/>
      </w:r>
    </w:p>
    <w:p w14:paraId="7CBB47CA" w14:textId="77777777" w:rsidR="00444CA2" w:rsidRDefault="00444CA2" w:rsidP="00B03632">
      <w:pPr>
        <w:jc w:val="both"/>
        <w:rPr>
          <w:rFonts w:ascii="Tahoma" w:hAnsi="Tahoma" w:cs="Tahoma"/>
          <w:sz w:val="24"/>
        </w:rPr>
      </w:pPr>
    </w:p>
    <w:p w14:paraId="06A9FF58" w14:textId="77777777" w:rsidR="004B78CB" w:rsidRDefault="004B78CB" w:rsidP="00B03632">
      <w:pPr>
        <w:jc w:val="both"/>
        <w:rPr>
          <w:rFonts w:ascii="Tahoma" w:hAnsi="Tahoma" w:cs="Tahoma"/>
          <w:sz w:val="24"/>
        </w:rPr>
      </w:pPr>
    </w:p>
    <w:p w14:paraId="42B594FB" w14:textId="77777777" w:rsidR="004B78CB" w:rsidRDefault="004B78CB" w:rsidP="00B03632">
      <w:pPr>
        <w:jc w:val="both"/>
        <w:rPr>
          <w:rFonts w:ascii="Tahoma" w:hAnsi="Tahoma" w:cs="Tahoma"/>
          <w:sz w:val="24"/>
        </w:rPr>
      </w:pPr>
    </w:p>
    <w:p w14:paraId="4B213BFF" w14:textId="77777777" w:rsidR="004B78CB" w:rsidRDefault="004B78CB" w:rsidP="00B03632">
      <w:pPr>
        <w:jc w:val="both"/>
        <w:rPr>
          <w:rFonts w:ascii="Tahoma" w:hAnsi="Tahoma" w:cs="Tahoma"/>
          <w:sz w:val="24"/>
        </w:rPr>
      </w:pPr>
    </w:p>
    <w:p w14:paraId="5507852B" w14:textId="77777777" w:rsidR="004B78CB" w:rsidRDefault="004B78CB" w:rsidP="00B03632">
      <w:pPr>
        <w:jc w:val="both"/>
        <w:rPr>
          <w:rFonts w:ascii="Tahoma" w:hAnsi="Tahoma" w:cs="Tahoma"/>
          <w:sz w:val="24"/>
        </w:rPr>
      </w:pPr>
    </w:p>
    <w:p w14:paraId="1C8CB32A" w14:textId="77777777" w:rsidR="004B78CB" w:rsidRDefault="004B78CB" w:rsidP="00B03632">
      <w:pPr>
        <w:jc w:val="both"/>
        <w:rPr>
          <w:rFonts w:ascii="Tahoma" w:hAnsi="Tahoma" w:cs="Tahoma"/>
          <w:sz w:val="24"/>
        </w:rPr>
      </w:pPr>
    </w:p>
    <w:p w14:paraId="5CC2255A" w14:textId="77777777" w:rsidR="004B78CB" w:rsidRDefault="004B78CB" w:rsidP="00B03632">
      <w:pPr>
        <w:jc w:val="both"/>
        <w:rPr>
          <w:rFonts w:ascii="Tahoma" w:hAnsi="Tahoma" w:cs="Tahoma"/>
          <w:sz w:val="24"/>
        </w:rPr>
      </w:pPr>
    </w:p>
    <w:p w14:paraId="1F1FD865" w14:textId="77777777" w:rsidR="004B78CB" w:rsidRDefault="004B78CB" w:rsidP="00B03632">
      <w:pPr>
        <w:jc w:val="both"/>
        <w:rPr>
          <w:rFonts w:ascii="Tahoma" w:hAnsi="Tahoma" w:cs="Tahoma"/>
          <w:sz w:val="24"/>
        </w:rPr>
      </w:pPr>
    </w:p>
    <w:p w14:paraId="2F2A3487" w14:textId="77777777" w:rsidR="003F0735" w:rsidRPr="005974E1" w:rsidRDefault="003F0735" w:rsidP="00B03632">
      <w:pPr>
        <w:jc w:val="both"/>
        <w:rPr>
          <w:rFonts w:ascii="Tahoma" w:hAnsi="Tahoma" w:cs="Tahoma"/>
          <w:sz w:val="24"/>
        </w:rPr>
      </w:pPr>
    </w:p>
    <w:p w14:paraId="3CBB60CE" w14:textId="66274741" w:rsidR="00444CA2" w:rsidRDefault="004B78CB" w:rsidP="00444CA2">
      <w:pPr>
        <w:jc w:val="both"/>
        <w:rPr>
          <w:rFonts w:ascii="Tahoma" w:hAnsi="Tahoma" w:cs="Tahoma"/>
          <w:b/>
          <w:bCs/>
          <w:sz w:val="24"/>
        </w:rPr>
      </w:pPr>
      <w:r w:rsidRPr="004B78CB">
        <w:rPr>
          <w:rFonts w:ascii="Tahoma" w:hAnsi="Tahoma" w:cs="Tahoma"/>
          <w:b/>
          <w:bCs/>
          <w:sz w:val="24"/>
        </w:rPr>
        <w:lastRenderedPageBreak/>
        <w:t>36 watt external photo sensor for automatic On/off LED Street Light</w:t>
      </w:r>
    </w:p>
    <w:p w14:paraId="3AE88E5B" w14:textId="77777777" w:rsidR="004B78CB" w:rsidRDefault="004B78CB" w:rsidP="00444CA2">
      <w:pPr>
        <w:jc w:val="both"/>
      </w:pPr>
      <w:r>
        <w:fldChar w:fldCharType="begin"/>
      </w:r>
      <w:r>
        <w:instrText xml:space="preserve"> LINK Excel.Sheet.12 "D:\\Street Light Detail\\2021 Street ligths\\Sensor Technical Specification 45 &amp; 36 Watt Technical Data Sheet  for LED Lights.xlsx" "Sheet1!R25C1:R46C3" \a \f 4 \h </w:instrText>
      </w:r>
      <w:r>
        <w:fldChar w:fldCharType="separate"/>
      </w:r>
    </w:p>
    <w:tbl>
      <w:tblPr>
        <w:tblW w:w="8320" w:type="dxa"/>
        <w:tblLook w:val="04A0" w:firstRow="1" w:lastRow="0" w:firstColumn="1" w:lastColumn="0" w:noHBand="0" w:noVBand="1"/>
      </w:tblPr>
      <w:tblGrid>
        <w:gridCol w:w="745"/>
        <w:gridCol w:w="2468"/>
        <w:gridCol w:w="5211"/>
      </w:tblGrid>
      <w:tr w:rsidR="004B78CB" w:rsidRPr="004B78CB" w14:paraId="01A2C976" w14:textId="77777777" w:rsidTr="004B78CB">
        <w:trPr>
          <w:trHeight w:val="420"/>
        </w:trPr>
        <w:tc>
          <w:tcPr>
            <w:tcW w:w="8320" w:type="dxa"/>
            <w:gridSpan w:val="3"/>
            <w:tcBorders>
              <w:top w:val="nil"/>
              <w:left w:val="nil"/>
              <w:bottom w:val="nil"/>
              <w:right w:val="nil"/>
            </w:tcBorders>
            <w:shd w:val="clear" w:color="auto" w:fill="auto"/>
            <w:noWrap/>
            <w:vAlign w:val="bottom"/>
            <w:hideMark/>
          </w:tcPr>
          <w:p w14:paraId="4DC7B620" w14:textId="77777777" w:rsidR="004B78CB" w:rsidRPr="004B78CB" w:rsidRDefault="004B78CB" w:rsidP="004B78CB">
            <w:pPr>
              <w:jc w:val="center"/>
              <w:rPr>
                <w:rFonts w:ascii="Calibri" w:hAnsi="Calibri" w:cs="Calibri"/>
                <w:b/>
                <w:bCs/>
                <w:color w:val="000000"/>
                <w:sz w:val="32"/>
                <w:szCs w:val="32"/>
                <w:u w:val="single"/>
              </w:rPr>
            </w:pPr>
            <w:r w:rsidRPr="004B78CB">
              <w:rPr>
                <w:rFonts w:ascii="Calibri" w:hAnsi="Calibri" w:cs="Calibri"/>
                <w:b/>
                <w:bCs/>
                <w:color w:val="000000"/>
                <w:sz w:val="32"/>
                <w:szCs w:val="32"/>
                <w:u w:val="single"/>
              </w:rPr>
              <w:t xml:space="preserve">Technical Specification   </w:t>
            </w:r>
          </w:p>
        </w:tc>
      </w:tr>
      <w:tr w:rsidR="004B78CB" w:rsidRPr="004B78CB" w14:paraId="3DFE209C" w14:textId="77777777" w:rsidTr="004B78CB">
        <w:trPr>
          <w:trHeight w:val="31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17738E"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S.No.</w:t>
            </w:r>
          </w:p>
        </w:tc>
        <w:tc>
          <w:tcPr>
            <w:tcW w:w="7679"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7B8F78F"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Technical Parameters</w:t>
            </w:r>
          </w:p>
        </w:tc>
      </w:tr>
      <w:tr w:rsidR="004B78CB" w:rsidRPr="004B78CB" w14:paraId="6C22B07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935DD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w:t>
            </w:r>
          </w:p>
        </w:tc>
        <w:tc>
          <w:tcPr>
            <w:tcW w:w="2468" w:type="dxa"/>
            <w:tcBorders>
              <w:top w:val="nil"/>
              <w:left w:val="nil"/>
              <w:bottom w:val="single" w:sz="4" w:space="0" w:color="auto"/>
              <w:right w:val="single" w:sz="4" w:space="0" w:color="auto"/>
            </w:tcBorders>
            <w:shd w:val="clear" w:color="auto" w:fill="auto"/>
            <w:noWrap/>
            <w:vAlign w:val="bottom"/>
            <w:hideMark/>
          </w:tcPr>
          <w:p w14:paraId="02827FF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power (Watt )</w:t>
            </w:r>
          </w:p>
        </w:tc>
        <w:tc>
          <w:tcPr>
            <w:tcW w:w="5211" w:type="dxa"/>
            <w:tcBorders>
              <w:top w:val="nil"/>
              <w:left w:val="nil"/>
              <w:bottom w:val="single" w:sz="4" w:space="0" w:color="auto"/>
              <w:right w:val="single" w:sz="4" w:space="0" w:color="auto"/>
            </w:tcBorders>
            <w:shd w:val="clear" w:color="auto" w:fill="auto"/>
            <w:noWrap/>
            <w:vAlign w:val="center"/>
            <w:hideMark/>
          </w:tcPr>
          <w:p w14:paraId="6373CA3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36 Watt</w:t>
            </w:r>
          </w:p>
        </w:tc>
      </w:tr>
      <w:tr w:rsidR="004B78CB" w:rsidRPr="004B78CB" w14:paraId="6E96D123"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D8FDC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w:t>
            </w:r>
          </w:p>
        </w:tc>
        <w:tc>
          <w:tcPr>
            <w:tcW w:w="2468" w:type="dxa"/>
            <w:tcBorders>
              <w:top w:val="nil"/>
              <w:left w:val="nil"/>
              <w:bottom w:val="single" w:sz="4" w:space="0" w:color="auto"/>
              <w:right w:val="single" w:sz="4" w:space="0" w:color="auto"/>
            </w:tcBorders>
            <w:shd w:val="clear" w:color="auto" w:fill="auto"/>
            <w:noWrap/>
            <w:vAlign w:val="bottom"/>
            <w:hideMark/>
          </w:tcPr>
          <w:p w14:paraId="648CA3D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Rated  Voltage </w:t>
            </w:r>
          </w:p>
        </w:tc>
        <w:tc>
          <w:tcPr>
            <w:tcW w:w="5211" w:type="dxa"/>
            <w:tcBorders>
              <w:top w:val="nil"/>
              <w:left w:val="nil"/>
              <w:bottom w:val="single" w:sz="4" w:space="0" w:color="auto"/>
              <w:right w:val="single" w:sz="4" w:space="0" w:color="auto"/>
            </w:tcBorders>
            <w:shd w:val="clear" w:color="auto" w:fill="auto"/>
            <w:noWrap/>
            <w:vAlign w:val="center"/>
            <w:hideMark/>
          </w:tcPr>
          <w:p w14:paraId="027571A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240 Voltage</w:t>
            </w:r>
          </w:p>
        </w:tc>
      </w:tr>
      <w:tr w:rsidR="004B78CB" w:rsidRPr="004B78CB" w14:paraId="31FDBD2A"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AE21D0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w:t>
            </w:r>
          </w:p>
        </w:tc>
        <w:tc>
          <w:tcPr>
            <w:tcW w:w="2468" w:type="dxa"/>
            <w:tcBorders>
              <w:top w:val="nil"/>
              <w:left w:val="nil"/>
              <w:bottom w:val="single" w:sz="4" w:space="0" w:color="auto"/>
              <w:right w:val="single" w:sz="4" w:space="0" w:color="auto"/>
            </w:tcBorders>
            <w:shd w:val="clear" w:color="auto" w:fill="auto"/>
            <w:noWrap/>
            <w:vAlign w:val="bottom"/>
            <w:hideMark/>
          </w:tcPr>
          <w:p w14:paraId="3F7FB8D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Power Factor</w:t>
            </w:r>
          </w:p>
        </w:tc>
        <w:tc>
          <w:tcPr>
            <w:tcW w:w="5211" w:type="dxa"/>
            <w:tcBorders>
              <w:top w:val="nil"/>
              <w:left w:val="nil"/>
              <w:bottom w:val="single" w:sz="4" w:space="0" w:color="auto"/>
              <w:right w:val="single" w:sz="4" w:space="0" w:color="auto"/>
            </w:tcBorders>
            <w:shd w:val="clear" w:color="auto" w:fill="auto"/>
            <w:noWrap/>
            <w:vAlign w:val="center"/>
            <w:hideMark/>
          </w:tcPr>
          <w:p w14:paraId="21E38F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0.95</w:t>
            </w:r>
          </w:p>
        </w:tc>
      </w:tr>
      <w:tr w:rsidR="004B78CB" w:rsidRPr="004B78CB" w14:paraId="7E55F06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E4ECA9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w:t>
            </w:r>
          </w:p>
        </w:tc>
        <w:tc>
          <w:tcPr>
            <w:tcW w:w="2468" w:type="dxa"/>
            <w:tcBorders>
              <w:top w:val="nil"/>
              <w:left w:val="nil"/>
              <w:bottom w:val="single" w:sz="4" w:space="0" w:color="auto"/>
              <w:right w:val="single" w:sz="4" w:space="0" w:color="auto"/>
            </w:tcBorders>
            <w:shd w:val="clear" w:color="auto" w:fill="auto"/>
            <w:noWrap/>
            <w:vAlign w:val="bottom"/>
            <w:hideMark/>
          </w:tcPr>
          <w:p w14:paraId="5FBE4CD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frequency</w:t>
            </w:r>
          </w:p>
        </w:tc>
        <w:tc>
          <w:tcPr>
            <w:tcW w:w="5211" w:type="dxa"/>
            <w:tcBorders>
              <w:top w:val="nil"/>
              <w:left w:val="nil"/>
              <w:bottom w:val="single" w:sz="4" w:space="0" w:color="auto"/>
              <w:right w:val="single" w:sz="4" w:space="0" w:color="auto"/>
            </w:tcBorders>
            <w:shd w:val="clear" w:color="auto" w:fill="auto"/>
            <w:noWrap/>
            <w:vAlign w:val="center"/>
            <w:hideMark/>
          </w:tcPr>
          <w:p w14:paraId="229662B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50Hz</w:t>
            </w:r>
          </w:p>
        </w:tc>
      </w:tr>
      <w:tr w:rsidR="004B78CB" w:rsidRPr="004B78CB" w14:paraId="344CB9D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1F57FA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w:t>
            </w:r>
          </w:p>
        </w:tc>
        <w:tc>
          <w:tcPr>
            <w:tcW w:w="2468" w:type="dxa"/>
            <w:tcBorders>
              <w:top w:val="nil"/>
              <w:left w:val="nil"/>
              <w:bottom w:val="single" w:sz="4" w:space="0" w:color="auto"/>
              <w:right w:val="single" w:sz="4" w:space="0" w:color="auto"/>
            </w:tcBorders>
            <w:shd w:val="clear" w:color="auto" w:fill="auto"/>
            <w:noWrap/>
            <w:vAlign w:val="bottom"/>
            <w:hideMark/>
          </w:tcPr>
          <w:p w14:paraId="022F25D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Colour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65CAE8A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5700 K</w:t>
            </w:r>
          </w:p>
        </w:tc>
      </w:tr>
      <w:tr w:rsidR="004B78CB" w:rsidRPr="004B78CB" w14:paraId="2771F4E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E83710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6</w:t>
            </w:r>
          </w:p>
        </w:tc>
        <w:tc>
          <w:tcPr>
            <w:tcW w:w="2468" w:type="dxa"/>
            <w:tcBorders>
              <w:top w:val="nil"/>
              <w:left w:val="nil"/>
              <w:bottom w:val="single" w:sz="4" w:space="0" w:color="auto"/>
              <w:right w:val="single" w:sz="4" w:space="0" w:color="auto"/>
            </w:tcBorders>
            <w:shd w:val="clear" w:color="auto" w:fill="auto"/>
            <w:noWrap/>
            <w:vAlign w:val="bottom"/>
            <w:hideMark/>
          </w:tcPr>
          <w:p w14:paraId="1393412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CRI</w:t>
            </w:r>
          </w:p>
        </w:tc>
        <w:tc>
          <w:tcPr>
            <w:tcW w:w="5211" w:type="dxa"/>
            <w:tcBorders>
              <w:top w:val="nil"/>
              <w:left w:val="nil"/>
              <w:bottom w:val="single" w:sz="4" w:space="0" w:color="auto"/>
              <w:right w:val="single" w:sz="4" w:space="0" w:color="auto"/>
            </w:tcBorders>
            <w:shd w:val="clear" w:color="auto" w:fill="auto"/>
            <w:noWrap/>
            <w:vAlign w:val="center"/>
            <w:hideMark/>
          </w:tcPr>
          <w:p w14:paraId="13365BF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70</w:t>
            </w:r>
          </w:p>
        </w:tc>
      </w:tr>
      <w:tr w:rsidR="004B78CB" w:rsidRPr="004B78CB" w14:paraId="0B19BD5E"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9CE3A2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7</w:t>
            </w:r>
          </w:p>
        </w:tc>
        <w:tc>
          <w:tcPr>
            <w:tcW w:w="2468" w:type="dxa"/>
            <w:tcBorders>
              <w:top w:val="nil"/>
              <w:left w:val="nil"/>
              <w:bottom w:val="single" w:sz="4" w:space="0" w:color="auto"/>
              <w:right w:val="single" w:sz="4" w:space="0" w:color="auto"/>
            </w:tcBorders>
            <w:shd w:val="clear" w:color="auto" w:fill="auto"/>
            <w:noWrap/>
            <w:vAlign w:val="bottom"/>
            <w:hideMark/>
          </w:tcPr>
          <w:p w14:paraId="579904D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Current </w:t>
            </w:r>
          </w:p>
        </w:tc>
        <w:tc>
          <w:tcPr>
            <w:tcW w:w="5211" w:type="dxa"/>
            <w:tcBorders>
              <w:top w:val="nil"/>
              <w:left w:val="nil"/>
              <w:bottom w:val="single" w:sz="4" w:space="0" w:color="auto"/>
              <w:right w:val="single" w:sz="4" w:space="0" w:color="auto"/>
            </w:tcBorders>
            <w:shd w:val="clear" w:color="auto" w:fill="auto"/>
            <w:vAlign w:val="center"/>
            <w:hideMark/>
          </w:tcPr>
          <w:p w14:paraId="245C7C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0.1658 Amper</w:t>
            </w:r>
          </w:p>
        </w:tc>
      </w:tr>
      <w:tr w:rsidR="004B78CB" w:rsidRPr="004B78CB" w14:paraId="1A5C026C" w14:textId="77777777" w:rsidTr="004B78CB">
        <w:trPr>
          <w:trHeight w:val="6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5826A6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8</w:t>
            </w:r>
          </w:p>
        </w:tc>
        <w:tc>
          <w:tcPr>
            <w:tcW w:w="2468" w:type="dxa"/>
            <w:tcBorders>
              <w:top w:val="nil"/>
              <w:left w:val="nil"/>
              <w:bottom w:val="single" w:sz="4" w:space="0" w:color="auto"/>
              <w:right w:val="single" w:sz="4" w:space="0" w:color="auto"/>
            </w:tcBorders>
            <w:shd w:val="clear" w:color="auto" w:fill="auto"/>
            <w:noWrap/>
            <w:vAlign w:val="center"/>
            <w:hideMark/>
          </w:tcPr>
          <w:p w14:paraId="2738040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Main Housing </w:t>
            </w:r>
          </w:p>
        </w:tc>
        <w:tc>
          <w:tcPr>
            <w:tcW w:w="5211" w:type="dxa"/>
            <w:tcBorders>
              <w:top w:val="nil"/>
              <w:left w:val="nil"/>
              <w:bottom w:val="single" w:sz="4" w:space="0" w:color="auto"/>
              <w:right w:val="single" w:sz="4" w:space="0" w:color="auto"/>
            </w:tcBorders>
            <w:shd w:val="clear" w:color="auto" w:fill="auto"/>
            <w:vAlign w:val="center"/>
            <w:hideMark/>
          </w:tcPr>
          <w:p w14:paraId="2AFF2C8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Excellent thermally managed pressure die cast aluminum</w:t>
            </w:r>
          </w:p>
        </w:tc>
      </w:tr>
      <w:tr w:rsidR="004B78CB" w:rsidRPr="004B78CB" w14:paraId="6E46A6F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6D5B8B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9</w:t>
            </w:r>
          </w:p>
        </w:tc>
        <w:tc>
          <w:tcPr>
            <w:tcW w:w="2468" w:type="dxa"/>
            <w:tcBorders>
              <w:top w:val="nil"/>
              <w:left w:val="nil"/>
              <w:bottom w:val="single" w:sz="4" w:space="0" w:color="auto"/>
              <w:right w:val="single" w:sz="4" w:space="0" w:color="auto"/>
            </w:tcBorders>
            <w:shd w:val="clear" w:color="auto" w:fill="auto"/>
            <w:noWrap/>
            <w:vAlign w:val="center"/>
            <w:hideMark/>
          </w:tcPr>
          <w:p w14:paraId="601CD36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Front Cover</w:t>
            </w:r>
          </w:p>
        </w:tc>
        <w:tc>
          <w:tcPr>
            <w:tcW w:w="5211" w:type="dxa"/>
            <w:tcBorders>
              <w:top w:val="nil"/>
              <w:left w:val="nil"/>
              <w:bottom w:val="single" w:sz="4" w:space="0" w:color="auto"/>
              <w:right w:val="single" w:sz="4" w:space="0" w:color="auto"/>
            </w:tcBorders>
            <w:shd w:val="clear" w:color="auto" w:fill="auto"/>
            <w:noWrap/>
            <w:vAlign w:val="bottom"/>
            <w:hideMark/>
          </w:tcPr>
          <w:p w14:paraId="4CE7A8E1" w14:textId="77777777" w:rsidR="004B78CB" w:rsidRPr="004B78CB" w:rsidRDefault="004B78CB" w:rsidP="004B78CB">
            <w:pPr>
              <w:jc w:val="center"/>
              <w:rPr>
                <w:rFonts w:ascii="CIDFont+F1" w:hAnsi="CIDFont+F1" w:cs="Calibri"/>
                <w:color w:val="000000"/>
              </w:rPr>
            </w:pPr>
            <w:r w:rsidRPr="004B78CB">
              <w:rPr>
                <w:rFonts w:ascii="CIDFont+F1" w:hAnsi="CIDFont+F1" w:cs="Calibri"/>
                <w:color w:val="000000"/>
              </w:rPr>
              <w:t>Integrated PC Lens</w:t>
            </w:r>
          </w:p>
        </w:tc>
      </w:tr>
      <w:tr w:rsidR="004B78CB" w:rsidRPr="004B78CB" w14:paraId="7CFF3D77"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7811D4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10</w:t>
            </w:r>
          </w:p>
        </w:tc>
        <w:tc>
          <w:tcPr>
            <w:tcW w:w="2468" w:type="dxa"/>
            <w:tcBorders>
              <w:top w:val="nil"/>
              <w:left w:val="nil"/>
              <w:bottom w:val="single" w:sz="4" w:space="0" w:color="auto"/>
              <w:right w:val="single" w:sz="4" w:space="0" w:color="auto"/>
            </w:tcBorders>
            <w:shd w:val="clear" w:color="auto" w:fill="auto"/>
            <w:noWrap/>
            <w:vAlign w:val="center"/>
            <w:hideMark/>
          </w:tcPr>
          <w:p w14:paraId="1F4D70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LED</w:t>
            </w:r>
          </w:p>
        </w:tc>
        <w:tc>
          <w:tcPr>
            <w:tcW w:w="5211" w:type="dxa"/>
            <w:tcBorders>
              <w:top w:val="nil"/>
              <w:left w:val="nil"/>
              <w:bottom w:val="single" w:sz="4" w:space="0" w:color="auto"/>
              <w:right w:val="single" w:sz="4" w:space="0" w:color="auto"/>
            </w:tcBorders>
            <w:shd w:val="clear" w:color="auto" w:fill="auto"/>
            <w:noWrap/>
            <w:vAlign w:val="center"/>
            <w:hideMark/>
          </w:tcPr>
          <w:p w14:paraId="78E4CFA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LM80 certified LED</w:t>
            </w:r>
          </w:p>
        </w:tc>
      </w:tr>
      <w:tr w:rsidR="004B78CB" w:rsidRPr="004B78CB" w14:paraId="2016629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6E5EB8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11</w:t>
            </w:r>
          </w:p>
        </w:tc>
        <w:tc>
          <w:tcPr>
            <w:tcW w:w="2468" w:type="dxa"/>
            <w:tcBorders>
              <w:top w:val="nil"/>
              <w:left w:val="nil"/>
              <w:bottom w:val="single" w:sz="4" w:space="0" w:color="auto"/>
              <w:right w:val="single" w:sz="4" w:space="0" w:color="auto"/>
            </w:tcBorders>
            <w:shd w:val="clear" w:color="auto" w:fill="auto"/>
            <w:noWrap/>
            <w:vAlign w:val="center"/>
            <w:hideMark/>
          </w:tcPr>
          <w:p w14:paraId="1D8A5AA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Lens</w:t>
            </w:r>
          </w:p>
        </w:tc>
        <w:tc>
          <w:tcPr>
            <w:tcW w:w="5211" w:type="dxa"/>
            <w:tcBorders>
              <w:top w:val="nil"/>
              <w:left w:val="nil"/>
              <w:bottom w:val="single" w:sz="4" w:space="0" w:color="auto"/>
              <w:right w:val="single" w:sz="4" w:space="0" w:color="auto"/>
            </w:tcBorders>
            <w:shd w:val="clear" w:color="auto" w:fill="auto"/>
            <w:noWrap/>
            <w:vAlign w:val="center"/>
            <w:hideMark/>
          </w:tcPr>
          <w:p w14:paraId="5FC4E87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Batwing 135/85 Degree</w:t>
            </w:r>
          </w:p>
        </w:tc>
      </w:tr>
      <w:tr w:rsidR="004B78CB" w:rsidRPr="004B78CB" w14:paraId="5A78D50B" w14:textId="77777777" w:rsidTr="004B78CB">
        <w:trPr>
          <w:trHeight w:val="9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5CFFF8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12</w:t>
            </w:r>
          </w:p>
        </w:tc>
        <w:tc>
          <w:tcPr>
            <w:tcW w:w="2468" w:type="dxa"/>
            <w:tcBorders>
              <w:top w:val="nil"/>
              <w:left w:val="nil"/>
              <w:bottom w:val="single" w:sz="4" w:space="0" w:color="auto"/>
              <w:right w:val="single" w:sz="4" w:space="0" w:color="auto"/>
            </w:tcBorders>
            <w:shd w:val="clear" w:color="auto" w:fill="auto"/>
            <w:noWrap/>
            <w:vAlign w:val="center"/>
            <w:hideMark/>
          </w:tcPr>
          <w:p w14:paraId="678B00B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Sensor</w:t>
            </w:r>
          </w:p>
        </w:tc>
        <w:tc>
          <w:tcPr>
            <w:tcW w:w="5211" w:type="dxa"/>
            <w:tcBorders>
              <w:top w:val="nil"/>
              <w:left w:val="nil"/>
              <w:bottom w:val="single" w:sz="4" w:space="0" w:color="auto"/>
              <w:right w:val="single" w:sz="4" w:space="0" w:color="auto"/>
            </w:tcBorders>
            <w:shd w:val="clear" w:color="auto" w:fill="auto"/>
            <w:vAlign w:val="center"/>
            <w:hideMark/>
          </w:tcPr>
          <w:p w14:paraId="5AA72D1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External Photo sensor for automatic on/off, Sensor mounting outside the luminaires</w:t>
            </w:r>
            <w:r w:rsidRPr="004B78CB">
              <w:rPr>
                <w:rFonts w:ascii="Calibri" w:hAnsi="Calibri" w:cs="Calibri"/>
                <w:color w:val="000000"/>
                <w:sz w:val="22"/>
                <w:szCs w:val="22"/>
              </w:rPr>
              <w:br/>
              <w:t>with bracket.</w:t>
            </w:r>
          </w:p>
        </w:tc>
      </w:tr>
      <w:tr w:rsidR="004B78CB" w:rsidRPr="004B78CB" w14:paraId="70FA3372"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891E81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13</w:t>
            </w:r>
          </w:p>
        </w:tc>
        <w:tc>
          <w:tcPr>
            <w:tcW w:w="2468" w:type="dxa"/>
            <w:tcBorders>
              <w:top w:val="nil"/>
              <w:left w:val="nil"/>
              <w:bottom w:val="single" w:sz="4" w:space="0" w:color="auto"/>
              <w:right w:val="single" w:sz="4" w:space="0" w:color="auto"/>
            </w:tcBorders>
            <w:shd w:val="clear" w:color="auto" w:fill="auto"/>
            <w:noWrap/>
            <w:vAlign w:val="center"/>
            <w:hideMark/>
          </w:tcPr>
          <w:p w14:paraId="408216D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Gear</w:t>
            </w:r>
          </w:p>
        </w:tc>
        <w:tc>
          <w:tcPr>
            <w:tcW w:w="5211" w:type="dxa"/>
            <w:tcBorders>
              <w:top w:val="nil"/>
              <w:left w:val="nil"/>
              <w:bottom w:val="single" w:sz="4" w:space="0" w:color="auto"/>
              <w:right w:val="single" w:sz="4" w:space="0" w:color="auto"/>
            </w:tcBorders>
            <w:shd w:val="clear" w:color="auto" w:fill="auto"/>
            <w:noWrap/>
            <w:vAlign w:val="center"/>
            <w:hideMark/>
          </w:tcPr>
          <w:p w14:paraId="59B4324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Integral, Electronic, constant current driver</w:t>
            </w:r>
          </w:p>
        </w:tc>
      </w:tr>
      <w:tr w:rsidR="004B78CB" w:rsidRPr="004B78CB" w14:paraId="143A2E81"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994923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14</w:t>
            </w:r>
          </w:p>
        </w:tc>
        <w:tc>
          <w:tcPr>
            <w:tcW w:w="2468" w:type="dxa"/>
            <w:tcBorders>
              <w:top w:val="nil"/>
              <w:left w:val="nil"/>
              <w:bottom w:val="single" w:sz="4" w:space="0" w:color="auto"/>
              <w:right w:val="single" w:sz="4" w:space="0" w:color="auto"/>
            </w:tcBorders>
            <w:shd w:val="clear" w:color="auto" w:fill="auto"/>
            <w:noWrap/>
            <w:vAlign w:val="center"/>
            <w:hideMark/>
          </w:tcPr>
          <w:p w14:paraId="63B99D0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Internal Wiring</w:t>
            </w:r>
          </w:p>
        </w:tc>
        <w:tc>
          <w:tcPr>
            <w:tcW w:w="5211" w:type="dxa"/>
            <w:tcBorders>
              <w:top w:val="nil"/>
              <w:left w:val="nil"/>
              <w:bottom w:val="single" w:sz="4" w:space="0" w:color="auto"/>
              <w:right w:val="single" w:sz="4" w:space="0" w:color="auto"/>
            </w:tcBorders>
            <w:shd w:val="clear" w:color="auto" w:fill="auto"/>
            <w:noWrap/>
            <w:vAlign w:val="center"/>
            <w:hideMark/>
          </w:tcPr>
          <w:p w14:paraId="62CAAC2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Industrial grade cooper wire</w:t>
            </w:r>
          </w:p>
        </w:tc>
      </w:tr>
      <w:tr w:rsidR="004B78CB" w:rsidRPr="004B78CB" w14:paraId="1AF2E40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716CD6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15</w:t>
            </w:r>
          </w:p>
        </w:tc>
        <w:tc>
          <w:tcPr>
            <w:tcW w:w="2468" w:type="dxa"/>
            <w:tcBorders>
              <w:top w:val="nil"/>
              <w:left w:val="nil"/>
              <w:bottom w:val="single" w:sz="4" w:space="0" w:color="auto"/>
              <w:right w:val="single" w:sz="4" w:space="0" w:color="auto"/>
            </w:tcBorders>
            <w:shd w:val="clear" w:color="auto" w:fill="auto"/>
            <w:noWrap/>
            <w:vAlign w:val="center"/>
            <w:hideMark/>
          </w:tcPr>
          <w:p w14:paraId="60D2A74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Hardware</w:t>
            </w:r>
          </w:p>
        </w:tc>
        <w:tc>
          <w:tcPr>
            <w:tcW w:w="5211" w:type="dxa"/>
            <w:tcBorders>
              <w:top w:val="nil"/>
              <w:left w:val="nil"/>
              <w:bottom w:val="single" w:sz="4" w:space="0" w:color="auto"/>
              <w:right w:val="single" w:sz="4" w:space="0" w:color="auto"/>
            </w:tcBorders>
            <w:shd w:val="clear" w:color="auto" w:fill="auto"/>
            <w:noWrap/>
            <w:vAlign w:val="center"/>
            <w:hideMark/>
          </w:tcPr>
          <w:p w14:paraId="0C685E3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SS or Ms zinc plated &amp; passivated</w:t>
            </w:r>
          </w:p>
        </w:tc>
      </w:tr>
      <w:tr w:rsidR="004B78CB" w:rsidRPr="004B78CB" w14:paraId="4D5C48F5"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323CDE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16</w:t>
            </w:r>
          </w:p>
        </w:tc>
        <w:tc>
          <w:tcPr>
            <w:tcW w:w="2468" w:type="dxa"/>
            <w:tcBorders>
              <w:top w:val="nil"/>
              <w:left w:val="nil"/>
              <w:bottom w:val="single" w:sz="4" w:space="0" w:color="auto"/>
              <w:right w:val="single" w:sz="4" w:space="0" w:color="auto"/>
            </w:tcBorders>
            <w:shd w:val="clear" w:color="auto" w:fill="auto"/>
            <w:noWrap/>
            <w:vAlign w:val="center"/>
            <w:hideMark/>
          </w:tcPr>
          <w:p w14:paraId="3F9E97B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Ingress Protection</w:t>
            </w:r>
          </w:p>
        </w:tc>
        <w:tc>
          <w:tcPr>
            <w:tcW w:w="5211" w:type="dxa"/>
            <w:tcBorders>
              <w:top w:val="nil"/>
              <w:left w:val="nil"/>
              <w:bottom w:val="single" w:sz="4" w:space="0" w:color="auto"/>
              <w:right w:val="single" w:sz="4" w:space="0" w:color="auto"/>
            </w:tcBorders>
            <w:shd w:val="clear" w:color="auto" w:fill="auto"/>
            <w:noWrap/>
            <w:vAlign w:val="center"/>
            <w:hideMark/>
          </w:tcPr>
          <w:p w14:paraId="42302DD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IP66</w:t>
            </w:r>
          </w:p>
        </w:tc>
      </w:tr>
      <w:tr w:rsidR="004B78CB" w:rsidRPr="004B78CB" w14:paraId="4EDAB6A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867B86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17</w:t>
            </w:r>
          </w:p>
        </w:tc>
        <w:tc>
          <w:tcPr>
            <w:tcW w:w="2468" w:type="dxa"/>
            <w:tcBorders>
              <w:top w:val="nil"/>
              <w:left w:val="nil"/>
              <w:bottom w:val="single" w:sz="4" w:space="0" w:color="auto"/>
              <w:right w:val="single" w:sz="4" w:space="0" w:color="auto"/>
            </w:tcBorders>
            <w:shd w:val="clear" w:color="auto" w:fill="auto"/>
            <w:noWrap/>
            <w:vAlign w:val="center"/>
            <w:hideMark/>
          </w:tcPr>
          <w:p w14:paraId="6E19C8E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Lumen Maintenance</w:t>
            </w:r>
          </w:p>
        </w:tc>
        <w:tc>
          <w:tcPr>
            <w:tcW w:w="5211" w:type="dxa"/>
            <w:tcBorders>
              <w:top w:val="nil"/>
              <w:left w:val="nil"/>
              <w:bottom w:val="single" w:sz="4" w:space="0" w:color="auto"/>
              <w:right w:val="single" w:sz="4" w:space="0" w:color="auto"/>
            </w:tcBorders>
            <w:shd w:val="clear" w:color="auto" w:fill="auto"/>
            <w:noWrap/>
            <w:vAlign w:val="center"/>
            <w:hideMark/>
          </w:tcPr>
          <w:p w14:paraId="6E3DAB1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50000 Hrs @ L70</w:t>
            </w:r>
          </w:p>
        </w:tc>
      </w:tr>
      <w:tr w:rsidR="004B78CB" w:rsidRPr="004B78CB" w14:paraId="380C192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79EF2C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18</w:t>
            </w:r>
          </w:p>
        </w:tc>
        <w:tc>
          <w:tcPr>
            <w:tcW w:w="2468" w:type="dxa"/>
            <w:tcBorders>
              <w:top w:val="nil"/>
              <w:left w:val="nil"/>
              <w:bottom w:val="single" w:sz="4" w:space="0" w:color="auto"/>
              <w:right w:val="single" w:sz="4" w:space="0" w:color="auto"/>
            </w:tcBorders>
            <w:shd w:val="clear" w:color="auto" w:fill="auto"/>
            <w:noWrap/>
            <w:vAlign w:val="center"/>
            <w:hideMark/>
          </w:tcPr>
          <w:p w14:paraId="67D46D4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Operating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5B71CE8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 Degree C to 50 Degree C</w:t>
            </w:r>
          </w:p>
        </w:tc>
      </w:tr>
      <w:tr w:rsidR="004B78CB" w:rsidRPr="004B78CB" w14:paraId="1A0E3D6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32DFBC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19</w:t>
            </w:r>
          </w:p>
        </w:tc>
        <w:tc>
          <w:tcPr>
            <w:tcW w:w="2468" w:type="dxa"/>
            <w:tcBorders>
              <w:top w:val="nil"/>
              <w:left w:val="nil"/>
              <w:bottom w:val="single" w:sz="4" w:space="0" w:color="auto"/>
              <w:right w:val="single" w:sz="4" w:space="0" w:color="auto"/>
            </w:tcBorders>
            <w:shd w:val="clear" w:color="auto" w:fill="auto"/>
            <w:noWrap/>
            <w:vAlign w:val="center"/>
            <w:hideMark/>
          </w:tcPr>
          <w:p w14:paraId="56200E5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Mounting </w:t>
            </w:r>
          </w:p>
        </w:tc>
        <w:tc>
          <w:tcPr>
            <w:tcW w:w="5211" w:type="dxa"/>
            <w:tcBorders>
              <w:top w:val="nil"/>
              <w:left w:val="nil"/>
              <w:bottom w:val="single" w:sz="4" w:space="0" w:color="auto"/>
              <w:right w:val="single" w:sz="4" w:space="0" w:color="auto"/>
            </w:tcBorders>
            <w:shd w:val="clear" w:color="auto" w:fill="auto"/>
            <w:noWrap/>
            <w:vAlign w:val="center"/>
            <w:hideMark/>
          </w:tcPr>
          <w:p w14:paraId="26D37A7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Pole mounted</w:t>
            </w:r>
          </w:p>
        </w:tc>
      </w:tr>
      <w:tr w:rsidR="004B78CB" w:rsidRPr="004B78CB" w14:paraId="3B36A86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F55D91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20</w:t>
            </w:r>
          </w:p>
        </w:tc>
        <w:tc>
          <w:tcPr>
            <w:tcW w:w="2468" w:type="dxa"/>
            <w:tcBorders>
              <w:top w:val="nil"/>
              <w:left w:val="nil"/>
              <w:bottom w:val="single" w:sz="4" w:space="0" w:color="auto"/>
              <w:right w:val="single" w:sz="4" w:space="0" w:color="auto"/>
            </w:tcBorders>
            <w:shd w:val="clear" w:color="auto" w:fill="auto"/>
            <w:noWrap/>
            <w:vAlign w:val="center"/>
            <w:hideMark/>
          </w:tcPr>
          <w:p w14:paraId="0B76A7F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System Efficacy</w:t>
            </w:r>
          </w:p>
        </w:tc>
        <w:tc>
          <w:tcPr>
            <w:tcW w:w="5211" w:type="dxa"/>
            <w:tcBorders>
              <w:top w:val="nil"/>
              <w:left w:val="nil"/>
              <w:bottom w:val="single" w:sz="4" w:space="0" w:color="auto"/>
              <w:right w:val="single" w:sz="4" w:space="0" w:color="auto"/>
            </w:tcBorders>
            <w:shd w:val="clear" w:color="auto" w:fill="auto"/>
            <w:noWrap/>
            <w:vAlign w:val="center"/>
            <w:hideMark/>
          </w:tcPr>
          <w:p w14:paraId="6217842D" w14:textId="77777777" w:rsidR="004B78CB" w:rsidRPr="004B78CB" w:rsidRDefault="004B78CB" w:rsidP="004B78CB">
            <w:pPr>
              <w:jc w:val="center"/>
              <w:rPr>
                <w:rFonts w:ascii="Calibri" w:hAnsi="Calibri" w:cs="Calibri"/>
                <w:color w:val="000000"/>
                <w:sz w:val="22"/>
                <w:szCs w:val="22"/>
                <w:u w:val="single"/>
              </w:rPr>
            </w:pPr>
            <w:r w:rsidRPr="004B78CB">
              <w:rPr>
                <w:rFonts w:ascii="Calibri" w:hAnsi="Calibri" w:cs="Calibri"/>
                <w:color w:val="000000"/>
                <w:sz w:val="22"/>
                <w:szCs w:val="22"/>
                <w:u w:val="single"/>
              </w:rPr>
              <w:t>&gt;</w:t>
            </w:r>
            <w:r w:rsidRPr="004B78CB">
              <w:rPr>
                <w:rFonts w:ascii="Calibri" w:hAnsi="Calibri" w:cs="Calibri"/>
                <w:color w:val="000000"/>
                <w:sz w:val="22"/>
                <w:szCs w:val="22"/>
              </w:rPr>
              <w:t>100</w:t>
            </w:r>
          </w:p>
        </w:tc>
      </w:tr>
    </w:tbl>
    <w:p w14:paraId="7C3824EB" w14:textId="43BE03E1" w:rsidR="004B78CB" w:rsidRDefault="004B78CB" w:rsidP="00444CA2">
      <w:pPr>
        <w:jc w:val="both"/>
        <w:rPr>
          <w:rFonts w:ascii="Tahoma" w:hAnsi="Tahoma" w:cs="Tahoma"/>
          <w:b/>
          <w:bCs/>
          <w:sz w:val="24"/>
        </w:rPr>
      </w:pPr>
      <w:r>
        <w:rPr>
          <w:rFonts w:ascii="Tahoma" w:hAnsi="Tahoma" w:cs="Tahoma"/>
          <w:b/>
          <w:bCs/>
          <w:sz w:val="24"/>
        </w:rPr>
        <w:fldChar w:fldCharType="end"/>
      </w:r>
    </w:p>
    <w:p w14:paraId="10ED4030" w14:textId="77777777" w:rsidR="004B78CB" w:rsidRDefault="004B78CB" w:rsidP="00444CA2">
      <w:pPr>
        <w:jc w:val="both"/>
        <w:rPr>
          <w:rFonts w:ascii="Tahoma" w:hAnsi="Tahoma" w:cs="Tahoma"/>
          <w:sz w:val="24"/>
        </w:rPr>
      </w:pPr>
    </w:p>
    <w:p w14:paraId="4469D0C6" w14:textId="77777777" w:rsidR="00444CA2" w:rsidRPr="005974E1" w:rsidRDefault="00444CA2" w:rsidP="00444CA2">
      <w:pPr>
        <w:jc w:val="both"/>
        <w:rPr>
          <w:rFonts w:ascii="Tahoma" w:hAnsi="Tahoma" w:cs="Tahoma"/>
          <w:sz w:val="24"/>
        </w:rPr>
      </w:pPr>
      <w:bookmarkStart w:id="0" w:name="_GoBack"/>
      <w:bookmarkEnd w:id="0"/>
    </w:p>
    <w:p w14:paraId="2A7B1C84" w14:textId="77777777" w:rsidR="00444CA2" w:rsidRDefault="00444CA2" w:rsidP="00444CA2">
      <w:pPr>
        <w:rPr>
          <w:rFonts w:ascii="Tahoma" w:hAnsi="Tahoma" w:cs="Tahoma"/>
          <w:b/>
          <w:sz w:val="24"/>
          <w:szCs w:val="24"/>
          <w:u w:val="single"/>
        </w:rPr>
      </w:pPr>
      <w:r>
        <w:rPr>
          <w:rFonts w:ascii="Tahoma" w:hAnsi="Tahoma" w:cs="Tahoma"/>
          <w:b/>
          <w:sz w:val="24"/>
          <w:szCs w:val="24"/>
          <w:u w:val="single"/>
        </w:rPr>
        <w:br w:type="page"/>
      </w:r>
    </w:p>
    <w:p w14:paraId="4289CB02" w14:textId="77777777" w:rsidR="00444CA2" w:rsidRDefault="005E53ED" w:rsidP="002A376A">
      <w:pPr>
        <w:jc w:val="center"/>
        <w:rPr>
          <w:rFonts w:ascii="Tahoma" w:hAnsi="Tahoma" w:cs="Tahoma"/>
          <w:b/>
          <w:sz w:val="24"/>
          <w:szCs w:val="24"/>
        </w:rPr>
      </w:pPr>
      <w:r w:rsidRPr="005A2CE7">
        <w:rPr>
          <w:rFonts w:ascii="Tahoma" w:hAnsi="Tahoma" w:cs="Tahoma"/>
          <w:b/>
          <w:sz w:val="24"/>
          <w:szCs w:val="24"/>
          <w:u w:val="single"/>
        </w:rPr>
        <w:lastRenderedPageBreak/>
        <w:t xml:space="preserve">Bid for </w:t>
      </w:r>
      <w:r w:rsidR="00444CA2" w:rsidRPr="007735DF">
        <w:rPr>
          <w:rFonts w:ascii="Tahoma" w:hAnsi="Tahoma" w:cs="Tahoma"/>
          <w:b/>
          <w:sz w:val="24"/>
          <w:szCs w:val="22"/>
        </w:rPr>
        <w:t xml:space="preserve">Supply of </w:t>
      </w:r>
      <w:r w:rsidR="00444CA2">
        <w:rPr>
          <w:rFonts w:ascii="Tahoma" w:hAnsi="Tahoma" w:cs="Tahoma"/>
          <w:b/>
          <w:sz w:val="24"/>
          <w:szCs w:val="22"/>
        </w:rPr>
        <w:t>45 watt and 36 watt external photo sensor for Automatic On/Off of LED street light (make Philips/CG/Orient)</w:t>
      </w:r>
      <w:r w:rsidR="00444CA2" w:rsidRPr="00BB64F1">
        <w:rPr>
          <w:rFonts w:ascii="Tahoma" w:hAnsi="Tahoma" w:cs="Tahoma"/>
          <w:b/>
          <w:sz w:val="24"/>
          <w:szCs w:val="24"/>
        </w:rPr>
        <w:t xml:space="preserve"> </w:t>
      </w:r>
    </w:p>
    <w:p w14:paraId="4A4AC05C" w14:textId="77777777" w:rsidR="005E53ED" w:rsidRPr="005A2CE7" w:rsidRDefault="005E53ED" w:rsidP="001F6B9B">
      <w:pPr>
        <w:rPr>
          <w:rFonts w:ascii="Tahoma" w:hAnsi="Tahoma" w:cs="Tahoma"/>
          <w:sz w:val="24"/>
          <w:szCs w:val="24"/>
        </w:rPr>
      </w:pPr>
    </w:p>
    <w:tbl>
      <w:tblPr>
        <w:tblStyle w:val="TableGrid"/>
        <w:tblW w:w="9540" w:type="dxa"/>
        <w:tblInd w:w="85" w:type="dxa"/>
        <w:tblLayout w:type="fixed"/>
        <w:tblLook w:val="04A0" w:firstRow="1" w:lastRow="0" w:firstColumn="1" w:lastColumn="0" w:noHBand="0" w:noVBand="1"/>
      </w:tblPr>
      <w:tblGrid>
        <w:gridCol w:w="720"/>
        <w:gridCol w:w="2700"/>
        <w:gridCol w:w="2019"/>
        <w:gridCol w:w="850"/>
        <w:gridCol w:w="851"/>
        <w:gridCol w:w="992"/>
        <w:gridCol w:w="1408"/>
      </w:tblGrid>
      <w:tr w:rsidR="00752C2C" w:rsidRPr="005A2CE7" w14:paraId="1043411C"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S. No.</w:t>
            </w:r>
          </w:p>
        </w:tc>
        <w:tc>
          <w:tcPr>
            <w:tcW w:w="2700" w:type="dxa"/>
            <w:tcBorders>
              <w:top w:val="single" w:sz="4" w:space="0" w:color="auto"/>
              <w:left w:val="single" w:sz="4" w:space="0" w:color="auto"/>
              <w:bottom w:val="single" w:sz="4" w:space="0" w:color="auto"/>
              <w:right w:val="single" w:sz="4" w:space="0" w:color="auto"/>
            </w:tcBorders>
            <w:hideMark/>
          </w:tcPr>
          <w:p w14:paraId="2CA0506D"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Particulars</w:t>
            </w:r>
          </w:p>
        </w:tc>
        <w:tc>
          <w:tcPr>
            <w:tcW w:w="2019" w:type="dxa"/>
            <w:tcBorders>
              <w:top w:val="single" w:sz="4" w:space="0" w:color="auto"/>
              <w:left w:val="single" w:sz="4" w:space="0" w:color="auto"/>
              <w:bottom w:val="single" w:sz="4" w:space="0" w:color="auto"/>
              <w:right w:val="single" w:sz="4" w:space="0" w:color="auto"/>
            </w:tcBorders>
          </w:tcPr>
          <w:p w14:paraId="1D3A394C" w14:textId="24F820BC" w:rsidR="00752C2C" w:rsidRPr="005A2CE7" w:rsidRDefault="007A113F" w:rsidP="005A2CE7">
            <w:pPr>
              <w:jc w:val="center"/>
              <w:rPr>
                <w:rFonts w:ascii="Tahoma" w:hAnsi="Tahoma" w:cs="Tahoma"/>
                <w:b/>
                <w:sz w:val="24"/>
                <w:szCs w:val="24"/>
              </w:rPr>
            </w:pPr>
            <w:r w:rsidRPr="005A2CE7">
              <w:rPr>
                <w:rFonts w:ascii="Tahoma" w:hAnsi="Tahoma" w:cs="Tahoma"/>
                <w:b/>
                <w:sz w:val="24"/>
                <w:szCs w:val="24"/>
              </w:rPr>
              <w:t>Make</w:t>
            </w:r>
            <w:r w:rsidR="005A2CE7" w:rsidRPr="005A2CE7">
              <w:rPr>
                <w:rFonts w:ascii="Tahoma" w:hAnsi="Tahoma" w:cs="Tahoma"/>
                <w:b/>
                <w:sz w:val="24"/>
                <w:szCs w:val="24"/>
              </w:rPr>
              <w:t xml:space="preserve"> and Model</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5A2CE7" w:rsidRDefault="00752C2C" w:rsidP="007F1AC4">
            <w:pPr>
              <w:rPr>
                <w:rFonts w:ascii="Tahoma" w:hAnsi="Tahoma" w:cs="Tahoma"/>
                <w:b/>
                <w:sz w:val="24"/>
                <w:szCs w:val="24"/>
              </w:rPr>
            </w:pPr>
            <w:r w:rsidRPr="005A2CE7">
              <w:rPr>
                <w:rFonts w:ascii="Tahoma" w:hAnsi="Tahoma" w:cs="Tahoma"/>
                <w:b/>
                <w:sz w:val="24"/>
                <w:szCs w:val="24"/>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5A2CE7" w:rsidRDefault="00752C2C" w:rsidP="002A376A">
            <w:pPr>
              <w:jc w:val="center"/>
              <w:rPr>
                <w:rFonts w:ascii="Tahoma" w:hAnsi="Tahoma" w:cs="Tahoma"/>
                <w:b/>
                <w:sz w:val="24"/>
                <w:szCs w:val="24"/>
              </w:rPr>
            </w:pPr>
            <w:r w:rsidRPr="005A2CE7">
              <w:rPr>
                <w:rFonts w:ascii="Tahoma" w:hAnsi="Tahoma" w:cs="Tahoma"/>
                <w:b/>
                <w:sz w:val="24"/>
                <w:szCs w:val="24"/>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Amount</w:t>
            </w:r>
          </w:p>
        </w:tc>
      </w:tr>
      <w:tr w:rsidR="00444CA2" w:rsidRPr="005A2CE7" w14:paraId="2C20DA3D"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245D3D0" w14:textId="49192CCB" w:rsidR="00444CA2" w:rsidRPr="005A2CE7" w:rsidRDefault="00444CA2" w:rsidP="00444CA2">
            <w:pPr>
              <w:jc w:val="center"/>
              <w:rPr>
                <w:rFonts w:ascii="Tahoma" w:hAnsi="Tahoma" w:cs="Tahoma"/>
                <w:sz w:val="24"/>
                <w:szCs w:val="24"/>
              </w:rPr>
            </w:pPr>
            <w:r>
              <w:rPr>
                <w:rFonts w:ascii="Tahoma" w:hAnsi="Tahoma" w:cs="Tahoma"/>
                <w:sz w:val="24"/>
                <w:szCs w:val="24"/>
              </w:rPr>
              <w:t>1</w:t>
            </w:r>
          </w:p>
        </w:tc>
        <w:tc>
          <w:tcPr>
            <w:tcW w:w="2700" w:type="dxa"/>
            <w:tcBorders>
              <w:top w:val="single" w:sz="4" w:space="0" w:color="auto"/>
              <w:left w:val="single" w:sz="4" w:space="0" w:color="auto"/>
              <w:bottom w:val="single" w:sz="4" w:space="0" w:color="auto"/>
              <w:right w:val="single" w:sz="4" w:space="0" w:color="auto"/>
            </w:tcBorders>
            <w:vAlign w:val="center"/>
          </w:tcPr>
          <w:p w14:paraId="6BDB94F3" w14:textId="0B0C02C4" w:rsidR="00444CA2" w:rsidRDefault="00444CA2" w:rsidP="00444CA2">
            <w:pPr>
              <w:rPr>
                <w:rFonts w:ascii="Calibri" w:hAnsi="Calibri" w:cs="Calibri"/>
                <w:b/>
                <w:bCs/>
                <w:color w:val="000000"/>
                <w:sz w:val="22"/>
                <w:szCs w:val="22"/>
              </w:rPr>
            </w:pPr>
            <w:r>
              <w:rPr>
                <w:rFonts w:ascii="Calibri" w:hAnsi="Calibri" w:cs="Calibri"/>
                <w:b/>
                <w:bCs/>
                <w:color w:val="000000"/>
                <w:sz w:val="22"/>
                <w:szCs w:val="22"/>
              </w:rPr>
              <w:t>45 watt external photo sensor for automatic On/off LED Street Light</w:t>
            </w:r>
            <w:r w:rsidR="00CB6347">
              <w:rPr>
                <w:rFonts w:ascii="Calibri" w:hAnsi="Calibri" w:cs="Calibri"/>
                <w:b/>
                <w:bCs/>
                <w:color w:val="000000"/>
                <w:sz w:val="22"/>
                <w:szCs w:val="22"/>
              </w:rPr>
              <w:t xml:space="preserve"> with 2 years warranty</w:t>
            </w:r>
          </w:p>
        </w:tc>
        <w:tc>
          <w:tcPr>
            <w:tcW w:w="2019" w:type="dxa"/>
            <w:tcBorders>
              <w:top w:val="single" w:sz="4" w:space="0" w:color="auto"/>
              <w:left w:val="single" w:sz="4" w:space="0" w:color="auto"/>
              <w:bottom w:val="single" w:sz="4" w:space="0" w:color="auto"/>
              <w:right w:val="single" w:sz="4" w:space="0" w:color="auto"/>
            </w:tcBorders>
          </w:tcPr>
          <w:p w14:paraId="61EE1C92" w14:textId="20259C7B" w:rsidR="00444CA2" w:rsidRPr="00B03632" w:rsidRDefault="00CB6347" w:rsidP="00CB6347">
            <w:pPr>
              <w:jc w:val="both"/>
              <w:rPr>
                <w:rFonts w:ascii="Tahoma" w:hAnsi="Tahoma" w:cs="Tahoma"/>
                <w:sz w:val="24"/>
                <w:szCs w:val="24"/>
              </w:rPr>
            </w:pPr>
            <w:r>
              <w:rPr>
                <w:rFonts w:ascii="Tahoma" w:hAnsi="Tahoma" w:cs="Tahoma"/>
                <w:sz w:val="24"/>
                <w:szCs w:val="24"/>
              </w:rPr>
              <w:t>CG/Philips/ Orient _LSFT</w:t>
            </w:r>
            <w:r w:rsidR="00F10AC9">
              <w:rPr>
                <w:rFonts w:ascii="Tahoma" w:hAnsi="Tahoma" w:cs="Tahoma"/>
                <w:sz w:val="24"/>
                <w:szCs w:val="24"/>
              </w:rPr>
              <w:t xml:space="preserve"> -</w:t>
            </w:r>
            <w:r>
              <w:rPr>
                <w:rFonts w:ascii="Tahoma" w:hAnsi="Tahoma" w:cs="Tahoma"/>
                <w:sz w:val="24"/>
                <w:szCs w:val="24"/>
              </w:rPr>
              <w:t xml:space="preserve"> 45-C </w:t>
            </w:r>
            <w:r w:rsidR="00F10AC9">
              <w:rPr>
                <w:rFonts w:ascii="Tahoma" w:hAnsi="Tahoma" w:cs="Tahoma"/>
                <w:sz w:val="24"/>
                <w:szCs w:val="24"/>
              </w:rPr>
              <w:t>-</w:t>
            </w:r>
            <w:r>
              <w:rPr>
                <w:rFonts w:ascii="Tahoma" w:hAnsi="Tahoma" w:cs="Tahoma"/>
                <w:sz w:val="24"/>
                <w:szCs w:val="24"/>
              </w:rPr>
              <w:t xml:space="preserve">PC </w:t>
            </w:r>
            <w:r w:rsidR="00F10AC9">
              <w:rPr>
                <w:rFonts w:ascii="Tahoma" w:hAnsi="Tahoma" w:cs="Tahoma"/>
                <w:sz w:val="24"/>
                <w:szCs w:val="24"/>
              </w:rPr>
              <w:t>-D</w:t>
            </w:r>
            <w:r>
              <w:rPr>
                <w:rFonts w:ascii="Tahoma" w:hAnsi="Tahoma" w:cs="Tahoma"/>
                <w:sz w:val="24"/>
                <w:szCs w:val="24"/>
              </w:rPr>
              <w:t>LS</w:t>
            </w:r>
          </w:p>
        </w:tc>
        <w:tc>
          <w:tcPr>
            <w:tcW w:w="850" w:type="dxa"/>
            <w:tcBorders>
              <w:top w:val="single" w:sz="4" w:space="0" w:color="auto"/>
              <w:left w:val="single" w:sz="4" w:space="0" w:color="auto"/>
              <w:bottom w:val="single" w:sz="4" w:space="0" w:color="auto"/>
              <w:right w:val="single" w:sz="4" w:space="0" w:color="auto"/>
            </w:tcBorders>
            <w:vAlign w:val="center"/>
          </w:tcPr>
          <w:p w14:paraId="06CAF545" w14:textId="77777777" w:rsidR="00444CA2" w:rsidRPr="005A2CE7" w:rsidRDefault="00444CA2" w:rsidP="00444CA2">
            <w:pPr>
              <w:jc w:val="center"/>
              <w:rPr>
                <w:rFonts w:ascii="Tahoma" w:hAnsi="Tahoma" w:cs="Tahoma"/>
                <w:color w:val="000000"/>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332FFE95" w14:textId="77777777" w:rsidR="00444CA2" w:rsidRPr="005A2CE7" w:rsidRDefault="00444CA2" w:rsidP="00444CA2">
            <w:pPr>
              <w:jc w:val="center"/>
              <w:rPr>
                <w:rFonts w:ascii="Tahoma" w:hAnsi="Tahoma" w:cs="Tahoma"/>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53465B8A" w14:textId="77777777" w:rsidR="00444CA2" w:rsidRPr="005A2CE7" w:rsidRDefault="00444CA2" w:rsidP="00444CA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4D32ACED" w14:textId="77777777" w:rsidR="00444CA2" w:rsidRPr="005A2CE7" w:rsidRDefault="00444CA2" w:rsidP="00444CA2">
            <w:pPr>
              <w:jc w:val="both"/>
              <w:rPr>
                <w:rFonts w:ascii="Tahoma" w:hAnsi="Tahoma" w:cs="Tahoma"/>
                <w:color w:val="000000"/>
                <w:sz w:val="24"/>
                <w:szCs w:val="24"/>
              </w:rPr>
            </w:pPr>
          </w:p>
        </w:tc>
      </w:tr>
      <w:tr w:rsidR="00444CA2" w:rsidRPr="005A2CE7" w14:paraId="68EFB492"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49BE91A" w14:textId="32C67B45" w:rsidR="00444CA2" w:rsidRPr="005A2CE7" w:rsidRDefault="00444CA2" w:rsidP="00444CA2">
            <w:pPr>
              <w:jc w:val="center"/>
              <w:rPr>
                <w:rFonts w:ascii="Tahoma" w:hAnsi="Tahoma" w:cs="Tahoma"/>
                <w:sz w:val="24"/>
                <w:szCs w:val="24"/>
              </w:rPr>
            </w:pPr>
            <w:r>
              <w:rPr>
                <w:rFonts w:ascii="Tahoma" w:hAnsi="Tahoma" w:cs="Tahoma"/>
                <w:sz w:val="24"/>
                <w:szCs w:val="24"/>
              </w:rPr>
              <w:t>2</w:t>
            </w:r>
          </w:p>
        </w:tc>
        <w:tc>
          <w:tcPr>
            <w:tcW w:w="2700" w:type="dxa"/>
            <w:tcBorders>
              <w:top w:val="single" w:sz="4" w:space="0" w:color="auto"/>
              <w:left w:val="single" w:sz="4" w:space="0" w:color="auto"/>
              <w:bottom w:val="single" w:sz="4" w:space="0" w:color="auto"/>
              <w:right w:val="single" w:sz="4" w:space="0" w:color="auto"/>
            </w:tcBorders>
            <w:vAlign w:val="center"/>
          </w:tcPr>
          <w:p w14:paraId="0C4A4D96" w14:textId="57D792AA" w:rsidR="00444CA2" w:rsidRPr="005A2CE7" w:rsidRDefault="00444CA2" w:rsidP="00444CA2">
            <w:pPr>
              <w:rPr>
                <w:rFonts w:ascii="Tahoma" w:hAnsi="Tahoma" w:cs="Tahoma"/>
                <w:sz w:val="24"/>
                <w:szCs w:val="24"/>
              </w:rPr>
            </w:pPr>
            <w:r>
              <w:rPr>
                <w:rFonts w:ascii="Calibri" w:hAnsi="Calibri" w:cs="Calibri"/>
                <w:b/>
                <w:bCs/>
                <w:color w:val="000000"/>
                <w:sz w:val="22"/>
                <w:szCs w:val="22"/>
              </w:rPr>
              <w:t>36 watt external photo sensor for automatic On/off LED Street Light</w:t>
            </w:r>
            <w:r w:rsidR="00CB6347">
              <w:rPr>
                <w:rFonts w:ascii="Calibri" w:hAnsi="Calibri" w:cs="Calibri"/>
                <w:b/>
                <w:bCs/>
                <w:color w:val="000000"/>
                <w:sz w:val="22"/>
                <w:szCs w:val="22"/>
              </w:rPr>
              <w:t xml:space="preserve"> with 2 years warranty</w:t>
            </w:r>
          </w:p>
        </w:tc>
        <w:tc>
          <w:tcPr>
            <w:tcW w:w="2019" w:type="dxa"/>
            <w:tcBorders>
              <w:top w:val="single" w:sz="4" w:space="0" w:color="auto"/>
              <w:left w:val="single" w:sz="4" w:space="0" w:color="auto"/>
              <w:bottom w:val="single" w:sz="4" w:space="0" w:color="auto"/>
              <w:right w:val="single" w:sz="4" w:space="0" w:color="auto"/>
            </w:tcBorders>
          </w:tcPr>
          <w:p w14:paraId="198F1D61" w14:textId="6707F0C9" w:rsidR="00444CA2" w:rsidRPr="00B03632" w:rsidRDefault="00CB6347" w:rsidP="00CB6347">
            <w:pPr>
              <w:jc w:val="both"/>
              <w:rPr>
                <w:rFonts w:ascii="Tahoma" w:hAnsi="Tahoma" w:cs="Tahoma"/>
                <w:sz w:val="24"/>
                <w:szCs w:val="24"/>
              </w:rPr>
            </w:pPr>
            <w:r>
              <w:rPr>
                <w:rFonts w:ascii="Tahoma" w:hAnsi="Tahoma" w:cs="Tahoma"/>
                <w:sz w:val="24"/>
                <w:szCs w:val="24"/>
              </w:rPr>
              <w:t xml:space="preserve">CG/Philips/ Orient _LSFT </w:t>
            </w:r>
            <w:r w:rsidR="00F10AC9">
              <w:rPr>
                <w:rFonts w:ascii="Tahoma" w:hAnsi="Tahoma" w:cs="Tahoma"/>
                <w:sz w:val="24"/>
                <w:szCs w:val="24"/>
              </w:rPr>
              <w:t>-</w:t>
            </w:r>
            <w:r>
              <w:rPr>
                <w:rFonts w:ascii="Tahoma" w:hAnsi="Tahoma" w:cs="Tahoma"/>
                <w:sz w:val="24"/>
                <w:szCs w:val="24"/>
              </w:rPr>
              <w:t>36-C</w:t>
            </w:r>
            <w:r w:rsidR="00F10AC9">
              <w:rPr>
                <w:rFonts w:ascii="Tahoma" w:hAnsi="Tahoma" w:cs="Tahoma"/>
                <w:sz w:val="24"/>
                <w:szCs w:val="24"/>
              </w:rPr>
              <w:t>-</w:t>
            </w:r>
            <w:r>
              <w:rPr>
                <w:rFonts w:ascii="Tahoma" w:hAnsi="Tahoma" w:cs="Tahoma"/>
                <w:sz w:val="24"/>
                <w:szCs w:val="24"/>
              </w:rPr>
              <w:t xml:space="preserve"> PC </w:t>
            </w:r>
            <w:r w:rsidR="00F10AC9">
              <w:rPr>
                <w:rFonts w:ascii="Tahoma" w:hAnsi="Tahoma" w:cs="Tahoma"/>
                <w:sz w:val="24"/>
                <w:szCs w:val="24"/>
              </w:rPr>
              <w:t>- D</w:t>
            </w:r>
            <w:r>
              <w:rPr>
                <w:rFonts w:ascii="Tahoma" w:hAnsi="Tahoma" w:cs="Tahoma"/>
                <w:sz w:val="24"/>
                <w:szCs w:val="24"/>
              </w:rPr>
              <w:t>LS</w:t>
            </w:r>
          </w:p>
        </w:tc>
        <w:tc>
          <w:tcPr>
            <w:tcW w:w="850" w:type="dxa"/>
            <w:tcBorders>
              <w:top w:val="single" w:sz="4" w:space="0" w:color="auto"/>
              <w:left w:val="single" w:sz="4" w:space="0" w:color="auto"/>
              <w:bottom w:val="single" w:sz="4" w:space="0" w:color="auto"/>
              <w:right w:val="single" w:sz="4" w:space="0" w:color="auto"/>
            </w:tcBorders>
            <w:vAlign w:val="center"/>
          </w:tcPr>
          <w:p w14:paraId="2266DA52" w14:textId="207D4878" w:rsidR="00444CA2" w:rsidRPr="005A2CE7" w:rsidRDefault="00444CA2" w:rsidP="00444CA2">
            <w:pPr>
              <w:jc w:val="center"/>
              <w:rPr>
                <w:rFonts w:ascii="Tahoma" w:hAnsi="Tahoma" w:cs="Tahoma"/>
                <w:color w:val="000000"/>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ED24B96" w14:textId="4EFECFF8" w:rsidR="00444CA2" w:rsidRPr="005A2CE7" w:rsidRDefault="00444CA2" w:rsidP="00444CA2">
            <w:pPr>
              <w:jc w:val="center"/>
              <w:rPr>
                <w:rFonts w:ascii="Tahoma" w:hAnsi="Tahoma" w:cs="Tahoma"/>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44AAA47D" w14:textId="77777777" w:rsidR="00444CA2" w:rsidRPr="005A2CE7" w:rsidRDefault="00444CA2" w:rsidP="00444CA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17537EF" w14:textId="77777777" w:rsidR="00444CA2" w:rsidRPr="005A2CE7" w:rsidRDefault="00444CA2" w:rsidP="00444CA2">
            <w:pPr>
              <w:jc w:val="both"/>
              <w:rPr>
                <w:rFonts w:ascii="Tahoma" w:hAnsi="Tahoma" w:cs="Tahoma"/>
                <w:color w:val="000000"/>
                <w:sz w:val="24"/>
                <w:szCs w:val="24"/>
              </w:rPr>
            </w:pPr>
          </w:p>
        </w:tc>
      </w:tr>
      <w:tr w:rsidR="00444CA2" w:rsidRPr="005A2CE7" w14:paraId="6D795BCC" w14:textId="77777777" w:rsidTr="007F1AC4">
        <w:tc>
          <w:tcPr>
            <w:tcW w:w="720" w:type="dxa"/>
            <w:tcBorders>
              <w:top w:val="single" w:sz="4" w:space="0" w:color="auto"/>
              <w:left w:val="single" w:sz="4" w:space="0" w:color="auto"/>
              <w:bottom w:val="single" w:sz="4" w:space="0" w:color="auto"/>
              <w:right w:val="single" w:sz="4" w:space="0" w:color="auto"/>
            </w:tcBorders>
          </w:tcPr>
          <w:p w14:paraId="710641F8" w14:textId="77777777" w:rsidR="00444CA2" w:rsidRPr="005A2CE7" w:rsidRDefault="00444CA2" w:rsidP="00444CA2">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444CA2" w:rsidRPr="005A2CE7" w:rsidRDefault="00444CA2" w:rsidP="00444CA2">
            <w:pPr>
              <w:jc w:val="right"/>
              <w:rPr>
                <w:rFonts w:ascii="Tahoma" w:hAnsi="Tahoma" w:cs="Tahoma"/>
                <w:b/>
                <w:sz w:val="24"/>
                <w:szCs w:val="24"/>
              </w:rPr>
            </w:pPr>
            <w:r w:rsidRPr="005A2CE7">
              <w:rPr>
                <w:rFonts w:ascii="Tahoma" w:hAnsi="Tahoma" w:cs="Tahoma"/>
                <w:b/>
                <w:sz w:val="24"/>
                <w:szCs w:val="24"/>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444CA2" w:rsidRPr="005A2CE7" w:rsidRDefault="00444CA2" w:rsidP="00444CA2">
            <w:pPr>
              <w:rPr>
                <w:rFonts w:ascii="Tahoma" w:hAnsi="Tahoma" w:cs="Tahoma"/>
                <w:sz w:val="24"/>
                <w:szCs w:val="24"/>
              </w:rPr>
            </w:pPr>
          </w:p>
        </w:tc>
      </w:tr>
      <w:tr w:rsidR="00444CA2" w:rsidRPr="005A2CE7"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444CA2" w:rsidRPr="005A2CE7" w:rsidRDefault="00444CA2" w:rsidP="00444CA2">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444CA2" w:rsidRPr="005A2CE7" w:rsidRDefault="00444CA2" w:rsidP="00444CA2">
            <w:pPr>
              <w:jc w:val="right"/>
              <w:rPr>
                <w:rFonts w:ascii="Tahoma" w:hAnsi="Tahoma" w:cs="Tahoma"/>
                <w:b/>
                <w:sz w:val="24"/>
                <w:szCs w:val="24"/>
              </w:rPr>
            </w:pPr>
            <w:r w:rsidRPr="005A2CE7">
              <w:rPr>
                <w:rFonts w:ascii="Tahoma" w:hAnsi="Tahoma" w:cs="Tahoma"/>
                <w:b/>
                <w:sz w:val="24"/>
                <w:szCs w:val="24"/>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444CA2" w:rsidRPr="005A2CE7" w:rsidRDefault="00444CA2" w:rsidP="00444CA2">
            <w:pPr>
              <w:rPr>
                <w:rFonts w:ascii="Tahoma" w:hAnsi="Tahoma" w:cs="Tahoma"/>
                <w:sz w:val="24"/>
                <w:szCs w:val="24"/>
              </w:rPr>
            </w:pPr>
          </w:p>
        </w:tc>
      </w:tr>
      <w:tr w:rsidR="00444CA2" w:rsidRPr="005A2CE7"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444CA2" w:rsidRPr="005A2CE7" w:rsidRDefault="00444CA2" w:rsidP="00444CA2">
            <w:pPr>
              <w:jc w:val="right"/>
              <w:rPr>
                <w:rFonts w:ascii="Tahoma" w:hAnsi="Tahoma" w:cs="Tahoma"/>
                <w:sz w:val="24"/>
                <w:szCs w:val="24"/>
              </w:rPr>
            </w:pPr>
            <w:r w:rsidRPr="005A2CE7">
              <w:rPr>
                <w:rFonts w:ascii="Tahoma" w:hAnsi="Tahoma" w:cs="Tahoma"/>
                <w:b/>
                <w:sz w:val="24"/>
                <w:szCs w:val="24"/>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444CA2" w:rsidRPr="005A2CE7" w:rsidRDefault="00444CA2" w:rsidP="00444CA2">
            <w:pPr>
              <w:rPr>
                <w:rFonts w:ascii="Tahoma" w:hAnsi="Tahoma" w:cs="Tahoma"/>
                <w:sz w:val="24"/>
                <w:szCs w:val="24"/>
              </w:rPr>
            </w:pPr>
          </w:p>
        </w:tc>
      </w:tr>
    </w:tbl>
    <w:p w14:paraId="5DDA1E69" w14:textId="77777777" w:rsidR="005A2CE7" w:rsidRPr="005A2CE7" w:rsidRDefault="005A2CE7" w:rsidP="005A2CE7">
      <w:pPr>
        <w:pStyle w:val="ListParagraph"/>
        <w:spacing w:after="240"/>
        <w:ind w:left="835"/>
        <w:jc w:val="both"/>
        <w:rPr>
          <w:rFonts w:ascii="Tahoma" w:eastAsia="Arial" w:hAnsi="Tahoma" w:cs="Tahoma"/>
          <w:spacing w:val="3"/>
          <w:sz w:val="24"/>
          <w:szCs w:val="24"/>
        </w:rPr>
      </w:pPr>
    </w:p>
    <w:p w14:paraId="51B1C873" w14:textId="50BD9A51" w:rsidR="00CB1D37" w:rsidRPr="005A2CE7"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5A2CE7">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prices should be including all</w:t>
      </w:r>
      <w:r w:rsidR="009E6971" w:rsidRPr="005A2CE7">
        <w:rPr>
          <w:rFonts w:ascii="Tahoma" w:eastAsia="Arial" w:hAnsi="Tahoma" w:cs="Tahoma"/>
          <w:spacing w:val="3"/>
          <w:sz w:val="24"/>
          <w:szCs w:val="24"/>
        </w:rPr>
        <w:t xml:space="preserve"> </w:t>
      </w:r>
      <w:r w:rsidRPr="005A2CE7">
        <w:rPr>
          <w:rFonts w:ascii="Tahoma" w:eastAsia="Arial" w:hAnsi="Tahoma" w:cs="Tahoma"/>
          <w:spacing w:val="3"/>
          <w:sz w:val="24"/>
          <w:szCs w:val="24"/>
        </w:rPr>
        <w:t>(Packing, forwarding, Transit Insurance, Tr</w:t>
      </w:r>
      <w:r w:rsidR="000530B9" w:rsidRPr="005A2CE7">
        <w:rPr>
          <w:rFonts w:ascii="Tahoma" w:eastAsia="Arial" w:hAnsi="Tahoma" w:cs="Tahoma"/>
          <w:spacing w:val="3"/>
          <w:sz w:val="24"/>
          <w:szCs w:val="24"/>
        </w:rPr>
        <w:t>ansportation Loading/unloading and Installation</w:t>
      </w:r>
      <w:r w:rsidRPr="005A2CE7">
        <w:rPr>
          <w:rFonts w:ascii="Tahoma" w:eastAsia="Arial" w:hAnsi="Tahoma" w:cs="Tahoma"/>
          <w:spacing w:val="3"/>
          <w:sz w:val="24"/>
          <w:szCs w:val="24"/>
        </w:rPr>
        <w:t xml:space="preserve"> etc.)</w:t>
      </w:r>
    </w:p>
    <w:p w14:paraId="08CD2F51"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valid for a minimum period of 30 days.</w:t>
      </w:r>
    </w:p>
    <w:p w14:paraId="18CBD455"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LNMIIT reserves the right to reject any quotation(s) without assigning any reasons.</w:t>
      </w:r>
    </w:p>
    <w:p w14:paraId="5E9D9206"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Payment terms shall be decided mutually.</w:t>
      </w:r>
    </w:p>
    <w:p w14:paraId="5DF7E584"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There should not be any conflict of interest (Declaration to be submitted by the Vendor).</w:t>
      </w:r>
    </w:p>
    <w:p w14:paraId="0A2CE407"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on company’s letterhead.</w:t>
      </w:r>
    </w:p>
    <w:p w14:paraId="7734A9A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Vendor should provide photocopy of the cheque/cancelled cheque while presenting the Invoice to LNMIIT</w:t>
      </w:r>
    </w:p>
    <w:p w14:paraId="3A5E101D" w14:textId="77777777" w:rsidR="00CB1D37" w:rsidRPr="005A2CE7" w:rsidRDefault="00CB1D37" w:rsidP="00A62F4B">
      <w:pPr>
        <w:rPr>
          <w:rFonts w:ascii="Tahoma" w:eastAsia="Calibri" w:hAnsi="Tahoma" w:cs="Tahoma"/>
          <w:sz w:val="24"/>
          <w:szCs w:val="24"/>
        </w:rPr>
      </w:pPr>
      <w:r w:rsidRPr="005A2C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362DFDD3" w14:textId="77777777" w:rsidR="00067DF3" w:rsidRDefault="00067DF3" w:rsidP="00A62F4B">
      <w:pPr>
        <w:spacing w:before="240" w:after="240"/>
        <w:ind w:left="835" w:hanging="835"/>
        <w:rPr>
          <w:rFonts w:ascii="Tahoma" w:eastAsia="Calibri" w:hAnsi="Tahoma" w:cs="Tahoma"/>
          <w:b/>
          <w:sz w:val="24"/>
          <w:szCs w:val="24"/>
        </w:rPr>
      </w:pPr>
    </w:p>
    <w:p w14:paraId="3320722B" w14:textId="0C37767C" w:rsidR="00A92FA4" w:rsidRDefault="00CB1D37" w:rsidP="00A62F4B">
      <w:pPr>
        <w:spacing w:before="240" w:after="240"/>
        <w:ind w:left="835" w:hanging="835"/>
        <w:rPr>
          <w:rFonts w:ascii="Tahoma" w:eastAsia="Calibri" w:hAnsi="Tahoma" w:cs="Tahoma"/>
          <w:b/>
          <w:sz w:val="24"/>
          <w:szCs w:val="24"/>
        </w:rPr>
      </w:pPr>
      <w:r w:rsidRPr="005A2CE7">
        <w:rPr>
          <w:rFonts w:ascii="Tahoma" w:eastAsia="Calibri" w:hAnsi="Tahoma" w:cs="Tahoma"/>
          <w:b/>
          <w:sz w:val="24"/>
          <w:szCs w:val="24"/>
        </w:rPr>
        <w:t>Signature with seal</w:t>
      </w:r>
    </w:p>
    <w:sectPr w:rsidR="00A92FA4" w:rsidSect="009C056E">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25AAA" w14:textId="77777777" w:rsidR="003C0840" w:rsidRDefault="003C0840" w:rsidP="00F81EBF">
      <w:r>
        <w:separator/>
      </w:r>
    </w:p>
  </w:endnote>
  <w:endnote w:type="continuationSeparator" w:id="0">
    <w:p w14:paraId="5D9E66D0" w14:textId="77777777" w:rsidR="003C0840" w:rsidRDefault="003C0840"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A11D31" w14:textId="77777777" w:rsidR="003C0840" w:rsidRDefault="003C0840" w:rsidP="00F81EBF">
      <w:r>
        <w:separator/>
      </w:r>
    </w:p>
  </w:footnote>
  <w:footnote w:type="continuationSeparator" w:id="0">
    <w:p w14:paraId="44AA79C8" w14:textId="77777777" w:rsidR="003C0840" w:rsidRDefault="003C0840"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4329"/>
    <w:rsid w:val="000530B9"/>
    <w:rsid w:val="00067DF3"/>
    <w:rsid w:val="00085CA7"/>
    <w:rsid w:val="000B78A7"/>
    <w:rsid w:val="000C4E7E"/>
    <w:rsid w:val="000D66D0"/>
    <w:rsid w:val="000E4391"/>
    <w:rsid w:val="000F28A7"/>
    <w:rsid w:val="000F3369"/>
    <w:rsid w:val="000F5C29"/>
    <w:rsid w:val="001052F8"/>
    <w:rsid w:val="00115A6F"/>
    <w:rsid w:val="00116541"/>
    <w:rsid w:val="00120B30"/>
    <w:rsid w:val="00126631"/>
    <w:rsid w:val="00132D73"/>
    <w:rsid w:val="001331AF"/>
    <w:rsid w:val="0014163C"/>
    <w:rsid w:val="00144A3C"/>
    <w:rsid w:val="001604FE"/>
    <w:rsid w:val="00175D9D"/>
    <w:rsid w:val="00184661"/>
    <w:rsid w:val="00194637"/>
    <w:rsid w:val="001F571D"/>
    <w:rsid w:val="001F6B9B"/>
    <w:rsid w:val="001F7A01"/>
    <w:rsid w:val="0020307A"/>
    <w:rsid w:val="002277A3"/>
    <w:rsid w:val="00233997"/>
    <w:rsid w:val="002463C5"/>
    <w:rsid w:val="002526CC"/>
    <w:rsid w:val="00260A99"/>
    <w:rsid w:val="002717FC"/>
    <w:rsid w:val="00273084"/>
    <w:rsid w:val="00293680"/>
    <w:rsid w:val="00293DCF"/>
    <w:rsid w:val="002A376A"/>
    <w:rsid w:val="002A40B3"/>
    <w:rsid w:val="002B6320"/>
    <w:rsid w:val="002F3307"/>
    <w:rsid w:val="00312D99"/>
    <w:rsid w:val="003251D6"/>
    <w:rsid w:val="0033454F"/>
    <w:rsid w:val="003454B8"/>
    <w:rsid w:val="00345B52"/>
    <w:rsid w:val="00365E7D"/>
    <w:rsid w:val="003713ED"/>
    <w:rsid w:val="00374259"/>
    <w:rsid w:val="003836D4"/>
    <w:rsid w:val="00390949"/>
    <w:rsid w:val="003953F3"/>
    <w:rsid w:val="003B2A4C"/>
    <w:rsid w:val="003B3309"/>
    <w:rsid w:val="003C0840"/>
    <w:rsid w:val="003D1F89"/>
    <w:rsid w:val="003D7C4E"/>
    <w:rsid w:val="003F0735"/>
    <w:rsid w:val="003F2CAC"/>
    <w:rsid w:val="003F5CA4"/>
    <w:rsid w:val="00416367"/>
    <w:rsid w:val="00422BA8"/>
    <w:rsid w:val="00431922"/>
    <w:rsid w:val="00434429"/>
    <w:rsid w:val="0044456C"/>
    <w:rsid w:val="00444CA2"/>
    <w:rsid w:val="00447EAE"/>
    <w:rsid w:val="00450B7C"/>
    <w:rsid w:val="0046160F"/>
    <w:rsid w:val="004618C1"/>
    <w:rsid w:val="00466CA6"/>
    <w:rsid w:val="004A6909"/>
    <w:rsid w:val="004B78CB"/>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70FC"/>
    <w:rsid w:val="00592544"/>
    <w:rsid w:val="00594158"/>
    <w:rsid w:val="005A2CE7"/>
    <w:rsid w:val="005A5F34"/>
    <w:rsid w:val="005B12C2"/>
    <w:rsid w:val="005B6D26"/>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647E6"/>
    <w:rsid w:val="00865F06"/>
    <w:rsid w:val="008E2E6F"/>
    <w:rsid w:val="00916926"/>
    <w:rsid w:val="00935274"/>
    <w:rsid w:val="00940DBE"/>
    <w:rsid w:val="0094301A"/>
    <w:rsid w:val="009439CE"/>
    <w:rsid w:val="00952B24"/>
    <w:rsid w:val="00955D0E"/>
    <w:rsid w:val="00976FF1"/>
    <w:rsid w:val="009A0DCF"/>
    <w:rsid w:val="009A172D"/>
    <w:rsid w:val="009A4DB0"/>
    <w:rsid w:val="009B0DAC"/>
    <w:rsid w:val="009B52FB"/>
    <w:rsid w:val="009C056E"/>
    <w:rsid w:val="009C5889"/>
    <w:rsid w:val="009D3C2F"/>
    <w:rsid w:val="009D4546"/>
    <w:rsid w:val="009D70E3"/>
    <w:rsid w:val="009E178F"/>
    <w:rsid w:val="009E6971"/>
    <w:rsid w:val="00A050E8"/>
    <w:rsid w:val="00A07D90"/>
    <w:rsid w:val="00A14ACE"/>
    <w:rsid w:val="00A20D65"/>
    <w:rsid w:val="00A21418"/>
    <w:rsid w:val="00A35D02"/>
    <w:rsid w:val="00A42B7C"/>
    <w:rsid w:val="00A60723"/>
    <w:rsid w:val="00A62F4B"/>
    <w:rsid w:val="00A6639F"/>
    <w:rsid w:val="00A91A1F"/>
    <w:rsid w:val="00A928CF"/>
    <w:rsid w:val="00A92FA4"/>
    <w:rsid w:val="00A9479E"/>
    <w:rsid w:val="00A954C1"/>
    <w:rsid w:val="00AA0A07"/>
    <w:rsid w:val="00AA2232"/>
    <w:rsid w:val="00AC10F2"/>
    <w:rsid w:val="00AC5604"/>
    <w:rsid w:val="00AC5B8A"/>
    <w:rsid w:val="00AC6608"/>
    <w:rsid w:val="00AF19E6"/>
    <w:rsid w:val="00B012E7"/>
    <w:rsid w:val="00B03632"/>
    <w:rsid w:val="00B04575"/>
    <w:rsid w:val="00B10D8C"/>
    <w:rsid w:val="00B22529"/>
    <w:rsid w:val="00B276C0"/>
    <w:rsid w:val="00B41808"/>
    <w:rsid w:val="00B47EFA"/>
    <w:rsid w:val="00B53085"/>
    <w:rsid w:val="00B5338E"/>
    <w:rsid w:val="00BB27DB"/>
    <w:rsid w:val="00BB64F1"/>
    <w:rsid w:val="00BC4158"/>
    <w:rsid w:val="00BC445C"/>
    <w:rsid w:val="00BE6D49"/>
    <w:rsid w:val="00BF6844"/>
    <w:rsid w:val="00BF7F19"/>
    <w:rsid w:val="00C02C50"/>
    <w:rsid w:val="00C3564F"/>
    <w:rsid w:val="00C61611"/>
    <w:rsid w:val="00C73FC0"/>
    <w:rsid w:val="00C87447"/>
    <w:rsid w:val="00C950B1"/>
    <w:rsid w:val="00C9629A"/>
    <w:rsid w:val="00CB1D37"/>
    <w:rsid w:val="00CB5771"/>
    <w:rsid w:val="00CB6347"/>
    <w:rsid w:val="00CD2167"/>
    <w:rsid w:val="00CD2F2E"/>
    <w:rsid w:val="00CD34DB"/>
    <w:rsid w:val="00CE3A2F"/>
    <w:rsid w:val="00CF510B"/>
    <w:rsid w:val="00D22363"/>
    <w:rsid w:val="00D27297"/>
    <w:rsid w:val="00D6138E"/>
    <w:rsid w:val="00D677F3"/>
    <w:rsid w:val="00D70E06"/>
    <w:rsid w:val="00D7221B"/>
    <w:rsid w:val="00D73831"/>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5F2E"/>
    <w:rsid w:val="00E91804"/>
    <w:rsid w:val="00E96B08"/>
    <w:rsid w:val="00EA363C"/>
    <w:rsid w:val="00EA5197"/>
    <w:rsid w:val="00EB6227"/>
    <w:rsid w:val="00EC03ED"/>
    <w:rsid w:val="00ED0363"/>
    <w:rsid w:val="00ED355F"/>
    <w:rsid w:val="00EF22AC"/>
    <w:rsid w:val="00EF3711"/>
    <w:rsid w:val="00EF686D"/>
    <w:rsid w:val="00EF790C"/>
    <w:rsid w:val="00F01573"/>
    <w:rsid w:val="00F02E1D"/>
    <w:rsid w:val="00F10AC9"/>
    <w:rsid w:val="00F17BEF"/>
    <w:rsid w:val="00F31D47"/>
    <w:rsid w:val="00F35F35"/>
    <w:rsid w:val="00F41CED"/>
    <w:rsid w:val="00F4780E"/>
    <w:rsid w:val="00F5526E"/>
    <w:rsid w:val="00F6081F"/>
    <w:rsid w:val="00F6259E"/>
    <w:rsid w:val="00F632C9"/>
    <w:rsid w:val="00F64868"/>
    <w:rsid w:val="00F72C9E"/>
    <w:rsid w:val="00F81EBF"/>
    <w:rsid w:val="00F86EBB"/>
    <w:rsid w:val="00F87D1B"/>
    <w:rsid w:val="00F94C3C"/>
    <w:rsid w:val="00F9534D"/>
    <w:rsid w:val="00F9729A"/>
    <w:rsid w:val="00FC3791"/>
    <w:rsid w:val="00FE3FDD"/>
    <w:rsid w:val="00FE5CF9"/>
    <w:rsid w:val="00FE6A7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417675113">
      <w:bodyDiv w:val="1"/>
      <w:marLeft w:val="0"/>
      <w:marRight w:val="0"/>
      <w:marTop w:val="0"/>
      <w:marBottom w:val="0"/>
      <w:divBdr>
        <w:top w:val="none" w:sz="0" w:space="0" w:color="auto"/>
        <w:left w:val="none" w:sz="0" w:space="0" w:color="auto"/>
        <w:bottom w:val="none" w:sz="0" w:space="0" w:color="auto"/>
        <w:right w:val="none" w:sz="0" w:space="0" w:color="auto"/>
      </w:divBdr>
    </w:div>
    <w:div w:id="802626080">
      <w:bodyDiv w:val="1"/>
      <w:marLeft w:val="0"/>
      <w:marRight w:val="0"/>
      <w:marTop w:val="0"/>
      <w:marBottom w:val="0"/>
      <w:divBdr>
        <w:top w:val="none" w:sz="0" w:space="0" w:color="auto"/>
        <w:left w:val="none" w:sz="0" w:space="0" w:color="auto"/>
        <w:bottom w:val="none" w:sz="0" w:space="0" w:color="auto"/>
        <w:right w:val="none" w:sz="0" w:space="0" w:color="auto"/>
      </w:divBdr>
    </w:div>
    <w:div w:id="1049111469">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87D7E-B3C9-4792-A1EA-7B2A77450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2019-03-07T01:01:00Z</cp:lastPrinted>
  <dcterms:created xsi:type="dcterms:W3CDTF">2022-12-06T07:19:00Z</dcterms:created>
  <dcterms:modified xsi:type="dcterms:W3CDTF">2022-12-06T07:19:00Z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816e42b61d35a3a9c1123472d84ff966605c1636d8d1d89895bfee194235e434</vt:lpwstr>
  </property>
</Properties>
</file>