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1BFA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4A2E5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3CECF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45ABE2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3EC260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AB3CAA5" w14:textId="542149E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65324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2C237E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>Windows 10 License for Computer Lab-2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C42263">
        <w:rPr>
          <w:rFonts w:asciiTheme="minorHAnsi" w:hAnsiTheme="minorHAnsi" w:cstheme="minorHAnsi"/>
          <w:sz w:val="24"/>
          <w:szCs w:val="24"/>
          <w:highlight w:val="yellow"/>
        </w:rPr>
        <w:t>25/12/2022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6E71F9C0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587247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C8F1B2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912C32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FD46F6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3C3896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F7B285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2C71EA4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3BEF6AA5" w14:textId="30CEEB72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r w:rsidR="00C42263" w:rsidRPr="00D45794">
        <w:rPr>
          <w:rFonts w:asciiTheme="minorHAnsi" w:hAnsiTheme="minorHAnsi" w:cstheme="minorHAnsi"/>
          <w:b/>
          <w:sz w:val="24"/>
          <w:szCs w:val="22"/>
        </w:rPr>
        <w:t>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C42263">
        <w:rPr>
          <w:rFonts w:asciiTheme="minorHAnsi" w:hAnsiTheme="minorHAnsi" w:cstheme="minorHAnsi"/>
          <w:sz w:val="24"/>
          <w:szCs w:val="24"/>
          <w:highlight w:val="yellow"/>
        </w:rPr>
        <w:t>25/12/2022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6ADB1973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26C44FD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3E9F939F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AEF2264" w14:textId="77777777" w:rsidR="00C13C3F" w:rsidRDefault="00A62317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0711D3" w14:textId="77777777"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114387AC" w14:textId="77777777" w:rsidR="00C13C3F" w:rsidRPr="00D45794" w:rsidRDefault="00A62317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6B897EA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2A8E252" w14:textId="1A9FD63A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42263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>Windows 10 License for Computer Lab-2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42263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>Windows 10 License for Computer Lab-2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42263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>Windows 10 License for Computer Lab-2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3FF365C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60D547B4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2CADE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A17D41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F2FCB6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79BC500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DE177E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DC0B54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F723A9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081FCD1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70B6B6E" w14:textId="1C7032A5" w:rsidR="00663503" w:rsidRDefault="001A3D0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Specification of the item</w:t>
      </w:r>
      <w:r w:rsidR="00581C01">
        <w:rPr>
          <w:rFonts w:asciiTheme="minorHAnsi" w:eastAsia="Arial" w:hAnsiTheme="minorHAnsi" w:cstheme="minorHAnsi"/>
          <w:b/>
          <w:sz w:val="26"/>
          <w:szCs w:val="24"/>
          <w:u w:val="single"/>
        </w:rPr>
        <w:t>:</w:t>
      </w:r>
    </w:p>
    <w:p w14:paraId="4B3B7C51" w14:textId="77777777" w:rsidR="00C42263" w:rsidRPr="00C42263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C42263">
        <w:rPr>
          <w:rFonts w:asciiTheme="minorHAnsi" w:eastAsia="Arial" w:hAnsiTheme="minorHAnsi" w:cstheme="minorHAnsi"/>
          <w:b/>
          <w:sz w:val="26"/>
          <w:szCs w:val="24"/>
          <w:u w:val="single"/>
        </w:rPr>
        <w:t>MS Windows 10 Home 64-bit OEM</w:t>
      </w:r>
    </w:p>
    <w:p w14:paraId="441D1C26" w14:textId="77777777" w:rsidR="00C42263" w:rsidRPr="00C42263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C4226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Or </w:t>
      </w:r>
    </w:p>
    <w:p w14:paraId="48B8ED17" w14:textId="2BCDA6C9" w:rsidR="00C42263" w:rsidRPr="00D45794" w:rsidRDefault="00C42263" w:rsidP="00C42263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C42263">
        <w:rPr>
          <w:rFonts w:asciiTheme="minorHAnsi" w:eastAsia="Arial" w:hAnsiTheme="minorHAnsi" w:cstheme="minorHAnsi"/>
          <w:b/>
          <w:sz w:val="26"/>
          <w:szCs w:val="24"/>
          <w:u w:val="single"/>
        </w:rPr>
        <w:t>Microsoft Windows Home 10 Full USB (64-bit)</w:t>
      </w:r>
    </w:p>
    <w:p w14:paraId="1C253BC5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B72C21E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C8DD2A9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7D78E76" w14:textId="0F06D1E9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C42263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C42263" w:rsidRPr="00C42263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 Windows 10 License for Computer Lab-2</w:t>
      </w:r>
      <w:r w:rsidR="00C42263">
        <w:rPr>
          <w:rFonts w:asciiTheme="minorHAnsi" w:hAnsiTheme="minorHAnsi" w:cstheme="minorHAnsi"/>
          <w:b/>
          <w:sz w:val="26"/>
          <w:szCs w:val="22"/>
        </w:rPr>
        <w:t>”</w:t>
      </w:r>
    </w:p>
    <w:p w14:paraId="3381226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1542"/>
        <w:gridCol w:w="2340"/>
        <w:gridCol w:w="720"/>
        <w:gridCol w:w="720"/>
        <w:gridCol w:w="990"/>
        <w:gridCol w:w="990"/>
        <w:gridCol w:w="1350"/>
      </w:tblGrid>
      <w:tr w:rsidR="00736D0F" w:rsidRPr="00D45794" w14:paraId="16A94E2A" w14:textId="48B39522" w:rsidTr="00A62317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B116" w14:textId="77777777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68EA2" w14:textId="77777777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9739" w14:textId="77777777" w:rsidR="00736D0F" w:rsidRPr="00D45794" w:rsidRDefault="00736D0F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2C4B" w14:textId="77777777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7F0C4" w14:textId="77777777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C7FE5" w14:textId="77777777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50943" w14:textId="77777777" w:rsidR="00736D0F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  <w:p w14:paraId="2EC3553A" w14:textId="02814009" w:rsidR="00736D0F" w:rsidRPr="00D45794" w:rsidRDefault="00736D0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6D0F">
              <w:rPr>
                <w:rFonts w:asciiTheme="minorHAnsi" w:hAnsiTheme="minorHAnsi" w:cstheme="minorHAnsi"/>
                <w:b/>
                <w:bCs/>
                <w:color w:val="000000"/>
              </w:rPr>
              <w:t>Option-1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88B1A" w14:textId="77777777" w:rsidR="00736D0F" w:rsidRDefault="00736D0F" w:rsidP="00736D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  <w:p w14:paraId="2C6D2194" w14:textId="4FDDD805" w:rsidR="00736D0F" w:rsidRPr="00D45794" w:rsidRDefault="00736D0F" w:rsidP="00736D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36D0F">
              <w:rPr>
                <w:rFonts w:asciiTheme="minorHAnsi" w:hAnsiTheme="minorHAnsi" w:cstheme="minorHAnsi"/>
                <w:b/>
                <w:bCs/>
                <w:color w:val="000000"/>
              </w:rPr>
              <w:t>Option-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</w:tr>
      <w:tr w:rsidR="00736D0F" w:rsidRPr="00D45794" w14:paraId="1494DC39" w14:textId="71ADF7A4" w:rsidTr="00A62317">
        <w:trPr>
          <w:trHeight w:val="27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86EA8" w14:textId="77777777" w:rsidR="00736D0F" w:rsidRPr="00D45794" w:rsidRDefault="00736D0F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2A1539" w14:textId="4AFFB012" w:rsidR="00736D0F" w:rsidRPr="00D45794" w:rsidRDefault="00736D0F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C42263">
              <w:rPr>
                <w:rFonts w:asciiTheme="minorHAnsi" w:hAnsiTheme="minorHAnsi" w:cstheme="minorHAnsi"/>
                <w:b/>
                <w:sz w:val="26"/>
                <w:szCs w:val="22"/>
                <w:highlight w:val="yellow"/>
              </w:rPr>
              <w:t>Windows 10 License for Computer Lab-2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C4BBA" w14:textId="77397D99" w:rsidR="00736D0F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736D0F">
              <w:rPr>
                <w:rFonts w:asciiTheme="minorHAnsi" w:hAnsiTheme="minorHAnsi" w:cstheme="minorHAnsi"/>
                <w:b/>
                <w:bCs/>
                <w:color w:val="000000"/>
              </w:rPr>
              <w:t>Option-1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C42263">
              <w:rPr>
                <w:rFonts w:asciiTheme="minorHAnsi" w:hAnsiTheme="minorHAnsi" w:cstheme="minorHAnsi"/>
                <w:color w:val="000000"/>
              </w:rPr>
              <w:t>MS Windows 10 Home 64-bit OEM</w:t>
            </w:r>
          </w:p>
          <w:p w14:paraId="637CFEA7" w14:textId="5D32B050" w:rsidR="00736D0F" w:rsidRPr="00D45794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42296E" w14:textId="5BDB1E82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90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3C35DA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AE4AE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C53C40C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</w:tcPr>
          <w:p w14:paraId="3A02365B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36D0F" w:rsidRPr="00D45794" w14:paraId="38926105" w14:textId="01EC0A91" w:rsidTr="00A62317">
        <w:trPr>
          <w:trHeight w:val="345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EF3ADE" w14:textId="77777777" w:rsidR="00736D0F" w:rsidRPr="00D45794" w:rsidRDefault="00736D0F" w:rsidP="00AB5B4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5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B2178A" w14:textId="77777777" w:rsidR="00736D0F" w:rsidRPr="00C42263" w:rsidRDefault="00736D0F" w:rsidP="00AB5B4D">
            <w:pPr>
              <w:rPr>
                <w:rFonts w:asciiTheme="minorHAnsi" w:hAnsiTheme="minorHAnsi" w:cstheme="minorHAnsi"/>
                <w:b/>
                <w:sz w:val="26"/>
                <w:szCs w:val="22"/>
                <w:highlight w:val="yellow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DC826" w14:textId="2B4D61CF" w:rsidR="00736D0F" w:rsidRPr="00D45794" w:rsidRDefault="00736D0F" w:rsidP="00736D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736D0F">
              <w:rPr>
                <w:rFonts w:asciiTheme="minorHAnsi" w:hAnsiTheme="minorHAnsi" w:cstheme="minorHAnsi"/>
                <w:b/>
                <w:bCs/>
                <w:color w:val="000000"/>
              </w:rPr>
              <w:t>Option-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2 </w:t>
            </w:r>
            <w:r w:rsidRPr="00C42263">
              <w:rPr>
                <w:rFonts w:asciiTheme="minorHAnsi" w:hAnsiTheme="minorHAnsi" w:cstheme="minorHAnsi"/>
                <w:color w:val="000000"/>
              </w:rPr>
              <w:t>Microsoft Windows Home 10 Full USB (64</w:t>
            </w: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Pr="00C42263">
              <w:rPr>
                <w:rFonts w:asciiTheme="minorHAnsi" w:hAnsiTheme="minorHAnsi" w:cstheme="minorHAnsi"/>
                <w:color w:val="000000"/>
              </w:rPr>
              <w:t>bit)</w:t>
            </w: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42A6D" w14:textId="77777777" w:rsidR="00736D0F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8285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809E0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DF9CE2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5E176B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36D0F" w:rsidRPr="00D45794" w14:paraId="4CEDC3B8" w14:textId="3C1D61FC" w:rsidTr="00A62317">
        <w:trPr>
          <w:trHeight w:val="79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06E3F" w14:textId="77777777" w:rsidR="00736D0F" w:rsidRPr="00D45794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25B1A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4D43E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36D0F" w:rsidRPr="00D45794" w14:paraId="411E1E70" w14:textId="418F243E" w:rsidTr="00A62317">
        <w:trPr>
          <w:trHeight w:val="79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A4A6D" w14:textId="77777777" w:rsidR="00736D0F" w:rsidRPr="00D45794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6169B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E3092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36D0F" w:rsidRPr="00D45794" w14:paraId="7426A798" w14:textId="3D4A26E8" w:rsidTr="00A62317">
        <w:trPr>
          <w:trHeight w:val="80"/>
        </w:trPr>
        <w:tc>
          <w:tcPr>
            <w:tcW w:w="7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7845" w14:textId="77777777" w:rsidR="00736D0F" w:rsidRPr="00D45794" w:rsidRDefault="00736D0F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CB0C8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37243" w14:textId="77777777" w:rsidR="00736D0F" w:rsidRPr="00D45794" w:rsidRDefault="00736D0F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09F8623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8DD86E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58DA72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65295C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949C55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E259691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30E165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E7BBD0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C0FA30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EED927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B18BA1E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EA8F76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327F07A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E414BCA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A056B8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CFC2B5B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1183D2A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6992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C237E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1C01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3C14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36D0F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62C92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62317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42263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7C9D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2CB01-CDC3-4FE2-BE8C-0D70D866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18</cp:revision>
  <cp:lastPrinted>2020-01-22T09:07:00Z</cp:lastPrinted>
  <dcterms:created xsi:type="dcterms:W3CDTF">2022-03-30T05:46:00Z</dcterms:created>
  <dcterms:modified xsi:type="dcterms:W3CDTF">2022-12-13T03:57:00Z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