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B49CEA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5F4A37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52EBEDA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D5C8FC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303C1CB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22E6B0D" w14:textId="0CE7AD9D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E0890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bookmarkStart w:id="0" w:name="_GoBack"/>
      <w:r w:rsidR="007E0890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 of</w:t>
      </w:r>
      <w:r w:rsidR="007E0890" w:rsidRPr="00D45794">
        <w:rPr>
          <w:rFonts w:asciiTheme="minorHAnsi" w:hAnsiTheme="minorHAnsi" w:cstheme="minorHAnsi"/>
          <w:b/>
          <w:sz w:val="26"/>
          <w:szCs w:val="22"/>
        </w:rPr>
        <w:t xml:space="preserve"> </w:t>
      </w:r>
      <w:r w:rsidR="007E0890">
        <w:rPr>
          <w:rFonts w:asciiTheme="minorHAnsi" w:hAnsiTheme="minorHAnsi" w:cstheme="minorHAnsi"/>
          <w:b/>
          <w:sz w:val="26"/>
          <w:szCs w:val="22"/>
        </w:rPr>
        <w:t>Sports Items (Batting Pads, Thigh Pads, Abdominal Guard, Batting Gloves, Elbow Guard, Helmet, Leather ball, Wicket Keeper Pads, Leather ball cricket bat, Kit bag</w:t>
      </w:r>
      <w:r w:rsidR="00FC0100">
        <w:rPr>
          <w:rFonts w:asciiTheme="minorHAnsi" w:hAnsiTheme="minorHAnsi" w:cstheme="minorHAnsi"/>
          <w:b/>
          <w:sz w:val="26"/>
          <w:szCs w:val="22"/>
        </w:rPr>
        <w:t>)</w:t>
      </w:r>
      <w:bookmarkEnd w:id="0"/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4A7F88">
        <w:rPr>
          <w:rFonts w:asciiTheme="minorHAnsi" w:hAnsiTheme="minorHAnsi" w:cstheme="minorHAnsi"/>
          <w:sz w:val="24"/>
          <w:szCs w:val="24"/>
        </w:rPr>
        <w:t>30</w:t>
      </w:r>
      <w:r w:rsidR="007E0890">
        <w:rPr>
          <w:rFonts w:asciiTheme="minorHAnsi" w:hAnsiTheme="minorHAnsi" w:cstheme="minorHAnsi"/>
          <w:sz w:val="24"/>
          <w:szCs w:val="24"/>
        </w:rPr>
        <w:t>.12.2022</w:t>
      </w:r>
    </w:p>
    <w:p w14:paraId="79CDB7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407705E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C6E9F64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E57F9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215DA465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207881E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A1CFC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5507C6FA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4F5D56B7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1DA1D1A8" w14:textId="77777777" w:rsidR="004A7F88" w:rsidRDefault="004A7F88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</w:p>
    <w:p w14:paraId="4AD49A93" w14:textId="118E6831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E0890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 of</w:t>
      </w:r>
      <w:r w:rsidR="007E0890" w:rsidRPr="00D45794">
        <w:rPr>
          <w:rFonts w:asciiTheme="minorHAnsi" w:hAnsiTheme="minorHAnsi" w:cstheme="minorHAnsi"/>
          <w:b/>
          <w:sz w:val="26"/>
          <w:szCs w:val="22"/>
        </w:rPr>
        <w:t xml:space="preserve"> </w:t>
      </w:r>
      <w:r w:rsidR="007E0890">
        <w:rPr>
          <w:rFonts w:asciiTheme="minorHAnsi" w:hAnsiTheme="minorHAnsi" w:cstheme="minorHAnsi"/>
          <w:b/>
          <w:sz w:val="26"/>
          <w:szCs w:val="22"/>
        </w:rPr>
        <w:t>Sports Items (Batting Pads, Thigh Pads, Abdominal Guard, Batting Gloves, Elbow Guard, Helmet, Leather ball, Wicket Keeper Pads, Leather ball cricket bat, Kit bag)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E0890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 of</w:t>
      </w:r>
      <w:r w:rsidR="007E0890" w:rsidRPr="00D45794">
        <w:rPr>
          <w:rFonts w:asciiTheme="minorHAnsi" w:hAnsiTheme="minorHAnsi" w:cstheme="minorHAnsi"/>
          <w:b/>
          <w:sz w:val="26"/>
          <w:szCs w:val="22"/>
        </w:rPr>
        <w:t xml:space="preserve"> </w:t>
      </w:r>
      <w:r w:rsidR="007E0890">
        <w:rPr>
          <w:rFonts w:asciiTheme="minorHAnsi" w:hAnsiTheme="minorHAnsi" w:cstheme="minorHAnsi"/>
          <w:b/>
          <w:sz w:val="26"/>
          <w:szCs w:val="22"/>
        </w:rPr>
        <w:t>Sports Items (Batting Pads, Thigh Pads, Abdominal Guard, Batting Gloves, Elbow Guard, Helmet, Leather ball, Wicket Keeper Pads, Leather ball cricket bat, Kit bag)</w:t>
      </w:r>
      <w:r w:rsidR="007E0890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="007E0890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7E0890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E0890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 of</w:t>
      </w:r>
      <w:r w:rsidR="007E0890" w:rsidRPr="00D45794">
        <w:rPr>
          <w:rFonts w:asciiTheme="minorHAnsi" w:hAnsiTheme="minorHAnsi" w:cstheme="minorHAnsi"/>
          <w:b/>
          <w:sz w:val="26"/>
          <w:szCs w:val="22"/>
        </w:rPr>
        <w:t xml:space="preserve"> </w:t>
      </w:r>
      <w:r w:rsidR="007E0890">
        <w:rPr>
          <w:rFonts w:asciiTheme="minorHAnsi" w:hAnsiTheme="minorHAnsi" w:cstheme="minorHAnsi"/>
          <w:b/>
          <w:sz w:val="26"/>
          <w:szCs w:val="22"/>
        </w:rPr>
        <w:t>Sports Items (Batting Pads, Thigh Pads, Abdominal Guard, Batting Gloves, Elbow Guard, Helmet, Leather ball, Wicket Keeper Pads, Leather ball cricket bat, Kit bag)</w:t>
      </w:r>
      <w:r w:rsidR="007E0890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="007E0890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Bids are liable to be rejected if any or both of the technical or commercial offers are found in open condition or required information is not found with the offer.</w:t>
      </w:r>
    </w:p>
    <w:p w14:paraId="63F4D9A5" w14:textId="77777777" w:rsidR="004A7F88" w:rsidRDefault="004A7F88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34E70F3" w14:textId="77777777" w:rsidR="004A7F88" w:rsidRDefault="004A7F88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F3FD4C9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0ED2ED6D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CEB303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75A64C21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07C38222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7263F47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FA585B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0C06ADD9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77480983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1A1E2D3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A87726C" w14:textId="6D62B1B0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872" w:type="dxa"/>
        <w:jc w:val="center"/>
        <w:tblLook w:val="04A0" w:firstRow="1" w:lastRow="0" w:firstColumn="1" w:lastColumn="0" w:noHBand="0" w:noVBand="1"/>
      </w:tblPr>
      <w:tblGrid>
        <w:gridCol w:w="907"/>
        <w:gridCol w:w="3270"/>
        <w:gridCol w:w="3603"/>
        <w:gridCol w:w="1046"/>
        <w:gridCol w:w="1046"/>
      </w:tblGrid>
      <w:tr w:rsidR="00FE307C" w:rsidRPr="00D45794" w14:paraId="3780A3C7" w14:textId="77777777" w:rsidTr="001C790D">
        <w:trPr>
          <w:trHeight w:val="296"/>
          <w:tblHeader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95335" w14:textId="77777777" w:rsidR="00FE307C" w:rsidRPr="00D45794" w:rsidRDefault="00FE307C" w:rsidP="001C790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9E5CE" w14:textId="77777777" w:rsidR="00FE307C" w:rsidRPr="00D45794" w:rsidRDefault="00FE307C" w:rsidP="001C790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1E99B" w14:textId="77777777" w:rsidR="00FE307C" w:rsidRPr="00D45794" w:rsidRDefault="00FE307C" w:rsidP="001C790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B83A7" w14:textId="77777777" w:rsidR="00FE307C" w:rsidRPr="00D45794" w:rsidRDefault="00FE307C" w:rsidP="001C790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654D1" w14:textId="77777777" w:rsidR="00FE307C" w:rsidRPr="00D45794" w:rsidRDefault="00FE307C" w:rsidP="001C790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FE307C" w:rsidRPr="00FE307C" w14:paraId="3A12398B" w14:textId="77777777" w:rsidTr="001C790D">
        <w:trPr>
          <w:trHeight w:val="395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7D891" w14:textId="77777777" w:rsidR="00FE307C" w:rsidRPr="00D45794" w:rsidRDefault="00FE307C" w:rsidP="001C790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DC1341" w14:textId="77777777" w:rsidR="00FE307C" w:rsidRDefault="00FE307C" w:rsidP="001C790D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Batting Pads (</w:t>
            </w:r>
            <w:r w:rsidRPr="008F68E1">
              <w:rPr>
                <w:rFonts w:asciiTheme="minorHAnsi" w:hAnsiTheme="minorHAnsi" w:cstheme="minorHAnsi"/>
                <w:color w:val="000000"/>
              </w:rPr>
              <w:t xml:space="preserve">Standard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Pr="008F68E1">
              <w:rPr>
                <w:rFonts w:asciiTheme="minorHAnsi" w:hAnsiTheme="minorHAnsi" w:cstheme="minorHAnsi"/>
                <w:color w:val="000000"/>
              </w:rPr>
              <w:t>ize</w:t>
            </w:r>
            <w:r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BA9FC" w14:textId="77777777" w:rsidR="00FE307C" w:rsidRPr="00D45794" w:rsidRDefault="00FE307C" w:rsidP="001C790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SG Club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150EAC" w14:textId="77777777" w:rsidR="00FE307C" w:rsidRPr="00D45794" w:rsidRDefault="00FE307C" w:rsidP="001C79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2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0CC81" w14:textId="77777777" w:rsidR="00FE307C" w:rsidRPr="00FE307C" w:rsidRDefault="00FE307C" w:rsidP="001C790D">
            <w:pPr>
              <w:pStyle w:val="Heading1"/>
              <w:shd w:val="clear" w:color="auto" w:fill="FFFFFF"/>
              <w:spacing w:before="0" w:after="0"/>
              <w:jc w:val="center"/>
              <w:rPr>
                <w:rFonts w:asciiTheme="minorHAnsi" w:hAnsiTheme="minorHAnsi" w:cstheme="minorHAnsi"/>
                <w:b w:val="0"/>
                <w:color w:val="000000"/>
              </w:rPr>
            </w:pPr>
            <w:r w:rsidRPr="00FE307C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kern w:val="0"/>
                <w:sz w:val="20"/>
                <w:szCs w:val="20"/>
              </w:rPr>
              <w:t>Pair</w:t>
            </w:r>
          </w:p>
        </w:tc>
      </w:tr>
      <w:tr w:rsidR="00FE307C" w:rsidRPr="00FE307C" w14:paraId="5A42B074" w14:textId="77777777" w:rsidTr="001C790D">
        <w:trPr>
          <w:trHeight w:val="296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366AAD" w14:textId="77777777" w:rsidR="00FE307C" w:rsidRPr="00D45794" w:rsidRDefault="00FE307C" w:rsidP="001C790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A75F3E" w14:textId="77777777" w:rsidR="00FE307C" w:rsidRDefault="00FE307C" w:rsidP="001C790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Thigh Pads (</w:t>
            </w:r>
            <w:r w:rsidRPr="008F68E1">
              <w:rPr>
                <w:rFonts w:asciiTheme="minorHAnsi" w:hAnsiTheme="minorHAnsi" w:cstheme="minorHAnsi"/>
                <w:color w:val="000000"/>
              </w:rPr>
              <w:t xml:space="preserve">Standard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Pr="008F68E1">
              <w:rPr>
                <w:rFonts w:asciiTheme="minorHAnsi" w:hAnsiTheme="minorHAnsi" w:cstheme="minorHAnsi"/>
                <w:color w:val="000000"/>
              </w:rPr>
              <w:t>ize</w:t>
            </w:r>
            <w:r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D92AE" w14:textId="77777777" w:rsidR="00FE307C" w:rsidRPr="00D45794" w:rsidRDefault="00FE307C" w:rsidP="001C790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SG Test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F11028" w14:textId="77777777" w:rsidR="00FE307C" w:rsidRPr="00D45794" w:rsidRDefault="00FE307C" w:rsidP="001C79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7412" w14:textId="77777777" w:rsidR="00FE307C" w:rsidRPr="00FE307C" w:rsidRDefault="00FE307C" w:rsidP="001C790D">
            <w:pPr>
              <w:pStyle w:val="Heading1"/>
              <w:shd w:val="clear" w:color="auto" w:fill="FFFFFF"/>
              <w:spacing w:before="0" w:after="0"/>
              <w:jc w:val="center"/>
              <w:rPr>
                <w:rFonts w:asciiTheme="minorHAnsi" w:hAnsiTheme="minorHAnsi" w:cstheme="minorHAnsi"/>
                <w:b w:val="0"/>
                <w:color w:val="000000"/>
              </w:rPr>
            </w:pPr>
            <w:r w:rsidRPr="00FE307C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kern w:val="0"/>
                <w:sz w:val="20"/>
                <w:szCs w:val="20"/>
              </w:rPr>
              <w:t>Nos.</w:t>
            </w:r>
          </w:p>
        </w:tc>
      </w:tr>
      <w:tr w:rsidR="00FE307C" w:rsidRPr="00FE307C" w14:paraId="151ED1E0" w14:textId="77777777" w:rsidTr="001C790D">
        <w:trPr>
          <w:trHeight w:val="296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782AC8" w14:textId="77777777" w:rsidR="00FE307C" w:rsidRPr="00D45794" w:rsidRDefault="00FE307C" w:rsidP="001C790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C0E0FEC" w14:textId="77777777" w:rsidR="00FE307C" w:rsidRDefault="00FE307C" w:rsidP="001C790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Abdominal Guard (</w:t>
            </w:r>
            <w:r w:rsidRPr="008F68E1">
              <w:rPr>
                <w:rFonts w:asciiTheme="minorHAnsi" w:hAnsiTheme="minorHAnsi" w:cstheme="minorHAnsi"/>
                <w:color w:val="000000"/>
              </w:rPr>
              <w:t xml:space="preserve">Standard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Pr="008F68E1">
              <w:rPr>
                <w:rFonts w:asciiTheme="minorHAnsi" w:hAnsiTheme="minorHAnsi" w:cstheme="minorHAnsi"/>
                <w:color w:val="000000"/>
              </w:rPr>
              <w:t>ize</w:t>
            </w:r>
            <w:r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5C5B3" w14:textId="77777777" w:rsidR="00FE307C" w:rsidRPr="00D45794" w:rsidRDefault="00FE307C" w:rsidP="001C790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SS Ad player series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FE2C43" w14:textId="77777777" w:rsidR="00FE307C" w:rsidRPr="00D45794" w:rsidRDefault="00FE307C" w:rsidP="001C79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4BDB7" w14:textId="77777777" w:rsidR="00FE307C" w:rsidRPr="00FE307C" w:rsidRDefault="00FE307C" w:rsidP="001C790D">
            <w:pPr>
              <w:pStyle w:val="Heading1"/>
              <w:shd w:val="clear" w:color="auto" w:fill="FFFFFF"/>
              <w:spacing w:before="0" w:after="0"/>
              <w:jc w:val="center"/>
              <w:rPr>
                <w:rFonts w:asciiTheme="minorHAnsi" w:hAnsiTheme="minorHAnsi" w:cstheme="minorHAnsi"/>
                <w:b w:val="0"/>
                <w:color w:val="000000"/>
              </w:rPr>
            </w:pPr>
            <w:r w:rsidRPr="00FE307C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kern w:val="0"/>
                <w:sz w:val="20"/>
                <w:szCs w:val="20"/>
              </w:rPr>
              <w:t>Nos.</w:t>
            </w:r>
          </w:p>
        </w:tc>
      </w:tr>
      <w:tr w:rsidR="00FE307C" w:rsidRPr="00FE307C" w14:paraId="40B50097" w14:textId="77777777" w:rsidTr="001C790D">
        <w:trPr>
          <w:trHeight w:val="296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664CC9" w14:textId="77777777" w:rsidR="00FE307C" w:rsidRPr="00D45794" w:rsidRDefault="00FE307C" w:rsidP="001C790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9CAB60" w14:textId="77777777" w:rsidR="00FE307C" w:rsidRDefault="00FE307C" w:rsidP="001C790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Right Hand Batting Gloves (</w:t>
            </w:r>
            <w:r w:rsidRPr="008F68E1">
              <w:rPr>
                <w:rFonts w:asciiTheme="minorHAnsi" w:hAnsiTheme="minorHAnsi" w:cstheme="minorHAnsi"/>
                <w:color w:val="000000"/>
              </w:rPr>
              <w:t xml:space="preserve">Standard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Pr="008F68E1">
              <w:rPr>
                <w:rFonts w:asciiTheme="minorHAnsi" w:hAnsiTheme="minorHAnsi" w:cstheme="minorHAnsi"/>
                <w:color w:val="000000"/>
              </w:rPr>
              <w:t>ize</w:t>
            </w:r>
            <w:r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756B2" w14:textId="77777777" w:rsidR="00FE307C" w:rsidRPr="00D45794" w:rsidRDefault="00FE307C" w:rsidP="001C790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SS Gusty RH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75B5D2" w14:textId="77777777" w:rsidR="00FE307C" w:rsidRPr="00D45794" w:rsidRDefault="00FE307C" w:rsidP="001C79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3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CF3E2" w14:textId="77777777" w:rsidR="00FE307C" w:rsidRPr="00FE307C" w:rsidRDefault="00FE307C" w:rsidP="001C79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E307C">
              <w:rPr>
                <w:rFonts w:asciiTheme="minorHAnsi" w:hAnsiTheme="minorHAnsi" w:cstheme="minorHAnsi"/>
                <w:bCs/>
                <w:color w:val="000000"/>
              </w:rPr>
              <w:t>Pair</w:t>
            </w:r>
          </w:p>
        </w:tc>
      </w:tr>
      <w:tr w:rsidR="00FE307C" w:rsidRPr="00FE307C" w14:paraId="22ED9162" w14:textId="77777777" w:rsidTr="001C790D">
        <w:trPr>
          <w:trHeight w:val="296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E47260" w14:textId="77777777" w:rsidR="00FE307C" w:rsidRPr="00D45794" w:rsidRDefault="00FE307C" w:rsidP="001C790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904BEB1" w14:textId="77777777" w:rsidR="00FE307C" w:rsidRDefault="00FE307C" w:rsidP="001C790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Left Hand Batting Gloves (</w:t>
            </w:r>
            <w:r w:rsidRPr="008F68E1">
              <w:rPr>
                <w:rFonts w:asciiTheme="minorHAnsi" w:hAnsiTheme="minorHAnsi" w:cstheme="minorHAnsi"/>
                <w:color w:val="000000"/>
              </w:rPr>
              <w:t xml:space="preserve">Standard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Pr="008F68E1">
              <w:rPr>
                <w:rFonts w:asciiTheme="minorHAnsi" w:hAnsiTheme="minorHAnsi" w:cstheme="minorHAnsi"/>
                <w:color w:val="000000"/>
              </w:rPr>
              <w:t>ize</w:t>
            </w:r>
            <w:r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462D8" w14:textId="77777777" w:rsidR="00FE307C" w:rsidRPr="00D45794" w:rsidRDefault="00FE307C" w:rsidP="001C790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SS Gusty LH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20CA71" w14:textId="77777777" w:rsidR="00FE307C" w:rsidRPr="00D45794" w:rsidRDefault="00FE307C" w:rsidP="001C79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2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31FF3" w14:textId="77777777" w:rsidR="00FE307C" w:rsidRPr="00FE307C" w:rsidRDefault="00FE307C" w:rsidP="001C790D">
            <w:pPr>
              <w:pStyle w:val="Heading1"/>
              <w:shd w:val="clear" w:color="auto" w:fill="FFFFFF"/>
              <w:spacing w:before="0" w:after="0"/>
              <w:jc w:val="center"/>
              <w:rPr>
                <w:rFonts w:asciiTheme="minorHAnsi" w:hAnsiTheme="minorHAnsi" w:cstheme="minorHAnsi"/>
                <w:b w:val="0"/>
                <w:color w:val="000000"/>
              </w:rPr>
            </w:pPr>
            <w:r w:rsidRPr="00FE307C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kern w:val="0"/>
                <w:sz w:val="20"/>
                <w:szCs w:val="20"/>
              </w:rPr>
              <w:t>Pair</w:t>
            </w:r>
          </w:p>
        </w:tc>
      </w:tr>
      <w:tr w:rsidR="00FE307C" w:rsidRPr="00FE307C" w14:paraId="0B7E6F57" w14:textId="77777777" w:rsidTr="001C790D">
        <w:trPr>
          <w:trHeight w:val="296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F29DB" w14:textId="77777777" w:rsidR="00FE307C" w:rsidRPr="00D45794" w:rsidRDefault="00FE307C" w:rsidP="001C790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257474" w14:textId="77777777" w:rsidR="00FE307C" w:rsidRDefault="00FE307C" w:rsidP="001C790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Elbow Guard (</w:t>
            </w:r>
            <w:r w:rsidRPr="008F68E1">
              <w:rPr>
                <w:rFonts w:asciiTheme="minorHAnsi" w:hAnsiTheme="minorHAnsi" w:cstheme="minorHAnsi"/>
                <w:color w:val="000000"/>
              </w:rPr>
              <w:t xml:space="preserve">Standard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Pr="008F68E1">
              <w:rPr>
                <w:rFonts w:asciiTheme="minorHAnsi" w:hAnsiTheme="minorHAnsi" w:cstheme="minorHAnsi"/>
                <w:color w:val="000000"/>
              </w:rPr>
              <w:t>ize</w:t>
            </w:r>
            <w:r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13AF8" w14:textId="77777777" w:rsidR="00FE307C" w:rsidRPr="00D45794" w:rsidRDefault="00FE307C" w:rsidP="001C790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SG Test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6FF1BF" w14:textId="77777777" w:rsidR="00FE307C" w:rsidRPr="00D45794" w:rsidRDefault="00FE307C" w:rsidP="001C79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9E1F6" w14:textId="77777777" w:rsidR="00FE307C" w:rsidRPr="00FE307C" w:rsidRDefault="00FE307C" w:rsidP="001C790D">
            <w:pPr>
              <w:pStyle w:val="Heading1"/>
              <w:shd w:val="clear" w:color="auto" w:fill="FFFFFF"/>
              <w:spacing w:before="0" w:after="0"/>
              <w:jc w:val="center"/>
              <w:rPr>
                <w:rFonts w:asciiTheme="minorHAnsi" w:hAnsiTheme="minorHAnsi" w:cstheme="minorHAnsi"/>
                <w:b w:val="0"/>
                <w:color w:val="000000"/>
              </w:rPr>
            </w:pPr>
            <w:r w:rsidRPr="00FE307C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kern w:val="0"/>
                <w:sz w:val="20"/>
                <w:szCs w:val="20"/>
              </w:rPr>
              <w:t>Nos.</w:t>
            </w:r>
          </w:p>
        </w:tc>
      </w:tr>
      <w:tr w:rsidR="00FE307C" w:rsidRPr="00FE307C" w14:paraId="53221145" w14:textId="77777777" w:rsidTr="001C790D">
        <w:trPr>
          <w:trHeight w:val="296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820F56" w14:textId="77777777" w:rsidR="00FE307C" w:rsidRPr="00D45794" w:rsidRDefault="00FE307C" w:rsidP="001C790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4930897" w14:textId="77777777" w:rsidR="00FE307C" w:rsidRDefault="00FE307C" w:rsidP="001C790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Helmet (</w:t>
            </w:r>
            <w:r w:rsidRPr="008F68E1">
              <w:rPr>
                <w:rFonts w:asciiTheme="minorHAnsi" w:hAnsiTheme="minorHAnsi" w:cstheme="minorHAnsi"/>
                <w:color w:val="000000"/>
              </w:rPr>
              <w:t xml:space="preserve">Standard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Pr="008F68E1">
              <w:rPr>
                <w:rFonts w:asciiTheme="minorHAnsi" w:hAnsiTheme="minorHAnsi" w:cstheme="minorHAnsi"/>
                <w:color w:val="000000"/>
              </w:rPr>
              <w:t>ize</w:t>
            </w:r>
            <w:r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D8B75" w14:textId="77777777" w:rsidR="00FE307C" w:rsidRPr="00D45794" w:rsidRDefault="00FE307C" w:rsidP="001C790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SS Gusty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BD20F" w14:textId="77777777" w:rsidR="00FE307C" w:rsidRPr="00D45794" w:rsidRDefault="00FE307C" w:rsidP="001C79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65905" w14:textId="77777777" w:rsidR="00FE307C" w:rsidRPr="00FE307C" w:rsidRDefault="00FE307C" w:rsidP="001C790D">
            <w:pPr>
              <w:pStyle w:val="Heading1"/>
              <w:shd w:val="clear" w:color="auto" w:fill="FFFFFF"/>
              <w:spacing w:before="0" w:after="0"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FE307C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kern w:val="0"/>
                <w:sz w:val="20"/>
                <w:szCs w:val="20"/>
              </w:rPr>
              <w:t>Nos.</w:t>
            </w:r>
          </w:p>
        </w:tc>
      </w:tr>
      <w:tr w:rsidR="00FE307C" w:rsidRPr="00FE307C" w14:paraId="24A23916" w14:textId="77777777" w:rsidTr="001C790D">
        <w:trPr>
          <w:trHeight w:val="737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FD7907" w14:textId="77777777" w:rsidR="00FE307C" w:rsidRPr="00D45794" w:rsidRDefault="00FE307C" w:rsidP="001C790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8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318F024" w14:textId="77777777" w:rsidR="00FE307C" w:rsidRDefault="00FE307C" w:rsidP="001C790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Leather ball (</w:t>
            </w:r>
            <w:r w:rsidRPr="008F68E1">
              <w:rPr>
                <w:rFonts w:asciiTheme="minorHAnsi" w:hAnsiTheme="minorHAnsi" w:cstheme="minorHAnsi"/>
                <w:color w:val="000000"/>
              </w:rPr>
              <w:t xml:space="preserve">Standard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Pr="008F68E1">
              <w:rPr>
                <w:rFonts w:asciiTheme="minorHAnsi" w:hAnsiTheme="minorHAnsi" w:cstheme="minorHAnsi"/>
                <w:color w:val="000000"/>
              </w:rPr>
              <w:t>ize</w:t>
            </w:r>
            <w:r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14C73" w14:textId="77777777" w:rsidR="00FE307C" w:rsidRPr="00D45794" w:rsidRDefault="00FE307C" w:rsidP="001C790D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Kimati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Goldy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White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9EBA8A" w14:textId="77777777" w:rsidR="00FE307C" w:rsidRPr="00D45794" w:rsidRDefault="00FE307C" w:rsidP="001C79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6F3C2" w14:textId="77777777" w:rsidR="00FE307C" w:rsidRPr="00FE307C" w:rsidRDefault="00FE307C" w:rsidP="001C79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E307C">
              <w:rPr>
                <w:rFonts w:asciiTheme="minorHAnsi" w:hAnsiTheme="minorHAnsi" w:cstheme="minorHAnsi"/>
                <w:bCs/>
                <w:color w:val="000000"/>
              </w:rPr>
              <w:t>Nos.</w:t>
            </w:r>
          </w:p>
        </w:tc>
      </w:tr>
      <w:tr w:rsidR="00FE307C" w:rsidRPr="00FE307C" w14:paraId="4A474787" w14:textId="77777777" w:rsidTr="001C790D">
        <w:trPr>
          <w:trHeight w:val="296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74D223" w14:textId="77777777" w:rsidR="00FE307C" w:rsidRPr="00D45794" w:rsidRDefault="00FE307C" w:rsidP="001C790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9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2AE7E0D" w14:textId="77777777" w:rsidR="00FE307C" w:rsidRDefault="00FE307C" w:rsidP="001C790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Wicket Keeper Pads (</w:t>
            </w:r>
            <w:r>
              <w:rPr>
                <w:rFonts w:asciiTheme="minorHAnsi" w:hAnsiTheme="minorHAnsi" w:cstheme="minorHAnsi"/>
                <w:color w:val="000000"/>
              </w:rPr>
              <w:t>Youth s</w:t>
            </w:r>
            <w:r w:rsidRPr="008F68E1">
              <w:rPr>
                <w:rFonts w:asciiTheme="minorHAnsi" w:hAnsiTheme="minorHAnsi" w:cstheme="minorHAnsi"/>
                <w:color w:val="000000"/>
              </w:rPr>
              <w:t>ize</w:t>
            </w:r>
            <w:r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6A3F2" w14:textId="77777777" w:rsidR="00FE307C" w:rsidRPr="00D45794" w:rsidRDefault="00FE307C" w:rsidP="001C790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SG Campus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6C51FA" w14:textId="77777777" w:rsidR="00FE307C" w:rsidRPr="00D45794" w:rsidRDefault="00FE307C" w:rsidP="001C79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1E691" w14:textId="77777777" w:rsidR="00FE307C" w:rsidRPr="00FE307C" w:rsidRDefault="00FE307C" w:rsidP="001C79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E307C">
              <w:rPr>
                <w:rFonts w:asciiTheme="minorHAnsi" w:hAnsiTheme="minorHAnsi" w:cstheme="minorHAnsi"/>
                <w:bCs/>
                <w:color w:val="000000"/>
              </w:rPr>
              <w:t>Nos.</w:t>
            </w:r>
          </w:p>
        </w:tc>
      </w:tr>
      <w:tr w:rsidR="00FE307C" w:rsidRPr="00FE307C" w14:paraId="21D5B659" w14:textId="77777777" w:rsidTr="001C790D">
        <w:trPr>
          <w:trHeight w:val="73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8FF3D1" w14:textId="77777777" w:rsidR="00FE307C" w:rsidRPr="00D45794" w:rsidRDefault="00FE307C" w:rsidP="001C790D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10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C89505F" w14:textId="77777777" w:rsidR="00FE307C" w:rsidRDefault="00FE307C" w:rsidP="001C790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Leather ball cricket bat (Short Handle)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D363C" w14:textId="77777777" w:rsidR="00FE307C" w:rsidRPr="00D45794" w:rsidRDefault="00FE307C" w:rsidP="001C790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SS Bat Cricket Master 5000/ SG Bat Sunny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Tonny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Icon Black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7680F4" w14:textId="77777777" w:rsidR="00FE307C" w:rsidRPr="00D45794" w:rsidRDefault="00FE307C" w:rsidP="001C79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DCC5D" w14:textId="77777777" w:rsidR="00FE307C" w:rsidRPr="00FE307C" w:rsidRDefault="00FE307C" w:rsidP="001C79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E307C">
              <w:rPr>
                <w:rFonts w:asciiTheme="minorHAnsi" w:hAnsiTheme="minorHAnsi" w:cstheme="minorHAnsi"/>
                <w:bCs/>
                <w:color w:val="000000"/>
              </w:rPr>
              <w:t>Nos.</w:t>
            </w:r>
          </w:p>
        </w:tc>
      </w:tr>
      <w:tr w:rsidR="00FE307C" w:rsidRPr="00FE307C" w14:paraId="1E893D4D" w14:textId="77777777" w:rsidTr="001C790D">
        <w:trPr>
          <w:trHeight w:val="296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C12E67" w14:textId="77777777" w:rsidR="00FE307C" w:rsidRPr="00D45794" w:rsidRDefault="00FE307C" w:rsidP="001C790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  <w:r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41DF67D" w14:textId="77777777" w:rsidR="00FE307C" w:rsidRDefault="00FE307C" w:rsidP="001C790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Kit bag (Full Size)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607C8" w14:textId="77777777" w:rsidR="00FE307C" w:rsidRPr="00D45794" w:rsidRDefault="00FE307C" w:rsidP="001C79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SG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E54C8F" w14:textId="77777777" w:rsidR="00FE307C" w:rsidRPr="00D45794" w:rsidRDefault="00FE307C" w:rsidP="001C79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7000A" w14:textId="77777777" w:rsidR="00FE307C" w:rsidRPr="00FE307C" w:rsidRDefault="00FE307C" w:rsidP="001C79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E307C">
              <w:rPr>
                <w:rFonts w:asciiTheme="minorHAnsi" w:hAnsiTheme="minorHAnsi" w:cstheme="minorHAnsi"/>
                <w:bCs/>
                <w:color w:val="000000"/>
              </w:rPr>
              <w:t>Nos.</w:t>
            </w:r>
          </w:p>
        </w:tc>
      </w:tr>
    </w:tbl>
    <w:p w14:paraId="7E4798AE" w14:textId="4F67B6B9" w:rsidR="00FE307C" w:rsidRDefault="00FE307C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8D9B6BD" w14:textId="77777777" w:rsidR="00FE307C" w:rsidRDefault="00FE307C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5D959AFD" w14:textId="77777777" w:rsidR="00FE307C" w:rsidRPr="00D45794" w:rsidRDefault="00FE307C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93D74CD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7897147" w14:textId="77777777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Supply of </w:t>
      </w:r>
      <w:r w:rsidR="008B686C">
        <w:rPr>
          <w:rFonts w:asciiTheme="minorHAnsi" w:hAnsiTheme="minorHAnsi" w:cstheme="minorHAnsi"/>
          <w:b/>
          <w:sz w:val="26"/>
          <w:szCs w:val="22"/>
        </w:rPr>
        <w:t>Sports Items (Batting Pads, Thigh Pads, Abdominal Guard, Batting Gloves, Elbow Guard, Helmet, Leather ball, Wicket Keeper Pads, Leather ball cricket bat, Kit bag)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5ECB87A2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872" w:type="dxa"/>
        <w:jc w:val="center"/>
        <w:tblLook w:val="04A0" w:firstRow="1" w:lastRow="0" w:firstColumn="1" w:lastColumn="0" w:noHBand="0" w:noVBand="1"/>
      </w:tblPr>
      <w:tblGrid>
        <w:gridCol w:w="703"/>
        <w:gridCol w:w="3522"/>
        <w:gridCol w:w="2074"/>
        <w:gridCol w:w="810"/>
        <w:gridCol w:w="810"/>
        <w:gridCol w:w="992"/>
        <w:gridCol w:w="961"/>
      </w:tblGrid>
      <w:tr w:rsidR="003E3A0D" w:rsidRPr="00D45794" w14:paraId="4AD3BC65" w14:textId="77777777" w:rsidTr="004A7F88">
        <w:trPr>
          <w:trHeight w:val="296"/>
          <w:tblHeader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F3FB2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B7471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EF8A8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60432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BD0BA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32BE4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785C5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7E0890" w:rsidRPr="00D45794" w14:paraId="1538E9FB" w14:textId="77777777" w:rsidTr="004A7F88">
        <w:trPr>
          <w:trHeight w:val="395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F42D6" w14:textId="77777777" w:rsidR="007E0890" w:rsidRPr="00D45794" w:rsidRDefault="007E0890" w:rsidP="007E089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E3E4E7" w14:textId="16F889F3" w:rsidR="00FE307C" w:rsidRDefault="007E0890" w:rsidP="00FE307C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Batting Pads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</w:t>
            </w:r>
            <w:r w:rsidR="00FE307C" w:rsidRPr="008F68E1">
              <w:rPr>
                <w:rFonts w:asciiTheme="minorHAnsi" w:hAnsiTheme="minorHAnsi" w:cstheme="minorHAnsi"/>
                <w:color w:val="000000"/>
              </w:rPr>
              <w:t xml:space="preserve">Standard </w:t>
            </w:r>
            <w:r w:rsidR="00FE307C">
              <w:rPr>
                <w:rFonts w:asciiTheme="minorHAnsi" w:hAnsiTheme="minorHAnsi" w:cstheme="minorHAnsi"/>
                <w:color w:val="000000"/>
              </w:rPr>
              <w:t>s</w:t>
            </w:r>
            <w:r w:rsidR="00FE307C" w:rsidRPr="008F68E1">
              <w:rPr>
                <w:rFonts w:asciiTheme="minorHAnsi" w:hAnsiTheme="minorHAnsi" w:cstheme="minorHAnsi"/>
                <w:color w:val="000000"/>
              </w:rPr>
              <w:t>ize</w:t>
            </w:r>
            <w:r w:rsidR="00FE307C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177F6" w14:textId="77777777" w:rsidR="007E0890" w:rsidRPr="00D45794" w:rsidRDefault="008B686C" w:rsidP="008C483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SG Club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F416ED" w14:textId="4368A5F4" w:rsidR="007E0890" w:rsidRPr="00D45794" w:rsidRDefault="00CB437A" w:rsidP="00FE30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2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02DA2" w14:textId="04506F33" w:rsidR="007E0890" w:rsidRPr="00FE307C" w:rsidRDefault="00FE307C" w:rsidP="00FE307C">
            <w:pPr>
              <w:pStyle w:val="Heading1"/>
              <w:shd w:val="clear" w:color="auto" w:fill="FFFFFF"/>
              <w:spacing w:before="0" w:after="0"/>
              <w:jc w:val="center"/>
              <w:rPr>
                <w:rFonts w:asciiTheme="minorHAnsi" w:hAnsiTheme="minorHAnsi" w:cstheme="minorHAnsi"/>
                <w:b w:val="0"/>
                <w:color w:val="000000"/>
              </w:rPr>
            </w:pPr>
            <w:r w:rsidRPr="00FE307C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kern w:val="0"/>
                <w:sz w:val="20"/>
                <w:szCs w:val="20"/>
              </w:rPr>
              <w:t>Pair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8367C9" w14:textId="09A7190D" w:rsidR="007E0890" w:rsidRPr="00D45794" w:rsidRDefault="007E0890" w:rsidP="007E089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314BE3" w14:textId="1CC6974D" w:rsidR="007E0890" w:rsidRPr="00D45794" w:rsidRDefault="007E0890" w:rsidP="007E089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E0890" w:rsidRPr="00D45794" w14:paraId="105F3D21" w14:textId="77777777" w:rsidTr="004A7F88">
        <w:trPr>
          <w:trHeight w:val="296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750399" w14:textId="77777777" w:rsidR="007E0890" w:rsidRPr="00D45794" w:rsidRDefault="007E0890" w:rsidP="007E089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B17E503" w14:textId="56F4AE64" w:rsidR="007E0890" w:rsidRDefault="007E0890" w:rsidP="007E089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Thigh Pads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 w:rsidR="00FE307C" w:rsidRPr="008F68E1">
              <w:rPr>
                <w:rFonts w:asciiTheme="minorHAnsi" w:hAnsiTheme="minorHAnsi" w:cstheme="minorHAnsi"/>
                <w:color w:val="000000"/>
              </w:rPr>
              <w:t xml:space="preserve">Standard </w:t>
            </w:r>
            <w:r w:rsidR="00FE307C">
              <w:rPr>
                <w:rFonts w:asciiTheme="minorHAnsi" w:hAnsiTheme="minorHAnsi" w:cstheme="minorHAnsi"/>
                <w:color w:val="000000"/>
              </w:rPr>
              <w:t>s</w:t>
            </w:r>
            <w:r w:rsidR="00FE307C" w:rsidRPr="008F68E1">
              <w:rPr>
                <w:rFonts w:asciiTheme="minorHAnsi" w:hAnsiTheme="minorHAnsi" w:cstheme="minorHAnsi"/>
                <w:color w:val="000000"/>
              </w:rPr>
              <w:t>ize</w:t>
            </w:r>
            <w:r w:rsidR="00FE307C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99B86" w14:textId="77777777" w:rsidR="007E0890" w:rsidRPr="00D45794" w:rsidRDefault="008B686C" w:rsidP="008C483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SG Test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905234" w14:textId="5CB16152" w:rsidR="007E0890" w:rsidRPr="00D45794" w:rsidRDefault="00CB437A" w:rsidP="007E089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454B" w14:textId="52336874" w:rsidR="007E0890" w:rsidRPr="00FE307C" w:rsidRDefault="00FE307C" w:rsidP="00FE307C">
            <w:pPr>
              <w:pStyle w:val="Heading1"/>
              <w:shd w:val="clear" w:color="auto" w:fill="FFFFFF"/>
              <w:spacing w:before="0" w:after="0"/>
              <w:jc w:val="center"/>
              <w:rPr>
                <w:rFonts w:asciiTheme="minorHAnsi" w:hAnsiTheme="minorHAnsi" w:cstheme="minorHAnsi"/>
                <w:b w:val="0"/>
                <w:color w:val="000000"/>
              </w:rPr>
            </w:pPr>
            <w:r w:rsidRPr="00FE307C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kern w:val="0"/>
                <w:sz w:val="20"/>
                <w:szCs w:val="20"/>
              </w:rPr>
              <w:t>Nos.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53520" w14:textId="3613F54B" w:rsidR="007E0890" w:rsidRPr="00D45794" w:rsidRDefault="007E0890" w:rsidP="007E089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3CF29" w14:textId="6A78C46A" w:rsidR="007E0890" w:rsidRPr="00D45794" w:rsidRDefault="007E0890" w:rsidP="007E089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E0890" w:rsidRPr="00D45794" w14:paraId="6DC27629" w14:textId="77777777" w:rsidTr="004A7F88">
        <w:trPr>
          <w:trHeight w:val="296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B8C2C7" w14:textId="77777777" w:rsidR="007E0890" w:rsidRPr="00D45794" w:rsidRDefault="007E0890" w:rsidP="007E089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B151114" w14:textId="5375348F" w:rsidR="007E0890" w:rsidRDefault="007E0890" w:rsidP="007E089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Abdominal Guard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 w:rsidR="00FE307C" w:rsidRPr="008F68E1">
              <w:rPr>
                <w:rFonts w:asciiTheme="minorHAnsi" w:hAnsiTheme="minorHAnsi" w:cstheme="minorHAnsi"/>
                <w:color w:val="000000"/>
              </w:rPr>
              <w:t xml:space="preserve">Standard </w:t>
            </w:r>
            <w:r w:rsidR="00FE307C">
              <w:rPr>
                <w:rFonts w:asciiTheme="minorHAnsi" w:hAnsiTheme="minorHAnsi" w:cstheme="minorHAnsi"/>
                <w:color w:val="000000"/>
              </w:rPr>
              <w:t>s</w:t>
            </w:r>
            <w:r w:rsidR="00FE307C" w:rsidRPr="008F68E1">
              <w:rPr>
                <w:rFonts w:asciiTheme="minorHAnsi" w:hAnsiTheme="minorHAnsi" w:cstheme="minorHAnsi"/>
                <w:color w:val="000000"/>
              </w:rPr>
              <w:t>ize</w:t>
            </w:r>
            <w:r w:rsidR="00FE307C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CFC5D" w14:textId="77777777" w:rsidR="007E0890" w:rsidRPr="00D45794" w:rsidRDefault="008B686C" w:rsidP="008C483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SS Ad player series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AA5C4A" w14:textId="4EAE1628" w:rsidR="007E0890" w:rsidRPr="00D45794" w:rsidRDefault="00CB437A" w:rsidP="007E089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38149" w14:textId="06E0F3B2" w:rsidR="007E0890" w:rsidRPr="00FE307C" w:rsidRDefault="00FE307C" w:rsidP="00FE307C">
            <w:pPr>
              <w:pStyle w:val="Heading1"/>
              <w:shd w:val="clear" w:color="auto" w:fill="FFFFFF"/>
              <w:spacing w:before="0" w:after="0"/>
              <w:jc w:val="center"/>
              <w:rPr>
                <w:rFonts w:asciiTheme="minorHAnsi" w:hAnsiTheme="minorHAnsi" w:cstheme="minorHAnsi"/>
                <w:b w:val="0"/>
                <w:color w:val="000000"/>
              </w:rPr>
            </w:pPr>
            <w:r w:rsidRPr="00FE307C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kern w:val="0"/>
                <w:sz w:val="20"/>
                <w:szCs w:val="20"/>
              </w:rPr>
              <w:t>Nos.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A3B7C5" w14:textId="017C448A" w:rsidR="007E0890" w:rsidRPr="00D45794" w:rsidRDefault="007E0890" w:rsidP="007E089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CDC9C6" w14:textId="36B60F78" w:rsidR="007E0890" w:rsidRPr="00D45794" w:rsidRDefault="007E0890" w:rsidP="007E089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E0890" w:rsidRPr="00D45794" w14:paraId="034407F2" w14:textId="77777777" w:rsidTr="004A7F88">
        <w:trPr>
          <w:trHeight w:val="296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3BFCCD" w14:textId="77777777" w:rsidR="007E0890" w:rsidRPr="00D45794" w:rsidRDefault="007E0890" w:rsidP="007E089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05E32B2" w14:textId="67FD1144" w:rsidR="007E0890" w:rsidRDefault="008B686C" w:rsidP="007E089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Right Hand</w:t>
            </w:r>
            <w:r w:rsidR="007E089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Batting Gloves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 w:rsidR="00FE307C" w:rsidRPr="008F68E1">
              <w:rPr>
                <w:rFonts w:asciiTheme="minorHAnsi" w:hAnsiTheme="minorHAnsi" w:cstheme="minorHAnsi"/>
                <w:color w:val="000000"/>
              </w:rPr>
              <w:t xml:space="preserve">Standard </w:t>
            </w:r>
            <w:r w:rsidR="00FE307C">
              <w:rPr>
                <w:rFonts w:asciiTheme="minorHAnsi" w:hAnsiTheme="minorHAnsi" w:cstheme="minorHAnsi"/>
                <w:color w:val="000000"/>
              </w:rPr>
              <w:t>s</w:t>
            </w:r>
            <w:r w:rsidR="00FE307C" w:rsidRPr="008F68E1">
              <w:rPr>
                <w:rFonts w:asciiTheme="minorHAnsi" w:hAnsiTheme="minorHAnsi" w:cstheme="minorHAnsi"/>
                <w:color w:val="000000"/>
              </w:rPr>
              <w:t>ize</w:t>
            </w:r>
            <w:r w:rsidR="00FE307C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B9190" w14:textId="77777777" w:rsidR="007E0890" w:rsidRPr="00D45794" w:rsidRDefault="008B686C" w:rsidP="008C483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SS Gusty RH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9BEBF3" w14:textId="6F215445" w:rsidR="007E0890" w:rsidRPr="00D45794" w:rsidRDefault="00CB437A" w:rsidP="00FE30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3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78A50" w14:textId="7EF1B9A5" w:rsidR="007E0890" w:rsidRPr="00FE307C" w:rsidRDefault="00FE307C" w:rsidP="00FE30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E307C">
              <w:rPr>
                <w:rFonts w:asciiTheme="minorHAnsi" w:hAnsiTheme="minorHAnsi" w:cstheme="minorHAnsi"/>
                <w:bCs/>
                <w:color w:val="000000"/>
              </w:rPr>
              <w:t>Pair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421260" w14:textId="1166DCB7" w:rsidR="007E0890" w:rsidRPr="00D45794" w:rsidRDefault="007E0890" w:rsidP="007E089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C7DBB1" w14:textId="175E22B9" w:rsidR="007E0890" w:rsidRPr="00D45794" w:rsidRDefault="007E0890" w:rsidP="007E089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B686C" w:rsidRPr="00D45794" w14:paraId="35ED3F45" w14:textId="77777777" w:rsidTr="004A7F88">
        <w:trPr>
          <w:trHeight w:val="296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F17F17" w14:textId="77777777" w:rsidR="008B686C" w:rsidRPr="00D45794" w:rsidRDefault="008B686C" w:rsidP="008B686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A58DB1" w14:textId="0E0F7E0D" w:rsidR="008B686C" w:rsidRDefault="008B686C" w:rsidP="008B68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Left Hand Batting Gloves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 w:rsidR="00FE307C" w:rsidRPr="008F68E1">
              <w:rPr>
                <w:rFonts w:asciiTheme="minorHAnsi" w:hAnsiTheme="minorHAnsi" w:cstheme="minorHAnsi"/>
                <w:color w:val="000000"/>
              </w:rPr>
              <w:t xml:space="preserve">Standard </w:t>
            </w:r>
            <w:r w:rsidR="00FE307C">
              <w:rPr>
                <w:rFonts w:asciiTheme="minorHAnsi" w:hAnsiTheme="minorHAnsi" w:cstheme="minorHAnsi"/>
                <w:color w:val="000000"/>
              </w:rPr>
              <w:t>s</w:t>
            </w:r>
            <w:r w:rsidR="00FE307C" w:rsidRPr="008F68E1">
              <w:rPr>
                <w:rFonts w:asciiTheme="minorHAnsi" w:hAnsiTheme="minorHAnsi" w:cstheme="minorHAnsi"/>
                <w:color w:val="000000"/>
              </w:rPr>
              <w:t>ize</w:t>
            </w:r>
            <w:r w:rsidR="00FE307C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9A534" w14:textId="77777777" w:rsidR="008B686C" w:rsidRPr="00D45794" w:rsidRDefault="008B686C" w:rsidP="008C483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SS Gusty LH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8396EE" w14:textId="6CAAD2B9" w:rsidR="008B686C" w:rsidRPr="00D45794" w:rsidRDefault="00CB437A" w:rsidP="00FE30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2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1F689" w14:textId="1E81F957" w:rsidR="008B686C" w:rsidRPr="00FE307C" w:rsidRDefault="00FE307C" w:rsidP="00FE307C">
            <w:pPr>
              <w:pStyle w:val="Heading1"/>
              <w:shd w:val="clear" w:color="auto" w:fill="FFFFFF"/>
              <w:spacing w:before="0" w:after="0"/>
              <w:jc w:val="center"/>
              <w:rPr>
                <w:rFonts w:asciiTheme="minorHAnsi" w:hAnsiTheme="minorHAnsi" w:cstheme="minorHAnsi"/>
                <w:b w:val="0"/>
                <w:color w:val="000000"/>
              </w:rPr>
            </w:pPr>
            <w:r w:rsidRPr="00FE307C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kern w:val="0"/>
                <w:sz w:val="20"/>
                <w:szCs w:val="20"/>
              </w:rPr>
              <w:t>Pair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9BC9F3" w14:textId="2E5D9748" w:rsidR="008B686C" w:rsidRPr="00D45794" w:rsidRDefault="008B686C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F437F" w14:textId="322E1EBA" w:rsidR="008B686C" w:rsidRPr="00D45794" w:rsidRDefault="008B686C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B686C" w:rsidRPr="00D45794" w14:paraId="1706009E" w14:textId="77777777" w:rsidTr="004A7F88">
        <w:trPr>
          <w:trHeight w:val="296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A115A0" w14:textId="77777777" w:rsidR="008B686C" w:rsidRPr="00D45794" w:rsidRDefault="008B686C" w:rsidP="008B686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3C799FA" w14:textId="1999626D" w:rsidR="008B686C" w:rsidRDefault="008B686C" w:rsidP="008B68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Elbow Guard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 w:rsidR="00FE307C" w:rsidRPr="008F68E1">
              <w:rPr>
                <w:rFonts w:asciiTheme="minorHAnsi" w:hAnsiTheme="minorHAnsi" w:cstheme="minorHAnsi"/>
                <w:color w:val="000000"/>
              </w:rPr>
              <w:t xml:space="preserve">Standard </w:t>
            </w:r>
            <w:r w:rsidR="00FE307C">
              <w:rPr>
                <w:rFonts w:asciiTheme="minorHAnsi" w:hAnsiTheme="minorHAnsi" w:cstheme="minorHAnsi"/>
                <w:color w:val="000000"/>
              </w:rPr>
              <w:t>s</w:t>
            </w:r>
            <w:r w:rsidR="00FE307C" w:rsidRPr="008F68E1">
              <w:rPr>
                <w:rFonts w:asciiTheme="minorHAnsi" w:hAnsiTheme="minorHAnsi" w:cstheme="minorHAnsi"/>
                <w:color w:val="000000"/>
              </w:rPr>
              <w:t>ize</w:t>
            </w:r>
            <w:r w:rsidR="00FE307C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AF983" w14:textId="77777777" w:rsidR="008B686C" w:rsidRPr="00D45794" w:rsidRDefault="008B686C" w:rsidP="008C483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SG Test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F313CB" w14:textId="0F47B299" w:rsidR="008B686C" w:rsidRPr="00D45794" w:rsidRDefault="00CB437A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B40AA" w14:textId="64F617AE" w:rsidR="008B686C" w:rsidRPr="00FE307C" w:rsidRDefault="00FE307C" w:rsidP="00FE307C">
            <w:pPr>
              <w:pStyle w:val="Heading1"/>
              <w:shd w:val="clear" w:color="auto" w:fill="FFFFFF"/>
              <w:spacing w:before="0" w:after="0"/>
              <w:jc w:val="center"/>
              <w:rPr>
                <w:rFonts w:asciiTheme="minorHAnsi" w:hAnsiTheme="minorHAnsi" w:cstheme="minorHAnsi"/>
                <w:b w:val="0"/>
                <w:color w:val="000000"/>
              </w:rPr>
            </w:pPr>
            <w:r w:rsidRPr="00FE307C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kern w:val="0"/>
                <w:sz w:val="20"/>
                <w:szCs w:val="20"/>
              </w:rPr>
              <w:t>Nos.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FCA581" w14:textId="1B865A2E" w:rsidR="008B686C" w:rsidRPr="00D45794" w:rsidRDefault="008B686C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66277F" w14:textId="57816ED9" w:rsidR="008B686C" w:rsidRPr="00D45794" w:rsidRDefault="008B686C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B686C" w:rsidRPr="00D45794" w14:paraId="18D5C116" w14:textId="77777777" w:rsidTr="004A7F88">
        <w:trPr>
          <w:trHeight w:val="296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5259D4" w14:textId="77777777" w:rsidR="008B686C" w:rsidRPr="00D45794" w:rsidRDefault="008B686C" w:rsidP="008B686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E4D0F34" w14:textId="380D6956" w:rsidR="008B686C" w:rsidRDefault="008B686C" w:rsidP="008B68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Helmet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 w:rsidR="00FE307C" w:rsidRPr="008F68E1">
              <w:rPr>
                <w:rFonts w:asciiTheme="minorHAnsi" w:hAnsiTheme="minorHAnsi" w:cstheme="minorHAnsi"/>
                <w:color w:val="000000"/>
              </w:rPr>
              <w:t xml:space="preserve">Standard </w:t>
            </w:r>
            <w:r w:rsidR="00FE307C">
              <w:rPr>
                <w:rFonts w:asciiTheme="minorHAnsi" w:hAnsiTheme="minorHAnsi" w:cstheme="minorHAnsi"/>
                <w:color w:val="000000"/>
              </w:rPr>
              <w:t>s</w:t>
            </w:r>
            <w:r w:rsidR="00FE307C" w:rsidRPr="008F68E1">
              <w:rPr>
                <w:rFonts w:asciiTheme="minorHAnsi" w:hAnsiTheme="minorHAnsi" w:cstheme="minorHAnsi"/>
                <w:color w:val="000000"/>
              </w:rPr>
              <w:t>ize</w:t>
            </w:r>
            <w:r w:rsidR="00FE307C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D1B07" w14:textId="77777777" w:rsidR="008B686C" w:rsidRPr="00D45794" w:rsidRDefault="008B686C" w:rsidP="008C483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SS Gusty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12ACEB" w14:textId="367F618C" w:rsidR="008B686C" w:rsidRPr="00D45794" w:rsidRDefault="00CB437A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070E3" w14:textId="2DCE6C56" w:rsidR="008B686C" w:rsidRPr="00FE307C" w:rsidRDefault="00FE307C" w:rsidP="00FE307C">
            <w:pPr>
              <w:pStyle w:val="Heading1"/>
              <w:shd w:val="clear" w:color="auto" w:fill="FFFFFF"/>
              <w:spacing w:before="0" w:after="0"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FE307C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kern w:val="0"/>
                <w:sz w:val="20"/>
                <w:szCs w:val="20"/>
              </w:rPr>
              <w:t>Nos.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77932C" w14:textId="505CDAD2" w:rsidR="008B686C" w:rsidRPr="00D45794" w:rsidRDefault="008B686C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5EF9A" w14:textId="0C3E62B1" w:rsidR="008B686C" w:rsidRPr="00D45794" w:rsidRDefault="008B686C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B686C" w:rsidRPr="00D45794" w14:paraId="25773207" w14:textId="77777777" w:rsidTr="004A7F88">
        <w:trPr>
          <w:trHeight w:val="737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D302C" w14:textId="77777777" w:rsidR="008B686C" w:rsidRPr="00D45794" w:rsidRDefault="008B686C" w:rsidP="008B686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8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0DF741" w14:textId="024276CF" w:rsidR="008B686C" w:rsidRDefault="008B686C" w:rsidP="008B68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Leather ball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 w:rsidR="00FE307C" w:rsidRPr="008F68E1">
              <w:rPr>
                <w:rFonts w:asciiTheme="minorHAnsi" w:hAnsiTheme="minorHAnsi" w:cstheme="minorHAnsi"/>
                <w:color w:val="000000"/>
              </w:rPr>
              <w:t xml:space="preserve">Standard </w:t>
            </w:r>
            <w:r w:rsidR="00FE307C">
              <w:rPr>
                <w:rFonts w:asciiTheme="minorHAnsi" w:hAnsiTheme="minorHAnsi" w:cstheme="minorHAnsi"/>
                <w:color w:val="000000"/>
              </w:rPr>
              <w:t>s</w:t>
            </w:r>
            <w:r w:rsidR="00FE307C" w:rsidRPr="008F68E1">
              <w:rPr>
                <w:rFonts w:asciiTheme="minorHAnsi" w:hAnsiTheme="minorHAnsi" w:cstheme="minorHAnsi"/>
                <w:color w:val="000000"/>
              </w:rPr>
              <w:t>ize</w:t>
            </w:r>
            <w:r w:rsidR="00FE307C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34857" w14:textId="77777777" w:rsidR="008B686C" w:rsidRPr="00D45794" w:rsidRDefault="008B686C" w:rsidP="008C483D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Kimati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Goldy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White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8AEF45" w14:textId="51CDEDFF" w:rsidR="008B686C" w:rsidRPr="00D45794" w:rsidRDefault="00CB437A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A16B7" w14:textId="631EE3A6" w:rsidR="008B686C" w:rsidRPr="00FE307C" w:rsidRDefault="00FE307C" w:rsidP="00FE30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E307C">
              <w:rPr>
                <w:rFonts w:asciiTheme="minorHAnsi" w:hAnsiTheme="minorHAnsi" w:cstheme="minorHAnsi"/>
                <w:bCs/>
                <w:color w:val="000000"/>
              </w:rPr>
              <w:t>Nos.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162C7F" w14:textId="5964A0D7" w:rsidR="008B686C" w:rsidRPr="00D45794" w:rsidRDefault="008B686C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5B897" w14:textId="15437ED0" w:rsidR="008B686C" w:rsidRPr="00D45794" w:rsidRDefault="008B686C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B686C" w:rsidRPr="00D45794" w14:paraId="7B869683" w14:textId="77777777" w:rsidTr="004A7F88">
        <w:trPr>
          <w:trHeight w:val="296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C700B8" w14:textId="77777777" w:rsidR="008B686C" w:rsidRPr="00D45794" w:rsidRDefault="008B686C" w:rsidP="008B686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9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5738C4E" w14:textId="26079017" w:rsidR="008B686C" w:rsidRDefault="008B686C" w:rsidP="00FE30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Wicket Keeper Pads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 w:rsidR="00FE307C">
              <w:rPr>
                <w:rFonts w:asciiTheme="minorHAnsi" w:hAnsiTheme="minorHAnsi" w:cstheme="minorHAnsi"/>
                <w:color w:val="000000"/>
              </w:rPr>
              <w:t xml:space="preserve">Youth </w:t>
            </w:r>
            <w:r w:rsidR="00FE307C">
              <w:rPr>
                <w:rFonts w:asciiTheme="minorHAnsi" w:hAnsiTheme="minorHAnsi" w:cstheme="minorHAnsi"/>
                <w:color w:val="000000"/>
              </w:rPr>
              <w:t>s</w:t>
            </w:r>
            <w:r w:rsidR="00FE307C" w:rsidRPr="008F68E1">
              <w:rPr>
                <w:rFonts w:asciiTheme="minorHAnsi" w:hAnsiTheme="minorHAnsi" w:cstheme="minorHAnsi"/>
                <w:color w:val="000000"/>
              </w:rPr>
              <w:t>ize</w:t>
            </w:r>
            <w:r w:rsidR="00FE307C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A50AC" w14:textId="77777777" w:rsidR="008B686C" w:rsidRPr="00D45794" w:rsidRDefault="008B686C" w:rsidP="008C483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SG Campus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55A323" w14:textId="2BDC709C" w:rsidR="008B686C" w:rsidRPr="00D45794" w:rsidRDefault="00CB437A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04896" w14:textId="140B52A3" w:rsidR="008B686C" w:rsidRPr="00FE307C" w:rsidRDefault="00FE307C" w:rsidP="00FE30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E307C">
              <w:rPr>
                <w:rFonts w:asciiTheme="minorHAnsi" w:hAnsiTheme="minorHAnsi" w:cstheme="minorHAnsi"/>
                <w:bCs/>
                <w:color w:val="000000"/>
              </w:rPr>
              <w:t>Nos.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CD7848" w14:textId="08C159DA" w:rsidR="008B686C" w:rsidRPr="00D45794" w:rsidRDefault="008B686C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8C6189" w14:textId="047B498D" w:rsidR="008B686C" w:rsidRPr="00D45794" w:rsidRDefault="008B686C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B686C" w:rsidRPr="00D45794" w14:paraId="21695F7A" w14:textId="77777777" w:rsidTr="004A7F88">
        <w:trPr>
          <w:trHeight w:val="73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49264F" w14:textId="77777777" w:rsidR="008B686C" w:rsidRPr="00D45794" w:rsidRDefault="008B686C" w:rsidP="008B686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10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24F9552" w14:textId="79CE34FA" w:rsidR="008B686C" w:rsidRDefault="008B686C" w:rsidP="008B68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Leather ball cricket bat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(Short Handle)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01E91" w14:textId="77777777" w:rsidR="008B686C" w:rsidRPr="00D45794" w:rsidRDefault="008B686C" w:rsidP="008C483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SS Bat Cricket Master 5000/ SG Bat Sunny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Tonny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Icon Black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4167DB" w14:textId="2710008D" w:rsidR="008B686C" w:rsidRPr="00D45794" w:rsidRDefault="00CB437A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2BD3" w14:textId="4044804F" w:rsidR="008B686C" w:rsidRPr="00FE307C" w:rsidRDefault="00FE307C" w:rsidP="00FE30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E307C">
              <w:rPr>
                <w:rFonts w:asciiTheme="minorHAnsi" w:hAnsiTheme="minorHAnsi" w:cstheme="minorHAnsi"/>
                <w:bCs/>
                <w:color w:val="000000"/>
              </w:rPr>
              <w:t>Nos.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033D0" w14:textId="3CF6F533" w:rsidR="008B686C" w:rsidRPr="00D45794" w:rsidRDefault="008B686C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C09D90" w14:textId="7CA0B970" w:rsidR="008B686C" w:rsidRPr="00D45794" w:rsidRDefault="008B686C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B686C" w:rsidRPr="00D45794" w14:paraId="00CAF3D8" w14:textId="77777777" w:rsidTr="004A7F88">
        <w:trPr>
          <w:trHeight w:val="296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08DB4" w14:textId="77777777" w:rsidR="008B686C" w:rsidRPr="00D45794" w:rsidRDefault="008B686C" w:rsidP="008B686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  <w:r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8C9300B" w14:textId="5E03D85A" w:rsidR="008B686C" w:rsidRDefault="008B686C" w:rsidP="008B68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Kit bag</w:t>
            </w:r>
            <w:r w:rsidR="00FE307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(Full Size)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450749" w14:textId="77777777" w:rsidR="008B686C" w:rsidRPr="00D45794" w:rsidRDefault="008B686C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SG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356DEF" w14:textId="75AA5116" w:rsidR="008B686C" w:rsidRPr="00D45794" w:rsidRDefault="00CB437A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751AD" w14:textId="26F4BF20" w:rsidR="008B686C" w:rsidRPr="00FE307C" w:rsidRDefault="00FE307C" w:rsidP="00FE30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E307C">
              <w:rPr>
                <w:rFonts w:asciiTheme="minorHAnsi" w:hAnsiTheme="minorHAnsi" w:cstheme="minorHAnsi"/>
                <w:bCs/>
                <w:color w:val="000000"/>
              </w:rPr>
              <w:t>Nos.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952A3F" w14:textId="766A1D71" w:rsidR="008B686C" w:rsidRPr="00D45794" w:rsidRDefault="008B686C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8288E7" w14:textId="69297493" w:rsidR="008B686C" w:rsidRPr="00D45794" w:rsidRDefault="008B686C" w:rsidP="008B686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B686C" w:rsidRPr="00D45794" w14:paraId="51BD2C3A" w14:textId="77777777" w:rsidTr="008F68E1">
        <w:trPr>
          <w:trHeight w:val="79"/>
          <w:jc w:val="center"/>
        </w:trPr>
        <w:tc>
          <w:tcPr>
            <w:tcW w:w="8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9447E" w14:textId="77777777" w:rsidR="008B686C" w:rsidRPr="00D45794" w:rsidRDefault="008B686C" w:rsidP="008B686C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550E4" w14:textId="6FDB3E69" w:rsidR="008B686C" w:rsidRPr="00D45794" w:rsidRDefault="008B686C" w:rsidP="008B686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B686C" w:rsidRPr="00D45794" w14:paraId="3B76FECA" w14:textId="77777777" w:rsidTr="008F68E1">
        <w:trPr>
          <w:trHeight w:val="79"/>
          <w:jc w:val="center"/>
        </w:trPr>
        <w:tc>
          <w:tcPr>
            <w:tcW w:w="8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68F26" w14:textId="7F219675" w:rsidR="008B686C" w:rsidRPr="00D45794" w:rsidRDefault="008B686C" w:rsidP="008B686C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  <w:r w:rsidR="00FE307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@____%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E9C17" w14:textId="48F62773" w:rsidR="008B686C" w:rsidRPr="00D45794" w:rsidRDefault="008B686C" w:rsidP="008B686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B686C" w:rsidRPr="00D45794" w14:paraId="7CD8B66B" w14:textId="77777777" w:rsidTr="008F68E1">
        <w:trPr>
          <w:trHeight w:val="80"/>
          <w:jc w:val="center"/>
        </w:trPr>
        <w:tc>
          <w:tcPr>
            <w:tcW w:w="8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95C74" w14:textId="77777777" w:rsidR="008B686C" w:rsidRPr="00D45794" w:rsidRDefault="008B686C" w:rsidP="008B686C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CBC82" w14:textId="2654306F" w:rsidR="008B686C" w:rsidRPr="008C483D" w:rsidRDefault="008B686C" w:rsidP="008B686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FE77323" w14:textId="77777777" w:rsidR="001C276D" w:rsidRPr="00D45794" w:rsidRDefault="001C276D" w:rsidP="004A7F88">
      <w:pPr>
        <w:pStyle w:val="ListParagraph"/>
        <w:numPr>
          <w:ilvl w:val="0"/>
          <w:numId w:val="10"/>
        </w:numPr>
        <w:ind w:left="90" w:right="-18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3D38D297" w14:textId="77777777" w:rsidR="001C276D" w:rsidRPr="00D45794" w:rsidRDefault="001C276D" w:rsidP="004A7F88">
      <w:pPr>
        <w:pStyle w:val="ListParagraph"/>
        <w:numPr>
          <w:ilvl w:val="0"/>
          <w:numId w:val="10"/>
        </w:numPr>
        <w:spacing w:before="240" w:after="240"/>
        <w:ind w:left="90" w:right="-18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7F3D2A2" w14:textId="337A9B62" w:rsidR="001C276D" w:rsidRPr="00D45794" w:rsidRDefault="001C276D" w:rsidP="004A7F88">
      <w:pPr>
        <w:pStyle w:val="ListParagraph"/>
        <w:numPr>
          <w:ilvl w:val="0"/>
          <w:numId w:val="10"/>
        </w:numPr>
        <w:spacing w:before="240" w:after="240"/>
        <w:ind w:left="90" w:right="-18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</w:t>
      </w:r>
      <w:r w:rsidR="00E62A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6FE45A47" w14:textId="77777777" w:rsidR="001C276D" w:rsidRPr="00D45794" w:rsidRDefault="001C276D" w:rsidP="004A7F88">
      <w:pPr>
        <w:pStyle w:val="ListParagraph"/>
        <w:numPr>
          <w:ilvl w:val="0"/>
          <w:numId w:val="10"/>
        </w:numPr>
        <w:spacing w:before="240" w:after="240"/>
        <w:ind w:left="90" w:right="-18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2668564C" w14:textId="77777777" w:rsidR="00D7517C" w:rsidRPr="00D45794" w:rsidRDefault="00D7517C" w:rsidP="004A7F88">
      <w:pPr>
        <w:pStyle w:val="ListParagraph"/>
        <w:numPr>
          <w:ilvl w:val="0"/>
          <w:numId w:val="10"/>
        </w:numPr>
        <w:spacing w:before="240" w:after="240"/>
        <w:ind w:left="90" w:right="-18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0BC368DF" w14:textId="77777777" w:rsidR="001C276D" w:rsidRPr="00D45794" w:rsidRDefault="001C276D" w:rsidP="004A7F88">
      <w:pPr>
        <w:pStyle w:val="ListParagraph"/>
        <w:numPr>
          <w:ilvl w:val="0"/>
          <w:numId w:val="10"/>
        </w:numPr>
        <w:spacing w:before="240" w:after="240"/>
        <w:ind w:left="90" w:right="-18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29ADC85" w14:textId="77777777" w:rsidR="001C276D" w:rsidRPr="0031400C" w:rsidRDefault="001C276D" w:rsidP="004A7F88">
      <w:pPr>
        <w:pStyle w:val="ListParagraph"/>
        <w:numPr>
          <w:ilvl w:val="0"/>
          <w:numId w:val="10"/>
        </w:numPr>
        <w:spacing w:before="240" w:after="240"/>
        <w:ind w:left="90" w:right="-18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A0ACC48" w14:textId="77777777" w:rsidR="001C276D" w:rsidRPr="00D45794" w:rsidRDefault="001C276D" w:rsidP="004A7F88">
      <w:pPr>
        <w:pStyle w:val="ListParagraph"/>
        <w:numPr>
          <w:ilvl w:val="0"/>
          <w:numId w:val="10"/>
        </w:numPr>
        <w:spacing w:before="240" w:after="240"/>
        <w:ind w:left="90" w:right="-18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3B4BCA90" w14:textId="77777777" w:rsidR="001C276D" w:rsidRPr="00D45794" w:rsidRDefault="001C276D" w:rsidP="004A7F88">
      <w:pPr>
        <w:pStyle w:val="ListParagraph"/>
        <w:numPr>
          <w:ilvl w:val="0"/>
          <w:numId w:val="10"/>
        </w:numPr>
        <w:spacing w:before="240" w:after="240"/>
        <w:ind w:left="90" w:right="-18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5A6B912" w14:textId="77777777" w:rsidR="001C276D" w:rsidRPr="00D45794" w:rsidRDefault="003123E5" w:rsidP="004A7F88">
      <w:pPr>
        <w:pStyle w:val="ListParagraph"/>
        <w:numPr>
          <w:ilvl w:val="0"/>
          <w:numId w:val="10"/>
        </w:numPr>
        <w:spacing w:before="240" w:after="240"/>
        <w:ind w:left="90" w:right="-18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816E1AC" w14:textId="77777777" w:rsidR="001C276D" w:rsidRPr="00D45794" w:rsidRDefault="001C276D" w:rsidP="004A7F88">
      <w:pPr>
        <w:pStyle w:val="ListParagraph"/>
        <w:numPr>
          <w:ilvl w:val="0"/>
          <w:numId w:val="10"/>
        </w:numPr>
        <w:spacing w:before="240"/>
        <w:ind w:left="90" w:right="-18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0DC602C" w14:textId="77777777" w:rsidR="00C667DC" w:rsidRPr="00D45794" w:rsidRDefault="00C667DC" w:rsidP="004A7F88">
      <w:pPr>
        <w:pStyle w:val="ListParagraph"/>
        <w:numPr>
          <w:ilvl w:val="0"/>
          <w:numId w:val="10"/>
        </w:numPr>
        <w:spacing w:before="240"/>
        <w:ind w:left="90" w:right="-18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116245EA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4020CDED" w14:textId="5CEAD16C" w:rsidR="00663503" w:rsidRPr="00D45794" w:rsidRDefault="001C276D" w:rsidP="004A7F88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4588DC7C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A7F88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B7360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0890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B686C"/>
    <w:rsid w:val="008C483D"/>
    <w:rsid w:val="008E2E6F"/>
    <w:rsid w:val="008F68E1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74210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B437A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DE3A73"/>
    <w:rsid w:val="00E0056C"/>
    <w:rsid w:val="00E3178F"/>
    <w:rsid w:val="00E62AE5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C0100"/>
    <w:rsid w:val="00FD58FD"/>
    <w:rsid w:val="00FE307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19384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customStyle="1" w:styleId="a-size-large">
    <w:name w:val="a-size-large"/>
    <w:basedOn w:val="DefaultParagraphFont"/>
    <w:rsid w:val="008F68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9B78D-41C9-4E38-969A-7E337AA59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962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2022-12-20T07:17:00Z</dcterms:created>
  <dcterms:modified xsi:type="dcterms:W3CDTF">2022-12-20T07:19:00Z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