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7A7" w:rsidRPr="00D45794" w:rsidRDefault="00F847A7" w:rsidP="00F847A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:rsidR="00F847A7" w:rsidRPr="00D45794" w:rsidRDefault="00F847A7" w:rsidP="00F847A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F847A7" w:rsidRPr="00D45794" w:rsidRDefault="00F847A7" w:rsidP="00F847A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:rsidR="00F847A7" w:rsidRPr="00D45794" w:rsidRDefault="00F847A7" w:rsidP="00F847A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F847A7" w:rsidRPr="00D45794" w:rsidRDefault="00F847A7" w:rsidP="00F847A7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:rsidR="00F847A7" w:rsidRPr="00D45794" w:rsidRDefault="00F847A7" w:rsidP="00F847A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institute invites proposal from competent vendors for “</w:t>
      </w:r>
      <w:bookmarkStart w:id="0" w:name="_Hlk116037864"/>
      <w:r w:rsidRPr="007B0F79">
        <w:rPr>
          <w:rFonts w:asciiTheme="minorHAnsi" w:hAnsiTheme="minorHAnsi" w:cs="Tahoma"/>
          <w:b/>
          <w:sz w:val="24"/>
          <w:szCs w:val="24"/>
        </w:rPr>
        <w:t>Supply and Installation of</w:t>
      </w:r>
      <w:r>
        <w:rPr>
          <w:rFonts w:asciiTheme="minorHAnsi" w:hAnsiTheme="minorHAnsi" w:cs="Tahoma"/>
          <w:sz w:val="24"/>
          <w:szCs w:val="24"/>
        </w:rPr>
        <w:t xml:space="preserve"> </w:t>
      </w:r>
      <w:r>
        <w:rPr>
          <w:rFonts w:asciiTheme="minorHAnsi" w:hAnsiTheme="minorHAnsi" w:cs="Tahoma"/>
          <w:b/>
          <w:sz w:val="24"/>
          <w:szCs w:val="24"/>
        </w:rPr>
        <w:t>Audio System in Engineering Graphics Lab</w:t>
      </w:r>
      <w:bookmarkEnd w:id="0"/>
      <w:r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1527EF">
        <w:rPr>
          <w:rFonts w:asciiTheme="minorHAnsi" w:hAnsiTheme="minorHAnsi" w:cstheme="minorHAnsi"/>
          <w:sz w:val="24"/>
          <w:szCs w:val="24"/>
        </w:rPr>
        <w:t>05</w:t>
      </w:r>
      <w:r>
        <w:rPr>
          <w:rFonts w:asciiTheme="minorHAnsi" w:hAnsiTheme="minorHAnsi" w:cstheme="minorHAnsi"/>
          <w:sz w:val="24"/>
          <w:szCs w:val="24"/>
        </w:rPr>
        <w:t>.</w:t>
      </w:r>
      <w:r w:rsidR="001527EF">
        <w:rPr>
          <w:rFonts w:asciiTheme="minorHAnsi" w:hAnsiTheme="minorHAnsi" w:cstheme="minorHAnsi"/>
          <w:sz w:val="24"/>
          <w:szCs w:val="24"/>
        </w:rPr>
        <w:t>01</w:t>
      </w:r>
      <w:r>
        <w:rPr>
          <w:rFonts w:asciiTheme="minorHAnsi" w:hAnsiTheme="minorHAnsi" w:cstheme="minorHAnsi"/>
          <w:sz w:val="24"/>
          <w:szCs w:val="24"/>
        </w:rPr>
        <w:t>.202</w:t>
      </w:r>
      <w:r w:rsidR="001527EF">
        <w:rPr>
          <w:rFonts w:asciiTheme="minorHAnsi" w:hAnsiTheme="minorHAnsi" w:cstheme="minorHAnsi"/>
          <w:sz w:val="24"/>
          <w:szCs w:val="24"/>
        </w:rPr>
        <w:t>3</w:t>
      </w:r>
      <w:r w:rsidRPr="00D45794">
        <w:rPr>
          <w:rFonts w:asciiTheme="minorHAnsi" w:hAnsiTheme="minorHAnsi" w:cstheme="minorHAnsi"/>
          <w:sz w:val="24"/>
          <w:szCs w:val="24"/>
        </w:rPr>
        <w:t>.</w:t>
      </w:r>
    </w:p>
    <w:p w:rsidR="00F847A7" w:rsidRPr="00D45794" w:rsidRDefault="00F847A7" w:rsidP="00F847A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:rsidR="00F847A7" w:rsidRPr="00D45794" w:rsidRDefault="00F847A7" w:rsidP="00F847A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F847A7" w:rsidRPr="00D45794" w:rsidRDefault="00F847A7" w:rsidP="00F847A7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:rsidR="00F847A7" w:rsidRPr="00D45794" w:rsidRDefault="00F847A7" w:rsidP="00F847A7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:rsidR="00F847A7" w:rsidRPr="00D45794" w:rsidRDefault="00F847A7" w:rsidP="00F847A7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:rsidR="00F847A7" w:rsidRPr="00D45794" w:rsidRDefault="00F847A7" w:rsidP="00F847A7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:rsidR="00F847A7" w:rsidRPr="00D45794" w:rsidRDefault="00F847A7" w:rsidP="00F847A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:rsidR="00F847A7" w:rsidRPr="00D45794" w:rsidRDefault="00F847A7" w:rsidP="00F847A7">
      <w:pPr>
        <w:rPr>
          <w:rFonts w:asciiTheme="minorHAnsi" w:hAnsiTheme="minorHAnsi" w:cstheme="minorHAnsi"/>
          <w:sz w:val="24"/>
          <w:szCs w:val="24"/>
        </w:rPr>
      </w:pPr>
    </w:p>
    <w:p w:rsidR="001527EF" w:rsidRDefault="001527EF" w:rsidP="00F847A7">
      <w:pPr>
        <w:rPr>
          <w:rFonts w:asciiTheme="minorHAnsi" w:hAnsiTheme="minorHAnsi" w:cstheme="minorHAnsi"/>
          <w:b/>
          <w:sz w:val="24"/>
          <w:szCs w:val="24"/>
        </w:rPr>
      </w:pPr>
    </w:p>
    <w:p w:rsidR="00F847A7" w:rsidRPr="00D45794" w:rsidRDefault="00F847A7" w:rsidP="00F847A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:rsidR="00F847A7" w:rsidRDefault="00F847A7" w:rsidP="00F847A7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““</w:t>
      </w:r>
      <w:r w:rsidRPr="007B0F79">
        <w:rPr>
          <w:rFonts w:asciiTheme="minorHAnsi" w:hAnsiTheme="minorHAnsi" w:cs="Tahoma"/>
          <w:b/>
          <w:sz w:val="24"/>
          <w:szCs w:val="24"/>
        </w:rPr>
        <w:t>Supply and Installation of</w:t>
      </w:r>
      <w:r>
        <w:rPr>
          <w:rFonts w:asciiTheme="minorHAnsi" w:hAnsiTheme="minorHAnsi" w:cs="Tahoma"/>
          <w:sz w:val="24"/>
          <w:szCs w:val="24"/>
        </w:rPr>
        <w:t xml:space="preserve"> </w:t>
      </w:r>
      <w:r>
        <w:rPr>
          <w:rFonts w:asciiTheme="minorHAnsi" w:hAnsiTheme="minorHAnsi" w:cs="Tahoma"/>
          <w:b/>
          <w:sz w:val="24"/>
          <w:szCs w:val="24"/>
        </w:rPr>
        <w:t>Audio System in Engineering Graphics Lab</w:t>
      </w:r>
      <w:r>
        <w:rPr>
          <w:rFonts w:ascii="Arial" w:hAnsi="Arial" w:cs="Arial"/>
          <w:b/>
          <w:bCs/>
          <w:color w:val="202124"/>
          <w:sz w:val="22"/>
          <w:szCs w:val="22"/>
          <w:shd w:val="clear" w:color="auto" w:fill="FFFFFF"/>
        </w:rPr>
        <w:t xml:space="preserve">” </w:t>
      </w:r>
      <w:r w:rsidRPr="00D45794">
        <w:rPr>
          <w:rFonts w:asciiTheme="minorHAnsi" w:hAnsiTheme="minorHAnsi" w:cstheme="minorHAnsi"/>
          <w:sz w:val="24"/>
          <w:szCs w:val="24"/>
        </w:rPr>
        <w:t>and “Commercial Bid for ““</w:t>
      </w:r>
      <w:r w:rsidRPr="007B0F79">
        <w:rPr>
          <w:rFonts w:asciiTheme="minorHAnsi" w:hAnsiTheme="minorHAnsi" w:cs="Tahoma"/>
          <w:b/>
          <w:sz w:val="24"/>
          <w:szCs w:val="24"/>
        </w:rPr>
        <w:t>Supply and Installation of</w:t>
      </w:r>
      <w:r>
        <w:rPr>
          <w:rFonts w:asciiTheme="minorHAnsi" w:hAnsiTheme="minorHAnsi" w:cs="Tahoma"/>
          <w:sz w:val="24"/>
          <w:szCs w:val="24"/>
        </w:rPr>
        <w:t xml:space="preserve"> </w:t>
      </w:r>
      <w:r>
        <w:rPr>
          <w:rFonts w:asciiTheme="minorHAnsi" w:hAnsiTheme="minorHAnsi" w:cs="Tahoma"/>
          <w:b/>
          <w:sz w:val="24"/>
          <w:szCs w:val="24"/>
        </w:rPr>
        <w:t>Audio System in Engineering Graphics Lab</w:t>
      </w:r>
      <w:r w:rsidRPr="00D45794">
        <w:rPr>
          <w:rFonts w:asciiTheme="minorHAnsi" w:hAnsiTheme="minorHAnsi" w:cstheme="minorHAnsi"/>
          <w:b/>
          <w:sz w:val="26"/>
          <w:szCs w:val="22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respectively. Both Envelopes shall be enclosed in a single envelope bearing the heading “</w:t>
      </w:r>
      <w:r w:rsidRPr="007B0F79">
        <w:rPr>
          <w:rFonts w:asciiTheme="minorHAnsi" w:hAnsiTheme="minorHAnsi" w:cs="Tahoma"/>
          <w:b/>
          <w:sz w:val="24"/>
          <w:szCs w:val="24"/>
        </w:rPr>
        <w:t>Supply and Installation of</w:t>
      </w:r>
      <w:r>
        <w:rPr>
          <w:rFonts w:asciiTheme="minorHAnsi" w:hAnsiTheme="minorHAnsi" w:cs="Tahoma"/>
          <w:sz w:val="24"/>
          <w:szCs w:val="24"/>
        </w:rPr>
        <w:t xml:space="preserve"> </w:t>
      </w:r>
      <w:r>
        <w:rPr>
          <w:rFonts w:asciiTheme="minorHAnsi" w:hAnsiTheme="minorHAnsi" w:cs="Tahoma"/>
          <w:b/>
          <w:sz w:val="24"/>
          <w:szCs w:val="24"/>
        </w:rPr>
        <w:t>Audio System in Engineering Graphics Lab</w:t>
      </w:r>
      <w:r w:rsidRPr="00D45794">
        <w:rPr>
          <w:rFonts w:asciiTheme="minorHAnsi" w:hAnsiTheme="minorHAnsi" w:cstheme="minorHAnsi"/>
          <w:b/>
          <w:sz w:val="26"/>
          <w:szCs w:val="22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>. Bids are liable to be rejected if any or both of the technical or commercial offers are found in open condition or required information is not found with the offer.</w:t>
      </w:r>
    </w:p>
    <w:p w:rsidR="001527EF" w:rsidRDefault="001527EF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:rsidR="00D91EDB" w:rsidRPr="005D51B7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5D51B7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5D51B7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5D51B7">
        <w:rPr>
          <w:rFonts w:asciiTheme="minorHAnsi" w:hAnsiTheme="minorHAnsi" w:cstheme="minorHAnsi"/>
          <w:i/>
          <w:sz w:val="24"/>
          <w:szCs w:val="24"/>
          <w:u w:val="single"/>
        </w:rPr>
        <w:t>(in separate sealed envelope)</w:t>
      </w:r>
    </w:p>
    <w:p w:rsidR="00726EF8" w:rsidRPr="005D51B7" w:rsidRDefault="000E4391" w:rsidP="005D51B7">
      <w:pPr>
        <w:spacing w:before="240"/>
        <w:rPr>
          <w:rFonts w:asciiTheme="minorHAnsi" w:eastAsia="Arial" w:hAnsiTheme="minorHAnsi" w:cstheme="minorHAnsi"/>
          <w:sz w:val="24"/>
          <w:szCs w:val="24"/>
        </w:rPr>
      </w:pPr>
      <w:r w:rsidRPr="005D51B7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5D51B7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5D51B7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5D51B7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5D51B7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5D51B7">
        <w:rPr>
          <w:rFonts w:asciiTheme="minorHAnsi" w:eastAsia="Arial" w:hAnsiTheme="minorHAnsi" w:cstheme="minorHAnsi"/>
          <w:sz w:val="24"/>
          <w:szCs w:val="24"/>
        </w:rPr>
        <w:t>su</w:t>
      </w:r>
      <w:r w:rsidRPr="005D51B7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5D51B7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5D51B7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5D51B7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5D51B7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5D51B7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5D51B7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5D51B7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5D51B7">
        <w:rPr>
          <w:rFonts w:asciiTheme="minorHAnsi" w:eastAsia="Arial" w:hAnsiTheme="minorHAnsi" w:cstheme="minorHAnsi"/>
          <w:sz w:val="24"/>
          <w:szCs w:val="24"/>
        </w:rPr>
        <w:t>u</w:t>
      </w:r>
      <w:r w:rsidRPr="005D51B7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5D51B7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5D51B7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5D51B7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5D51B7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5D51B7">
        <w:rPr>
          <w:rFonts w:asciiTheme="minorHAnsi" w:eastAsia="Arial" w:hAnsiTheme="minorHAnsi" w:cstheme="minorHAnsi"/>
          <w:sz w:val="24"/>
          <w:szCs w:val="24"/>
        </w:rPr>
        <w:t>o</w:t>
      </w:r>
      <w:r w:rsidRPr="005D51B7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5D51B7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5D51B7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5D51B7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5D51B7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5D51B7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5D51B7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5D51B7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5D51B7">
        <w:rPr>
          <w:rFonts w:asciiTheme="minorHAnsi" w:eastAsia="Arial" w:hAnsiTheme="minorHAnsi" w:cstheme="minorHAnsi"/>
          <w:sz w:val="24"/>
          <w:szCs w:val="24"/>
        </w:rPr>
        <w:t>o</w:t>
      </w:r>
      <w:r w:rsidRPr="005D51B7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5D51B7">
        <w:rPr>
          <w:rFonts w:asciiTheme="minorHAnsi" w:eastAsia="Arial" w:hAnsiTheme="minorHAnsi" w:cstheme="minorHAnsi"/>
          <w:sz w:val="24"/>
          <w:szCs w:val="24"/>
        </w:rPr>
        <w:t>o</w:t>
      </w:r>
      <w:r w:rsidRPr="005D51B7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5D51B7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5D51B7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5D51B7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5D51B7">
        <w:rPr>
          <w:rFonts w:asciiTheme="minorHAnsi" w:eastAsia="Arial" w:hAnsiTheme="minorHAnsi" w:cstheme="minorHAnsi"/>
          <w:sz w:val="24"/>
          <w:szCs w:val="24"/>
        </w:rPr>
        <w:t>proce</w:t>
      </w:r>
      <w:r w:rsidRPr="005D51B7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5D51B7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5D51B7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5D51B7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5D51B7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5D51B7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5D51B7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5D51B7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5D51B7">
        <w:rPr>
          <w:rFonts w:asciiTheme="minorHAnsi" w:eastAsia="Arial" w:hAnsiTheme="minorHAnsi" w:cstheme="minorHAnsi"/>
          <w:sz w:val="24"/>
          <w:szCs w:val="24"/>
        </w:rPr>
        <w:t>a</w:t>
      </w:r>
      <w:r w:rsidRPr="005D51B7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5D51B7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5D51B7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5D51B7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5D51B7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5D51B7">
        <w:rPr>
          <w:rFonts w:asciiTheme="minorHAnsi" w:eastAsia="Arial" w:hAnsiTheme="minorHAnsi" w:cstheme="minorHAnsi"/>
          <w:sz w:val="24"/>
          <w:szCs w:val="24"/>
        </w:rPr>
        <w:t>a</w:t>
      </w:r>
      <w:r w:rsidRPr="005D51B7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5D51B7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5D51B7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5D51B7">
        <w:rPr>
          <w:rFonts w:asciiTheme="minorHAnsi" w:eastAsia="Arial" w:hAnsiTheme="minorHAnsi" w:cstheme="minorHAnsi"/>
          <w:sz w:val="24"/>
          <w:szCs w:val="24"/>
        </w:rPr>
        <w:t>co</w:t>
      </w:r>
      <w:r w:rsidRPr="005D51B7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5D51B7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5D51B7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5D51B7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5D51B7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5D51B7">
        <w:rPr>
          <w:rFonts w:asciiTheme="minorHAnsi" w:eastAsia="Arial" w:hAnsiTheme="minorHAnsi" w:cstheme="minorHAnsi"/>
          <w:sz w:val="24"/>
          <w:szCs w:val="24"/>
        </w:rPr>
        <w:t>o</w:t>
      </w:r>
      <w:r w:rsidRPr="005D51B7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5D51B7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5D51B7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5D51B7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5D51B7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5D51B7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5D51B7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5D51B7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5D51B7">
        <w:rPr>
          <w:rFonts w:asciiTheme="minorHAnsi" w:eastAsia="Arial" w:hAnsiTheme="minorHAnsi" w:cstheme="minorHAnsi"/>
          <w:sz w:val="24"/>
          <w:szCs w:val="24"/>
        </w:rPr>
        <w:t>n</w:t>
      </w:r>
      <w:r w:rsidRPr="005D51B7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5D51B7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5D51B7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5D51B7">
        <w:rPr>
          <w:rFonts w:asciiTheme="minorHAnsi" w:eastAsia="Arial" w:hAnsiTheme="minorHAnsi" w:cstheme="minorHAnsi"/>
          <w:sz w:val="24"/>
          <w:szCs w:val="24"/>
        </w:rPr>
        <w:t>be a</w:t>
      </w:r>
      <w:r w:rsidRPr="005D51B7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5D51B7">
        <w:rPr>
          <w:rFonts w:asciiTheme="minorHAnsi" w:eastAsia="Arial" w:hAnsiTheme="minorHAnsi" w:cstheme="minorHAnsi"/>
          <w:sz w:val="24"/>
          <w:szCs w:val="24"/>
        </w:rPr>
        <w:t>h</w:t>
      </w:r>
      <w:r w:rsidRPr="005D51B7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5D51B7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5D51B7">
        <w:rPr>
          <w:rFonts w:asciiTheme="minorHAnsi" w:eastAsia="Arial" w:hAnsiTheme="minorHAnsi" w:cstheme="minorHAnsi"/>
          <w:sz w:val="24"/>
          <w:szCs w:val="24"/>
        </w:rPr>
        <w:t>e</w:t>
      </w:r>
      <w:r w:rsidRPr="005D51B7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5D51B7">
        <w:rPr>
          <w:rFonts w:asciiTheme="minorHAnsi" w:eastAsia="Arial" w:hAnsiTheme="minorHAnsi" w:cstheme="minorHAnsi"/>
          <w:sz w:val="24"/>
          <w:szCs w:val="24"/>
        </w:rPr>
        <w:t>.</w:t>
      </w:r>
    </w:p>
    <w:p w:rsidR="00726EF8" w:rsidRPr="00820A45" w:rsidRDefault="000E4391" w:rsidP="005D51B7">
      <w:pPr>
        <w:pStyle w:val="ListParagraph"/>
        <w:numPr>
          <w:ilvl w:val="0"/>
          <w:numId w:val="2"/>
        </w:numPr>
        <w:spacing w:before="240" w:after="240"/>
        <w:rPr>
          <w:rFonts w:asciiTheme="minorHAnsi" w:hAnsiTheme="minorHAnsi" w:cstheme="minorHAnsi"/>
          <w:b/>
          <w:sz w:val="24"/>
          <w:szCs w:val="24"/>
        </w:rPr>
      </w:pPr>
      <w:r w:rsidRPr="00820A45">
        <w:rPr>
          <w:rFonts w:asciiTheme="minorHAnsi" w:eastAsia="Arial" w:hAnsiTheme="minorHAnsi" w:cstheme="minorHAnsi"/>
          <w:spacing w:val="2"/>
          <w:sz w:val="24"/>
          <w:szCs w:val="24"/>
        </w:rPr>
        <w:t>T</w:t>
      </w:r>
      <w:r w:rsidRPr="00820A45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820A45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820A45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820A45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820A45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820A45">
        <w:rPr>
          <w:rFonts w:asciiTheme="minorHAnsi" w:eastAsia="Arial" w:hAnsiTheme="minorHAnsi" w:cstheme="minorHAnsi"/>
          <w:spacing w:val="-3"/>
          <w:sz w:val="24"/>
          <w:szCs w:val="24"/>
        </w:rPr>
        <w:t>e</w:t>
      </w:r>
      <w:r w:rsidRPr="00820A45">
        <w:rPr>
          <w:rFonts w:asciiTheme="minorHAnsi" w:eastAsia="Arial" w:hAnsiTheme="minorHAnsi" w:cstheme="minorHAnsi"/>
          <w:sz w:val="24"/>
          <w:szCs w:val="24"/>
        </w:rPr>
        <w:t>r</w:t>
      </w:r>
      <w:r w:rsidR="00753F39" w:rsidRPr="00820A45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820A45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820A45">
        <w:rPr>
          <w:rFonts w:asciiTheme="minorHAnsi" w:eastAsia="Arial" w:hAnsiTheme="minorHAnsi" w:cstheme="minorHAnsi"/>
          <w:sz w:val="24"/>
          <w:szCs w:val="24"/>
        </w:rPr>
        <w:t>n</w:t>
      </w:r>
      <w:r w:rsidRPr="00820A45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820A45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820A45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820A45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820A45">
        <w:rPr>
          <w:rFonts w:asciiTheme="minorHAnsi" w:eastAsia="Arial" w:hAnsiTheme="minorHAnsi" w:cstheme="minorHAnsi"/>
          <w:sz w:val="24"/>
          <w:szCs w:val="24"/>
        </w:rPr>
        <w:t>or</w:t>
      </w:r>
      <w:r w:rsidR="004F0F1A" w:rsidRPr="00820A45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820A45">
        <w:rPr>
          <w:rFonts w:asciiTheme="minorHAnsi" w:eastAsia="Arial" w:hAnsiTheme="minorHAnsi" w:cstheme="minorHAnsi"/>
          <w:sz w:val="24"/>
          <w:szCs w:val="24"/>
        </w:rPr>
        <w:t>bra</w:t>
      </w:r>
      <w:r w:rsidRPr="00820A45">
        <w:rPr>
          <w:rFonts w:asciiTheme="minorHAnsi" w:eastAsia="Arial" w:hAnsiTheme="minorHAnsi" w:cstheme="minorHAnsi"/>
          <w:spacing w:val="-3"/>
          <w:sz w:val="24"/>
          <w:szCs w:val="24"/>
        </w:rPr>
        <w:t>n</w:t>
      </w:r>
      <w:r w:rsidRPr="00820A45">
        <w:rPr>
          <w:rFonts w:asciiTheme="minorHAnsi" w:eastAsia="Arial" w:hAnsiTheme="minorHAnsi" w:cstheme="minorHAnsi"/>
          <w:sz w:val="24"/>
          <w:szCs w:val="24"/>
        </w:rPr>
        <w:t>d na</w:t>
      </w:r>
      <w:r w:rsidRPr="00820A45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820A45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820A45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820A45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820A45">
        <w:rPr>
          <w:rFonts w:asciiTheme="minorHAnsi" w:eastAsia="Arial" w:hAnsiTheme="minorHAnsi" w:cstheme="minorHAnsi"/>
          <w:spacing w:val="-3"/>
          <w:sz w:val="24"/>
          <w:szCs w:val="24"/>
        </w:rPr>
        <w:t>u</w:t>
      </w:r>
      <w:r w:rsidRPr="00820A45">
        <w:rPr>
          <w:rFonts w:asciiTheme="minorHAnsi" w:eastAsia="Arial" w:hAnsiTheme="minorHAnsi" w:cstheme="minorHAnsi"/>
          <w:sz w:val="24"/>
          <w:szCs w:val="24"/>
        </w:rPr>
        <w:t>st be</w:t>
      </w:r>
      <w:r w:rsidR="004F0F1A" w:rsidRPr="00820A45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820A45">
        <w:rPr>
          <w:rFonts w:asciiTheme="minorHAnsi" w:eastAsia="Arial" w:hAnsiTheme="minorHAnsi" w:cstheme="minorHAnsi"/>
          <w:sz w:val="24"/>
          <w:szCs w:val="24"/>
        </w:rPr>
        <w:t>sp</w:t>
      </w:r>
      <w:r w:rsidRPr="00820A45">
        <w:rPr>
          <w:rFonts w:asciiTheme="minorHAnsi" w:eastAsia="Arial" w:hAnsiTheme="minorHAnsi" w:cstheme="minorHAnsi"/>
          <w:spacing w:val="-3"/>
          <w:sz w:val="24"/>
          <w:szCs w:val="24"/>
        </w:rPr>
        <w:t>e</w:t>
      </w:r>
      <w:r w:rsidRPr="00820A45">
        <w:rPr>
          <w:rFonts w:asciiTheme="minorHAnsi" w:eastAsia="Arial" w:hAnsiTheme="minorHAnsi" w:cstheme="minorHAnsi"/>
          <w:sz w:val="24"/>
          <w:szCs w:val="24"/>
        </w:rPr>
        <w:t>c</w:t>
      </w:r>
      <w:r w:rsidRPr="00820A45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820A45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820A45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820A45">
        <w:rPr>
          <w:rFonts w:asciiTheme="minorHAnsi" w:eastAsia="Arial" w:hAnsiTheme="minorHAnsi" w:cstheme="minorHAnsi"/>
          <w:sz w:val="24"/>
          <w:szCs w:val="24"/>
        </w:rPr>
        <w:t>ed</w:t>
      </w:r>
      <w:r w:rsidR="004F0F1A" w:rsidRPr="00820A45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820A45">
        <w:rPr>
          <w:rFonts w:asciiTheme="minorHAnsi" w:eastAsia="Arial" w:hAnsiTheme="minorHAnsi" w:cstheme="minorHAnsi"/>
          <w:sz w:val="24"/>
          <w:szCs w:val="24"/>
        </w:rPr>
        <w:t>c</w:t>
      </w:r>
      <w:r w:rsidRPr="00820A45">
        <w:rPr>
          <w:rFonts w:asciiTheme="minorHAnsi" w:eastAsia="Arial" w:hAnsiTheme="minorHAnsi" w:cstheme="minorHAnsi"/>
          <w:spacing w:val="-1"/>
          <w:sz w:val="24"/>
          <w:szCs w:val="24"/>
        </w:rPr>
        <w:t>l</w:t>
      </w:r>
      <w:r w:rsidRPr="00820A45">
        <w:rPr>
          <w:rFonts w:asciiTheme="minorHAnsi" w:eastAsia="Arial" w:hAnsiTheme="minorHAnsi" w:cstheme="minorHAnsi"/>
          <w:sz w:val="24"/>
          <w:szCs w:val="24"/>
        </w:rPr>
        <w:t>e</w:t>
      </w:r>
      <w:r w:rsidRPr="00820A45">
        <w:rPr>
          <w:rFonts w:asciiTheme="minorHAnsi" w:eastAsia="Arial" w:hAnsiTheme="minorHAnsi" w:cstheme="minorHAnsi"/>
          <w:spacing w:val="-1"/>
          <w:sz w:val="24"/>
          <w:szCs w:val="24"/>
        </w:rPr>
        <w:t>a</w:t>
      </w:r>
      <w:r w:rsidRPr="00820A45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820A45">
        <w:rPr>
          <w:rFonts w:asciiTheme="minorHAnsi" w:eastAsia="Arial" w:hAnsiTheme="minorHAnsi" w:cstheme="minorHAnsi"/>
          <w:spacing w:val="-1"/>
          <w:sz w:val="24"/>
          <w:szCs w:val="24"/>
        </w:rPr>
        <w:t>l</w:t>
      </w:r>
      <w:r w:rsidRPr="00820A45">
        <w:rPr>
          <w:rFonts w:asciiTheme="minorHAnsi" w:eastAsia="Arial" w:hAnsiTheme="minorHAnsi" w:cstheme="minorHAnsi"/>
          <w:spacing w:val="-2"/>
          <w:sz w:val="24"/>
          <w:szCs w:val="24"/>
        </w:rPr>
        <w:t>y</w:t>
      </w:r>
      <w:r w:rsidRPr="00820A45">
        <w:rPr>
          <w:rFonts w:asciiTheme="minorHAnsi" w:eastAsia="Arial" w:hAnsiTheme="minorHAnsi" w:cstheme="minorHAnsi"/>
          <w:sz w:val="24"/>
          <w:szCs w:val="24"/>
        </w:rPr>
        <w:t>.</w:t>
      </w:r>
    </w:p>
    <w:p w:rsidR="0033454F" w:rsidRPr="00820A45" w:rsidRDefault="000E4391" w:rsidP="005D51B7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820A45">
        <w:rPr>
          <w:rFonts w:asciiTheme="minorHAnsi" w:eastAsia="Arial" w:hAnsiTheme="minorHAnsi" w:cstheme="minorHAnsi"/>
          <w:b/>
          <w:spacing w:val="-3"/>
          <w:sz w:val="24"/>
          <w:szCs w:val="24"/>
        </w:rPr>
        <w:t>T</w:t>
      </w:r>
      <w:r w:rsidRPr="00820A45">
        <w:rPr>
          <w:rFonts w:asciiTheme="minorHAnsi" w:eastAsia="Arial" w:hAnsiTheme="minorHAnsi" w:cstheme="minorHAnsi"/>
          <w:b/>
          <w:sz w:val="24"/>
          <w:szCs w:val="24"/>
        </w:rPr>
        <w:t>he</w:t>
      </w:r>
      <w:r w:rsidR="00F41CED" w:rsidRPr="00820A45">
        <w:rPr>
          <w:rFonts w:asciiTheme="minorHAnsi" w:eastAsia="Arial" w:hAnsiTheme="minorHAnsi" w:cstheme="minorHAnsi"/>
          <w:b/>
          <w:sz w:val="24"/>
          <w:szCs w:val="24"/>
        </w:rPr>
        <w:t xml:space="preserve"> </w:t>
      </w:r>
      <w:r w:rsidRPr="00820A45">
        <w:rPr>
          <w:rFonts w:asciiTheme="minorHAnsi" w:eastAsia="Arial" w:hAnsiTheme="minorHAnsi" w:cstheme="minorHAnsi"/>
          <w:b/>
          <w:sz w:val="24"/>
          <w:szCs w:val="24"/>
        </w:rPr>
        <w:t>re</w:t>
      </w:r>
      <w:r w:rsidRPr="00820A45">
        <w:rPr>
          <w:rFonts w:asciiTheme="minorHAnsi" w:eastAsia="Arial" w:hAnsiTheme="minorHAnsi" w:cstheme="minorHAnsi"/>
          <w:b/>
          <w:spacing w:val="1"/>
          <w:sz w:val="24"/>
          <w:szCs w:val="24"/>
        </w:rPr>
        <w:t>l</w:t>
      </w:r>
      <w:r w:rsidRPr="00820A45">
        <w:rPr>
          <w:rFonts w:asciiTheme="minorHAnsi" w:eastAsia="Arial" w:hAnsiTheme="minorHAnsi" w:cstheme="minorHAnsi"/>
          <w:b/>
          <w:sz w:val="24"/>
          <w:szCs w:val="24"/>
        </w:rPr>
        <w:t>e</w:t>
      </w:r>
      <w:r w:rsidRPr="00820A45">
        <w:rPr>
          <w:rFonts w:asciiTheme="minorHAnsi" w:eastAsia="Arial" w:hAnsiTheme="minorHAnsi" w:cstheme="minorHAnsi"/>
          <w:b/>
          <w:spacing w:val="-3"/>
          <w:sz w:val="24"/>
          <w:szCs w:val="24"/>
        </w:rPr>
        <w:t>v</w:t>
      </w:r>
      <w:r w:rsidRPr="00820A45">
        <w:rPr>
          <w:rFonts w:asciiTheme="minorHAnsi" w:eastAsia="Arial" w:hAnsiTheme="minorHAnsi" w:cstheme="minorHAnsi"/>
          <w:b/>
          <w:sz w:val="24"/>
          <w:szCs w:val="24"/>
        </w:rPr>
        <w:t>a</w:t>
      </w:r>
      <w:r w:rsidRPr="00820A45">
        <w:rPr>
          <w:rFonts w:asciiTheme="minorHAnsi" w:eastAsia="Arial" w:hAnsiTheme="minorHAnsi" w:cstheme="minorHAnsi"/>
          <w:b/>
          <w:spacing w:val="-1"/>
          <w:sz w:val="24"/>
          <w:szCs w:val="24"/>
        </w:rPr>
        <w:t>n</w:t>
      </w:r>
      <w:r w:rsidRPr="00820A45">
        <w:rPr>
          <w:rFonts w:asciiTheme="minorHAnsi" w:eastAsia="Arial" w:hAnsiTheme="minorHAnsi" w:cstheme="minorHAnsi"/>
          <w:b/>
          <w:sz w:val="24"/>
          <w:szCs w:val="24"/>
        </w:rPr>
        <w:t>t</w:t>
      </w:r>
      <w:r w:rsidR="00F41CED" w:rsidRPr="00820A45">
        <w:rPr>
          <w:rFonts w:asciiTheme="minorHAnsi" w:eastAsia="Arial" w:hAnsiTheme="minorHAnsi" w:cstheme="minorHAnsi"/>
          <w:b/>
          <w:sz w:val="24"/>
          <w:szCs w:val="24"/>
        </w:rPr>
        <w:t xml:space="preserve"> </w:t>
      </w:r>
      <w:r w:rsidRPr="00820A45">
        <w:rPr>
          <w:rFonts w:asciiTheme="minorHAnsi" w:eastAsia="Arial" w:hAnsiTheme="minorHAnsi" w:cstheme="minorHAnsi"/>
          <w:b/>
          <w:spacing w:val="-1"/>
          <w:sz w:val="24"/>
          <w:szCs w:val="24"/>
        </w:rPr>
        <w:t>l</w:t>
      </w:r>
      <w:r w:rsidRPr="00820A45">
        <w:rPr>
          <w:rFonts w:asciiTheme="minorHAnsi" w:eastAsia="Arial" w:hAnsiTheme="minorHAnsi" w:cstheme="minorHAnsi"/>
          <w:b/>
          <w:spacing w:val="1"/>
          <w:sz w:val="24"/>
          <w:szCs w:val="24"/>
        </w:rPr>
        <w:t>i</w:t>
      </w:r>
      <w:r w:rsidRPr="00820A45">
        <w:rPr>
          <w:rFonts w:asciiTheme="minorHAnsi" w:eastAsia="Arial" w:hAnsiTheme="minorHAnsi" w:cstheme="minorHAnsi"/>
          <w:b/>
          <w:spacing w:val="-2"/>
          <w:sz w:val="24"/>
          <w:szCs w:val="24"/>
        </w:rPr>
        <w:t>t</w:t>
      </w:r>
      <w:r w:rsidRPr="00820A45">
        <w:rPr>
          <w:rFonts w:asciiTheme="minorHAnsi" w:eastAsia="Arial" w:hAnsiTheme="minorHAnsi" w:cstheme="minorHAnsi"/>
          <w:b/>
          <w:sz w:val="24"/>
          <w:szCs w:val="24"/>
        </w:rPr>
        <w:t>eratur</w:t>
      </w:r>
      <w:r w:rsidRPr="00820A45">
        <w:rPr>
          <w:rFonts w:asciiTheme="minorHAnsi" w:eastAsia="Arial" w:hAnsiTheme="minorHAnsi" w:cstheme="minorHAnsi"/>
          <w:b/>
          <w:spacing w:val="-2"/>
          <w:sz w:val="24"/>
          <w:szCs w:val="24"/>
        </w:rPr>
        <w:t>e</w:t>
      </w:r>
      <w:r w:rsidRPr="00820A45">
        <w:rPr>
          <w:rFonts w:asciiTheme="minorHAnsi" w:eastAsia="Arial" w:hAnsiTheme="minorHAnsi" w:cstheme="minorHAnsi"/>
          <w:b/>
          <w:sz w:val="24"/>
          <w:szCs w:val="24"/>
        </w:rPr>
        <w:t>,</w:t>
      </w:r>
      <w:r w:rsidR="00F41CED" w:rsidRPr="00820A45">
        <w:rPr>
          <w:rFonts w:asciiTheme="minorHAnsi" w:eastAsia="Arial" w:hAnsiTheme="minorHAnsi" w:cstheme="minorHAnsi"/>
          <w:b/>
          <w:sz w:val="24"/>
          <w:szCs w:val="24"/>
        </w:rPr>
        <w:t xml:space="preserve"> </w:t>
      </w:r>
      <w:r w:rsidRPr="00820A45">
        <w:rPr>
          <w:rFonts w:asciiTheme="minorHAnsi" w:eastAsia="Arial" w:hAnsiTheme="minorHAnsi" w:cstheme="minorHAnsi"/>
          <w:b/>
          <w:sz w:val="24"/>
          <w:szCs w:val="24"/>
        </w:rPr>
        <w:t>p</w:t>
      </w:r>
      <w:r w:rsidRPr="00820A45">
        <w:rPr>
          <w:rFonts w:asciiTheme="minorHAnsi" w:eastAsia="Arial" w:hAnsiTheme="minorHAnsi" w:cstheme="minorHAnsi"/>
          <w:b/>
          <w:spacing w:val="-1"/>
          <w:sz w:val="24"/>
          <w:szCs w:val="24"/>
        </w:rPr>
        <w:t>a</w:t>
      </w:r>
      <w:r w:rsidRPr="00820A45">
        <w:rPr>
          <w:rFonts w:asciiTheme="minorHAnsi" w:eastAsia="Arial" w:hAnsiTheme="minorHAnsi" w:cstheme="minorHAnsi"/>
          <w:b/>
          <w:sz w:val="24"/>
          <w:szCs w:val="24"/>
        </w:rPr>
        <w:t>mp</w:t>
      </w:r>
      <w:r w:rsidRPr="00820A45">
        <w:rPr>
          <w:rFonts w:asciiTheme="minorHAnsi" w:eastAsia="Arial" w:hAnsiTheme="minorHAnsi" w:cstheme="minorHAnsi"/>
          <w:b/>
          <w:spacing w:val="-3"/>
          <w:sz w:val="24"/>
          <w:szCs w:val="24"/>
        </w:rPr>
        <w:t>h</w:t>
      </w:r>
      <w:r w:rsidRPr="00820A45">
        <w:rPr>
          <w:rFonts w:asciiTheme="minorHAnsi" w:eastAsia="Arial" w:hAnsiTheme="minorHAnsi" w:cstheme="minorHAnsi"/>
          <w:b/>
          <w:spacing w:val="1"/>
          <w:sz w:val="24"/>
          <w:szCs w:val="24"/>
        </w:rPr>
        <w:t>l</w:t>
      </w:r>
      <w:r w:rsidRPr="00820A45">
        <w:rPr>
          <w:rFonts w:asciiTheme="minorHAnsi" w:eastAsia="Arial" w:hAnsiTheme="minorHAnsi" w:cstheme="minorHAnsi"/>
          <w:b/>
          <w:sz w:val="24"/>
          <w:szCs w:val="24"/>
        </w:rPr>
        <w:t>e</w:t>
      </w:r>
      <w:r w:rsidRPr="00820A45">
        <w:rPr>
          <w:rFonts w:asciiTheme="minorHAnsi" w:eastAsia="Arial" w:hAnsiTheme="minorHAnsi" w:cstheme="minorHAnsi"/>
          <w:b/>
          <w:spacing w:val="-2"/>
          <w:sz w:val="24"/>
          <w:szCs w:val="24"/>
        </w:rPr>
        <w:t>t</w:t>
      </w:r>
      <w:r w:rsidRPr="00820A45">
        <w:rPr>
          <w:rFonts w:asciiTheme="minorHAnsi" w:eastAsia="Arial" w:hAnsiTheme="minorHAnsi" w:cstheme="minorHAnsi"/>
          <w:b/>
          <w:sz w:val="24"/>
          <w:szCs w:val="24"/>
        </w:rPr>
        <w:t>s</w:t>
      </w:r>
      <w:r w:rsidR="00F41CED" w:rsidRPr="00820A45">
        <w:rPr>
          <w:rFonts w:asciiTheme="minorHAnsi" w:eastAsia="Arial" w:hAnsiTheme="minorHAnsi" w:cstheme="minorHAnsi"/>
          <w:b/>
          <w:sz w:val="24"/>
          <w:szCs w:val="24"/>
        </w:rPr>
        <w:t xml:space="preserve"> </w:t>
      </w:r>
      <w:r w:rsidRPr="00820A45">
        <w:rPr>
          <w:rFonts w:asciiTheme="minorHAnsi" w:eastAsia="Arial" w:hAnsiTheme="minorHAnsi" w:cstheme="minorHAnsi"/>
          <w:b/>
          <w:sz w:val="24"/>
          <w:szCs w:val="24"/>
        </w:rPr>
        <w:t>p</w:t>
      </w:r>
      <w:r w:rsidRPr="00820A45">
        <w:rPr>
          <w:rFonts w:asciiTheme="minorHAnsi" w:eastAsia="Arial" w:hAnsiTheme="minorHAnsi" w:cstheme="minorHAnsi"/>
          <w:b/>
          <w:spacing w:val="-1"/>
          <w:sz w:val="24"/>
          <w:szCs w:val="24"/>
        </w:rPr>
        <w:t>e</w:t>
      </w:r>
      <w:r w:rsidRPr="00820A45">
        <w:rPr>
          <w:rFonts w:asciiTheme="minorHAnsi" w:eastAsia="Arial" w:hAnsiTheme="minorHAnsi" w:cstheme="minorHAnsi"/>
          <w:b/>
          <w:spacing w:val="-2"/>
          <w:sz w:val="24"/>
          <w:szCs w:val="24"/>
        </w:rPr>
        <w:t>r</w:t>
      </w:r>
      <w:r w:rsidRPr="00820A45">
        <w:rPr>
          <w:rFonts w:asciiTheme="minorHAnsi" w:eastAsia="Arial" w:hAnsiTheme="minorHAnsi" w:cstheme="minorHAnsi"/>
          <w:b/>
          <w:spacing w:val="1"/>
          <w:sz w:val="24"/>
          <w:szCs w:val="24"/>
        </w:rPr>
        <w:t>t</w:t>
      </w:r>
      <w:r w:rsidRPr="00820A45">
        <w:rPr>
          <w:rFonts w:asciiTheme="minorHAnsi" w:eastAsia="Arial" w:hAnsiTheme="minorHAnsi" w:cstheme="minorHAnsi"/>
          <w:b/>
          <w:sz w:val="24"/>
          <w:szCs w:val="24"/>
        </w:rPr>
        <w:t>ai</w:t>
      </w:r>
      <w:r w:rsidRPr="00820A45">
        <w:rPr>
          <w:rFonts w:asciiTheme="minorHAnsi" w:eastAsia="Arial" w:hAnsiTheme="minorHAnsi" w:cstheme="minorHAnsi"/>
          <w:b/>
          <w:spacing w:val="-2"/>
          <w:sz w:val="24"/>
          <w:szCs w:val="24"/>
        </w:rPr>
        <w:t>n</w:t>
      </w:r>
      <w:r w:rsidRPr="00820A45">
        <w:rPr>
          <w:rFonts w:asciiTheme="minorHAnsi" w:eastAsia="Arial" w:hAnsiTheme="minorHAnsi" w:cstheme="minorHAnsi"/>
          <w:b/>
          <w:spacing w:val="1"/>
          <w:sz w:val="24"/>
          <w:szCs w:val="24"/>
        </w:rPr>
        <w:t>i</w:t>
      </w:r>
      <w:r w:rsidRPr="00820A45">
        <w:rPr>
          <w:rFonts w:asciiTheme="minorHAnsi" w:eastAsia="Arial" w:hAnsiTheme="minorHAnsi" w:cstheme="minorHAnsi"/>
          <w:b/>
          <w:sz w:val="24"/>
          <w:szCs w:val="24"/>
        </w:rPr>
        <w:t>ng</w:t>
      </w:r>
      <w:r w:rsidR="00F41CED" w:rsidRPr="00820A45">
        <w:rPr>
          <w:rFonts w:asciiTheme="minorHAnsi" w:eastAsia="Arial" w:hAnsiTheme="minorHAnsi" w:cstheme="minorHAnsi"/>
          <w:b/>
          <w:sz w:val="24"/>
          <w:szCs w:val="24"/>
        </w:rPr>
        <w:t xml:space="preserve"> </w:t>
      </w:r>
      <w:r w:rsidRPr="00820A45">
        <w:rPr>
          <w:rFonts w:asciiTheme="minorHAnsi" w:eastAsia="Arial" w:hAnsiTheme="minorHAnsi" w:cstheme="minorHAnsi"/>
          <w:b/>
          <w:spacing w:val="1"/>
          <w:sz w:val="24"/>
          <w:szCs w:val="24"/>
        </w:rPr>
        <w:t>t</w:t>
      </w:r>
      <w:r w:rsidRPr="00820A45">
        <w:rPr>
          <w:rFonts w:asciiTheme="minorHAnsi" w:eastAsia="Arial" w:hAnsiTheme="minorHAnsi" w:cstheme="minorHAnsi"/>
          <w:b/>
          <w:sz w:val="24"/>
          <w:szCs w:val="24"/>
        </w:rPr>
        <w:t>o</w:t>
      </w:r>
      <w:r w:rsidR="00F41CED" w:rsidRPr="00820A45">
        <w:rPr>
          <w:rFonts w:asciiTheme="minorHAnsi" w:eastAsia="Arial" w:hAnsiTheme="minorHAnsi" w:cstheme="minorHAnsi"/>
          <w:b/>
          <w:sz w:val="24"/>
          <w:szCs w:val="24"/>
        </w:rPr>
        <w:t xml:space="preserve"> </w:t>
      </w:r>
      <w:r w:rsidRPr="00820A45">
        <w:rPr>
          <w:rFonts w:asciiTheme="minorHAnsi" w:eastAsia="Arial" w:hAnsiTheme="minorHAnsi" w:cstheme="minorHAnsi"/>
          <w:b/>
          <w:spacing w:val="1"/>
          <w:sz w:val="24"/>
          <w:szCs w:val="24"/>
        </w:rPr>
        <w:t>t</w:t>
      </w:r>
      <w:r w:rsidRPr="00820A45">
        <w:rPr>
          <w:rFonts w:asciiTheme="minorHAnsi" w:eastAsia="Arial" w:hAnsiTheme="minorHAnsi" w:cstheme="minorHAnsi"/>
          <w:b/>
          <w:sz w:val="24"/>
          <w:szCs w:val="24"/>
        </w:rPr>
        <w:t>he</w:t>
      </w:r>
      <w:r w:rsidR="00F41CED" w:rsidRPr="00820A45">
        <w:rPr>
          <w:rFonts w:asciiTheme="minorHAnsi" w:eastAsia="Arial" w:hAnsiTheme="minorHAnsi" w:cstheme="minorHAnsi"/>
          <w:b/>
          <w:sz w:val="24"/>
          <w:szCs w:val="24"/>
        </w:rPr>
        <w:t xml:space="preserve"> </w:t>
      </w:r>
      <w:r w:rsidRPr="00820A45">
        <w:rPr>
          <w:rFonts w:asciiTheme="minorHAnsi" w:eastAsia="Arial" w:hAnsiTheme="minorHAnsi" w:cstheme="minorHAnsi"/>
          <w:b/>
          <w:spacing w:val="-3"/>
          <w:sz w:val="24"/>
          <w:szCs w:val="24"/>
        </w:rPr>
        <w:t>p</w:t>
      </w:r>
      <w:r w:rsidRPr="00820A45">
        <w:rPr>
          <w:rFonts w:asciiTheme="minorHAnsi" w:eastAsia="Arial" w:hAnsiTheme="minorHAnsi" w:cstheme="minorHAnsi"/>
          <w:b/>
          <w:sz w:val="24"/>
          <w:szCs w:val="24"/>
        </w:rPr>
        <w:t>rod</w:t>
      </w:r>
      <w:r w:rsidRPr="00820A45">
        <w:rPr>
          <w:rFonts w:asciiTheme="minorHAnsi" w:eastAsia="Arial" w:hAnsiTheme="minorHAnsi" w:cstheme="minorHAnsi"/>
          <w:b/>
          <w:spacing w:val="-1"/>
          <w:sz w:val="24"/>
          <w:szCs w:val="24"/>
        </w:rPr>
        <w:t>u</w:t>
      </w:r>
      <w:r w:rsidRPr="00820A45">
        <w:rPr>
          <w:rFonts w:asciiTheme="minorHAnsi" w:eastAsia="Arial" w:hAnsiTheme="minorHAnsi" w:cstheme="minorHAnsi"/>
          <w:b/>
          <w:sz w:val="24"/>
          <w:szCs w:val="24"/>
        </w:rPr>
        <w:t>ct</w:t>
      </w:r>
      <w:r w:rsidR="00F41CED" w:rsidRPr="00820A45">
        <w:rPr>
          <w:rFonts w:asciiTheme="minorHAnsi" w:eastAsia="Arial" w:hAnsiTheme="minorHAnsi" w:cstheme="minorHAnsi"/>
          <w:b/>
          <w:sz w:val="24"/>
          <w:szCs w:val="24"/>
        </w:rPr>
        <w:t xml:space="preserve"> </w:t>
      </w:r>
      <w:r w:rsidRPr="00820A45">
        <w:rPr>
          <w:rFonts w:asciiTheme="minorHAnsi" w:eastAsia="Arial" w:hAnsiTheme="minorHAnsi" w:cstheme="minorHAnsi"/>
          <w:b/>
          <w:sz w:val="24"/>
          <w:szCs w:val="24"/>
        </w:rPr>
        <w:t>s</w:t>
      </w:r>
      <w:r w:rsidRPr="00820A45">
        <w:rPr>
          <w:rFonts w:asciiTheme="minorHAnsi" w:eastAsia="Arial" w:hAnsiTheme="minorHAnsi" w:cstheme="minorHAnsi"/>
          <w:b/>
          <w:spacing w:val="-1"/>
          <w:sz w:val="24"/>
          <w:szCs w:val="24"/>
        </w:rPr>
        <w:t>h</w:t>
      </w:r>
      <w:r w:rsidRPr="00820A45">
        <w:rPr>
          <w:rFonts w:asciiTheme="minorHAnsi" w:eastAsia="Arial" w:hAnsiTheme="minorHAnsi" w:cstheme="minorHAnsi"/>
          <w:b/>
          <w:sz w:val="24"/>
          <w:szCs w:val="24"/>
        </w:rPr>
        <w:t>o</w:t>
      </w:r>
      <w:r w:rsidRPr="00820A45">
        <w:rPr>
          <w:rFonts w:asciiTheme="minorHAnsi" w:eastAsia="Arial" w:hAnsiTheme="minorHAnsi" w:cstheme="minorHAnsi"/>
          <w:b/>
          <w:spacing w:val="-1"/>
          <w:sz w:val="24"/>
          <w:szCs w:val="24"/>
        </w:rPr>
        <w:t>u</w:t>
      </w:r>
      <w:r w:rsidRPr="00820A45">
        <w:rPr>
          <w:rFonts w:asciiTheme="minorHAnsi" w:eastAsia="Arial" w:hAnsiTheme="minorHAnsi" w:cstheme="minorHAnsi"/>
          <w:b/>
          <w:spacing w:val="1"/>
          <w:sz w:val="24"/>
          <w:szCs w:val="24"/>
        </w:rPr>
        <w:t>l</w:t>
      </w:r>
      <w:r w:rsidRPr="00820A45">
        <w:rPr>
          <w:rFonts w:asciiTheme="minorHAnsi" w:eastAsia="Arial" w:hAnsiTheme="minorHAnsi" w:cstheme="minorHAnsi"/>
          <w:b/>
          <w:sz w:val="24"/>
          <w:szCs w:val="24"/>
        </w:rPr>
        <w:t>d</w:t>
      </w:r>
      <w:r w:rsidR="00F41CED" w:rsidRPr="00820A45">
        <w:rPr>
          <w:rFonts w:asciiTheme="minorHAnsi" w:eastAsia="Arial" w:hAnsiTheme="minorHAnsi" w:cstheme="minorHAnsi"/>
          <w:b/>
          <w:sz w:val="24"/>
          <w:szCs w:val="24"/>
        </w:rPr>
        <w:t xml:space="preserve"> </w:t>
      </w:r>
      <w:r w:rsidRPr="00820A45">
        <w:rPr>
          <w:rFonts w:asciiTheme="minorHAnsi" w:eastAsia="Arial" w:hAnsiTheme="minorHAnsi" w:cstheme="minorHAnsi"/>
          <w:b/>
          <w:sz w:val="24"/>
          <w:szCs w:val="24"/>
        </w:rPr>
        <w:t>be</w:t>
      </w:r>
      <w:r w:rsidR="00F41CED" w:rsidRPr="00820A45">
        <w:rPr>
          <w:rFonts w:asciiTheme="minorHAnsi" w:eastAsia="Arial" w:hAnsiTheme="minorHAnsi" w:cstheme="minorHAnsi"/>
          <w:b/>
          <w:sz w:val="24"/>
          <w:szCs w:val="24"/>
        </w:rPr>
        <w:t xml:space="preserve"> s</w:t>
      </w:r>
      <w:r w:rsidR="00F41CED" w:rsidRPr="00820A45">
        <w:rPr>
          <w:rFonts w:asciiTheme="minorHAnsi" w:eastAsia="Arial" w:hAnsiTheme="minorHAnsi" w:cstheme="minorHAnsi"/>
          <w:b/>
          <w:spacing w:val="-3"/>
          <w:sz w:val="24"/>
          <w:szCs w:val="24"/>
        </w:rPr>
        <w:t>en</w:t>
      </w:r>
      <w:r w:rsidR="00F41CED" w:rsidRPr="00820A45">
        <w:rPr>
          <w:rFonts w:asciiTheme="minorHAnsi" w:eastAsia="Arial" w:hAnsiTheme="minorHAnsi" w:cstheme="minorHAnsi"/>
          <w:b/>
          <w:sz w:val="24"/>
          <w:szCs w:val="24"/>
        </w:rPr>
        <w:t xml:space="preserve">t </w:t>
      </w:r>
      <w:r w:rsidR="00B41A6F" w:rsidRPr="00820A45">
        <w:rPr>
          <w:rFonts w:asciiTheme="minorHAnsi" w:eastAsia="Arial" w:hAnsiTheme="minorHAnsi" w:cstheme="minorHAnsi"/>
          <w:b/>
          <w:sz w:val="24"/>
          <w:szCs w:val="24"/>
        </w:rPr>
        <w:t>along with</w:t>
      </w:r>
      <w:r w:rsidR="00F41CED" w:rsidRPr="00820A45">
        <w:rPr>
          <w:rFonts w:asciiTheme="minorHAnsi" w:eastAsia="Arial" w:hAnsiTheme="minorHAnsi" w:cstheme="minorHAnsi"/>
          <w:b/>
          <w:sz w:val="24"/>
          <w:szCs w:val="24"/>
        </w:rPr>
        <w:t xml:space="preserve"> </w:t>
      </w:r>
      <w:r w:rsidRPr="00820A45">
        <w:rPr>
          <w:rFonts w:asciiTheme="minorHAnsi" w:eastAsia="Arial" w:hAnsiTheme="minorHAnsi" w:cstheme="minorHAnsi"/>
          <w:b/>
          <w:spacing w:val="1"/>
          <w:sz w:val="24"/>
          <w:szCs w:val="24"/>
        </w:rPr>
        <w:t>t</w:t>
      </w:r>
      <w:r w:rsidRPr="00820A45">
        <w:rPr>
          <w:rFonts w:asciiTheme="minorHAnsi" w:eastAsia="Arial" w:hAnsiTheme="minorHAnsi" w:cstheme="minorHAnsi"/>
          <w:b/>
          <w:sz w:val="24"/>
          <w:szCs w:val="24"/>
        </w:rPr>
        <w:t>he</w:t>
      </w:r>
      <w:r w:rsidR="00F41CED" w:rsidRPr="00820A45">
        <w:rPr>
          <w:rFonts w:asciiTheme="minorHAnsi" w:eastAsia="Arial" w:hAnsiTheme="minorHAnsi" w:cstheme="minorHAnsi"/>
          <w:b/>
          <w:sz w:val="24"/>
          <w:szCs w:val="24"/>
        </w:rPr>
        <w:t xml:space="preserve"> </w:t>
      </w:r>
      <w:r w:rsidRPr="00820A45">
        <w:rPr>
          <w:rFonts w:asciiTheme="minorHAnsi" w:eastAsia="Arial" w:hAnsiTheme="minorHAnsi" w:cstheme="minorHAnsi"/>
          <w:b/>
          <w:spacing w:val="1"/>
          <w:sz w:val="24"/>
          <w:szCs w:val="24"/>
        </w:rPr>
        <w:t>t</w:t>
      </w:r>
      <w:r w:rsidRPr="00820A45">
        <w:rPr>
          <w:rFonts w:asciiTheme="minorHAnsi" w:eastAsia="Arial" w:hAnsiTheme="minorHAnsi" w:cstheme="minorHAnsi"/>
          <w:b/>
          <w:sz w:val="24"/>
          <w:szCs w:val="24"/>
        </w:rPr>
        <w:t>e</w:t>
      </w:r>
      <w:r w:rsidRPr="00820A45">
        <w:rPr>
          <w:rFonts w:asciiTheme="minorHAnsi" w:eastAsia="Arial" w:hAnsiTheme="minorHAnsi" w:cstheme="minorHAnsi"/>
          <w:b/>
          <w:spacing w:val="-1"/>
          <w:sz w:val="24"/>
          <w:szCs w:val="24"/>
        </w:rPr>
        <w:t>n</w:t>
      </w:r>
      <w:r w:rsidRPr="00820A45">
        <w:rPr>
          <w:rFonts w:asciiTheme="minorHAnsi" w:eastAsia="Arial" w:hAnsiTheme="minorHAnsi" w:cstheme="minorHAnsi"/>
          <w:b/>
          <w:sz w:val="24"/>
          <w:szCs w:val="24"/>
        </w:rPr>
        <w:t>d</w:t>
      </w:r>
      <w:r w:rsidRPr="00820A45">
        <w:rPr>
          <w:rFonts w:asciiTheme="minorHAnsi" w:eastAsia="Arial" w:hAnsiTheme="minorHAnsi" w:cstheme="minorHAnsi"/>
          <w:b/>
          <w:spacing w:val="-1"/>
          <w:sz w:val="24"/>
          <w:szCs w:val="24"/>
        </w:rPr>
        <w:t>e</w:t>
      </w:r>
      <w:r w:rsidRPr="00820A45">
        <w:rPr>
          <w:rFonts w:asciiTheme="minorHAnsi" w:eastAsia="Arial" w:hAnsiTheme="minorHAnsi" w:cstheme="minorHAnsi"/>
          <w:b/>
          <w:sz w:val="24"/>
          <w:szCs w:val="24"/>
        </w:rPr>
        <w:t>r</w:t>
      </w:r>
      <w:r w:rsidRPr="00820A45">
        <w:rPr>
          <w:rFonts w:asciiTheme="minorHAnsi" w:eastAsia="Arial" w:hAnsiTheme="minorHAnsi" w:cstheme="minorHAnsi"/>
          <w:b/>
          <w:spacing w:val="-2"/>
          <w:sz w:val="24"/>
          <w:szCs w:val="24"/>
        </w:rPr>
        <w:t>s</w:t>
      </w:r>
      <w:r w:rsidR="00F41CED" w:rsidRPr="00820A45">
        <w:rPr>
          <w:rFonts w:asciiTheme="minorHAnsi" w:eastAsia="Arial" w:hAnsiTheme="minorHAnsi" w:cstheme="minorHAnsi"/>
          <w:b/>
          <w:spacing w:val="-2"/>
          <w:sz w:val="24"/>
          <w:szCs w:val="24"/>
        </w:rPr>
        <w:t xml:space="preserve"> </w:t>
      </w:r>
      <w:r w:rsidRPr="00820A45">
        <w:rPr>
          <w:rFonts w:asciiTheme="minorHAnsi" w:eastAsia="Arial" w:hAnsiTheme="minorHAnsi" w:cstheme="minorHAnsi"/>
          <w:b/>
          <w:sz w:val="24"/>
          <w:szCs w:val="24"/>
        </w:rPr>
        <w:t>/ q</w:t>
      </w:r>
      <w:r w:rsidRPr="00820A45">
        <w:rPr>
          <w:rFonts w:asciiTheme="minorHAnsi" w:eastAsia="Arial" w:hAnsiTheme="minorHAnsi" w:cstheme="minorHAnsi"/>
          <w:b/>
          <w:spacing w:val="-1"/>
          <w:sz w:val="24"/>
          <w:szCs w:val="24"/>
        </w:rPr>
        <w:t>u</w:t>
      </w:r>
      <w:r w:rsidRPr="00820A45">
        <w:rPr>
          <w:rFonts w:asciiTheme="minorHAnsi" w:eastAsia="Arial" w:hAnsiTheme="minorHAnsi" w:cstheme="minorHAnsi"/>
          <w:b/>
          <w:sz w:val="24"/>
          <w:szCs w:val="24"/>
        </w:rPr>
        <w:t>ota</w:t>
      </w:r>
      <w:r w:rsidRPr="00820A45">
        <w:rPr>
          <w:rFonts w:asciiTheme="minorHAnsi" w:eastAsia="Arial" w:hAnsiTheme="minorHAnsi" w:cstheme="minorHAnsi"/>
          <w:b/>
          <w:spacing w:val="-2"/>
          <w:sz w:val="24"/>
          <w:szCs w:val="24"/>
        </w:rPr>
        <w:t>t</w:t>
      </w:r>
      <w:r w:rsidRPr="00820A45">
        <w:rPr>
          <w:rFonts w:asciiTheme="minorHAnsi" w:eastAsia="Arial" w:hAnsiTheme="minorHAnsi" w:cstheme="minorHAnsi"/>
          <w:b/>
          <w:spacing w:val="1"/>
          <w:sz w:val="24"/>
          <w:szCs w:val="24"/>
        </w:rPr>
        <w:t>i</w:t>
      </w:r>
      <w:r w:rsidRPr="00820A45">
        <w:rPr>
          <w:rFonts w:asciiTheme="minorHAnsi" w:eastAsia="Arial" w:hAnsiTheme="minorHAnsi" w:cstheme="minorHAnsi"/>
          <w:b/>
          <w:sz w:val="24"/>
          <w:szCs w:val="24"/>
        </w:rPr>
        <w:t>o</w:t>
      </w:r>
      <w:r w:rsidRPr="00820A45">
        <w:rPr>
          <w:rFonts w:asciiTheme="minorHAnsi" w:eastAsia="Arial" w:hAnsiTheme="minorHAnsi" w:cstheme="minorHAnsi"/>
          <w:b/>
          <w:spacing w:val="-1"/>
          <w:sz w:val="24"/>
          <w:szCs w:val="24"/>
        </w:rPr>
        <w:t>n</w:t>
      </w:r>
      <w:r w:rsidRPr="00820A45">
        <w:rPr>
          <w:rFonts w:asciiTheme="minorHAnsi" w:eastAsia="Arial" w:hAnsiTheme="minorHAnsi" w:cstheme="minorHAnsi"/>
          <w:b/>
          <w:spacing w:val="-3"/>
          <w:sz w:val="24"/>
          <w:szCs w:val="24"/>
        </w:rPr>
        <w:t>s</w:t>
      </w:r>
      <w:r w:rsidRPr="00820A45">
        <w:rPr>
          <w:rFonts w:asciiTheme="minorHAnsi" w:eastAsia="Arial" w:hAnsiTheme="minorHAnsi" w:cstheme="minorHAnsi"/>
          <w:b/>
          <w:sz w:val="24"/>
          <w:szCs w:val="24"/>
        </w:rPr>
        <w:t>.</w:t>
      </w:r>
    </w:p>
    <w:p w:rsidR="00C33C3C" w:rsidRPr="00820A45" w:rsidRDefault="00773AC9" w:rsidP="005D51B7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820A45">
        <w:rPr>
          <w:rFonts w:asciiTheme="minorHAnsi" w:eastAsia="Arial" w:hAnsiTheme="minorHAnsi" w:cstheme="minorHAnsi"/>
          <w:sz w:val="24"/>
          <w:szCs w:val="24"/>
        </w:rPr>
        <w:t>Specification as mentioned below shall be provided as per the details given below:</w:t>
      </w:r>
    </w:p>
    <w:p w:rsidR="000F051F" w:rsidRPr="005D51B7" w:rsidRDefault="000F051F" w:rsidP="005D51B7">
      <w:pPr>
        <w:ind w:firstLine="360"/>
        <w:jc w:val="both"/>
        <w:rPr>
          <w:rFonts w:asciiTheme="minorHAnsi" w:hAnsiTheme="minorHAnsi" w:cstheme="minorHAnsi"/>
          <w:i/>
          <w:sz w:val="24"/>
          <w:szCs w:val="24"/>
          <w:u w:val="single"/>
        </w:rPr>
      </w:pPr>
    </w:p>
    <w:p w:rsidR="003061C4" w:rsidRPr="007B0F79" w:rsidRDefault="004D0498" w:rsidP="005D51B7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5D51B7">
        <w:rPr>
          <w:rFonts w:asciiTheme="minorHAnsi" w:hAnsiTheme="minorHAnsi" w:cstheme="minorHAnsi"/>
          <w:b/>
          <w:sz w:val="28"/>
          <w:szCs w:val="24"/>
        </w:rPr>
        <w:t xml:space="preserve">Technical specification for </w:t>
      </w:r>
      <w:r w:rsidR="007B0F79" w:rsidRPr="007B0F79">
        <w:rPr>
          <w:rFonts w:asciiTheme="minorHAnsi" w:hAnsiTheme="minorHAnsi" w:cstheme="minorHAnsi"/>
          <w:b/>
          <w:sz w:val="28"/>
          <w:szCs w:val="24"/>
        </w:rPr>
        <w:t xml:space="preserve">Supply and Installation </w:t>
      </w:r>
      <w:r w:rsidR="007B0F79">
        <w:rPr>
          <w:rFonts w:asciiTheme="minorHAnsi" w:hAnsiTheme="minorHAnsi" w:cstheme="minorHAnsi"/>
          <w:b/>
          <w:sz w:val="28"/>
          <w:szCs w:val="24"/>
        </w:rPr>
        <w:t xml:space="preserve">of </w:t>
      </w:r>
      <w:r w:rsidR="007B0F79" w:rsidRPr="007B0F79">
        <w:rPr>
          <w:rFonts w:asciiTheme="minorHAnsi" w:hAnsiTheme="minorHAnsi" w:cstheme="minorHAnsi"/>
          <w:b/>
          <w:sz w:val="28"/>
          <w:szCs w:val="24"/>
        </w:rPr>
        <w:t xml:space="preserve">Audio System in </w:t>
      </w:r>
      <w:r w:rsidR="00F847A7">
        <w:rPr>
          <w:rFonts w:asciiTheme="minorHAnsi" w:hAnsiTheme="minorHAnsi" w:cstheme="minorHAnsi"/>
          <w:b/>
          <w:sz w:val="28"/>
          <w:szCs w:val="24"/>
        </w:rPr>
        <w:t xml:space="preserve">Engineering </w:t>
      </w:r>
      <w:proofErr w:type="gramStart"/>
      <w:r w:rsidR="00F847A7">
        <w:rPr>
          <w:rFonts w:asciiTheme="minorHAnsi" w:hAnsiTheme="minorHAnsi" w:cstheme="minorHAnsi"/>
          <w:b/>
          <w:sz w:val="28"/>
          <w:szCs w:val="24"/>
        </w:rPr>
        <w:t xml:space="preserve">Graphics </w:t>
      </w:r>
      <w:r w:rsidR="007B0F79" w:rsidRPr="007B0F79">
        <w:rPr>
          <w:rFonts w:asciiTheme="minorHAnsi" w:hAnsiTheme="minorHAnsi" w:cstheme="minorHAnsi"/>
          <w:b/>
          <w:sz w:val="28"/>
          <w:szCs w:val="24"/>
        </w:rPr>
        <w:t xml:space="preserve"> Lab</w:t>
      </w:r>
      <w:proofErr w:type="gramEnd"/>
      <w:r w:rsidR="00B41A6F" w:rsidRPr="00820A45">
        <w:rPr>
          <w:rFonts w:asciiTheme="minorHAnsi" w:hAnsiTheme="minorHAnsi" w:cstheme="minorHAnsi"/>
          <w:b/>
          <w:sz w:val="28"/>
          <w:szCs w:val="24"/>
        </w:rPr>
        <w:t>.</w:t>
      </w:r>
    </w:p>
    <w:p w:rsidR="003061C4" w:rsidRPr="005D51B7" w:rsidRDefault="003061C4" w:rsidP="005D51B7">
      <w:pPr>
        <w:jc w:val="both"/>
        <w:rPr>
          <w:rFonts w:asciiTheme="minorHAnsi" w:hAnsiTheme="minorHAnsi" w:cstheme="minorHAnsi"/>
          <w:b/>
          <w:sz w:val="24"/>
          <w:szCs w:val="24"/>
        </w:rPr>
      </w:pPr>
    </w:p>
    <w:tbl>
      <w:tblPr>
        <w:tblStyle w:val="TableGrid1"/>
        <w:tblpPr w:leftFromText="180" w:rightFromText="180" w:vertAnchor="text" w:tblpY="1"/>
        <w:tblOverlap w:val="never"/>
        <w:tblW w:w="9535" w:type="dxa"/>
        <w:tblLayout w:type="fixed"/>
        <w:tblLook w:val="04A0" w:firstRow="1" w:lastRow="0" w:firstColumn="1" w:lastColumn="0" w:noHBand="0" w:noVBand="1"/>
      </w:tblPr>
      <w:tblGrid>
        <w:gridCol w:w="656"/>
        <w:gridCol w:w="1589"/>
        <w:gridCol w:w="3870"/>
        <w:gridCol w:w="1710"/>
        <w:gridCol w:w="1710"/>
      </w:tblGrid>
      <w:tr w:rsidR="00C33C3C" w:rsidRPr="005D51B7" w:rsidTr="007B0F79">
        <w:trPr>
          <w:trHeight w:val="892"/>
          <w:tblHeader/>
        </w:trPr>
        <w:tc>
          <w:tcPr>
            <w:tcW w:w="656" w:type="dxa"/>
          </w:tcPr>
          <w:p w:rsidR="00570C42" w:rsidRPr="005D51B7" w:rsidRDefault="00570C42" w:rsidP="005D51B7">
            <w:pPr>
              <w:jc w:val="center"/>
              <w:rPr>
                <w:b/>
                <w:sz w:val="24"/>
                <w:szCs w:val="24"/>
              </w:rPr>
            </w:pPr>
            <w:r w:rsidRPr="005D51B7">
              <w:rPr>
                <w:b/>
                <w:sz w:val="24"/>
                <w:szCs w:val="24"/>
              </w:rPr>
              <w:t>Si No.</w:t>
            </w:r>
          </w:p>
        </w:tc>
        <w:tc>
          <w:tcPr>
            <w:tcW w:w="1589" w:type="dxa"/>
          </w:tcPr>
          <w:p w:rsidR="00570C42" w:rsidRPr="005D51B7" w:rsidRDefault="00570C42" w:rsidP="005D51B7">
            <w:pPr>
              <w:jc w:val="center"/>
              <w:rPr>
                <w:b/>
                <w:sz w:val="24"/>
                <w:szCs w:val="24"/>
              </w:rPr>
            </w:pPr>
            <w:r w:rsidRPr="005D51B7">
              <w:rPr>
                <w:b/>
                <w:sz w:val="24"/>
                <w:szCs w:val="24"/>
              </w:rPr>
              <w:t>Name of the Equipment</w:t>
            </w:r>
          </w:p>
        </w:tc>
        <w:tc>
          <w:tcPr>
            <w:tcW w:w="3870" w:type="dxa"/>
          </w:tcPr>
          <w:p w:rsidR="00570C42" w:rsidRPr="005D51B7" w:rsidRDefault="007B0F79" w:rsidP="005D51B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Items</w:t>
            </w:r>
          </w:p>
        </w:tc>
        <w:tc>
          <w:tcPr>
            <w:tcW w:w="1710" w:type="dxa"/>
          </w:tcPr>
          <w:p w:rsidR="00570C42" w:rsidRPr="005D51B7" w:rsidRDefault="00570C42" w:rsidP="005D51B7">
            <w:pPr>
              <w:jc w:val="center"/>
              <w:rPr>
                <w:b/>
                <w:sz w:val="24"/>
                <w:szCs w:val="24"/>
              </w:rPr>
            </w:pPr>
            <w:r w:rsidRPr="005D51B7">
              <w:rPr>
                <w:b/>
                <w:sz w:val="24"/>
                <w:szCs w:val="24"/>
              </w:rPr>
              <w:t>Qty.</w:t>
            </w:r>
          </w:p>
        </w:tc>
        <w:tc>
          <w:tcPr>
            <w:tcW w:w="1710" w:type="dxa"/>
          </w:tcPr>
          <w:p w:rsidR="00570C42" w:rsidRPr="005D51B7" w:rsidRDefault="00B04410" w:rsidP="005D51B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Make</w:t>
            </w:r>
          </w:p>
        </w:tc>
      </w:tr>
      <w:tr w:rsidR="00F847A7" w:rsidRPr="005D51B7" w:rsidTr="007B0F79">
        <w:trPr>
          <w:trHeight w:val="50"/>
        </w:trPr>
        <w:tc>
          <w:tcPr>
            <w:tcW w:w="656" w:type="dxa"/>
          </w:tcPr>
          <w:p w:rsidR="00F847A7" w:rsidRPr="005D51B7" w:rsidRDefault="00F847A7" w:rsidP="00F847A7">
            <w:pPr>
              <w:jc w:val="center"/>
              <w:rPr>
                <w:sz w:val="24"/>
                <w:szCs w:val="24"/>
              </w:rPr>
            </w:pPr>
            <w:r w:rsidRPr="005D51B7">
              <w:rPr>
                <w:sz w:val="24"/>
                <w:szCs w:val="24"/>
              </w:rPr>
              <w:t>1</w:t>
            </w:r>
          </w:p>
        </w:tc>
        <w:tc>
          <w:tcPr>
            <w:tcW w:w="1589" w:type="dxa"/>
          </w:tcPr>
          <w:p w:rsidR="00F847A7" w:rsidRPr="005D51B7" w:rsidRDefault="00F847A7" w:rsidP="00F847A7">
            <w:pPr>
              <w:spacing w:before="100" w:beforeAutospacing="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Audio System</w:t>
            </w:r>
          </w:p>
        </w:tc>
        <w:tc>
          <w:tcPr>
            <w:tcW w:w="3870" w:type="dxa"/>
          </w:tcPr>
          <w:p w:rsidR="00F847A7" w:rsidRDefault="00F847A7" w:rsidP="00F847A7">
            <w:pPr>
              <w:spacing w:before="100" w:beforeAutospacing="1"/>
            </w:pPr>
            <w:r w:rsidRPr="00DA3547">
              <w:t>Audio Power Amplifier (120W)</w:t>
            </w:r>
          </w:p>
          <w:p w:rsidR="00F847A7" w:rsidRPr="00DA3547" w:rsidRDefault="00F847A7" w:rsidP="00F847A7">
            <w:r>
              <w:t>Warranty 3 years</w:t>
            </w:r>
          </w:p>
        </w:tc>
        <w:tc>
          <w:tcPr>
            <w:tcW w:w="1710" w:type="dxa"/>
          </w:tcPr>
          <w:p w:rsidR="00F847A7" w:rsidRPr="005D51B7" w:rsidRDefault="00F847A7" w:rsidP="00F847A7">
            <w:pPr>
              <w:rPr>
                <w:sz w:val="24"/>
                <w:szCs w:val="24"/>
              </w:rPr>
            </w:pPr>
            <w:r w:rsidRPr="005D51B7">
              <w:rPr>
                <w:sz w:val="24"/>
                <w:szCs w:val="24"/>
              </w:rPr>
              <w:t>01</w:t>
            </w:r>
            <w:r>
              <w:rPr>
                <w:sz w:val="24"/>
                <w:szCs w:val="24"/>
              </w:rPr>
              <w:t xml:space="preserve"> Nos.</w:t>
            </w:r>
          </w:p>
        </w:tc>
        <w:tc>
          <w:tcPr>
            <w:tcW w:w="1710" w:type="dxa"/>
          </w:tcPr>
          <w:p w:rsidR="00F847A7" w:rsidRPr="00F847A7" w:rsidRDefault="00F847A7" w:rsidP="00F847A7">
            <w:pPr>
              <w:jc w:val="center"/>
              <w:rPr>
                <w:rFonts w:eastAsia="Adobe Song Std L"/>
                <w:b/>
              </w:rPr>
            </w:pPr>
            <w:r w:rsidRPr="00F847A7">
              <w:rPr>
                <w:rFonts w:eastAsia="Adobe Song Std L"/>
                <w:b/>
              </w:rPr>
              <w:t>Ahuja SSB120</w:t>
            </w:r>
          </w:p>
        </w:tc>
      </w:tr>
      <w:tr w:rsidR="00F847A7" w:rsidRPr="005D51B7" w:rsidTr="007B0F79">
        <w:trPr>
          <w:trHeight w:val="50"/>
        </w:trPr>
        <w:tc>
          <w:tcPr>
            <w:tcW w:w="656" w:type="dxa"/>
          </w:tcPr>
          <w:p w:rsidR="00F847A7" w:rsidRPr="005D51B7" w:rsidRDefault="00F847A7" w:rsidP="00F847A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9" w:type="dxa"/>
          </w:tcPr>
          <w:p w:rsidR="00F847A7" w:rsidRDefault="00F847A7" w:rsidP="00F847A7">
            <w:pPr>
              <w:spacing w:before="100" w:beforeAutospacing="1"/>
              <w:rPr>
                <w:sz w:val="24"/>
                <w:szCs w:val="24"/>
              </w:rPr>
            </w:pPr>
          </w:p>
        </w:tc>
        <w:tc>
          <w:tcPr>
            <w:tcW w:w="3870" w:type="dxa"/>
          </w:tcPr>
          <w:p w:rsidR="00F847A7" w:rsidRDefault="00F847A7" w:rsidP="00F847A7">
            <w:pPr>
              <w:spacing w:before="100" w:beforeAutospacing="1"/>
            </w:pPr>
            <w:r w:rsidRPr="00DA3547">
              <w:t>Speakers (8Ω, 24W)</w:t>
            </w:r>
          </w:p>
          <w:p w:rsidR="00F847A7" w:rsidRPr="00DA3547" w:rsidRDefault="00F847A7" w:rsidP="00F847A7">
            <w:r>
              <w:t>Warranty 3 years</w:t>
            </w:r>
          </w:p>
        </w:tc>
        <w:tc>
          <w:tcPr>
            <w:tcW w:w="1710" w:type="dxa"/>
          </w:tcPr>
          <w:p w:rsidR="00F847A7" w:rsidRPr="005D51B7" w:rsidRDefault="00F847A7" w:rsidP="00F847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 Nos.</w:t>
            </w:r>
          </w:p>
        </w:tc>
        <w:tc>
          <w:tcPr>
            <w:tcW w:w="1710" w:type="dxa"/>
          </w:tcPr>
          <w:p w:rsidR="00F847A7" w:rsidRPr="00F847A7" w:rsidRDefault="00F847A7" w:rsidP="00F847A7">
            <w:pPr>
              <w:jc w:val="center"/>
              <w:rPr>
                <w:rFonts w:eastAsia="Adobe Song Std L"/>
                <w:b/>
              </w:rPr>
            </w:pPr>
            <w:r w:rsidRPr="00F847A7">
              <w:rPr>
                <w:rFonts w:eastAsia="Adobe Song Std L"/>
                <w:b/>
              </w:rPr>
              <w:t>BOSCH LBD3921</w:t>
            </w:r>
          </w:p>
        </w:tc>
      </w:tr>
      <w:tr w:rsidR="00F847A7" w:rsidRPr="005D51B7" w:rsidTr="007B0F79">
        <w:trPr>
          <w:trHeight w:val="50"/>
        </w:trPr>
        <w:tc>
          <w:tcPr>
            <w:tcW w:w="656" w:type="dxa"/>
          </w:tcPr>
          <w:p w:rsidR="00F847A7" w:rsidRPr="005D51B7" w:rsidRDefault="00F847A7" w:rsidP="00F847A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9" w:type="dxa"/>
          </w:tcPr>
          <w:p w:rsidR="00F847A7" w:rsidRDefault="00F847A7" w:rsidP="00F847A7">
            <w:pPr>
              <w:spacing w:before="100" w:beforeAutospacing="1"/>
              <w:rPr>
                <w:sz w:val="24"/>
                <w:szCs w:val="24"/>
              </w:rPr>
            </w:pPr>
          </w:p>
        </w:tc>
        <w:tc>
          <w:tcPr>
            <w:tcW w:w="3870" w:type="dxa"/>
          </w:tcPr>
          <w:p w:rsidR="00F847A7" w:rsidRPr="00DA3547" w:rsidRDefault="00F847A7" w:rsidP="00F847A7">
            <w:pPr>
              <w:spacing w:before="100" w:beforeAutospacing="1"/>
            </w:pPr>
            <w:r w:rsidRPr="00DA3547">
              <w:t>Wireless Hand Mic</w:t>
            </w:r>
          </w:p>
        </w:tc>
        <w:tc>
          <w:tcPr>
            <w:tcW w:w="1710" w:type="dxa"/>
          </w:tcPr>
          <w:p w:rsidR="00F847A7" w:rsidRPr="005D51B7" w:rsidRDefault="00F847A7" w:rsidP="00F847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Nos.</w:t>
            </w:r>
          </w:p>
        </w:tc>
        <w:tc>
          <w:tcPr>
            <w:tcW w:w="1710" w:type="dxa"/>
          </w:tcPr>
          <w:p w:rsidR="00F847A7" w:rsidRPr="00F847A7" w:rsidRDefault="00F847A7" w:rsidP="00F847A7">
            <w:pPr>
              <w:jc w:val="center"/>
              <w:rPr>
                <w:rFonts w:eastAsia="Adobe Song Std L"/>
                <w:b/>
              </w:rPr>
            </w:pPr>
            <w:r w:rsidRPr="00F847A7">
              <w:rPr>
                <w:rFonts w:eastAsia="Adobe Song Std L"/>
                <w:b/>
              </w:rPr>
              <w:t>AHUJA 520VL</w:t>
            </w:r>
          </w:p>
        </w:tc>
      </w:tr>
      <w:tr w:rsidR="00F847A7" w:rsidRPr="005D51B7" w:rsidTr="007B0F79">
        <w:trPr>
          <w:trHeight w:val="50"/>
        </w:trPr>
        <w:tc>
          <w:tcPr>
            <w:tcW w:w="656" w:type="dxa"/>
          </w:tcPr>
          <w:p w:rsidR="00F847A7" w:rsidRPr="005D51B7" w:rsidRDefault="00F847A7" w:rsidP="00F847A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9" w:type="dxa"/>
          </w:tcPr>
          <w:p w:rsidR="00F847A7" w:rsidRDefault="00F847A7" w:rsidP="00F847A7">
            <w:pPr>
              <w:spacing w:before="100" w:beforeAutospacing="1"/>
              <w:rPr>
                <w:sz w:val="24"/>
                <w:szCs w:val="24"/>
              </w:rPr>
            </w:pPr>
          </w:p>
        </w:tc>
        <w:tc>
          <w:tcPr>
            <w:tcW w:w="3870" w:type="dxa"/>
          </w:tcPr>
          <w:p w:rsidR="00F847A7" w:rsidRPr="00DA3547" w:rsidRDefault="00F847A7" w:rsidP="00F847A7">
            <w:pPr>
              <w:spacing w:before="100" w:beforeAutospacing="1"/>
            </w:pPr>
            <w:r w:rsidRPr="00DA3547">
              <w:t>Collar Mic</w:t>
            </w:r>
          </w:p>
        </w:tc>
        <w:tc>
          <w:tcPr>
            <w:tcW w:w="1710" w:type="dxa"/>
          </w:tcPr>
          <w:p w:rsidR="00F847A7" w:rsidRPr="005D51B7" w:rsidRDefault="00F847A7" w:rsidP="00F847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Nos.</w:t>
            </w:r>
          </w:p>
        </w:tc>
        <w:tc>
          <w:tcPr>
            <w:tcW w:w="1710" w:type="dxa"/>
          </w:tcPr>
          <w:p w:rsidR="00F847A7" w:rsidRPr="00F847A7" w:rsidRDefault="00F847A7" w:rsidP="00F847A7">
            <w:pPr>
              <w:jc w:val="center"/>
              <w:rPr>
                <w:rFonts w:eastAsia="Adobe Song Std L"/>
                <w:b/>
              </w:rPr>
            </w:pPr>
            <w:r w:rsidRPr="00F847A7">
              <w:rPr>
                <w:rFonts w:eastAsia="Adobe Song Std L"/>
                <w:b/>
              </w:rPr>
              <w:t>AHUJA 520VL</w:t>
            </w:r>
          </w:p>
        </w:tc>
      </w:tr>
      <w:tr w:rsidR="00F847A7" w:rsidRPr="005D51B7" w:rsidTr="007B0F79">
        <w:trPr>
          <w:trHeight w:val="50"/>
        </w:trPr>
        <w:tc>
          <w:tcPr>
            <w:tcW w:w="656" w:type="dxa"/>
          </w:tcPr>
          <w:p w:rsidR="00F847A7" w:rsidRPr="005D51B7" w:rsidRDefault="00F847A7" w:rsidP="00F847A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9" w:type="dxa"/>
          </w:tcPr>
          <w:p w:rsidR="00F847A7" w:rsidRDefault="00F847A7" w:rsidP="00F847A7">
            <w:pPr>
              <w:spacing w:before="100" w:beforeAutospacing="1"/>
              <w:rPr>
                <w:sz w:val="24"/>
                <w:szCs w:val="24"/>
              </w:rPr>
            </w:pPr>
          </w:p>
        </w:tc>
        <w:tc>
          <w:tcPr>
            <w:tcW w:w="3870" w:type="dxa"/>
          </w:tcPr>
          <w:p w:rsidR="00F847A7" w:rsidRPr="00DA3547" w:rsidRDefault="00F847A7" w:rsidP="00F847A7">
            <w:pPr>
              <w:spacing w:before="100" w:beforeAutospacing="1"/>
            </w:pPr>
            <w:r w:rsidRPr="00DA3547">
              <w:t>16-Gauge speaker wire</w:t>
            </w:r>
            <w:r>
              <w:t xml:space="preserve"> (Per Mtr. charges)</w:t>
            </w:r>
          </w:p>
        </w:tc>
        <w:tc>
          <w:tcPr>
            <w:tcW w:w="1710" w:type="dxa"/>
          </w:tcPr>
          <w:p w:rsidR="00F847A7" w:rsidRPr="005D51B7" w:rsidRDefault="00F847A7" w:rsidP="00F847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150 Mtr. </w:t>
            </w:r>
            <w:proofErr w:type="spellStart"/>
            <w:r>
              <w:rPr>
                <w:sz w:val="24"/>
                <w:szCs w:val="24"/>
              </w:rPr>
              <w:t>Approx</w:t>
            </w:r>
            <w:proofErr w:type="spellEnd"/>
          </w:p>
        </w:tc>
        <w:tc>
          <w:tcPr>
            <w:tcW w:w="1710" w:type="dxa"/>
          </w:tcPr>
          <w:p w:rsidR="00F847A7" w:rsidRPr="00F847A7" w:rsidRDefault="00F847A7" w:rsidP="00F847A7">
            <w:pPr>
              <w:rPr>
                <w:sz w:val="24"/>
                <w:szCs w:val="24"/>
              </w:rPr>
            </w:pPr>
          </w:p>
        </w:tc>
      </w:tr>
      <w:tr w:rsidR="00F847A7" w:rsidRPr="005D51B7" w:rsidTr="007B0F79">
        <w:trPr>
          <w:trHeight w:val="50"/>
        </w:trPr>
        <w:tc>
          <w:tcPr>
            <w:tcW w:w="656" w:type="dxa"/>
          </w:tcPr>
          <w:p w:rsidR="00F847A7" w:rsidRPr="005D51B7" w:rsidRDefault="00F847A7" w:rsidP="00F847A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9" w:type="dxa"/>
          </w:tcPr>
          <w:p w:rsidR="00F847A7" w:rsidRDefault="00F847A7" w:rsidP="00F847A7">
            <w:pPr>
              <w:spacing w:before="100" w:beforeAutospacing="1"/>
              <w:rPr>
                <w:sz w:val="24"/>
                <w:szCs w:val="24"/>
              </w:rPr>
            </w:pPr>
          </w:p>
        </w:tc>
        <w:tc>
          <w:tcPr>
            <w:tcW w:w="3870" w:type="dxa"/>
          </w:tcPr>
          <w:p w:rsidR="00F847A7" w:rsidRPr="00DA3547" w:rsidRDefault="00F847A7" w:rsidP="00F847A7">
            <w:pPr>
              <w:spacing w:before="100" w:beforeAutospacing="1"/>
            </w:pPr>
            <w:r w:rsidRPr="00DA3547">
              <w:t>Battery charger (AA battery)</w:t>
            </w:r>
          </w:p>
        </w:tc>
        <w:tc>
          <w:tcPr>
            <w:tcW w:w="1710" w:type="dxa"/>
          </w:tcPr>
          <w:p w:rsidR="00F847A7" w:rsidRPr="005D51B7" w:rsidRDefault="00F847A7" w:rsidP="00F847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 Nos.</w:t>
            </w:r>
          </w:p>
        </w:tc>
        <w:tc>
          <w:tcPr>
            <w:tcW w:w="1710" w:type="dxa"/>
          </w:tcPr>
          <w:p w:rsidR="00F847A7" w:rsidRPr="005D51B7" w:rsidRDefault="00F847A7" w:rsidP="00F847A7">
            <w:pPr>
              <w:rPr>
                <w:sz w:val="24"/>
                <w:szCs w:val="24"/>
              </w:rPr>
            </w:pPr>
          </w:p>
        </w:tc>
      </w:tr>
      <w:tr w:rsidR="00F847A7" w:rsidRPr="005D51B7" w:rsidTr="007B0F79">
        <w:trPr>
          <w:trHeight w:val="50"/>
        </w:trPr>
        <w:tc>
          <w:tcPr>
            <w:tcW w:w="656" w:type="dxa"/>
          </w:tcPr>
          <w:p w:rsidR="00F847A7" w:rsidRPr="005D51B7" w:rsidRDefault="00F847A7" w:rsidP="00F847A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9" w:type="dxa"/>
          </w:tcPr>
          <w:p w:rsidR="00F847A7" w:rsidRDefault="00F847A7" w:rsidP="00F847A7">
            <w:pPr>
              <w:spacing w:before="100" w:beforeAutospacing="1"/>
              <w:rPr>
                <w:sz w:val="24"/>
                <w:szCs w:val="24"/>
              </w:rPr>
            </w:pPr>
          </w:p>
        </w:tc>
        <w:tc>
          <w:tcPr>
            <w:tcW w:w="3870" w:type="dxa"/>
          </w:tcPr>
          <w:p w:rsidR="00F847A7" w:rsidRPr="00DA3547" w:rsidRDefault="00F847A7" w:rsidP="00F847A7">
            <w:pPr>
              <w:spacing w:before="100" w:beforeAutospacing="1"/>
            </w:pPr>
            <w:r w:rsidRPr="00DA3547">
              <w:t>High-Capacity NI-MH Rechargeable Battery</w:t>
            </w:r>
          </w:p>
        </w:tc>
        <w:tc>
          <w:tcPr>
            <w:tcW w:w="1710" w:type="dxa"/>
          </w:tcPr>
          <w:p w:rsidR="00F847A7" w:rsidRPr="005D51B7" w:rsidRDefault="00F847A7" w:rsidP="00F847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 Nos.</w:t>
            </w:r>
          </w:p>
        </w:tc>
        <w:tc>
          <w:tcPr>
            <w:tcW w:w="1710" w:type="dxa"/>
          </w:tcPr>
          <w:p w:rsidR="00F847A7" w:rsidRPr="005D51B7" w:rsidRDefault="00F847A7" w:rsidP="00F847A7">
            <w:pPr>
              <w:rPr>
                <w:sz w:val="24"/>
                <w:szCs w:val="24"/>
              </w:rPr>
            </w:pPr>
          </w:p>
        </w:tc>
      </w:tr>
      <w:tr w:rsidR="00F847A7" w:rsidRPr="005D51B7" w:rsidTr="007B0F79">
        <w:trPr>
          <w:trHeight w:val="50"/>
        </w:trPr>
        <w:tc>
          <w:tcPr>
            <w:tcW w:w="656" w:type="dxa"/>
          </w:tcPr>
          <w:p w:rsidR="00F847A7" w:rsidRPr="005D51B7" w:rsidRDefault="00F847A7" w:rsidP="00F847A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9" w:type="dxa"/>
          </w:tcPr>
          <w:p w:rsidR="00F847A7" w:rsidRDefault="00F847A7" w:rsidP="00F847A7">
            <w:pPr>
              <w:spacing w:before="100" w:beforeAutospacing="1"/>
              <w:rPr>
                <w:sz w:val="24"/>
                <w:szCs w:val="24"/>
              </w:rPr>
            </w:pPr>
          </w:p>
        </w:tc>
        <w:tc>
          <w:tcPr>
            <w:tcW w:w="3870" w:type="dxa"/>
          </w:tcPr>
          <w:p w:rsidR="00F847A7" w:rsidRPr="00DA3547" w:rsidRDefault="00F847A7" w:rsidP="00F847A7">
            <w:pPr>
              <w:spacing w:before="100" w:beforeAutospacing="1"/>
            </w:pPr>
            <w:r w:rsidRPr="00DA3547">
              <w:t>Laying cha</w:t>
            </w:r>
            <w:r>
              <w:t>r</w:t>
            </w:r>
            <w:r w:rsidRPr="00DA3547">
              <w:t>ges including casing per meter</w:t>
            </w:r>
          </w:p>
        </w:tc>
        <w:tc>
          <w:tcPr>
            <w:tcW w:w="1710" w:type="dxa"/>
          </w:tcPr>
          <w:p w:rsidR="00F847A7" w:rsidRPr="005D51B7" w:rsidRDefault="00F847A7" w:rsidP="00F847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100 Mtr. </w:t>
            </w:r>
            <w:proofErr w:type="spellStart"/>
            <w:r>
              <w:rPr>
                <w:sz w:val="24"/>
                <w:szCs w:val="24"/>
              </w:rPr>
              <w:t>Approx</w:t>
            </w:r>
            <w:proofErr w:type="spellEnd"/>
          </w:p>
        </w:tc>
        <w:tc>
          <w:tcPr>
            <w:tcW w:w="1710" w:type="dxa"/>
          </w:tcPr>
          <w:p w:rsidR="00F847A7" w:rsidRPr="005D51B7" w:rsidRDefault="00F847A7" w:rsidP="00F847A7">
            <w:pPr>
              <w:rPr>
                <w:sz w:val="24"/>
                <w:szCs w:val="24"/>
              </w:rPr>
            </w:pPr>
          </w:p>
        </w:tc>
      </w:tr>
      <w:tr w:rsidR="00F847A7" w:rsidRPr="005D51B7" w:rsidTr="007B0F79">
        <w:trPr>
          <w:trHeight w:val="50"/>
        </w:trPr>
        <w:tc>
          <w:tcPr>
            <w:tcW w:w="656" w:type="dxa"/>
          </w:tcPr>
          <w:p w:rsidR="00F847A7" w:rsidRPr="005D51B7" w:rsidRDefault="00F847A7" w:rsidP="00F847A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89" w:type="dxa"/>
          </w:tcPr>
          <w:p w:rsidR="00F847A7" w:rsidRDefault="00F847A7" w:rsidP="00F847A7">
            <w:pPr>
              <w:spacing w:before="100" w:beforeAutospacing="1"/>
              <w:rPr>
                <w:sz w:val="24"/>
                <w:szCs w:val="24"/>
              </w:rPr>
            </w:pPr>
          </w:p>
        </w:tc>
        <w:tc>
          <w:tcPr>
            <w:tcW w:w="3870" w:type="dxa"/>
          </w:tcPr>
          <w:p w:rsidR="00F847A7" w:rsidRPr="00DA3547" w:rsidRDefault="00F847A7" w:rsidP="00F847A7">
            <w:pPr>
              <w:spacing w:before="100" w:beforeAutospacing="1"/>
            </w:pPr>
            <w:r>
              <w:t>12U rack for Amplifier</w:t>
            </w:r>
          </w:p>
        </w:tc>
        <w:tc>
          <w:tcPr>
            <w:tcW w:w="1710" w:type="dxa"/>
          </w:tcPr>
          <w:p w:rsidR="00F847A7" w:rsidRDefault="00F847A7" w:rsidP="00F847A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Nos.</w:t>
            </w:r>
          </w:p>
        </w:tc>
        <w:tc>
          <w:tcPr>
            <w:tcW w:w="1710" w:type="dxa"/>
          </w:tcPr>
          <w:p w:rsidR="00F847A7" w:rsidRPr="005D51B7" w:rsidRDefault="00F847A7" w:rsidP="00F847A7">
            <w:pPr>
              <w:rPr>
                <w:sz w:val="24"/>
                <w:szCs w:val="24"/>
              </w:rPr>
            </w:pPr>
          </w:p>
        </w:tc>
      </w:tr>
    </w:tbl>
    <w:p w:rsidR="000F051F" w:rsidRPr="005D51B7" w:rsidRDefault="0071036E" w:rsidP="005D51B7">
      <w:pPr>
        <w:rPr>
          <w:rFonts w:asciiTheme="minorHAnsi" w:hAnsiTheme="minorHAnsi"/>
          <w:sz w:val="24"/>
          <w:szCs w:val="24"/>
        </w:rPr>
      </w:pPr>
      <w:r w:rsidRPr="005D51B7">
        <w:rPr>
          <w:rFonts w:asciiTheme="minorHAnsi" w:hAnsiTheme="minorHAnsi"/>
          <w:sz w:val="24"/>
          <w:szCs w:val="24"/>
        </w:rPr>
        <w:br w:type="textWrapping" w:clear="all"/>
      </w:r>
    </w:p>
    <w:p w:rsidR="002752C4" w:rsidRDefault="007B0F79" w:rsidP="002752C4">
      <w:pPr>
        <w:jc w:val="center"/>
        <w:rPr>
          <w:b/>
          <w:sz w:val="42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  <w:r w:rsidR="002752C4">
        <w:rPr>
          <w:b/>
          <w:sz w:val="42"/>
        </w:rPr>
        <w:lastRenderedPageBreak/>
        <w:t xml:space="preserve">Suggested </w:t>
      </w:r>
      <w:r w:rsidR="002752C4" w:rsidRPr="00232FE2">
        <w:rPr>
          <w:b/>
          <w:sz w:val="42"/>
        </w:rPr>
        <w:t>Technical Specification</w:t>
      </w:r>
      <w:r w:rsidR="002752C4">
        <w:rPr>
          <w:b/>
          <w:sz w:val="42"/>
        </w:rPr>
        <w:t>s</w:t>
      </w:r>
    </w:p>
    <w:tbl>
      <w:tblPr>
        <w:tblStyle w:val="TableGrid"/>
        <w:tblW w:w="9535" w:type="dxa"/>
        <w:tblLook w:val="04A0" w:firstRow="1" w:lastRow="0" w:firstColumn="1" w:lastColumn="0" w:noHBand="0" w:noVBand="1"/>
      </w:tblPr>
      <w:tblGrid>
        <w:gridCol w:w="985"/>
        <w:gridCol w:w="3240"/>
        <w:gridCol w:w="5310"/>
      </w:tblGrid>
      <w:tr w:rsidR="002752C4" w:rsidTr="004708AE">
        <w:trPr>
          <w:trHeight w:val="530"/>
        </w:trPr>
        <w:tc>
          <w:tcPr>
            <w:tcW w:w="985" w:type="dxa"/>
          </w:tcPr>
          <w:p w:rsidR="002752C4" w:rsidRPr="00AD35AD" w:rsidRDefault="002752C4" w:rsidP="004708AE">
            <w:pPr>
              <w:jc w:val="center"/>
              <w:rPr>
                <w:b/>
                <w:sz w:val="30"/>
              </w:rPr>
            </w:pPr>
            <w:r w:rsidRPr="00AD35AD">
              <w:rPr>
                <w:b/>
                <w:sz w:val="30"/>
              </w:rPr>
              <w:t>S.No.</w:t>
            </w:r>
          </w:p>
        </w:tc>
        <w:tc>
          <w:tcPr>
            <w:tcW w:w="3240" w:type="dxa"/>
          </w:tcPr>
          <w:p w:rsidR="002752C4" w:rsidRPr="00AD35AD" w:rsidRDefault="002752C4" w:rsidP="004708AE">
            <w:pPr>
              <w:jc w:val="center"/>
              <w:rPr>
                <w:b/>
                <w:sz w:val="30"/>
              </w:rPr>
            </w:pPr>
            <w:r w:rsidRPr="00AD35AD">
              <w:rPr>
                <w:b/>
                <w:sz w:val="30"/>
              </w:rPr>
              <w:t>Particulars</w:t>
            </w:r>
          </w:p>
        </w:tc>
        <w:tc>
          <w:tcPr>
            <w:tcW w:w="5310" w:type="dxa"/>
          </w:tcPr>
          <w:p w:rsidR="002752C4" w:rsidRPr="00AD35AD" w:rsidRDefault="002752C4" w:rsidP="004708AE">
            <w:pPr>
              <w:jc w:val="center"/>
              <w:rPr>
                <w:b/>
                <w:sz w:val="30"/>
              </w:rPr>
            </w:pPr>
            <w:r w:rsidRPr="00AD35AD">
              <w:rPr>
                <w:b/>
                <w:sz w:val="30"/>
              </w:rPr>
              <w:t>Specifications</w:t>
            </w:r>
          </w:p>
        </w:tc>
      </w:tr>
      <w:tr w:rsidR="002752C4" w:rsidTr="004708AE">
        <w:tc>
          <w:tcPr>
            <w:tcW w:w="985" w:type="dxa"/>
          </w:tcPr>
          <w:p w:rsidR="002752C4" w:rsidRPr="00D85152" w:rsidRDefault="002752C4" w:rsidP="004708AE">
            <w:pPr>
              <w:jc w:val="center"/>
              <w:rPr>
                <w:sz w:val="24"/>
                <w:szCs w:val="24"/>
              </w:rPr>
            </w:pPr>
            <w:r w:rsidRPr="00D85152">
              <w:rPr>
                <w:sz w:val="24"/>
                <w:szCs w:val="24"/>
              </w:rPr>
              <w:t>1</w:t>
            </w:r>
          </w:p>
        </w:tc>
        <w:tc>
          <w:tcPr>
            <w:tcW w:w="3240" w:type="dxa"/>
          </w:tcPr>
          <w:p w:rsidR="002752C4" w:rsidRPr="00D85152" w:rsidRDefault="002752C4" w:rsidP="004708AE">
            <w:pPr>
              <w:jc w:val="center"/>
              <w:rPr>
                <w:sz w:val="24"/>
                <w:szCs w:val="24"/>
              </w:rPr>
            </w:pPr>
            <w:r w:rsidRPr="00D85152">
              <w:rPr>
                <w:sz w:val="24"/>
                <w:szCs w:val="24"/>
              </w:rPr>
              <w:t>Audio power amplifier</w:t>
            </w:r>
          </w:p>
        </w:tc>
        <w:tc>
          <w:tcPr>
            <w:tcW w:w="5310" w:type="dxa"/>
          </w:tcPr>
          <w:p w:rsidR="002752C4" w:rsidRPr="00D85152" w:rsidRDefault="002752C4" w:rsidP="002752C4">
            <w:pPr>
              <w:pStyle w:val="ListParagraph"/>
              <w:numPr>
                <w:ilvl w:val="0"/>
                <w:numId w:val="34"/>
              </w:numPr>
              <w:rPr>
                <w:rFonts w:eastAsia="Calibri-Bold" w:cstheme="minorHAnsi"/>
                <w:bCs/>
                <w:sz w:val="24"/>
                <w:szCs w:val="24"/>
              </w:rPr>
            </w:pPr>
            <w:r w:rsidRPr="00D85152">
              <w:rPr>
                <w:rFonts w:eastAsia="Calibri-Bold" w:cstheme="minorHAnsi"/>
                <w:bCs/>
                <w:sz w:val="24"/>
                <w:szCs w:val="24"/>
              </w:rPr>
              <w:t>Amplifier Type Power Pa Amplifiers</w:t>
            </w:r>
          </w:p>
          <w:p w:rsidR="002752C4" w:rsidRPr="007F68EC" w:rsidRDefault="002752C4" w:rsidP="002752C4">
            <w:pPr>
              <w:pStyle w:val="ListParagraph"/>
              <w:numPr>
                <w:ilvl w:val="0"/>
                <w:numId w:val="34"/>
              </w:numPr>
              <w:autoSpaceDE w:val="0"/>
              <w:autoSpaceDN w:val="0"/>
              <w:adjustRightInd w:val="0"/>
              <w:rPr>
                <w:rFonts w:eastAsia="Calibri-Bold" w:cstheme="minorHAnsi"/>
                <w:bCs/>
                <w:sz w:val="24"/>
                <w:szCs w:val="24"/>
              </w:rPr>
            </w:pPr>
            <w:r w:rsidRPr="00D85152">
              <w:rPr>
                <w:rFonts w:eastAsia="Calibri-Bold" w:cstheme="minorHAnsi"/>
                <w:bCs/>
                <w:sz w:val="24"/>
                <w:szCs w:val="24"/>
              </w:rPr>
              <w:t>Power Output 160W Max., 120W RMS at 10%</w:t>
            </w:r>
            <w:r w:rsidRPr="007F68EC">
              <w:rPr>
                <w:rFonts w:eastAsia="Calibri-Bold" w:cstheme="minorHAnsi"/>
                <w:bCs/>
                <w:sz w:val="24"/>
                <w:szCs w:val="24"/>
              </w:rPr>
              <w:t xml:space="preserve"> THD, 105W RMS at 5% THD, 95W RMS at2% THD                                     </w:t>
            </w:r>
          </w:p>
          <w:p w:rsidR="002752C4" w:rsidRPr="00D85152" w:rsidRDefault="002752C4" w:rsidP="002752C4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eastAsia="Calibri-Bold" w:cstheme="minorHAnsi"/>
                <w:bCs/>
                <w:sz w:val="24"/>
                <w:szCs w:val="24"/>
              </w:rPr>
            </w:pPr>
            <w:r w:rsidRPr="00D85152">
              <w:rPr>
                <w:rFonts w:eastAsia="Calibri-Bold" w:cstheme="minorHAnsi"/>
                <w:bCs/>
                <w:sz w:val="24"/>
                <w:szCs w:val="24"/>
              </w:rPr>
              <w:t>Output Regulation ≤ 2 dB, no load to full</w:t>
            </w:r>
          </w:p>
          <w:p w:rsidR="002752C4" w:rsidRPr="00D85152" w:rsidRDefault="002752C4" w:rsidP="004708AE">
            <w:pPr>
              <w:pStyle w:val="ListParagraph"/>
              <w:rPr>
                <w:rFonts w:eastAsia="Calibri-Bold" w:cstheme="minorHAnsi"/>
                <w:bCs/>
                <w:sz w:val="24"/>
                <w:szCs w:val="24"/>
              </w:rPr>
            </w:pPr>
            <w:r w:rsidRPr="00D85152">
              <w:rPr>
                <w:rFonts w:eastAsia="Calibri-Bold" w:cstheme="minorHAnsi"/>
                <w:bCs/>
                <w:sz w:val="24"/>
                <w:szCs w:val="24"/>
              </w:rPr>
              <w:t>load at 1kHz</w:t>
            </w:r>
          </w:p>
          <w:p w:rsidR="002752C4" w:rsidRPr="00D85152" w:rsidRDefault="002752C4" w:rsidP="002752C4">
            <w:pPr>
              <w:pStyle w:val="ListParagraph"/>
              <w:numPr>
                <w:ilvl w:val="0"/>
                <w:numId w:val="35"/>
              </w:numPr>
              <w:rPr>
                <w:rFonts w:cstheme="minorHAnsi"/>
                <w:sz w:val="24"/>
                <w:szCs w:val="24"/>
              </w:rPr>
            </w:pPr>
            <w:r w:rsidRPr="00D85152">
              <w:rPr>
                <w:rFonts w:eastAsia="Calibri-Bold" w:cstheme="minorHAnsi"/>
                <w:bCs/>
                <w:sz w:val="24"/>
                <w:szCs w:val="24"/>
              </w:rPr>
              <w:t>Input Channels 5 Mic , 2 Aux</w:t>
            </w:r>
          </w:p>
          <w:p w:rsidR="002752C4" w:rsidRPr="00D85152" w:rsidRDefault="002752C4" w:rsidP="002752C4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eastAsia="Calibri-Bold" w:cstheme="minorHAnsi"/>
                <w:bCs/>
                <w:sz w:val="24"/>
                <w:szCs w:val="24"/>
              </w:rPr>
            </w:pPr>
            <w:r w:rsidRPr="00D85152">
              <w:rPr>
                <w:rFonts w:eastAsia="Calibri-Bold" w:cstheme="minorHAnsi"/>
                <w:bCs/>
                <w:sz w:val="24"/>
                <w:szCs w:val="24"/>
              </w:rPr>
              <w:t xml:space="preserve">Frequency Response 50-15,000Hz </w:t>
            </w:r>
            <w:r w:rsidRPr="00D85152">
              <w:rPr>
                <w:rFonts w:ascii="Calibri" w:eastAsia="Calibri-Bold" w:hAnsi="Calibri" w:cs="Calibri"/>
                <w:bCs/>
                <w:sz w:val="24"/>
                <w:szCs w:val="24"/>
              </w:rPr>
              <w:t></w:t>
            </w:r>
            <w:r w:rsidRPr="00D85152">
              <w:rPr>
                <w:rFonts w:eastAsia="Calibri-Bold" w:cstheme="minorHAnsi"/>
                <w:bCs/>
                <w:sz w:val="24"/>
                <w:szCs w:val="24"/>
              </w:rPr>
              <w:t>}3dB</w:t>
            </w:r>
          </w:p>
          <w:p w:rsidR="002752C4" w:rsidRPr="00D85152" w:rsidRDefault="002752C4" w:rsidP="002752C4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eastAsia="Calibri-Bold" w:cstheme="minorHAnsi"/>
                <w:bCs/>
                <w:sz w:val="24"/>
                <w:szCs w:val="24"/>
              </w:rPr>
            </w:pPr>
            <w:r w:rsidRPr="00D85152">
              <w:rPr>
                <w:rFonts w:eastAsia="Calibri-Bold" w:cstheme="minorHAnsi"/>
                <w:bCs/>
                <w:sz w:val="24"/>
                <w:szCs w:val="24"/>
              </w:rPr>
              <w:t>Signal to Noise Ratio 60dB</w:t>
            </w:r>
          </w:p>
          <w:p w:rsidR="002752C4" w:rsidRPr="00D85152" w:rsidRDefault="002752C4" w:rsidP="002752C4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eastAsia="Calibri-Bold" w:cstheme="minorHAnsi"/>
                <w:bCs/>
                <w:sz w:val="24"/>
                <w:szCs w:val="24"/>
              </w:rPr>
            </w:pPr>
            <w:r w:rsidRPr="00D85152">
              <w:rPr>
                <w:rFonts w:eastAsia="Calibri-Bold" w:cstheme="minorHAnsi"/>
                <w:bCs/>
                <w:sz w:val="24"/>
                <w:szCs w:val="24"/>
              </w:rPr>
              <w:t xml:space="preserve">Tone Controls Bass: </w:t>
            </w:r>
            <w:r w:rsidRPr="00D85152">
              <w:rPr>
                <w:rFonts w:ascii="Calibri" w:eastAsia="Calibri-Bold" w:hAnsi="Calibri" w:cs="Calibri"/>
                <w:bCs/>
                <w:sz w:val="24"/>
                <w:szCs w:val="24"/>
              </w:rPr>
              <w:t></w:t>
            </w:r>
            <w:r w:rsidRPr="00D85152">
              <w:rPr>
                <w:rFonts w:eastAsia="Calibri-Bold" w:cstheme="minorHAnsi"/>
                <w:bCs/>
                <w:sz w:val="24"/>
                <w:szCs w:val="24"/>
              </w:rPr>
              <w:t>}10dB at 100Hz, Treble:+-10dB at 10kHz</w:t>
            </w:r>
          </w:p>
          <w:p w:rsidR="002752C4" w:rsidRPr="00D85152" w:rsidRDefault="002752C4" w:rsidP="002752C4">
            <w:pPr>
              <w:pStyle w:val="ListParagraph"/>
              <w:numPr>
                <w:ilvl w:val="0"/>
                <w:numId w:val="35"/>
              </w:numPr>
              <w:autoSpaceDE w:val="0"/>
              <w:autoSpaceDN w:val="0"/>
              <w:adjustRightInd w:val="0"/>
              <w:rPr>
                <w:rFonts w:eastAsia="Calibri-Bold" w:cstheme="minorHAnsi"/>
                <w:bCs/>
                <w:sz w:val="24"/>
                <w:szCs w:val="24"/>
              </w:rPr>
            </w:pPr>
            <w:r w:rsidRPr="00D85152">
              <w:rPr>
                <w:rFonts w:eastAsia="Calibri-Bold" w:cstheme="minorHAnsi"/>
                <w:bCs/>
                <w:sz w:val="24"/>
                <w:szCs w:val="24"/>
              </w:rPr>
              <w:t>Outputs Preamp 200mV/600Ω, Line</w:t>
            </w:r>
          </w:p>
          <w:p w:rsidR="002752C4" w:rsidRPr="00D85152" w:rsidRDefault="002752C4" w:rsidP="004708AE">
            <w:pPr>
              <w:autoSpaceDE w:val="0"/>
              <w:autoSpaceDN w:val="0"/>
              <w:adjustRightInd w:val="0"/>
              <w:rPr>
                <w:rFonts w:eastAsia="Calibri-Bold" w:cstheme="minorHAnsi"/>
                <w:bCs/>
                <w:sz w:val="24"/>
                <w:szCs w:val="24"/>
              </w:rPr>
            </w:pPr>
            <w:r w:rsidRPr="00D85152">
              <w:rPr>
                <w:rFonts w:eastAsia="Calibri-Bold" w:cstheme="minorHAnsi"/>
                <w:bCs/>
                <w:sz w:val="24"/>
                <w:szCs w:val="24"/>
              </w:rPr>
              <w:t xml:space="preserve">      </w:t>
            </w:r>
            <w:r>
              <w:rPr>
                <w:rFonts w:eastAsia="Calibri-Bold" w:cstheme="minorHAnsi"/>
                <w:bCs/>
                <w:sz w:val="24"/>
                <w:szCs w:val="24"/>
              </w:rPr>
              <w:t xml:space="preserve">        </w:t>
            </w:r>
            <w:r w:rsidRPr="00D85152">
              <w:rPr>
                <w:rFonts w:eastAsia="Calibri-Bold" w:cstheme="minorHAnsi"/>
                <w:bCs/>
                <w:sz w:val="24"/>
                <w:szCs w:val="24"/>
              </w:rPr>
              <w:t>V/1kΩ</w:t>
            </w:r>
          </w:p>
          <w:p w:rsidR="002752C4" w:rsidRPr="00D85152" w:rsidRDefault="002752C4" w:rsidP="002752C4">
            <w:pPr>
              <w:pStyle w:val="ListParagraph"/>
              <w:numPr>
                <w:ilvl w:val="0"/>
                <w:numId w:val="36"/>
              </w:numPr>
              <w:autoSpaceDE w:val="0"/>
              <w:autoSpaceDN w:val="0"/>
              <w:adjustRightInd w:val="0"/>
              <w:rPr>
                <w:rFonts w:eastAsia="Calibri-Bold" w:cstheme="minorHAnsi"/>
                <w:bCs/>
                <w:sz w:val="24"/>
                <w:szCs w:val="24"/>
              </w:rPr>
            </w:pPr>
            <w:r w:rsidRPr="00D85152">
              <w:rPr>
                <w:rFonts w:eastAsia="Wingdings-Regular" w:cstheme="minorHAnsi"/>
                <w:sz w:val="24"/>
                <w:szCs w:val="24"/>
              </w:rPr>
              <w:t xml:space="preserve"> </w:t>
            </w:r>
            <w:r w:rsidRPr="00D85152">
              <w:rPr>
                <w:rFonts w:eastAsia="Calibri-Bold" w:cstheme="minorHAnsi"/>
                <w:bCs/>
                <w:sz w:val="24"/>
                <w:szCs w:val="24"/>
              </w:rPr>
              <w:t>Speaker Outputs 4Ω, 8Ω, 16Ω, 70V &amp;</w:t>
            </w:r>
          </w:p>
          <w:p w:rsidR="002752C4" w:rsidRPr="00D85152" w:rsidRDefault="002752C4" w:rsidP="004708AE">
            <w:pPr>
              <w:pStyle w:val="ListParagraph"/>
              <w:rPr>
                <w:rFonts w:cstheme="minorHAnsi"/>
                <w:sz w:val="24"/>
                <w:szCs w:val="24"/>
              </w:rPr>
            </w:pPr>
            <w:r w:rsidRPr="00D85152">
              <w:rPr>
                <w:rFonts w:eastAsia="Calibri-Bold" w:cstheme="minorHAnsi"/>
                <w:bCs/>
                <w:sz w:val="24"/>
                <w:szCs w:val="24"/>
              </w:rPr>
              <w:t>100V</w:t>
            </w:r>
          </w:p>
        </w:tc>
      </w:tr>
      <w:tr w:rsidR="002752C4" w:rsidTr="004708AE">
        <w:tc>
          <w:tcPr>
            <w:tcW w:w="985" w:type="dxa"/>
          </w:tcPr>
          <w:p w:rsidR="002752C4" w:rsidRPr="00D85152" w:rsidRDefault="002752C4" w:rsidP="004708AE">
            <w:pPr>
              <w:jc w:val="center"/>
              <w:rPr>
                <w:sz w:val="24"/>
                <w:szCs w:val="24"/>
              </w:rPr>
            </w:pPr>
            <w:r w:rsidRPr="00D85152">
              <w:rPr>
                <w:sz w:val="24"/>
                <w:szCs w:val="24"/>
              </w:rPr>
              <w:t>2</w:t>
            </w:r>
          </w:p>
        </w:tc>
        <w:tc>
          <w:tcPr>
            <w:tcW w:w="3240" w:type="dxa"/>
          </w:tcPr>
          <w:p w:rsidR="002752C4" w:rsidRPr="00D85152" w:rsidRDefault="002752C4" w:rsidP="004708AE">
            <w:pPr>
              <w:jc w:val="center"/>
              <w:rPr>
                <w:sz w:val="24"/>
                <w:szCs w:val="24"/>
              </w:rPr>
            </w:pPr>
            <w:r w:rsidRPr="00D85152">
              <w:rPr>
                <w:sz w:val="24"/>
                <w:szCs w:val="24"/>
              </w:rPr>
              <w:t>Speakers</w:t>
            </w:r>
          </w:p>
        </w:tc>
        <w:tc>
          <w:tcPr>
            <w:tcW w:w="5310" w:type="dxa"/>
          </w:tcPr>
          <w:p w:rsidR="002752C4" w:rsidRPr="00D85152" w:rsidRDefault="002752C4" w:rsidP="002752C4">
            <w:pPr>
              <w:pStyle w:val="ListParagraph"/>
              <w:numPr>
                <w:ilvl w:val="0"/>
                <w:numId w:val="36"/>
              </w:numPr>
              <w:autoSpaceDE w:val="0"/>
              <w:autoSpaceDN w:val="0"/>
              <w:adjustRightInd w:val="0"/>
              <w:rPr>
                <w:rFonts w:eastAsia="Calibri-Bold" w:cstheme="minorHAnsi"/>
                <w:bCs/>
                <w:sz w:val="24"/>
                <w:szCs w:val="24"/>
              </w:rPr>
            </w:pPr>
            <w:r w:rsidRPr="00D85152">
              <w:rPr>
                <w:rFonts w:eastAsia="Calibri-Bold" w:cstheme="minorHAnsi"/>
                <w:bCs/>
                <w:sz w:val="24"/>
                <w:szCs w:val="24"/>
              </w:rPr>
              <w:t>1. Max. power 36W</w:t>
            </w:r>
          </w:p>
          <w:p w:rsidR="002752C4" w:rsidRPr="00D85152" w:rsidRDefault="002752C4" w:rsidP="002752C4">
            <w:pPr>
              <w:pStyle w:val="ListParagraph"/>
              <w:numPr>
                <w:ilvl w:val="0"/>
                <w:numId w:val="36"/>
              </w:numPr>
              <w:autoSpaceDE w:val="0"/>
              <w:autoSpaceDN w:val="0"/>
              <w:adjustRightInd w:val="0"/>
              <w:rPr>
                <w:rFonts w:eastAsia="Calibri-Bold" w:cstheme="minorHAnsi"/>
                <w:bCs/>
                <w:sz w:val="24"/>
                <w:szCs w:val="24"/>
              </w:rPr>
            </w:pPr>
            <w:r w:rsidRPr="00D85152">
              <w:rPr>
                <w:rFonts w:eastAsia="Calibri-Bold" w:cstheme="minorHAnsi"/>
                <w:bCs/>
                <w:sz w:val="24"/>
                <w:szCs w:val="24"/>
              </w:rPr>
              <w:t>2. Rated power (PHC) 24W (24-12-6)</w:t>
            </w:r>
          </w:p>
          <w:p w:rsidR="002752C4" w:rsidRPr="00D85152" w:rsidRDefault="002752C4" w:rsidP="002752C4">
            <w:pPr>
              <w:pStyle w:val="ListParagraph"/>
              <w:numPr>
                <w:ilvl w:val="0"/>
                <w:numId w:val="36"/>
              </w:numPr>
              <w:rPr>
                <w:sz w:val="24"/>
                <w:szCs w:val="24"/>
              </w:rPr>
            </w:pPr>
            <w:r w:rsidRPr="00D85152">
              <w:rPr>
                <w:rFonts w:eastAsia="Calibri-Bold" w:cstheme="minorHAnsi"/>
                <w:bCs/>
                <w:sz w:val="24"/>
                <w:szCs w:val="24"/>
              </w:rPr>
              <w:t>3. Sound pressure level 98dB/92dB</w:t>
            </w:r>
          </w:p>
        </w:tc>
      </w:tr>
      <w:tr w:rsidR="002752C4" w:rsidTr="004708AE">
        <w:tc>
          <w:tcPr>
            <w:tcW w:w="985" w:type="dxa"/>
          </w:tcPr>
          <w:p w:rsidR="002752C4" w:rsidRPr="00D85152" w:rsidRDefault="002752C4" w:rsidP="004708AE">
            <w:pPr>
              <w:jc w:val="center"/>
              <w:rPr>
                <w:sz w:val="24"/>
                <w:szCs w:val="24"/>
              </w:rPr>
            </w:pPr>
            <w:r w:rsidRPr="00D85152">
              <w:rPr>
                <w:sz w:val="24"/>
                <w:szCs w:val="24"/>
              </w:rPr>
              <w:t>3</w:t>
            </w:r>
          </w:p>
        </w:tc>
        <w:tc>
          <w:tcPr>
            <w:tcW w:w="3240" w:type="dxa"/>
          </w:tcPr>
          <w:p w:rsidR="002752C4" w:rsidRPr="00D85152" w:rsidRDefault="002752C4" w:rsidP="004708AE">
            <w:pPr>
              <w:jc w:val="center"/>
              <w:rPr>
                <w:sz w:val="24"/>
                <w:szCs w:val="24"/>
              </w:rPr>
            </w:pPr>
            <w:r w:rsidRPr="00D85152">
              <w:rPr>
                <w:sz w:val="24"/>
                <w:szCs w:val="24"/>
              </w:rPr>
              <w:t>Wireless microphone system including 1 collar mic and 1 hand mic</w:t>
            </w:r>
          </w:p>
        </w:tc>
        <w:tc>
          <w:tcPr>
            <w:tcW w:w="5310" w:type="dxa"/>
          </w:tcPr>
          <w:p w:rsidR="002752C4" w:rsidRPr="00D85152" w:rsidRDefault="002752C4" w:rsidP="002752C4">
            <w:pPr>
              <w:pStyle w:val="ListParagraph"/>
              <w:numPr>
                <w:ilvl w:val="0"/>
                <w:numId w:val="37"/>
              </w:numPr>
              <w:autoSpaceDE w:val="0"/>
              <w:autoSpaceDN w:val="0"/>
              <w:adjustRightInd w:val="0"/>
              <w:rPr>
                <w:rFonts w:eastAsia="Calibri-Bold" w:cstheme="minorHAnsi"/>
                <w:bCs/>
                <w:sz w:val="24"/>
                <w:szCs w:val="24"/>
              </w:rPr>
            </w:pPr>
            <w:r w:rsidRPr="00D85152">
              <w:rPr>
                <w:rFonts w:eastAsia="Calibri-Bold" w:cstheme="minorHAnsi"/>
                <w:bCs/>
                <w:sz w:val="24"/>
                <w:szCs w:val="24"/>
              </w:rPr>
              <w:t xml:space="preserve">1.Frequency Range VHF 160~250 </w:t>
            </w:r>
            <w:proofErr w:type="spellStart"/>
            <w:r w:rsidRPr="00D85152">
              <w:rPr>
                <w:rFonts w:eastAsia="Calibri-Bold" w:cstheme="minorHAnsi"/>
                <w:bCs/>
                <w:sz w:val="24"/>
                <w:szCs w:val="24"/>
              </w:rPr>
              <w:t>Mhz</w:t>
            </w:r>
            <w:proofErr w:type="spellEnd"/>
          </w:p>
          <w:p w:rsidR="002752C4" w:rsidRPr="00D85152" w:rsidRDefault="002752C4" w:rsidP="002752C4">
            <w:pPr>
              <w:pStyle w:val="ListParagraph"/>
              <w:numPr>
                <w:ilvl w:val="0"/>
                <w:numId w:val="37"/>
              </w:numPr>
              <w:autoSpaceDE w:val="0"/>
              <w:autoSpaceDN w:val="0"/>
              <w:adjustRightInd w:val="0"/>
              <w:rPr>
                <w:rFonts w:eastAsia="Calibri-Bold" w:cstheme="minorHAnsi"/>
                <w:bCs/>
                <w:sz w:val="24"/>
                <w:szCs w:val="24"/>
              </w:rPr>
            </w:pPr>
            <w:r w:rsidRPr="00D85152">
              <w:rPr>
                <w:rFonts w:eastAsia="Calibri-Bold" w:cstheme="minorHAnsi"/>
                <w:bCs/>
                <w:sz w:val="24"/>
                <w:szCs w:val="24"/>
              </w:rPr>
              <w:t>2. S/N Ratio &amp;gt;105dB(A)</w:t>
            </w:r>
          </w:p>
          <w:p w:rsidR="002752C4" w:rsidRPr="00D85152" w:rsidRDefault="002752C4" w:rsidP="002752C4">
            <w:pPr>
              <w:pStyle w:val="ListParagraph"/>
              <w:numPr>
                <w:ilvl w:val="0"/>
                <w:numId w:val="37"/>
              </w:numPr>
              <w:autoSpaceDE w:val="0"/>
              <w:autoSpaceDN w:val="0"/>
              <w:adjustRightInd w:val="0"/>
              <w:rPr>
                <w:rFonts w:eastAsia="Calibri-Bold" w:cstheme="minorHAnsi"/>
                <w:bCs/>
                <w:sz w:val="24"/>
                <w:szCs w:val="24"/>
              </w:rPr>
            </w:pPr>
            <w:r w:rsidRPr="00D85152">
              <w:rPr>
                <w:rFonts w:eastAsia="Calibri-Bold" w:cstheme="minorHAnsi"/>
                <w:bCs/>
                <w:sz w:val="24"/>
                <w:szCs w:val="24"/>
              </w:rPr>
              <w:t>3. Frequency Response 60Hz~18KHz</w:t>
            </w:r>
          </w:p>
          <w:p w:rsidR="002752C4" w:rsidRPr="00D85152" w:rsidRDefault="002752C4" w:rsidP="002752C4">
            <w:pPr>
              <w:pStyle w:val="ListParagraph"/>
              <w:numPr>
                <w:ilvl w:val="0"/>
                <w:numId w:val="37"/>
              </w:numPr>
              <w:autoSpaceDE w:val="0"/>
              <w:autoSpaceDN w:val="0"/>
              <w:adjustRightInd w:val="0"/>
              <w:rPr>
                <w:rFonts w:eastAsia="Calibri-Bold" w:cstheme="minorHAnsi"/>
                <w:bCs/>
                <w:sz w:val="24"/>
                <w:szCs w:val="24"/>
              </w:rPr>
            </w:pPr>
            <w:r w:rsidRPr="00D85152">
              <w:rPr>
                <w:rFonts w:eastAsia="Calibri-Bold" w:cstheme="minorHAnsi"/>
                <w:bCs/>
                <w:sz w:val="24"/>
                <w:szCs w:val="24"/>
              </w:rPr>
              <w:t>4. Oscillation Mode Quartz Controlled Fixed</w:t>
            </w:r>
          </w:p>
          <w:p w:rsidR="002752C4" w:rsidRPr="00D85152" w:rsidRDefault="002752C4" w:rsidP="004708AE">
            <w:pPr>
              <w:autoSpaceDE w:val="0"/>
              <w:autoSpaceDN w:val="0"/>
              <w:adjustRightInd w:val="0"/>
              <w:rPr>
                <w:rFonts w:eastAsia="Calibri-Bold" w:cstheme="minorHAnsi"/>
                <w:bCs/>
                <w:sz w:val="24"/>
                <w:szCs w:val="24"/>
              </w:rPr>
            </w:pPr>
            <w:r w:rsidRPr="00D85152">
              <w:rPr>
                <w:rFonts w:eastAsia="Calibri-Bold" w:cstheme="minorHAnsi"/>
                <w:bCs/>
                <w:sz w:val="24"/>
                <w:szCs w:val="24"/>
              </w:rPr>
              <w:t xml:space="preserve">              Frequency</w:t>
            </w:r>
          </w:p>
          <w:p w:rsidR="002752C4" w:rsidRPr="00DC0A6E" w:rsidRDefault="002752C4" w:rsidP="002752C4">
            <w:pPr>
              <w:pStyle w:val="ListParagraph"/>
              <w:numPr>
                <w:ilvl w:val="0"/>
                <w:numId w:val="38"/>
              </w:numPr>
              <w:rPr>
                <w:rFonts w:eastAsia="Calibri-Bold" w:cstheme="minorHAnsi"/>
                <w:bCs/>
                <w:sz w:val="24"/>
                <w:szCs w:val="24"/>
              </w:rPr>
            </w:pPr>
            <w:r w:rsidRPr="00D85152">
              <w:rPr>
                <w:rFonts w:eastAsia="Calibri-Bold" w:cstheme="minorHAnsi"/>
                <w:bCs/>
                <w:sz w:val="24"/>
                <w:szCs w:val="24"/>
              </w:rPr>
              <w:t>Battery Size (Wireless Microphone) AA</w:t>
            </w:r>
          </w:p>
        </w:tc>
      </w:tr>
      <w:tr w:rsidR="002752C4" w:rsidTr="004708AE">
        <w:tc>
          <w:tcPr>
            <w:tcW w:w="985" w:type="dxa"/>
          </w:tcPr>
          <w:p w:rsidR="002752C4" w:rsidRPr="00D85152" w:rsidRDefault="002752C4" w:rsidP="004708AE">
            <w:pPr>
              <w:jc w:val="center"/>
              <w:rPr>
                <w:sz w:val="24"/>
                <w:szCs w:val="24"/>
              </w:rPr>
            </w:pPr>
            <w:r w:rsidRPr="00D85152">
              <w:rPr>
                <w:sz w:val="24"/>
                <w:szCs w:val="24"/>
              </w:rPr>
              <w:t>4</w:t>
            </w:r>
          </w:p>
        </w:tc>
        <w:tc>
          <w:tcPr>
            <w:tcW w:w="3240" w:type="dxa"/>
          </w:tcPr>
          <w:p w:rsidR="002752C4" w:rsidRPr="00D85152" w:rsidRDefault="002752C4" w:rsidP="004708AE">
            <w:pPr>
              <w:jc w:val="center"/>
              <w:rPr>
                <w:sz w:val="24"/>
                <w:szCs w:val="24"/>
              </w:rPr>
            </w:pPr>
            <w:r w:rsidRPr="00D85152">
              <w:rPr>
                <w:sz w:val="24"/>
                <w:szCs w:val="24"/>
              </w:rPr>
              <w:t>Cable roll</w:t>
            </w:r>
          </w:p>
        </w:tc>
        <w:tc>
          <w:tcPr>
            <w:tcW w:w="5310" w:type="dxa"/>
          </w:tcPr>
          <w:p w:rsidR="002752C4" w:rsidRPr="00D85152" w:rsidRDefault="002752C4" w:rsidP="002752C4">
            <w:pPr>
              <w:pStyle w:val="ListParagraph"/>
              <w:numPr>
                <w:ilvl w:val="0"/>
                <w:numId w:val="38"/>
              </w:numPr>
              <w:tabs>
                <w:tab w:val="left" w:pos="1350"/>
              </w:tabs>
              <w:rPr>
                <w:rFonts w:eastAsia="Calibri-Bold" w:cstheme="minorHAnsi"/>
                <w:bCs/>
                <w:sz w:val="24"/>
                <w:szCs w:val="24"/>
              </w:rPr>
            </w:pPr>
            <w:r w:rsidRPr="00D85152">
              <w:rPr>
                <w:rFonts w:eastAsia="Calibri-Bold" w:cstheme="minorHAnsi"/>
                <w:bCs/>
                <w:sz w:val="24"/>
                <w:szCs w:val="24"/>
              </w:rPr>
              <w:t>100 Mtr.[Audio Cable] with Installation</w:t>
            </w:r>
          </w:p>
          <w:p w:rsidR="002752C4" w:rsidRPr="00DC0A6E" w:rsidRDefault="002752C4" w:rsidP="002752C4">
            <w:pPr>
              <w:pStyle w:val="ListParagraph"/>
              <w:numPr>
                <w:ilvl w:val="0"/>
                <w:numId w:val="38"/>
              </w:numPr>
              <w:tabs>
                <w:tab w:val="left" w:pos="1350"/>
              </w:tabs>
              <w:rPr>
                <w:rFonts w:eastAsia="Calibri-Bold" w:cstheme="minorHAnsi"/>
                <w:bCs/>
                <w:sz w:val="24"/>
                <w:szCs w:val="24"/>
              </w:rPr>
            </w:pPr>
            <w:r w:rsidRPr="00D85152">
              <w:rPr>
                <w:rFonts w:eastAsia="Calibri-Bold" w:cstheme="minorHAnsi"/>
                <w:bCs/>
                <w:sz w:val="24"/>
                <w:szCs w:val="24"/>
              </w:rPr>
              <w:t>Cable is 0.5mm</w:t>
            </w:r>
          </w:p>
        </w:tc>
      </w:tr>
      <w:tr w:rsidR="002752C4" w:rsidTr="004708AE">
        <w:tc>
          <w:tcPr>
            <w:tcW w:w="985" w:type="dxa"/>
          </w:tcPr>
          <w:p w:rsidR="002752C4" w:rsidRPr="00D85152" w:rsidRDefault="002752C4" w:rsidP="004708AE">
            <w:pPr>
              <w:jc w:val="center"/>
              <w:rPr>
                <w:sz w:val="24"/>
                <w:szCs w:val="24"/>
              </w:rPr>
            </w:pPr>
            <w:r w:rsidRPr="00D85152">
              <w:rPr>
                <w:sz w:val="24"/>
                <w:szCs w:val="24"/>
              </w:rPr>
              <w:t>5</w:t>
            </w:r>
          </w:p>
        </w:tc>
        <w:tc>
          <w:tcPr>
            <w:tcW w:w="3240" w:type="dxa"/>
          </w:tcPr>
          <w:p w:rsidR="002752C4" w:rsidRPr="00D85152" w:rsidRDefault="002752C4" w:rsidP="004708AE">
            <w:pPr>
              <w:jc w:val="center"/>
              <w:rPr>
                <w:sz w:val="24"/>
                <w:szCs w:val="24"/>
              </w:rPr>
            </w:pPr>
            <w:r w:rsidRPr="00D85152">
              <w:rPr>
                <w:sz w:val="24"/>
                <w:szCs w:val="24"/>
              </w:rPr>
              <w:t>AA Battery charger</w:t>
            </w:r>
          </w:p>
        </w:tc>
        <w:tc>
          <w:tcPr>
            <w:tcW w:w="5310" w:type="dxa"/>
          </w:tcPr>
          <w:p w:rsidR="002752C4" w:rsidRPr="00D85152" w:rsidRDefault="002752C4" w:rsidP="002752C4">
            <w:pPr>
              <w:pStyle w:val="ListParagraph"/>
              <w:numPr>
                <w:ilvl w:val="0"/>
                <w:numId w:val="39"/>
              </w:numPr>
              <w:autoSpaceDE w:val="0"/>
              <w:autoSpaceDN w:val="0"/>
              <w:adjustRightInd w:val="0"/>
              <w:rPr>
                <w:rFonts w:eastAsia="Calibri-Bold" w:cstheme="minorHAnsi"/>
                <w:bCs/>
                <w:sz w:val="24"/>
                <w:szCs w:val="24"/>
              </w:rPr>
            </w:pPr>
            <w:r w:rsidRPr="00D85152">
              <w:rPr>
                <w:rFonts w:eastAsia="Calibri-Bold" w:cstheme="minorHAnsi"/>
                <w:bCs/>
                <w:sz w:val="24"/>
                <w:szCs w:val="24"/>
              </w:rPr>
              <w:t>can charge both AA, AAA rechargeable</w:t>
            </w:r>
          </w:p>
          <w:p w:rsidR="002752C4" w:rsidRPr="00DC0A6E" w:rsidRDefault="002752C4" w:rsidP="002752C4">
            <w:pPr>
              <w:pStyle w:val="ListParagraph"/>
              <w:numPr>
                <w:ilvl w:val="0"/>
                <w:numId w:val="39"/>
              </w:numPr>
              <w:rPr>
                <w:rFonts w:eastAsia="Calibri-Bold" w:cstheme="minorHAnsi"/>
                <w:bCs/>
                <w:sz w:val="24"/>
                <w:szCs w:val="24"/>
              </w:rPr>
            </w:pPr>
            <w:r w:rsidRPr="00D85152">
              <w:rPr>
                <w:rFonts w:eastAsia="Calibri-Bold" w:cstheme="minorHAnsi"/>
                <w:bCs/>
                <w:sz w:val="24"/>
                <w:szCs w:val="24"/>
              </w:rPr>
              <w:t>batteries- in individual charging slots</w:t>
            </w:r>
          </w:p>
        </w:tc>
      </w:tr>
      <w:tr w:rsidR="002752C4" w:rsidTr="004708AE">
        <w:tc>
          <w:tcPr>
            <w:tcW w:w="985" w:type="dxa"/>
          </w:tcPr>
          <w:p w:rsidR="002752C4" w:rsidRPr="00D85152" w:rsidRDefault="002752C4" w:rsidP="004708AE">
            <w:pPr>
              <w:jc w:val="center"/>
              <w:rPr>
                <w:sz w:val="24"/>
                <w:szCs w:val="24"/>
              </w:rPr>
            </w:pPr>
            <w:r w:rsidRPr="00D85152">
              <w:rPr>
                <w:sz w:val="24"/>
                <w:szCs w:val="24"/>
              </w:rPr>
              <w:t>6</w:t>
            </w:r>
          </w:p>
        </w:tc>
        <w:tc>
          <w:tcPr>
            <w:tcW w:w="3240" w:type="dxa"/>
          </w:tcPr>
          <w:p w:rsidR="002752C4" w:rsidRPr="00D85152" w:rsidRDefault="002752C4" w:rsidP="004708AE">
            <w:pPr>
              <w:jc w:val="center"/>
              <w:rPr>
                <w:sz w:val="24"/>
                <w:szCs w:val="24"/>
              </w:rPr>
            </w:pPr>
            <w:r w:rsidRPr="00D85152">
              <w:rPr>
                <w:sz w:val="24"/>
                <w:szCs w:val="24"/>
              </w:rPr>
              <w:t>AA Rechargeable NiMH Battery</w:t>
            </w:r>
          </w:p>
        </w:tc>
        <w:tc>
          <w:tcPr>
            <w:tcW w:w="5310" w:type="dxa"/>
          </w:tcPr>
          <w:p w:rsidR="002752C4" w:rsidRPr="00DC0A6E" w:rsidRDefault="002752C4" w:rsidP="002752C4">
            <w:pPr>
              <w:pStyle w:val="ListParagraph"/>
              <w:numPr>
                <w:ilvl w:val="0"/>
                <w:numId w:val="40"/>
              </w:numPr>
              <w:rPr>
                <w:rFonts w:eastAsia="Calibri-Bold" w:cstheme="minorHAnsi"/>
                <w:bCs/>
                <w:sz w:val="24"/>
                <w:szCs w:val="24"/>
              </w:rPr>
            </w:pPr>
            <w:r w:rsidRPr="00DC0A6E">
              <w:rPr>
                <w:rFonts w:eastAsia="Calibri-Bold" w:cstheme="minorHAnsi"/>
                <w:bCs/>
                <w:sz w:val="24"/>
                <w:szCs w:val="24"/>
              </w:rPr>
              <w:t>2550mAh Ni-MH Battery</w:t>
            </w:r>
          </w:p>
        </w:tc>
      </w:tr>
    </w:tbl>
    <w:p w:rsidR="002752C4" w:rsidRPr="00232FE2" w:rsidRDefault="002752C4" w:rsidP="002752C4">
      <w:pPr>
        <w:jc w:val="center"/>
        <w:rPr>
          <w:b/>
          <w:sz w:val="42"/>
        </w:rPr>
      </w:pPr>
    </w:p>
    <w:p w:rsidR="007B0F79" w:rsidRDefault="007B0F79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1527EF" w:rsidRDefault="001527EF">
      <w:pPr>
        <w:rPr>
          <w:rFonts w:asciiTheme="minorHAnsi" w:hAnsiTheme="minorHAnsi" w:cstheme="minorHAnsi"/>
          <w:b/>
          <w:sz w:val="26"/>
          <w:u w:val="single"/>
        </w:rPr>
      </w:pPr>
      <w:r>
        <w:rPr>
          <w:rFonts w:asciiTheme="minorHAnsi" w:hAnsiTheme="minorHAnsi" w:cstheme="minorHAnsi"/>
          <w:b/>
          <w:sz w:val="26"/>
          <w:u w:val="single"/>
        </w:rPr>
        <w:br w:type="page"/>
      </w:r>
    </w:p>
    <w:p w:rsidR="00ED25B3" w:rsidRDefault="00773AC9" w:rsidP="005D51B7">
      <w:pPr>
        <w:spacing w:before="240"/>
        <w:rPr>
          <w:rFonts w:asciiTheme="minorHAnsi" w:hAnsiTheme="minorHAnsi" w:cstheme="minorHAnsi"/>
          <w:i/>
          <w:sz w:val="26"/>
          <w:u w:val="single"/>
        </w:rPr>
      </w:pPr>
      <w:r w:rsidRPr="007B0F79">
        <w:rPr>
          <w:rFonts w:asciiTheme="minorHAnsi" w:hAnsiTheme="minorHAnsi" w:cstheme="minorHAnsi"/>
          <w:b/>
          <w:sz w:val="26"/>
          <w:u w:val="single"/>
        </w:rPr>
        <w:lastRenderedPageBreak/>
        <w:t>Commercial Bid</w:t>
      </w:r>
      <w:r w:rsidR="004618C1" w:rsidRPr="007B0F79">
        <w:rPr>
          <w:rFonts w:asciiTheme="minorHAnsi" w:hAnsiTheme="minorHAnsi" w:cstheme="minorHAnsi"/>
          <w:b/>
          <w:sz w:val="26"/>
          <w:u w:val="single"/>
        </w:rPr>
        <w:t xml:space="preserve">: </w:t>
      </w:r>
      <w:r w:rsidR="004618C1" w:rsidRPr="007B0F79">
        <w:rPr>
          <w:rFonts w:asciiTheme="minorHAnsi" w:hAnsiTheme="minorHAnsi" w:cstheme="minorHAnsi"/>
          <w:i/>
          <w:sz w:val="26"/>
          <w:u w:val="single"/>
        </w:rPr>
        <w:t>(</w:t>
      </w:r>
      <w:r w:rsidR="003251D6" w:rsidRPr="007B0F79">
        <w:rPr>
          <w:rFonts w:asciiTheme="minorHAnsi" w:hAnsiTheme="minorHAnsi" w:cstheme="minorHAnsi"/>
          <w:i/>
          <w:sz w:val="26"/>
          <w:u w:val="single"/>
        </w:rPr>
        <w:t>in separate sealed envelope)</w:t>
      </w:r>
    </w:p>
    <w:p w:rsidR="007B0F79" w:rsidRPr="007B0F79" w:rsidRDefault="007B0F79" w:rsidP="005D51B7">
      <w:pPr>
        <w:spacing w:before="240"/>
        <w:rPr>
          <w:rFonts w:asciiTheme="minorHAnsi" w:hAnsiTheme="minorHAnsi" w:cstheme="minorHAnsi"/>
          <w:i/>
          <w:sz w:val="26"/>
          <w:u w:val="single"/>
        </w:rPr>
      </w:pPr>
    </w:p>
    <w:p w:rsidR="001F6B9B" w:rsidRPr="007B0F79" w:rsidRDefault="001F6B9B" w:rsidP="005D51B7">
      <w:pPr>
        <w:jc w:val="center"/>
        <w:rPr>
          <w:rFonts w:asciiTheme="minorHAnsi" w:hAnsiTheme="minorHAnsi" w:cs="Arial"/>
          <w:b/>
          <w:sz w:val="32"/>
          <w:u w:val="single"/>
        </w:rPr>
      </w:pPr>
      <w:r w:rsidRPr="007B0F79">
        <w:rPr>
          <w:rFonts w:asciiTheme="minorHAnsi" w:hAnsiTheme="minorHAnsi" w:cs="Arial"/>
          <w:b/>
          <w:sz w:val="32"/>
          <w:u w:val="single"/>
        </w:rPr>
        <w:t>Financial Bid</w:t>
      </w:r>
    </w:p>
    <w:p w:rsidR="007B0F79" w:rsidRDefault="007B0F79" w:rsidP="005D51B7">
      <w:pPr>
        <w:jc w:val="center"/>
        <w:rPr>
          <w:rFonts w:asciiTheme="minorHAnsi" w:hAnsiTheme="minorHAnsi" w:cs="Arial"/>
          <w:b/>
          <w:sz w:val="26"/>
          <w:u w:val="single"/>
        </w:rPr>
      </w:pPr>
    </w:p>
    <w:p w:rsidR="007B0F79" w:rsidRPr="007B0F79" w:rsidRDefault="007B0F79" w:rsidP="007B0F79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7B0F79">
        <w:rPr>
          <w:rFonts w:asciiTheme="minorHAnsi" w:hAnsiTheme="minorHAnsi" w:cstheme="minorHAnsi"/>
          <w:b/>
          <w:sz w:val="28"/>
          <w:szCs w:val="24"/>
        </w:rPr>
        <w:t xml:space="preserve">Supply and Installation </w:t>
      </w:r>
      <w:r>
        <w:rPr>
          <w:rFonts w:asciiTheme="minorHAnsi" w:hAnsiTheme="minorHAnsi" w:cstheme="minorHAnsi"/>
          <w:b/>
          <w:sz w:val="28"/>
          <w:szCs w:val="24"/>
        </w:rPr>
        <w:t xml:space="preserve">of </w:t>
      </w:r>
      <w:r w:rsidRPr="007B0F79">
        <w:rPr>
          <w:rFonts w:asciiTheme="minorHAnsi" w:hAnsiTheme="minorHAnsi" w:cstheme="minorHAnsi"/>
          <w:b/>
          <w:sz w:val="28"/>
          <w:szCs w:val="24"/>
        </w:rPr>
        <w:t>Audio System in</w:t>
      </w:r>
      <w:r w:rsidR="00F847A7">
        <w:rPr>
          <w:rFonts w:asciiTheme="minorHAnsi" w:hAnsiTheme="minorHAnsi" w:cstheme="minorHAnsi"/>
          <w:b/>
          <w:sz w:val="28"/>
          <w:szCs w:val="24"/>
        </w:rPr>
        <w:t xml:space="preserve"> Engineering Graphics </w:t>
      </w:r>
      <w:r w:rsidRPr="007B0F79">
        <w:rPr>
          <w:rFonts w:asciiTheme="minorHAnsi" w:hAnsiTheme="minorHAnsi" w:cstheme="minorHAnsi"/>
          <w:b/>
          <w:sz w:val="28"/>
          <w:szCs w:val="24"/>
        </w:rPr>
        <w:t>Lab</w:t>
      </w:r>
    </w:p>
    <w:p w:rsidR="001F6B9B" w:rsidRPr="007B0F79" w:rsidRDefault="001F6B9B" w:rsidP="005D51B7">
      <w:pPr>
        <w:rPr>
          <w:rFonts w:asciiTheme="minorHAnsi" w:hAnsiTheme="minorHAnsi" w:cs="Arial"/>
          <w:sz w:val="26"/>
        </w:rPr>
      </w:pP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715"/>
        <w:gridCol w:w="3420"/>
        <w:gridCol w:w="1710"/>
        <w:gridCol w:w="630"/>
        <w:gridCol w:w="720"/>
        <w:gridCol w:w="969"/>
        <w:gridCol w:w="959"/>
      </w:tblGrid>
      <w:tr w:rsidR="00F847A7" w:rsidRPr="007B0F79" w:rsidTr="00F847A7">
        <w:trPr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7A7" w:rsidRPr="007B0F79" w:rsidRDefault="00F847A7" w:rsidP="005D51B7">
            <w:pPr>
              <w:jc w:val="center"/>
              <w:rPr>
                <w:rFonts w:asciiTheme="minorHAnsi" w:hAnsiTheme="minorHAnsi" w:cs="Arial"/>
                <w:b/>
              </w:rPr>
            </w:pPr>
            <w:r w:rsidRPr="007B0F79">
              <w:rPr>
                <w:rFonts w:asciiTheme="minorHAnsi" w:hAnsiTheme="minorHAnsi" w:cs="Arial"/>
                <w:b/>
              </w:rPr>
              <w:t>S. No</w:t>
            </w:r>
          </w:p>
        </w:tc>
        <w:tc>
          <w:tcPr>
            <w:tcW w:w="51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7A7" w:rsidRPr="007B0F79" w:rsidRDefault="00F847A7" w:rsidP="005D51B7">
            <w:pPr>
              <w:jc w:val="center"/>
              <w:rPr>
                <w:rFonts w:asciiTheme="minorHAnsi" w:hAnsiTheme="minorHAnsi" w:cs="Arial"/>
                <w:b/>
              </w:rPr>
            </w:pPr>
            <w:r w:rsidRPr="007B0F79">
              <w:rPr>
                <w:rFonts w:asciiTheme="minorHAnsi" w:hAnsiTheme="minorHAnsi" w:cs="Arial"/>
                <w:b/>
              </w:rPr>
              <w:t>Specification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7A7" w:rsidRPr="007B0F79" w:rsidRDefault="00F847A7" w:rsidP="005D51B7">
            <w:pPr>
              <w:jc w:val="center"/>
              <w:rPr>
                <w:rFonts w:asciiTheme="minorHAnsi" w:hAnsiTheme="minorHAnsi" w:cs="Arial"/>
                <w:b/>
              </w:rPr>
            </w:pPr>
            <w:r w:rsidRPr="007B0F79">
              <w:rPr>
                <w:rFonts w:asciiTheme="minorHAnsi" w:hAnsiTheme="minorHAnsi" w:cs="Arial"/>
                <w:b/>
              </w:rPr>
              <w:t>Qty.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7A7" w:rsidRPr="007B0F79" w:rsidRDefault="00F847A7" w:rsidP="005D51B7">
            <w:pPr>
              <w:jc w:val="center"/>
              <w:rPr>
                <w:rFonts w:asciiTheme="minorHAnsi" w:hAnsiTheme="minorHAnsi" w:cs="Arial"/>
                <w:b/>
              </w:rPr>
            </w:pPr>
            <w:r>
              <w:rPr>
                <w:rFonts w:asciiTheme="minorHAnsi" w:hAnsiTheme="minorHAnsi" w:cs="Arial"/>
                <w:b/>
              </w:rPr>
              <w:t>UOM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7A7" w:rsidRPr="007B0F79" w:rsidRDefault="00F847A7" w:rsidP="005D51B7">
            <w:pPr>
              <w:jc w:val="center"/>
              <w:rPr>
                <w:rFonts w:asciiTheme="minorHAnsi" w:hAnsiTheme="minorHAnsi" w:cs="Arial"/>
                <w:b/>
              </w:rPr>
            </w:pPr>
            <w:r w:rsidRPr="007B0F79">
              <w:rPr>
                <w:rFonts w:asciiTheme="minorHAnsi" w:hAnsiTheme="minorHAnsi" w:cs="Arial"/>
                <w:b/>
              </w:rPr>
              <w:t>Rate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47A7" w:rsidRPr="007B0F79" w:rsidRDefault="00F847A7" w:rsidP="005D51B7">
            <w:pPr>
              <w:jc w:val="center"/>
              <w:rPr>
                <w:rFonts w:asciiTheme="minorHAnsi" w:hAnsiTheme="minorHAnsi" w:cs="Arial"/>
                <w:b/>
              </w:rPr>
            </w:pPr>
            <w:r w:rsidRPr="007B0F79">
              <w:rPr>
                <w:rFonts w:asciiTheme="minorHAnsi" w:hAnsiTheme="minorHAnsi" w:cs="Arial"/>
                <w:b/>
              </w:rPr>
              <w:t>Amount</w:t>
            </w:r>
          </w:p>
        </w:tc>
      </w:tr>
      <w:tr w:rsidR="00F847A7" w:rsidRPr="007B0F79" w:rsidTr="00F847A7">
        <w:trPr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7A7" w:rsidRPr="007B0F79" w:rsidRDefault="00F847A7" w:rsidP="00F847A7">
            <w:pPr>
              <w:jc w:val="center"/>
              <w:rPr>
                <w:rFonts w:asciiTheme="minorHAnsi" w:eastAsiaTheme="minorHAnsi" w:hAnsiTheme="minorHAnsi" w:cstheme="minorBidi"/>
              </w:rPr>
            </w:pPr>
            <w:r w:rsidRPr="007B0F79">
              <w:rPr>
                <w:rFonts w:asciiTheme="minorHAnsi" w:eastAsiaTheme="minorHAnsi" w:hAnsiTheme="minorHAnsi" w:cstheme="minorBidi"/>
              </w:rPr>
              <w:t>1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7A7" w:rsidRDefault="00F847A7" w:rsidP="00F847A7">
            <w:pPr>
              <w:spacing w:before="100" w:beforeAutospacing="1"/>
              <w:rPr>
                <w:rFonts w:asciiTheme="minorHAnsi" w:hAnsiTheme="minorHAnsi"/>
              </w:rPr>
            </w:pPr>
            <w:r w:rsidRPr="00DA3547">
              <w:rPr>
                <w:rFonts w:asciiTheme="minorHAnsi" w:hAnsiTheme="minorHAnsi"/>
              </w:rPr>
              <w:t>Audio Power Amplifier (120W)</w:t>
            </w:r>
          </w:p>
          <w:p w:rsidR="00F847A7" w:rsidRPr="00DA3547" w:rsidRDefault="00F847A7" w:rsidP="00F847A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Warranty 3 years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7A7" w:rsidRPr="00F847A7" w:rsidRDefault="00F847A7" w:rsidP="00F847A7">
            <w:pPr>
              <w:jc w:val="center"/>
              <w:rPr>
                <w:rFonts w:asciiTheme="minorHAnsi" w:eastAsia="Adobe Song Std L" w:hAnsiTheme="minorHAnsi"/>
                <w:b/>
              </w:rPr>
            </w:pPr>
            <w:r w:rsidRPr="00F847A7">
              <w:rPr>
                <w:rFonts w:asciiTheme="minorHAnsi" w:eastAsia="Adobe Song Std L" w:hAnsiTheme="minorHAnsi"/>
                <w:b/>
              </w:rPr>
              <w:t>Ahuja SSB120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7A7" w:rsidRPr="00DA3547" w:rsidRDefault="00F847A7" w:rsidP="00F847A7">
            <w:pPr>
              <w:spacing w:before="100" w:beforeAutospacing="1"/>
              <w:jc w:val="right"/>
              <w:rPr>
                <w:rFonts w:asciiTheme="minorHAnsi" w:hAnsiTheme="minorHAnsi"/>
              </w:rPr>
            </w:pPr>
            <w:r w:rsidRPr="00DA3547">
              <w:rPr>
                <w:rFonts w:asciiTheme="minorHAnsi" w:hAnsiTheme="minorHAnsi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7A7" w:rsidRPr="00DA3547" w:rsidRDefault="00F847A7" w:rsidP="00F847A7">
            <w:pPr>
              <w:spacing w:before="100" w:before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Nos.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7A7" w:rsidRPr="007B0F79" w:rsidRDefault="00F847A7" w:rsidP="00F847A7">
            <w:pPr>
              <w:rPr>
                <w:rFonts w:asciiTheme="minorHAnsi" w:hAnsiTheme="minorHAnsi" w:cs="Arial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7A7" w:rsidRPr="007B0F79" w:rsidRDefault="00F847A7" w:rsidP="00F847A7">
            <w:pPr>
              <w:rPr>
                <w:rFonts w:asciiTheme="minorHAnsi" w:hAnsiTheme="minorHAnsi" w:cs="Arial"/>
              </w:rPr>
            </w:pPr>
          </w:p>
        </w:tc>
      </w:tr>
      <w:tr w:rsidR="00F847A7" w:rsidRPr="007B0F79" w:rsidTr="00F847A7">
        <w:trPr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7A7" w:rsidRPr="007B0F79" w:rsidRDefault="00F847A7" w:rsidP="00F847A7">
            <w:pPr>
              <w:jc w:val="center"/>
              <w:rPr>
                <w:rFonts w:asciiTheme="minorHAnsi" w:eastAsiaTheme="minorHAnsi" w:hAnsiTheme="minorHAnsi" w:cstheme="minorBidi"/>
              </w:rPr>
            </w:pPr>
            <w:r w:rsidRPr="007B0F79">
              <w:rPr>
                <w:rFonts w:asciiTheme="minorHAnsi" w:eastAsiaTheme="minorHAnsi" w:hAnsiTheme="minorHAnsi" w:cstheme="minorBidi"/>
              </w:rPr>
              <w:t>2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7A7" w:rsidRDefault="00F847A7" w:rsidP="00F847A7">
            <w:pPr>
              <w:spacing w:before="100" w:beforeAutospacing="1"/>
              <w:rPr>
                <w:rFonts w:asciiTheme="minorHAnsi" w:hAnsiTheme="minorHAnsi"/>
              </w:rPr>
            </w:pPr>
            <w:r w:rsidRPr="00DA3547">
              <w:rPr>
                <w:rFonts w:asciiTheme="minorHAnsi" w:hAnsiTheme="minorHAnsi"/>
              </w:rPr>
              <w:t>Speakers (8Ω, 24W)</w:t>
            </w:r>
          </w:p>
          <w:p w:rsidR="00F847A7" w:rsidRPr="00DA3547" w:rsidRDefault="00F847A7" w:rsidP="00F847A7">
            <w:pPr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Warranty 3 years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7A7" w:rsidRPr="00F847A7" w:rsidRDefault="00F847A7" w:rsidP="00F847A7">
            <w:pPr>
              <w:jc w:val="center"/>
              <w:rPr>
                <w:rFonts w:asciiTheme="minorHAnsi" w:eastAsia="Adobe Song Std L" w:hAnsiTheme="minorHAnsi"/>
                <w:b/>
              </w:rPr>
            </w:pPr>
            <w:r w:rsidRPr="00F847A7">
              <w:rPr>
                <w:rFonts w:asciiTheme="minorHAnsi" w:eastAsia="Adobe Song Std L" w:hAnsiTheme="minorHAnsi"/>
                <w:b/>
              </w:rPr>
              <w:t>BOSCH LBD3921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7A7" w:rsidRPr="00DA3547" w:rsidRDefault="00F847A7" w:rsidP="00F847A7">
            <w:pPr>
              <w:spacing w:before="100" w:beforeAutospacing="1"/>
              <w:jc w:val="right"/>
              <w:rPr>
                <w:rFonts w:asciiTheme="minorHAnsi" w:hAnsiTheme="minorHAnsi"/>
              </w:rPr>
            </w:pPr>
            <w:r w:rsidRPr="00DA3547">
              <w:rPr>
                <w:rFonts w:asciiTheme="minorHAnsi" w:hAnsiTheme="minorHAnsi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7A7" w:rsidRPr="00DA3547" w:rsidRDefault="00F847A7" w:rsidP="00F847A7">
            <w:pPr>
              <w:spacing w:before="100" w:before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Nos.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7A7" w:rsidRPr="007B0F79" w:rsidRDefault="00F847A7" w:rsidP="00F847A7">
            <w:pPr>
              <w:rPr>
                <w:rFonts w:asciiTheme="minorHAnsi" w:hAnsiTheme="minorHAnsi" w:cs="Arial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7A7" w:rsidRPr="007B0F79" w:rsidRDefault="00F847A7" w:rsidP="00F847A7">
            <w:pPr>
              <w:rPr>
                <w:rFonts w:asciiTheme="minorHAnsi" w:hAnsiTheme="minorHAnsi" w:cs="Arial"/>
              </w:rPr>
            </w:pPr>
          </w:p>
        </w:tc>
      </w:tr>
      <w:tr w:rsidR="00F847A7" w:rsidRPr="007B0F79" w:rsidTr="00F847A7">
        <w:trPr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7A7" w:rsidRPr="007B0F79" w:rsidRDefault="00F847A7" w:rsidP="00F847A7">
            <w:pPr>
              <w:jc w:val="center"/>
              <w:rPr>
                <w:rFonts w:asciiTheme="minorHAnsi" w:eastAsiaTheme="minorHAnsi" w:hAnsiTheme="minorHAnsi" w:cstheme="minorBidi"/>
              </w:rPr>
            </w:pPr>
            <w:r w:rsidRPr="007B0F79">
              <w:rPr>
                <w:rFonts w:asciiTheme="minorHAnsi" w:eastAsiaTheme="minorHAnsi" w:hAnsiTheme="minorHAnsi" w:cstheme="minorBidi"/>
              </w:rPr>
              <w:t>3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7A7" w:rsidRPr="00DA3547" w:rsidRDefault="00F847A7" w:rsidP="00F847A7">
            <w:pPr>
              <w:spacing w:before="100" w:beforeAutospacing="1"/>
              <w:rPr>
                <w:rFonts w:asciiTheme="minorHAnsi" w:hAnsiTheme="minorHAnsi"/>
              </w:rPr>
            </w:pPr>
            <w:r w:rsidRPr="00DA3547">
              <w:rPr>
                <w:rFonts w:asciiTheme="minorHAnsi" w:hAnsiTheme="minorHAnsi"/>
              </w:rPr>
              <w:t>Wireless Hand Mic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7A7" w:rsidRPr="00F847A7" w:rsidRDefault="00F847A7" w:rsidP="00F847A7">
            <w:pPr>
              <w:jc w:val="center"/>
              <w:rPr>
                <w:rFonts w:asciiTheme="minorHAnsi" w:eastAsia="Adobe Song Std L" w:hAnsiTheme="minorHAnsi"/>
                <w:b/>
              </w:rPr>
            </w:pPr>
            <w:r w:rsidRPr="00F847A7">
              <w:rPr>
                <w:rFonts w:asciiTheme="minorHAnsi" w:eastAsia="Adobe Song Std L" w:hAnsiTheme="minorHAnsi"/>
                <w:b/>
              </w:rPr>
              <w:t>AHUJA 520VL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7A7" w:rsidRPr="00DA3547" w:rsidRDefault="00F847A7" w:rsidP="00F847A7">
            <w:pPr>
              <w:spacing w:before="100" w:beforeAutospacing="1"/>
              <w:jc w:val="right"/>
              <w:rPr>
                <w:rFonts w:asciiTheme="minorHAnsi" w:hAnsiTheme="minorHAnsi"/>
              </w:rPr>
            </w:pPr>
            <w:r w:rsidRPr="00DA3547">
              <w:rPr>
                <w:rFonts w:asciiTheme="minorHAnsi" w:hAnsiTheme="minorHAnsi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7A7" w:rsidRPr="00DA3547" w:rsidRDefault="00F847A7" w:rsidP="00F847A7">
            <w:pPr>
              <w:spacing w:before="100" w:before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Nos.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7A7" w:rsidRPr="007B0F79" w:rsidRDefault="00F847A7" w:rsidP="00F847A7">
            <w:pPr>
              <w:rPr>
                <w:rFonts w:asciiTheme="minorHAnsi" w:hAnsiTheme="minorHAnsi" w:cs="Arial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7A7" w:rsidRPr="007B0F79" w:rsidRDefault="00F847A7" w:rsidP="00F847A7">
            <w:pPr>
              <w:rPr>
                <w:rFonts w:asciiTheme="minorHAnsi" w:hAnsiTheme="minorHAnsi" w:cs="Arial"/>
              </w:rPr>
            </w:pPr>
          </w:p>
        </w:tc>
      </w:tr>
      <w:tr w:rsidR="00F847A7" w:rsidRPr="007B0F79" w:rsidTr="00F847A7">
        <w:trPr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7A7" w:rsidRPr="007B0F79" w:rsidRDefault="00F847A7" w:rsidP="00F847A7">
            <w:pPr>
              <w:jc w:val="center"/>
              <w:rPr>
                <w:rFonts w:asciiTheme="minorHAnsi" w:eastAsiaTheme="minorHAnsi" w:hAnsiTheme="minorHAnsi" w:cstheme="minorBidi"/>
              </w:rPr>
            </w:pPr>
            <w:r w:rsidRPr="007B0F79">
              <w:rPr>
                <w:rFonts w:asciiTheme="minorHAnsi" w:eastAsiaTheme="minorHAnsi" w:hAnsiTheme="minorHAnsi" w:cstheme="minorBidi"/>
              </w:rPr>
              <w:t>4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7A7" w:rsidRPr="00DA3547" w:rsidRDefault="00F847A7" w:rsidP="00F847A7">
            <w:pPr>
              <w:spacing w:before="100" w:beforeAutospacing="1"/>
              <w:rPr>
                <w:rFonts w:asciiTheme="minorHAnsi" w:hAnsiTheme="minorHAnsi"/>
              </w:rPr>
            </w:pPr>
            <w:r w:rsidRPr="00DA3547">
              <w:rPr>
                <w:rFonts w:asciiTheme="minorHAnsi" w:hAnsiTheme="minorHAnsi"/>
              </w:rPr>
              <w:t>Collar Mic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7A7" w:rsidRPr="00F847A7" w:rsidRDefault="00F847A7" w:rsidP="00F847A7">
            <w:pPr>
              <w:jc w:val="center"/>
              <w:rPr>
                <w:rFonts w:asciiTheme="minorHAnsi" w:eastAsia="Adobe Song Std L" w:hAnsiTheme="minorHAnsi"/>
                <w:b/>
              </w:rPr>
            </w:pPr>
            <w:r w:rsidRPr="00F847A7">
              <w:rPr>
                <w:rFonts w:asciiTheme="minorHAnsi" w:eastAsia="Adobe Song Std L" w:hAnsiTheme="minorHAnsi"/>
                <w:b/>
              </w:rPr>
              <w:t>AHUJA 520VL</w:t>
            </w: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7A7" w:rsidRPr="00DA3547" w:rsidRDefault="00F847A7" w:rsidP="00F847A7">
            <w:pPr>
              <w:spacing w:before="100" w:beforeAutospacing="1"/>
              <w:jc w:val="right"/>
              <w:rPr>
                <w:rFonts w:asciiTheme="minorHAnsi" w:hAnsiTheme="minorHAnsi"/>
              </w:rPr>
            </w:pPr>
            <w:r w:rsidRPr="00DA3547">
              <w:rPr>
                <w:rFonts w:asciiTheme="minorHAnsi" w:hAnsiTheme="minorHAnsi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7A7" w:rsidRPr="00DA3547" w:rsidRDefault="00F847A7" w:rsidP="00F847A7">
            <w:pPr>
              <w:spacing w:before="100" w:before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Nos.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7A7" w:rsidRPr="007B0F79" w:rsidRDefault="00F847A7" w:rsidP="00F847A7">
            <w:pPr>
              <w:rPr>
                <w:rFonts w:asciiTheme="minorHAnsi" w:hAnsiTheme="minorHAnsi" w:cs="Arial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7A7" w:rsidRPr="007B0F79" w:rsidRDefault="00F847A7" w:rsidP="00F847A7">
            <w:pPr>
              <w:rPr>
                <w:rFonts w:asciiTheme="minorHAnsi" w:hAnsiTheme="minorHAnsi" w:cs="Arial"/>
              </w:rPr>
            </w:pPr>
          </w:p>
        </w:tc>
      </w:tr>
      <w:tr w:rsidR="00F847A7" w:rsidRPr="007B0F79" w:rsidTr="00F847A7">
        <w:trPr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7A7" w:rsidRPr="007B0F79" w:rsidRDefault="00F847A7" w:rsidP="00F847A7">
            <w:pPr>
              <w:jc w:val="center"/>
              <w:rPr>
                <w:rFonts w:asciiTheme="minorHAnsi" w:eastAsiaTheme="minorHAnsi" w:hAnsiTheme="minorHAnsi" w:cstheme="minorBidi"/>
              </w:rPr>
            </w:pPr>
            <w:r w:rsidRPr="007B0F79">
              <w:rPr>
                <w:rFonts w:asciiTheme="minorHAnsi" w:eastAsiaTheme="minorHAnsi" w:hAnsiTheme="minorHAnsi" w:cstheme="minorBidi"/>
              </w:rPr>
              <w:t>5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7A7" w:rsidRPr="00DA3547" w:rsidRDefault="00F847A7" w:rsidP="00F847A7">
            <w:pPr>
              <w:spacing w:before="100" w:beforeAutospacing="1"/>
              <w:rPr>
                <w:rFonts w:asciiTheme="minorHAnsi" w:hAnsiTheme="minorHAnsi"/>
              </w:rPr>
            </w:pPr>
            <w:r w:rsidRPr="00DA3547">
              <w:rPr>
                <w:rFonts w:asciiTheme="minorHAnsi" w:hAnsiTheme="minorHAnsi"/>
              </w:rPr>
              <w:t>16-Gauge speaker wire</w:t>
            </w:r>
            <w:r>
              <w:rPr>
                <w:rFonts w:asciiTheme="minorHAnsi" w:hAnsiTheme="minorHAnsi"/>
              </w:rPr>
              <w:t xml:space="preserve"> (Per Mtr. charges)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7A7" w:rsidRPr="00DA3547" w:rsidRDefault="00F847A7" w:rsidP="00F847A7">
            <w:pPr>
              <w:spacing w:before="100" w:beforeAutospacing="1"/>
              <w:rPr>
                <w:rFonts w:asciiTheme="minorHAnsi" w:hAnsiTheme="minorHAnsi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7A7" w:rsidRPr="00DA3547" w:rsidRDefault="00F847A7" w:rsidP="00F847A7">
            <w:pPr>
              <w:spacing w:before="100" w:beforeAutospacing="1"/>
              <w:jc w:val="righ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 xml:space="preserve">150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7A7" w:rsidRPr="00DA3547" w:rsidRDefault="00F847A7" w:rsidP="00F847A7">
            <w:pPr>
              <w:spacing w:before="100" w:beforeAutospacing="1"/>
              <w:rPr>
                <w:rFonts w:asciiTheme="minorHAnsi" w:hAnsiTheme="minorHAnsi"/>
              </w:rPr>
            </w:pPr>
            <w:r w:rsidRPr="00DA3547">
              <w:rPr>
                <w:rFonts w:asciiTheme="minorHAnsi" w:hAnsiTheme="minorHAnsi"/>
              </w:rPr>
              <w:t>Mtr.</w:t>
            </w:r>
            <w:r>
              <w:rPr>
                <w:rFonts w:asciiTheme="minorHAnsi" w:hAnsiTheme="minorHAnsi"/>
              </w:rPr>
              <w:t xml:space="preserve"> 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7A7" w:rsidRPr="007B0F79" w:rsidRDefault="00F847A7" w:rsidP="00F847A7">
            <w:pPr>
              <w:rPr>
                <w:rFonts w:asciiTheme="minorHAnsi" w:hAnsiTheme="minorHAnsi" w:cs="Arial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7A7" w:rsidRPr="007B0F79" w:rsidRDefault="00F847A7" w:rsidP="00F847A7">
            <w:pPr>
              <w:rPr>
                <w:rFonts w:asciiTheme="minorHAnsi" w:hAnsiTheme="minorHAnsi" w:cs="Arial"/>
              </w:rPr>
            </w:pPr>
          </w:p>
        </w:tc>
      </w:tr>
      <w:tr w:rsidR="00F847A7" w:rsidRPr="007B0F79" w:rsidTr="00F847A7">
        <w:trPr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7A7" w:rsidRPr="007B0F79" w:rsidRDefault="00F847A7" w:rsidP="00F847A7">
            <w:pPr>
              <w:jc w:val="center"/>
              <w:rPr>
                <w:rFonts w:asciiTheme="minorHAnsi" w:eastAsiaTheme="minorHAnsi" w:hAnsiTheme="minorHAnsi" w:cstheme="minorBidi"/>
              </w:rPr>
            </w:pPr>
            <w:r w:rsidRPr="007B0F79">
              <w:rPr>
                <w:rFonts w:asciiTheme="minorHAnsi" w:eastAsiaTheme="minorHAnsi" w:hAnsiTheme="minorHAnsi" w:cstheme="minorBidi"/>
              </w:rPr>
              <w:t>6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7A7" w:rsidRPr="00DA3547" w:rsidRDefault="00F847A7" w:rsidP="00F847A7">
            <w:pPr>
              <w:spacing w:before="100" w:beforeAutospacing="1"/>
              <w:rPr>
                <w:rFonts w:asciiTheme="minorHAnsi" w:hAnsiTheme="minorHAnsi"/>
              </w:rPr>
            </w:pPr>
            <w:r w:rsidRPr="00DA3547">
              <w:rPr>
                <w:rFonts w:asciiTheme="minorHAnsi" w:hAnsiTheme="minorHAnsi"/>
              </w:rPr>
              <w:t>Battery charger (AA battery)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7A7" w:rsidRPr="00DA3547" w:rsidRDefault="00F847A7" w:rsidP="00F847A7">
            <w:pPr>
              <w:spacing w:before="100" w:beforeAutospacing="1"/>
              <w:rPr>
                <w:rFonts w:asciiTheme="minorHAnsi" w:hAnsiTheme="minorHAnsi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7A7" w:rsidRPr="00DA3547" w:rsidRDefault="00F847A7" w:rsidP="00F847A7">
            <w:pPr>
              <w:spacing w:before="100" w:beforeAutospacing="1"/>
              <w:jc w:val="right"/>
              <w:rPr>
                <w:rFonts w:asciiTheme="minorHAnsi" w:hAnsiTheme="minorHAnsi"/>
              </w:rPr>
            </w:pPr>
            <w:r w:rsidRPr="00DA3547">
              <w:rPr>
                <w:rFonts w:asciiTheme="minorHAnsi" w:hAnsiTheme="minorHAnsi"/>
              </w:rPr>
              <w:t>01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7A7" w:rsidRPr="00DA3547" w:rsidRDefault="00F847A7" w:rsidP="00F847A7">
            <w:pPr>
              <w:spacing w:before="100" w:before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Nos.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7A7" w:rsidRPr="007B0F79" w:rsidRDefault="00F847A7" w:rsidP="00F847A7">
            <w:pPr>
              <w:rPr>
                <w:rFonts w:asciiTheme="minorHAnsi" w:hAnsiTheme="minorHAnsi" w:cs="Arial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7A7" w:rsidRPr="007B0F79" w:rsidRDefault="00F847A7" w:rsidP="00F847A7">
            <w:pPr>
              <w:rPr>
                <w:rFonts w:asciiTheme="minorHAnsi" w:hAnsiTheme="minorHAnsi" w:cs="Arial"/>
              </w:rPr>
            </w:pPr>
          </w:p>
        </w:tc>
      </w:tr>
      <w:tr w:rsidR="00F847A7" w:rsidRPr="007B0F79" w:rsidTr="00F847A7">
        <w:trPr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7A7" w:rsidRPr="007B0F79" w:rsidRDefault="00F847A7" w:rsidP="00F847A7">
            <w:pPr>
              <w:jc w:val="center"/>
              <w:rPr>
                <w:rFonts w:asciiTheme="minorHAnsi" w:eastAsiaTheme="minorHAnsi" w:hAnsiTheme="minorHAnsi" w:cstheme="minorBidi"/>
              </w:rPr>
            </w:pPr>
            <w:r w:rsidRPr="007B0F79">
              <w:rPr>
                <w:rFonts w:asciiTheme="minorHAnsi" w:eastAsiaTheme="minorHAnsi" w:hAnsiTheme="minorHAnsi" w:cstheme="minorBidi"/>
              </w:rPr>
              <w:t>7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7A7" w:rsidRPr="00DA3547" w:rsidRDefault="00F847A7" w:rsidP="00F847A7">
            <w:pPr>
              <w:spacing w:before="100" w:beforeAutospacing="1"/>
              <w:rPr>
                <w:rFonts w:asciiTheme="minorHAnsi" w:hAnsiTheme="minorHAnsi"/>
              </w:rPr>
            </w:pPr>
            <w:r w:rsidRPr="00DA3547">
              <w:rPr>
                <w:rFonts w:asciiTheme="minorHAnsi" w:hAnsiTheme="minorHAnsi"/>
              </w:rPr>
              <w:t>High-Capacity NI-MH Rechargeable Battery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7A7" w:rsidRPr="00DA3547" w:rsidRDefault="00F847A7" w:rsidP="00F847A7">
            <w:pPr>
              <w:spacing w:before="100" w:beforeAutospacing="1"/>
              <w:rPr>
                <w:rFonts w:asciiTheme="minorHAnsi" w:hAnsiTheme="minorHAnsi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7A7" w:rsidRPr="00DA3547" w:rsidRDefault="00F847A7" w:rsidP="00F847A7">
            <w:pPr>
              <w:spacing w:before="100" w:beforeAutospacing="1"/>
              <w:jc w:val="right"/>
              <w:rPr>
                <w:rFonts w:asciiTheme="minorHAnsi" w:hAnsiTheme="minorHAnsi"/>
              </w:rPr>
            </w:pPr>
            <w:r w:rsidRPr="00DA3547">
              <w:rPr>
                <w:rFonts w:asciiTheme="minorHAnsi" w:hAnsiTheme="minorHAnsi"/>
              </w:rPr>
              <w:t>04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7A7" w:rsidRPr="00DA3547" w:rsidRDefault="00F847A7" w:rsidP="00F847A7">
            <w:pPr>
              <w:spacing w:before="100" w:before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Nos.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7A7" w:rsidRPr="007B0F79" w:rsidRDefault="00F847A7" w:rsidP="00F847A7">
            <w:pPr>
              <w:rPr>
                <w:rFonts w:asciiTheme="minorHAnsi" w:hAnsiTheme="minorHAnsi" w:cs="Arial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7A7" w:rsidRPr="007B0F79" w:rsidRDefault="00F847A7" w:rsidP="00F847A7">
            <w:pPr>
              <w:rPr>
                <w:rFonts w:asciiTheme="minorHAnsi" w:hAnsiTheme="minorHAnsi" w:cs="Arial"/>
              </w:rPr>
            </w:pPr>
          </w:p>
        </w:tc>
      </w:tr>
      <w:tr w:rsidR="00F847A7" w:rsidRPr="007B0F79" w:rsidTr="00F847A7">
        <w:trPr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7A7" w:rsidRPr="007B0F79" w:rsidRDefault="00F847A7" w:rsidP="00F847A7">
            <w:pPr>
              <w:jc w:val="center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8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7A7" w:rsidRPr="00DA3547" w:rsidRDefault="00F847A7" w:rsidP="00F847A7">
            <w:pPr>
              <w:spacing w:before="100" w:beforeAutospacing="1"/>
              <w:rPr>
                <w:rFonts w:asciiTheme="minorHAnsi" w:hAnsiTheme="minorHAnsi"/>
              </w:rPr>
            </w:pPr>
            <w:r w:rsidRPr="00DA3547">
              <w:rPr>
                <w:rFonts w:asciiTheme="minorHAnsi" w:hAnsiTheme="minorHAnsi"/>
              </w:rPr>
              <w:t>Laying cha</w:t>
            </w:r>
            <w:r>
              <w:rPr>
                <w:rFonts w:asciiTheme="minorHAnsi" w:hAnsiTheme="minorHAnsi"/>
              </w:rPr>
              <w:t>r</w:t>
            </w:r>
            <w:r w:rsidRPr="00DA3547">
              <w:rPr>
                <w:rFonts w:asciiTheme="minorHAnsi" w:hAnsiTheme="minorHAnsi"/>
              </w:rPr>
              <w:t>ges including casing per meter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7A7" w:rsidRPr="00DA3547" w:rsidRDefault="00F847A7" w:rsidP="00F847A7">
            <w:pPr>
              <w:spacing w:before="100" w:beforeAutospacing="1"/>
              <w:rPr>
                <w:rFonts w:asciiTheme="minorHAnsi" w:hAnsiTheme="minorHAnsi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7A7" w:rsidRPr="00DA3547" w:rsidRDefault="00F847A7" w:rsidP="00F847A7">
            <w:pPr>
              <w:spacing w:before="100" w:beforeAutospacing="1"/>
              <w:jc w:val="righ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100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7A7" w:rsidRPr="00DA3547" w:rsidRDefault="00F847A7" w:rsidP="00F847A7">
            <w:pPr>
              <w:spacing w:before="100" w:before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Mtr.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7A7" w:rsidRPr="007B0F79" w:rsidRDefault="00F847A7" w:rsidP="00F847A7">
            <w:pPr>
              <w:rPr>
                <w:rFonts w:asciiTheme="minorHAnsi" w:hAnsiTheme="minorHAnsi" w:cs="Arial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7A7" w:rsidRPr="007B0F79" w:rsidRDefault="00F847A7" w:rsidP="00F847A7">
            <w:pPr>
              <w:rPr>
                <w:rFonts w:asciiTheme="minorHAnsi" w:hAnsiTheme="minorHAnsi" w:cs="Arial"/>
              </w:rPr>
            </w:pPr>
          </w:p>
        </w:tc>
      </w:tr>
      <w:tr w:rsidR="00F847A7" w:rsidRPr="007B0F79" w:rsidTr="00F847A7">
        <w:trPr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7A7" w:rsidRPr="007B0F79" w:rsidRDefault="00F847A7" w:rsidP="00F847A7">
            <w:pPr>
              <w:jc w:val="center"/>
              <w:rPr>
                <w:rFonts w:asciiTheme="minorHAnsi" w:eastAsiaTheme="minorHAnsi" w:hAnsiTheme="minorHAnsi" w:cstheme="minorBidi"/>
              </w:rPr>
            </w:pPr>
            <w:r>
              <w:rPr>
                <w:rFonts w:asciiTheme="minorHAnsi" w:eastAsiaTheme="minorHAnsi" w:hAnsiTheme="minorHAnsi" w:cstheme="minorBidi"/>
              </w:rPr>
              <w:t>9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7A7" w:rsidRPr="00DA3547" w:rsidRDefault="00F847A7" w:rsidP="00F847A7">
            <w:pPr>
              <w:spacing w:before="100" w:before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12U rack for Amplifier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7A7" w:rsidRPr="00DA3547" w:rsidRDefault="00F847A7" w:rsidP="00F847A7">
            <w:pPr>
              <w:spacing w:before="100" w:beforeAutospacing="1"/>
              <w:rPr>
                <w:rFonts w:asciiTheme="minorHAnsi" w:hAnsiTheme="minorHAnsi"/>
              </w:rPr>
            </w:pPr>
          </w:p>
        </w:tc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7A7" w:rsidRPr="00DA3547" w:rsidRDefault="00F847A7" w:rsidP="00F847A7">
            <w:pPr>
              <w:spacing w:before="100" w:beforeAutospacing="1"/>
              <w:jc w:val="right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1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7A7" w:rsidRPr="00DA3547" w:rsidRDefault="00F847A7" w:rsidP="00F847A7">
            <w:pPr>
              <w:spacing w:before="100" w:beforeAutospacing="1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Nos.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7A7" w:rsidRPr="007B0F79" w:rsidRDefault="00F847A7" w:rsidP="00F847A7">
            <w:pPr>
              <w:rPr>
                <w:rFonts w:asciiTheme="minorHAnsi" w:hAnsiTheme="minorHAnsi" w:cs="Arial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7A7" w:rsidRPr="007B0F79" w:rsidRDefault="00F847A7" w:rsidP="00F847A7">
            <w:pPr>
              <w:rPr>
                <w:rFonts w:asciiTheme="minorHAnsi" w:hAnsiTheme="minorHAnsi" w:cs="Arial"/>
              </w:rPr>
            </w:pPr>
          </w:p>
        </w:tc>
      </w:tr>
      <w:tr w:rsidR="00F847A7" w:rsidRPr="007B0F79" w:rsidTr="00F847A7">
        <w:trPr>
          <w:jc w:val="center"/>
        </w:trPr>
        <w:tc>
          <w:tcPr>
            <w:tcW w:w="71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7A7" w:rsidRPr="007B0F79" w:rsidRDefault="00F847A7" w:rsidP="00F847A7">
            <w:pPr>
              <w:jc w:val="right"/>
              <w:rPr>
                <w:rFonts w:asciiTheme="minorHAnsi" w:hAnsiTheme="minorHAnsi" w:cs="Arial"/>
                <w:b/>
              </w:rPr>
            </w:pPr>
            <w:r w:rsidRPr="007B0F79">
              <w:rPr>
                <w:rFonts w:asciiTheme="minorHAnsi" w:hAnsiTheme="minorHAnsi" w:cs="Arial"/>
                <w:b/>
              </w:rPr>
              <w:t>Total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7A7" w:rsidRPr="007B0F79" w:rsidRDefault="00F847A7" w:rsidP="00F847A7">
            <w:pPr>
              <w:rPr>
                <w:rFonts w:asciiTheme="minorHAnsi" w:hAnsiTheme="minorHAnsi" w:cs="Arial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7A7" w:rsidRPr="007B0F79" w:rsidRDefault="00F847A7" w:rsidP="00F847A7">
            <w:pPr>
              <w:rPr>
                <w:rFonts w:asciiTheme="minorHAnsi" w:hAnsiTheme="minorHAnsi" w:cs="Arial"/>
              </w:rPr>
            </w:pPr>
          </w:p>
        </w:tc>
      </w:tr>
      <w:tr w:rsidR="00F847A7" w:rsidRPr="007B0F79" w:rsidTr="00F847A7">
        <w:trPr>
          <w:jc w:val="center"/>
        </w:trPr>
        <w:tc>
          <w:tcPr>
            <w:tcW w:w="71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7A7" w:rsidRPr="007B0F79" w:rsidRDefault="00F847A7" w:rsidP="00F847A7">
            <w:pPr>
              <w:jc w:val="right"/>
              <w:rPr>
                <w:rFonts w:asciiTheme="minorHAnsi" w:hAnsiTheme="minorHAnsi" w:cs="Arial"/>
                <w:b/>
              </w:rPr>
            </w:pPr>
            <w:r w:rsidRPr="007B0F79">
              <w:rPr>
                <w:rFonts w:asciiTheme="minorHAnsi" w:hAnsiTheme="minorHAnsi" w:cs="Arial"/>
                <w:b/>
              </w:rPr>
              <w:t>GST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7A7" w:rsidRPr="007B0F79" w:rsidRDefault="00F847A7" w:rsidP="00F847A7">
            <w:pPr>
              <w:rPr>
                <w:rFonts w:asciiTheme="minorHAnsi" w:hAnsiTheme="minorHAnsi" w:cs="Arial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7A7" w:rsidRPr="007B0F79" w:rsidRDefault="00F847A7" w:rsidP="00F847A7">
            <w:pPr>
              <w:rPr>
                <w:rFonts w:asciiTheme="minorHAnsi" w:hAnsiTheme="minorHAnsi" w:cs="Arial"/>
              </w:rPr>
            </w:pPr>
          </w:p>
        </w:tc>
      </w:tr>
      <w:tr w:rsidR="00F847A7" w:rsidRPr="007B0F79" w:rsidTr="00F847A7">
        <w:trPr>
          <w:jc w:val="center"/>
        </w:trPr>
        <w:tc>
          <w:tcPr>
            <w:tcW w:w="71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7A7" w:rsidRPr="007B0F79" w:rsidRDefault="00F847A7" w:rsidP="00F847A7">
            <w:pPr>
              <w:jc w:val="right"/>
              <w:rPr>
                <w:rFonts w:asciiTheme="minorHAnsi" w:hAnsiTheme="minorHAnsi" w:cs="Arial"/>
                <w:b/>
              </w:rPr>
            </w:pPr>
            <w:r w:rsidRPr="007B0F79">
              <w:rPr>
                <w:rFonts w:asciiTheme="minorHAnsi" w:hAnsiTheme="minorHAnsi" w:cs="Arial"/>
                <w:b/>
              </w:rPr>
              <w:t>Total with GST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7A7" w:rsidRPr="007B0F79" w:rsidRDefault="00F847A7" w:rsidP="00F847A7">
            <w:pPr>
              <w:rPr>
                <w:rFonts w:asciiTheme="minorHAnsi" w:hAnsiTheme="minorHAnsi" w:cs="Arial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7A7" w:rsidRPr="007B0F79" w:rsidRDefault="00F847A7" w:rsidP="00F847A7">
            <w:pPr>
              <w:rPr>
                <w:rFonts w:asciiTheme="minorHAnsi" w:hAnsiTheme="minorHAnsi" w:cs="Arial"/>
              </w:rPr>
            </w:pPr>
          </w:p>
        </w:tc>
      </w:tr>
      <w:tr w:rsidR="00F847A7" w:rsidRPr="007B0F79" w:rsidTr="00F847A7">
        <w:trPr>
          <w:jc w:val="center"/>
        </w:trPr>
        <w:tc>
          <w:tcPr>
            <w:tcW w:w="719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7A7" w:rsidRPr="007B0F79" w:rsidRDefault="00F847A7" w:rsidP="00F847A7">
            <w:pPr>
              <w:jc w:val="right"/>
              <w:rPr>
                <w:rFonts w:asciiTheme="minorHAnsi" w:hAnsiTheme="minorHAnsi" w:cs="Arial"/>
                <w:b/>
              </w:rPr>
            </w:pP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7A7" w:rsidRPr="007B0F79" w:rsidRDefault="00F847A7" w:rsidP="00F847A7">
            <w:pPr>
              <w:rPr>
                <w:rFonts w:asciiTheme="minorHAnsi" w:hAnsiTheme="minorHAnsi" w:cs="Arial"/>
              </w:rPr>
            </w:pP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47A7" w:rsidRPr="007B0F79" w:rsidRDefault="00F847A7" w:rsidP="00F847A7">
            <w:pPr>
              <w:rPr>
                <w:rFonts w:asciiTheme="minorHAnsi" w:hAnsiTheme="minorHAnsi" w:cs="Arial"/>
              </w:rPr>
            </w:pPr>
          </w:p>
        </w:tc>
      </w:tr>
    </w:tbl>
    <w:p w:rsidR="005A67D8" w:rsidRPr="00D45794" w:rsidRDefault="005A67D8" w:rsidP="005A67D8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:rsidR="005A67D8" w:rsidRPr="00D45794" w:rsidRDefault="005A67D8" w:rsidP="005A67D8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If the supplier does not have a particular item offered in the tender or a different make is being proposed by him, the same should be highlighted/mentioned</w:t>
      </w:r>
      <w:r>
        <w:rPr>
          <w:rFonts w:asciiTheme="minorHAnsi" w:eastAsia="Arial" w:hAnsiTheme="minorHAnsi" w:cstheme="minorHAnsi"/>
          <w:spacing w:val="3"/>
          <w:szCs w:val="24"/>
        </w:rPr>
        <w:t>,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:rsidR="005A67D8" w:rsidRPr="00D45794" w:rsidRDefault="005A67D8" w:rsidP="005A67D8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The prices should be including all (Packing, forwarding, Transit Insurance, Transportation Loading/unloading, </w:t>
      </w:r>
      <w:proofErr w:type="gramStart"/>
      <w:r w:rsidRPr="00D45794">
        <w:rPr>
          <w:rFonts w:asciiTheme="minorHAnsi" w:eastAsia="Arial" w:hAnsiTheme="minorHAnsi" w:cstheme="minorHAnsi"/>
          <w:spacing w:val="3"/>
          <w:szCs w:val="24"/>
        </w:rPr>
        <w:t>Installation</w:t>
      </w:r>
      <w:proofErr w:type="gramEnd"/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etc.). Loading/unloading up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to 50 Mtr. shall be done by the supplier.</w:t>
      </w:r>
    </w:p>
    <w:p w:rsidR="005A67D8" w:rsidRPr="00D45794" w:rsidRDefault="005A67D8" w:rsidP="005A67D8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:rsidR="005A67D8" w:rsidRPr="00D45794" w:rsidRDefault="005A67D8" w:rsidP="005A67D8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:rsidR="005A67D8" w:rsidRPr="00D45794" w:rsidRDefault="005A67D8" w:rsidP="005A67D8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:rsidR="005A67D8" w:rsidRPr="0031400C" w:rsidRDefault="005A67D8" w:rsidP="005A67D8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:rsidR="005A67D8" w:rsidRPr="00D45794" w:rsidRDefault="005A67D8" w:rsidP="005A67D8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:rsidR="005A67D8" w:rsidRPr="00D45794" w:rsidRDefault="005A67D8" w:rsidP="005A67D8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:rsidR="005A67D8" w:rsidRPr="00D45794" w:rsidRDefault="005A67D8" w:rsidP="005A67D8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:rsidR="005A67D8" w:rsidRPr="00D45794" w:rsidRDefault="005A67D8" w:rsidP="005A67D8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:rsidR="005A67D8" w:rsidRPr="00D45794" w:rsidRDefault="005A67D8" w:rsidP="005A67D8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Pre-bid meeting</w:t>
      </w:r>
      <w:r>
        <w:rPr>
          <w:rFonts w:asciiTheme="minorHAnsi" w:eastAsia="Arial" w:hAnsiTheme="minorHAnsi" w:cstheme="minorHAnsi"/>
          <w:spacing w:val="3"/>
          <w:szCs w:val="24"/>
        </w:rPr>
        <w:t>s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and pre-bid site visit</w:t>
      </w:r>
      <w:r>
        <w:rPr>
          <w:rFonts w:asciiTheme="minorHAnsi" w:eastAsia="Arial" w:hAnsiTheme="minorHAnsi" w:cstheme="minorHAnsi"/>
          <w:spacing w:val="3"/>
          <w:szCs w:val="24"/>
        </w:rPr>
        <w:t>s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solicitation of documents. </w:t>
      </w:r>
    </w:p>
    <w:p w:rsidR="005A67D8" w:rsidRPr="00D45794" w:rsidRDefault="005A67D8" w:rsidP="005A67D8">
      <w:pPr>
        <w:rPr>
          <w:rFonts w:asciiTheme="minorHAnsi" w:eastAsia="Calibri" w:hAnsiTheme="minorHAnsi" w:cstheme="minorHAnsi"/>
          <w:i/>
          <w:szCs w:val="24"/>
        </w:rPr>
      </w:pPr>
    </w:p>
    <w:p w:rsidR="005A67D8" w:rsidRPr="00D45794" w:rsidRDefault="005A67D8" w:rsidP="005A67D8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:rsidR="005A67D8" w:rsidRPr="00D45794" w:rsidRDefault="005A67D8" w:rsidP="005A67D8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bookmarkStart w:id="1" w:name="_GoBack"/>
      <w:bookmarkEnd w:id="1"/>
    </w:p>
    <w:p w:rsidR="005A67D8" w:rsidRPr="00D45794" w:rsidRDefault="005A67D8" w:rsidP="005A67D8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</w:p>
    <w:p w:rsidR="005D51B7" w:rsidRDefault="005D51B7" w:rsidP="005D51B7">
      <w:pPr>
        <w:spacing w:before="240" w:after="240"/>
        <w:jc w:val="right"/>
        <w:rPr>
          <w:rFonts w:asciiTheme="minorHAnsi" w:eastAsia="Calibri" w:hAnsiTheme="minorHAnsi" w:cstheme="minorHAnsi"/>
          <w:b/>
        </w:rPr>
      </w:pPr>
    </w:p>
    <w:p w:rsidR="00851089" w:rsidRPr="007B0F79" w:rsidRDefault="00851089" w:rsidP="005D51B7">
      <w:pPr>
        <w:spacing w:before="240" w:after="240"/>
        <w:jc w:val="right"/>
        <w:rPr>
          <w:rFonts w:asciiTheme="minorHAnsi" w:eastAsia="Calibri" w:hAnsiTheme="minorHAnsi" w:cstheme="minorHAnsi"/>
          <w:b/>
        </w:rPr>
      </w:pPr>
    </w:p>
    <w:p w:rsidR="00D677F3" w:rsidRPr="007B0F79" w:rsidRDefault="00D677F3" w:rsidP="005D51B7">
      <w:pPr>
        <w:spacing w:before="240" w:after="240"/>
        <w:jc w:val="right"/>
        <w:rPr>
          <w:rFonts w:asciiTheme="minorHAnsi" w:eastAsia="Calibri" w:hAnsiTheme="minorHAnsi" w:cstheme="minorHAnsi"/>
          <w:b/>
        </w:rPr>
      </w:pPr>
      <w:r w:rsidRPr="007B0F79">
        <w:rPr>
          <w:rFonts w:asciiTheme="minorHAnsi" w:eastAsia="Calibri" w:hAnsiTheme="minorHAnsi" w:cstheme="minorHAnsi"/>
          <w:b/>
        </w:rPr>
        <w:t>Signature with seal</w:t>
      </w:r>
    </w:p>
    <w:sectPr w:rsidR="00D677F3" w:rsidRPr="007B0F79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dobe Song Std L">
    <w:panose1 w:val="00000000000000000000"/>
    <w:charset w:val="80"/>
    <w:family w:val="roman"/>
    <w:notTrueType/>
    <w:pitch w:val="variable"/>
    <w:sig w:usb0="00000001" w:usb1="08070000" w:usb2="00000010" w:usb3="00000000" w:csb0="00020000" w:csb1="00000000"/>
  </w:font>
  <w:font w:name="Calibri-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Wingdings-Regular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424350"/>
    <w:multiLevelType w:val="hybridMultilevel"/>
    <w:tmpl w:val="40AED31E"/>
    <w:lvl w:ilvl="0" w:tplc="FC3E79D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4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817640"/>
    <w:multiLevelType w:val="hybridMultilevel"/>
    <w:tmpl w:val="6D747666"/>
    <w:lvl w:ilvl="0" w:tplc="FC3E79D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9E666B8"/>
    <w:multiLevelType w:val="hybridMultilevel"/>
    <w:tmpl w:val="2DC42CA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6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7804DA4"/>
    <w:multiLevelType w:val="hybridMultilevel"/>
    <w:tmpl w:val="547A3456"/>
    <w:lvl w:ilvl="0" w:tplc="FC3E79D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AF27CAF"/>
    <w:multiLevelType w:val="hybridMultilevel"/>
    <w:tmpl w:val="7534A658"/>
    <w:lvl w:ilvl="0" w:tplc="FC3E79D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2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4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6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8" w15:restartNumberingAfterBreak="0">
    <w:nsid w:val="6C67703F"/>
    <w:multiLevelType w:val="hybridMultilevel"/>
    <w:tmpl w:val="0194F67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31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4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5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6" w15:restartNumberingAfterBreak="0">
    <w:nsid w:val="7DBC6C16"/>
    <w:multiLevelType w:val="hybridMultilevel"/>
    <w:tmpl w:val="0B0895D0"/>
    <w:lvl w:ilvl="0" w:tplc="FC3E79D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26"/>
  </w:num>
  <w:num w:numId="3">
    <w:abstractNumId w:val="21"/>
  </w:num>
  <w:num w:numId="4">
    <w:abstractNumId w:val="9"/>
  </w:num>
  <w:num w:numId="5">
    <w:abstractNumId w:val="33"/>
  </w:num>
  <w:num w:numId="6">
    <w:abstractNumId w:val="30"/>
  </w:num>
  <w:num w:numId="7">
    <w:abstractNumId w:val="8"/>
  </w:num>
  <w:num w:numId="8">
    <w:abstractNumId w:val="3"/>
  </w:num>
  <w:num w:numId="9">
    <w:abstractNumId w:val="25"/>
  </w:num>
  <w:num w:numId="10">
    <w:abstractNumId w:val="15"/>
  </w:num>
  <w:num w:numId="11">
    <w:abstractNumId w:val="23"/>
  </w:num>
  <w:num w:numId="12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2"/>
  </w:num>
  <w:num w:numId="14">
    <w:abstractNumId w:val="19"/>
  </w:num>
  <w:num w:numId="15">
    <w:abstractNumId w:val="27"/>
  </w:num>
  <w:num w:numId="16">
    <w:abstractNumId w:val="22"/>
  </w:num>
  <w:num w:numId="17">
    <w:abstractNumId w:val="4"/>
  </w:num>
  <w:num w:numId="18">
    <w:abstractNumId w:val="34"/>
  </w:num>
  <w:num w:numId="19">
    <w:abstractNumId w:val="0"/>
  </w:num>
  <w:num w:numId="20">
    <w:abstractNumId w:val="16"/>
  </w:num>
  <w:num w:numId="21">
    <w:abstractNumId w:val="14"/>
  </w:num>
  <w:num w:numId="22">
    <w:abstractNumId w:val="31"/>
  </w:num>
  <w:num w:numId="23">
    <w:abstractNumId w:val="32"/>
  </w:num>
  <w:num w:numId="24">
    <w:abstractNumId w:val="13"/>
  </w:num>
  <w:num w:numId="25">
    <w:abstractNumId w:val="7"/>
  </w:num>
  <w:num w:numId="2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4"/>
  </w:num>
  <w:num w:numId="29">
    <w:abstractNumId w:val="6"/>
  </w:num>
  <w:num w:numId="30">
    <w:abstractNumId w:val="29"/>
  </w:num>
  <w:num w:numId="31">
    <w:abstractNumId w:val="12"/>
  </w:num>
  <w:num w:numId="32">
    <w:abstractNumId w:val="10"/>
  </w:num>
  <w:num w:numId="33">
    <w:abstractNumId w:val="18"/>
  </w:num>
  <w:num w:numId="34">
    <w:abstractNumId w:val="28"/>
  </w:num>
  <w:num w:numId="35">
    <w:abstractNumId w:val="11"/>
  </w:num>
  <w:num w:numId="36">
    <w:abstractNumId w:val="36"/>
  </w:num>
  <w:num w:numId="37">
    <w:abstractNumId w:val="20"/>
  </w:num>
  <w:num w:numId="38">
    <w:abstractNumId w:val="5"/>
  </w:num>
  <w:num w:numId="39">
    <w:abstractNumId w:val="17"/>
  </w:num>
  <w:num w:numId="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EF8"/>
    <w:rsid w:val="00005B41"/>
    <w:rsid w:val="0001335F"/>
    <w:rsid w:val="0001571A"/>
    <w:rsid w:val="00022B04"/>
    <w:rsid w:val="00033272"/>
    <w:rsid w:val="00036AE6"/>
    <w:rsid w:val="000372F3"/>
    <w:rsid w:val="00084EF4"/>
    <w:rsid w:val="00085CA7"/>
    <w:rsid w:val="000C4E7E"/>
    <w:rsid w:val="000E4391"/>
    <w:rsid w:val="000F051F"/>
    <w:rsid w:val="00116541"/>
    <w:rsid w:val="001527EF"/>
    <w:rsid w:val="001F189A"/>
    <w:rsid w:val="001F6B9B"/>
    <w:rsid w:val="001F7A01"/>
    <w:rsid w:val="0020307A"/>
    <w:rsid w:val="002163D2"/>
    <w:rsid w:val="00232872"/>
    <w:rsid w:val="0025664B"/>
    <w:rsid w:val="00260A99"/>
    <w:rsid w:val="00270B4D"/>
    <w:rsid w:val="002752C4"/>
    <w:rsid w:val="002A7AD9"/>
    <w:rsid w:val="00301C63"/>
    <w:rsid w:val="003061C4"/>
    <w:rsid w:val="003251D6"/>
    <w:rsid w:val="0033454F"/>
    <w:rsid w:val="00393F5E"/>
    <w:rsid w:val="003B2A4C"/>
    <w:rsid w:val="00416367"/>
    <w:rsid w:val="00417087"/>
    <w:rsid w:val="00431922"/>
    <w:rsid w:val="00434429"/>
    <w:rsid w:val="004618C1"/>
    <w:rsid w:val="00463EE3"/>
    <w:rsid w:val="004B70F6"/>
    <w:rsid w:val="004D0498"/>
    <w:rsid w:val="004E291D"/>
    <w:rsid w:val="004F0F1A"/>
    <w:rsid w:val="00513D3F"/>
    <w:rsid w:val="00525F9A"/>
    <w:rsid w:val="00540EC5"/>
    <w:rsid w:val="00570C42"/>
    <w:rsid w:val="00582C3F"/>
    <w:rsid w:val="005A67D8"/>
    <w:rsid w:val="005B6718"/>
    <w:rsid w:val="005C42A1"/>
    <w:rsid w:val="005D51B7"/>
    <w:rsid w:val="006022CD"/>
    <w:rsid w:val="0062176E"/>
    <w:rsid w:val="00624A55"/>
    <w:rsid w:val="00637C83"/>
    <w:rsid w:val="00640C75"/>
    <w:rsid w:val="0064777E"/>
    <w:rsid w:val="006754D4"/>
    <w:rsid w:val="006D2543"/>
    <w:rsid w:val="0071036E"/>
    <w:rsid w:val="00726EF8"/>
    <w:rsid w:val="00753F39"/>
    <w:rsid w:val="00761473"/>
    <w:rsid w:val="00770533"/>
    <w:rsid w:val="00773AC9"/>
    <w:rsid w:val="007B0F79"/>
    <w:rsid w:val="007E1FF1"/>
    <w:rsid w:val="007E6C39"/>
    <w:rsid w:val="00820A45"/>
    <w:rsid w:val="00834ED1"/>
    <w:rsid w:val="00837881"/>
    <w:rsid w:val="00851089"/>
    <w:rsid w:val="00870229"/>
    <w:rsid w:val="008A6D49"/>
    <w:rsid w:val="008E2E6F"/>
    <w:rsid w:val="009036D4"/>
    <w:rsid w:val="00915DE3"/>
    <w:rsid w:val="009326E0"/>
    <w:rsid w:val="00995E1B"/>
    <w:rsid w:val="009B0DAC"/>
    <w:rsid w:val="00A050E8"/>
    <w:rsid w:val="00A14ACE"/>
    <w:rsid w:val="00A20D65"/>
    <w:rsid w:val="00A35D02"/>
    <w:rsid w:val="00A4256A"/>
    <w:rsid w:val="00A42B7C"/>
    <w:rsid w:val="00A45F3A"/>
    <w:rsid w:val="00A9479E"/>
    <w:rsid w:val="00A956DE"/>
    <w:rsid w:val="00AA2232"/>
    <w:rsid w:val="00AB4445"/>
    <w:rsid w:val="00AC10F2"/>
    <w:rsid w:val="00AF19E6"/>
    <w:rsid w:val="00B04410"/>
    <w:rsid w:val="00B22389"/>
    <w:rsid w:val="00B41A6F"/>
    <w:rsid w:val="00B47B31"/>
    <w:rsid w:val="00BA677D"/>
    <w:rsid w:val="00BD33B5"/>
    <w:rsid w:val="00BE6D49"/>
    <w:rsid w:val="00C04D95"/>
    <w:rsid w:val="00C24DE7"/>
    <w:rsid w:val="00C33C3C"/>
    <w:rsid w:val="00C53125"/>
    <w:rsid w:val="00C7271E"/>
    <w:rsid w:val="00C9629A"/>
    <w:rsid w:val="00CA4079"/>
    <w:rsid w:val="00CA4BDF"/>
    <w:rsid w:val="00CD1D84"/>
    <w:rsid w:val="00D22363"/>
    <w:rsid w:val="00D22A11"/>
    <w:rsid w:val="00D27297"/>
    <w:rsid w:val="00D677F3"/>
    <w:rsid w:val="00D755D6"/>
    <w:rsid w:val="00D829F3"/>
    <w:rsid w:val="00D91EDB"/>
    <w:rsid w:val="00DA3547"/>
    <w:rsid w:val="00DA40DD"/>
    <w:rsid w:val="00DC0A6E"/>
    <w:rsid w:val="00DD0DFE"/>
    <w:rsid w:val="00E62DEA"/>
    <w:rsid w:val="00E91804"/>
    <w:rsid w:val="00E93B17"/>
    <w:rsid w:val="00EC03ED"/>
    <w:rsid w:val="00ED0363"/>
    <w:rsid w:val="00ED25B3"/>
    <w:rsid w:val="00ED355F"/>
    <w:rsid w:val="00EF3711"/>
    <w:rsid w:val="00F24B69"/>
    <w:rsid w:val="00F35F35"/>
    <w:rsid w:val="00F41CED"/>
    <w:rsid w:val="00F63B01"/>
    <w:rsid w:val="00F72C9E"/>
    <w:rsid w:val="00F847A7"/>
    <w:rsid w:val="00F86EBB"/>
    <w:rsid w:val="00F87D1B"/>
    <w:rsid w:val="00FA5054"/>
    <w:rsid w:val="00FD58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68955A1-CAB3-4528-A4CB-CA97701879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3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882416-BE6B-454C-B9F4-3215FB6F36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1055</Words>
  <Characters>5344</Characters>
  <Application>Microsoft Office Word</Application>
  <DocSecurity>0</DocSecurity>
  <Lines>267</Lines>
  <Paragraphs>133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Microsoft account</cp:lastModifiedBy>
  <cp:revision>3</cp:revision>
  <cp:lastPrinted>2020-01-22T09:07:00Z</cp:lastPrinted>
  <dcterms:created xsi:type="dcterms:W3CDTF">2022-12-16T05:19:00Z</dcterms:created>
  <dcterms:modified xsi:type="dcterms:W3CDTF">2022-12-16T05:22:00Z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79397d06cf3d06d55ed81ef10bfd289350d80ff3d5f407d2b41d7e6f06b5f252</vt:lpwstr>
  </property>
</Properties>
</file>