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D02BC4" w14:textId="77777777" w:rsidR="005D51B7" w:rsidRPr="00D45794" w:rsidRDefault="005D51B7" w:rsidP="005D51B7">
      <w:pPr>
        <w:jc w:val="center"/>
        <w:rPr>
          <w:rFonts w:asciiTheme="minorHAnsi" w:hAnsiTheme="minorHAnsi" w:cstheme="minorHAnsi"/>
          <w:b/>
          <w:sz w:val="36"/>
          <w:szCs w:val="24"/>
          <w:u w:val="single"/>
        </w:rPr>
      </w:pPr>
      <w:r w:rsidRPr="00D45794">
        <w:rPr>
          <w:rFonts w:asciiTheme="minorHAnsi" w:hAnsiTheme="minorHAnsi" w:cstheme="minorHAnsi"/>
          <w:b/>
          <w:sz w:val="36"/>
          <w:szCs w:val="24"/>
          <w:u w:val="single"/>
        </w:rPr>
        <w:t>The LNM Institute of Information Technology, Jaipur</w:t>
      </w:r>
    </w:p>
    <w:p w14:paraId="552BD20C" w14:textId="77777777" w:rsidR="005D51B7" w:rsidRPr="00D45794" w:rsidRDefault="005D51B7" w:rsidP="005D51B7">
      <w:pPr>
        <w:jc w:val="center"/>
        <w:rPr>
          <w:rFonts w:asciiTheme="minorHAnsi" w:hAnsiTheme="minorHAnsi" w:cstheme="minorHAnsi"/>
          <w:b/>
          <w:sz w:val="24"/>
          <w:szCs w:val="24"/>
          <w:u w:val="single"/>
        </w:rPr>
      </w:pPr>
    </w:p>
    <w:p w14:paraId="0D25FA04" w14:textId="77777777" w:rsidR="005D51B7" w:rsidRPr="00D45794" w:rsidRDefault="005D51B7" w:rsidP="005D51B7">
      <w:pPr>
        <w:jc w:val="center"/>
        <w:rPr>
          <w:rFonts w:asciiTheme="minorHAnsi" w:hAnsiTheme="minorHAnsi" w:cstheme="minorHAnsi"/>
          <w:b/>
          <w:sz w:val="24"/>
          <w:szCs w:val="24"/>
          <w:u w:val="single"/>
        </w:rPr>
      </w:pPr>
      <w:r w:rsidRPr="00D45794">
        <w:rPr>
          <w:rFonts w:asciiTheme="minorHAnsi" w:hAnsiTheme="minorHAnsi" w:cstheme="minorHAnsi"/>
          <w:b/>
          <w:sz w:val="24"/>
          <w:szCs w:val="24"/>
          <w:u w:val="single"/>
        </w:rPr>
        <w:t>TENDER NOTICE</w:t>
      </w:r>
    </w:p>
    <w:p w14:paraId="04F53543" w14:textId="77777777" w:rsidR="005D51B7" w:rsidRPr="00D45794" w:rsidRDefault="005D51B7" w:rsidP="005D51B7">
      <w:pPr>
        <w:jc w:val="center"/>
        <w:rPr>
          <w:rFonts w:asciiTheme="minorHAnsi" w:hAnsiTheme="minorHAnsi" w:cstheme="minorHAnsi"/>
          <w:b/>
          <w:sz w:val="24"/>
          <w:szCs w:val="24"/>
          <w:u w:val="single"/>
        </w:rPr>
      </w:pPr>
    </w:p>
    <w:p w14:paraId="4E08FB98" w14:textId="3B386EDF" w:rsidR="006754D4" w:rsidRPr="00D45794" w:rsidRDefault="006754D4" w:rsidP="006754D4">
      <w:pPr>
        <w:jc w:val="both"/>
        <w:rPr>
          <w:rFonts w:asciiTheme="minorHAnsi" w:hAnsiTheme="minorHAnsi" w:cstheme="minorHAnsi"/>
          <w:sz w:val="24"/>
          <w:szCs w:val="24"/>
        </w:rPr>
      </w:pPr>
      <w:r w:rsidRPr="00D45794">
        <w:rPr>
          <w:rFonts w:asciiTheme="minorHAnsi" w:hAnsiTheme="minorHAnsi" w:cstheme="minorHAnsi"/>
          <w:sz w:val="24"/>
          <w:szCs w:val="24"/>
        </w:rPr>
        <w:t>The LNM Institute of Information Technology, Jaipur is a Deemed-to-be-University, set</w:t>
      </w:r>
      <w:r w:rsidR="003123E5">
        <w:rPr>
          <w:rFonts w:asciiTheme="minorHAnsi" w:hAnsiTheme="minorHAnsi" w:cstheme="minorHAnsi"/>
          <w:sz w:val="24"/>
          <w:szCs w:val="24"/>
        </w:rPr>
        <w:t xml:space="preserve"> </w:t>
      </w:r>
      <w:r w:rsidRPr="00D45794">
        <w:rPr>
          <w:rFonts w:asciiTheme="minorHAnsi" w:hAnsiTheme="minorHAnsi" w:cstheme="minorHAnsi"/>
          <w:sz w:val="24"/>
          <w:szCs w:val="24"/>
        </w:rPr>
        <w:t xml:space="preserve">up as a </w:t>
      </w:r>
      <w:r w:rsidR="00095564" w:rsidRPr="00D45794">
        <w:rPr>
          <w:rFonts w:asciiTheme="minorHAnsi" w:hAnsiTheme="minorHAnsi" w:cstheme="minorHAnsi"/>
          <w:sz w:val="24"/>
          <w:szCs w:val="24"/>
        </w:rPr>
        <w:t>Non-Profit</w:t>
      </w:r>
      <w:r w:rsidRPr="00D45794">
        <w:rPr>
          <w:rFonts w:asciiTheme="minorHAnsi" w:hAnsiTheme="minorHAnsi" w:cstheme="minorHAnsi"/>
          <w:sz w:val="24"/>
          <w:szCs w:val="24"/>
        </w:rPr>
        <w:t xml:space="preserve"> Making institute engaged in imparting higher learning in Engineering, Technology and Science. We are located at Gram-Rupa Ki Nangal, Post-Sumel, Via-Jamdoli, Jaipur, Pin 302031 Rajasthan, under the joint venture of</w:t>
      </w:r>
      <w:r w:rsidR="003123E5">
        <w:rPr>
          <w:rFonts w:asciiTheme="minorHAnsi" w:hAnsiTheme="minorHAnsi" w:cstheme="minorHAnsi"/>
          <w:sz w:val="24"/>
          <w:szCs w:val="24"/>
        </w:rPr>
        <w:t xml:space="preserve"> the</w:t>
      </w:r>
      <w:r w:rsidRPr="00D45794">
        <w:rPr>
          <w:rFonts w:asciiTheme="minorHAnsi" w:hAnsiTheme="minorHAnsi" w:cstheme="minorHAnsi"/>
          <w:sz w:val="24"/>
          <w:szCs w:val="24"/>
        </w:rPr>
        <w:t xml:space="preserve"> Government of Rajasthan and Lakshmi &amp; Usha Mittal Foundation.</w:t>
      </w:r>
    </w:p>
    <w:p w14:paraId="49A8CF29" w14:textId="5BDE290D" w:rsidR="005D51B7" w:rsidRPr="00B46372" w:rsidRDefault="005D51B7" w:rsidP="006A23F3">
      <w:pPr>
        <w:jc w:val="both"/>
        <w:rPr>
          <w:rFonts w:cs="Arial"/>
          <w:b/>
          <w:sz w:val="36"/>
          <w:szCs w:val="36"/>
        </w:rPr>
      </w:pPr>
      <w:r w:rsidRPr="00D45794">
        <w:rPr>
          <w:rFonts w:asciiTheme="minorHAnsi" w:hAnsiTheme="minorHAnsi" w:cstheme="minorHAnsi"/>
          <w:sz w:val="24"/>
          <w:szCs w:val="24"/>
        </w:rPr>
        <w:t xml:space="preserve">The institute invites proposal from competent vendors for </w:t>
      </w:r>
      <w:r w:rsidRPr="00A622FC">
        <w:rPr>
          <w:rFonts w:asciiTheme="minorHAnsi" w:hAnsiTheme="minorHAnsi" w:cstheme="minorHAnsi"/>
          <w:sz w:val="24"/>
          <w:szCs w:val="24"/>
        </w:rPr>
        <w:t>“</w:t>
      </w:r>
      <w:r w:rsidR="00365324" w:rsidRPr="00B46372">
        <w:rPr>
          <w:rFonts w:asciiTheme="minorHAnsi" w:hAnsiTheme="minorHAnsi" w:cstheme="minorHAnsi"/>
          <w:b/>
          <w:sz w:val="24"/>
          <w:szCs w:val="24"/>
        </w:rPr>
        <w:t xml:space="preserve">Supply </w:t>
      </w:r>
      <w:r w:rsidR="00B46372" w:rsidRPr="00B46372">
        <w:rPr>
          <w:rFonts w:asciiTheme="minorHAnsi" w:hAnsiTheme="minorHAnsi" w:cstheme="minorHAnsi"/>
          <w:b/>
          <w:sz w:val="24"/>
          <w:szCs w:val="24"/>
        </w:rPr>
        <w:t xml:space="preserve">and Installation </w:t>
      </w:r>
      <w:r w:rsidR="00365324" w:rsidRPr="00B46372">
        <w:rPr>
          <w:rFonts w:asciiTheme="minorHAnsi" w:hAnsiTheme="minorHAnsi" w:cstheme="minorHAnsi"/>
          <w:b/>
          <w:sz w:val="24"/>
          <w:szCs w:val="24"/>
        </w:rPr>
        <w:t xml:space="preserve">of </w:t>
      </w:r>
      <w:r w:rsidR="00B46372">
        <w:rPr>
          <w:rFonts w:asciiTheme="minorHAnsi" w:hAnsiTheme="minorHAnsi" w:cstheme="minorHAnsi"/>
          <w:b/>
          <w:sz w:val="24"/>
          <w:szCs w:val="24"/>
        </w:rPr>
        <w:t xml:space="preserve">1.5 TR </w:t>
      </w:r>
      <w:r w:rsidR="00B46372" w:rsidRPr="00B46372">
        <w:rPr>
          <w:rFonts w:asciiTheme="minorHAnsi" w:hAnsiTheme="minorHAnsi" w:cstheme="minorHAnsi"/>
          <w:b/>
          <w:sz w:val="24"/>
          <w:szCs w:val="24"/>
        </w:rPr>
        <w:t xml:space="preserve">Split </w:t>
      </w:r>
      <w:r w:rsidR="00B46372">
        <w:rPr>
          <w:rFonts w:asciiTheme="minorHAnsi" w:hAnsiTheme="minorHAnsi" w:cstheme="minorHAnsi"/>
          <w:b/>
          <w:sz w:val="24"/>
          <w:szCs w:val="24"/>
        </w:rPr>
        <w:t xml:space="preserve">Type </w:t>
      </w:r>
      <w:r w:rsidR="00B46372" w:rsidRPr="00B46372">
        <w:rPr>
          <w:rFonts w:asciiTheme="minorHAnsi" w:hAnsiTheme="minorHAnsi" w:cstheme="minorHAnsi"/>
          <w:b/>
          <w:sz w:val="24"/>
          <w:szCs w:val="24"/>
        </w:rPr>
        <w:t xml:space="preserve">5 Star Air Conditioning with Power supply works </w:t>
      </w:r>
      <w:r w:rsidR="00B46372" w:rsidRPr="00B46372">
        <w:rPr>
          <w:rFonts w:ascii="Calibri" w:hAnsi="Calibri"/>
          <w:b/>
          <w:color w:val="000000"/>
          <w:sz w:val="24"/>
          <w:szCs w:val="24"/>
        </w:rPr>
        <w:t xml:space="preserve">for Boys Hostels 1, 2 &amp; 3 </w:t>
      </w:r>
      <w:r w:rsidR="00B46372">
        <w:rPr>
          <w:rFonts w:ascii="Calibri" w:hAnsi="Calibri"/>
          <w:b/>
          <w:color w:val="000000"/>
          <w:sz w:val="24"/>
          <w:szCs w:val="24"/>
        </w:rPr>
        <w:t xml:space="preserve">in </w:t>
      </w:r>
      <w:r w:rsidR="00B46372" w:rsidRPr="00B46372">
        <w:rPr>
          <w:rFonts w:ascii="Calibri" w:hAnsi="Calibri"/>
          <w:b/>
          <w:color w:val="000000"/>
          <w:sz w:val="24"/>
          <w:szCs w:val="24"/>
        </w:rPr>
        <w:t>Warden Office</w:t>
      </w:r>
      <w:r w:rsidRPr="00A622FC">
        <w:rPr>
          <w:rFonts w:asciiTheme="minorHAnsi" w:hAnsiTheme="minorHAnsi" w:cstheme="minorHAnsi"/>
          <w:b/>
          <w:sz w:val="24"/>
          <w:szCs w:val="24"/>
        </w:rPr>
        <w:t>”.</w:t>
      </w:r>
      <w:r w:rsidRPr="00D45794">
        <w:rPr>
          <w:rFonts w:asciiTheme="minorHAnsi" w:hAnsiTheme="minorHAnsi" w:cstheme="minorHAnsi"/>
          <w:sz w:val="24"/>
          <w:szCs w:val="24"/>
        </w:rPr>
        <w:t xml:space="preserve"> Bidders can submit their sealed offer/s at the following address by Email/Speed-Post/ Registered Post/ By-hand (but not by Courier)/ before 05:00 PM on </w:t>
      </w:r>
      <w:r w:rsidR="00B46372">
        <w:rPr>
          <w:rFonts w:asciiTheme="minorHAnsi" w:hAnsiTheme="minorHAnsi" w:cstheme="minorHAnsi"/>
          <w:sz w:val="24"/>
          <w:szCs w:val="24"/>
          <w:highlight w:val="yellow"/>
        </w:rPr>
        <w:t>05/01/2023</w:t>
      </w:r>
      <w:r w:rsidRPr="008141D0">
        <w:rPr>
          <w:rFonts w:asciiTheme="minorHAnsi" w:hAnsiTheme="minorHAnsi" w:cstheme="minorHAnsi"/>
          <w:sz w:val="24"/>
          <w:szCs w:val="24"/>
          <w:highlight w:val="yellow"/>
        </w:rPr>
        <w:t>.</w:t>
      </w:r>
    </w:p>
    <w:p w14:paraId="6C2022AC" w14:textId="77777777" w:rsidR="005D51B7" w:rsidRPr="00D45794" w:rsidRDefault="005D51B7" w:rsidP="005D51B7">
      <w:pPr>
        <w:spacing w:before="200"/>
        <w:jc w:val="both"/>
        <w:rPr>
          <w:rFonts w:asciiTheme="minorHAnsi" w:hAnsiTheme="minorHAnsi" w:cstheme="minorHAnsi"/>
          <w:sz w:val="24"/>
          <w:szCs w:val="24"/>
        </w:rPr>
      </w:pPr>
      <w:r w:rsidRPr="00D45794">
        <w:rPr>
          <w:rFonts w:asciiTheme="minorHAnsi" w:hAnsiTheme="minorHAnsi" w:cstheme="minorHAnsi"/>
          <w:sz w:val="24"/>
          <w:szCs w:val="24"/>
        </w:rPr>
        <w:t xml:space="preserve">Bids shall be addressed to the undersigned and deposited in the tender box available at </w:t>
      </w:r>
      <w:r w:rsidR="003123E5">
        <w:rPr>
          <w:rFonts w:asciiTheme="minorHAnsi" w:hAnsiTheme="minorHAnsi" w:cstheme="minorHAnsi"/>
          <w:sz w:val="24"/>
          <w:szCs w:val="24"/>
        </w:rPr>
        <w:t xml:space="preserve">the </w:t>
      </w:r>
      <w:r w:rsidRPr="00D45794">
        <w:rPr>
          <w:rFonts w:asciiTheme="minorHAnsi" w:hAnsiTheme="minorHAnsi" w:cstheme="minorHAnsi"/>
          <w:sz w:val="24"/>
          <w:szCs w:val="24"/>
        </w:rPr>
        <w:t xml:space="preserve">main gate of </w:t>
      </w:r>
      <w:r w:rsidR="003123E5">
        <w:rPr>
          <w:rFonts w:asciiTheme="minorHAnsi" w:hAnsiTheme="minorHAnsi" w:cstheme="minorHAnsi"/>
          <w:sz w:val="24"/>
          <w:szCs w:val="24"/>
        </w:rPr>
        <w:t xml:space="preserve">the </w:t>
      </w:r>
      <w:r w:rsidRPr="00D45794">
        <w:rPr>
          <w:rFonts w:asciiTheme="minorHAnsi" w:hAnsiTheme="minorHAnsi" w:cstheme="minorHAnsi"/>
          <w:sz w:val="24"/>
          <w:szCs w:val="24"/>
        </w:rPr>
        <w:t>Institute after marking due entries.</w:t>
      </w:r>
    </w:p>
    <w:p w14:paraId="27DF04F7" w14:textId="77777777" w:rsidR="005D51B7" w:rsidRPr="00D45794" w:rsidRDefault="005D51B7" w:rsidP="005D51B7">
      <w:pPr>
        <w:jc w:val="center"/>
        <w:rPr>
          <w:rFonts w:asciiTheme="minorHAnsi" w:hAnsiTheme="minorHAnsi" w:cstheme="minorHAnsi"/>
          <w:b/>
          <w:sz w:val="24"/>
          <w:szCs w:val="24"/>
        </w:rPr>
      </w:pPr>
    </w:p>
    <w:p w14:paraId="31CE4189" w14:textId="77777777" w:rsidR="005D51B7" w:rsidRPr="00D45794" w:rsidRDefault="005D51B7" w:rsidP="0089049B">
      <w:pPr>
        <w:jc w:val="center"/>
        <w:rPr>
          <w:rFonts w:asciiTheme="minorHAnsi" w:hAnsiTheme="minorHAnsi" w:cstheme="minorHAnsi"/>
          <w:b/>
          <w:sz w:val="28"/>
          <w:szCs w:val="24"/>
        </w:rPr>
      </w:pPr>
      <w:r w:rsidRPr="00D45794">
        <w:rPr>
          <w:rFonts w:asciiTheme="minorHAnsi" w:hAnsiTheme="minorHAnsi" w:cstheme="minorHAnsi"/>
          <w:b/>
          <w:sz w:val="28"/>
          <w:szCs w:val="24"/>
        </w:rPr>
        <w:t>Director</w:t>
      </w:r>
    </w:p>
    <w:p w14:paraId="50B4FB63" w14:textId="77777777" w:rsidR="005D51B7" w:rsidRPr="00D45794" w:rsidRDefault="005D51B7" w:rsidP="0089049B">
      <w:pPr>
        <w:jc w:val="center"/>
        <w:rPr>
          <w:rFonts w:asciiTheme="minorHAnsi" w:hAnsiTheme="minorHAnsi" w:cstheme="minorHAnsi"/>
          <w:b/>
          <w:sz w:val="24"/>
          <w:szCs w:val="24"/>
        </w:rPr>
      </w:pPr>
      <w:r w:rsidRPr="00D45794">
        <w:rPr>
          <w:rFonts w:asciiTheme="minorHAnsi" w:hAnsiTheme="minorHAnsi" w:cstheme="minorHAnsi"/>
          <w:b/>
          <w:sz w:val="24"/>
          <w:szCs w:val="24"/>
        </w:rPr>
        <w:t>The LNM Institute of Information Technology,</w:t>
      </w:r>
    </w:p>
    <w:p w14:paraId="4A1CDDE8" w14:textId="77777777" w:rsidR="005D51B7" w:rsidRPr="00D45794" w:rsidRDefault="005D51B7" w:rsidP="0089049B">
      <w:pPr>
        <w:jc w:val="center"/>
        <w:rPr>
          <w:rFonts w:asciiTheme="minorHAnsi" w:hAnsiTheme="minorHAnsi" w:cstheme="minorHAnsi"/>
          <w:sz w:val="24"/>
          <w:szCs w:val="24"/>
        </w:rPr>
      </w:pPr>
      <w:r w:rsidRPr="00D45794">
        <w:rPr>
          <w:rFonts w:asciiTheme="minorHAnsi" w:hAnsiTheme="minorHAnsi" w:cstheme="minorHAnsi"/>
          <w:sz w:val="24"/>
          <w:szCs w:val="24"/>
        </w:rPr>
        <w:t>Gram – Rupa Ki Nangal, Post – Sumel,</w:t>
      </w:r>
    </w:p>
    <w:p w14:paraId="5079D80F" w14:textId="77777777" w:rsidR="005D51B7" w:rsidRPr="00D45794" w:rsidRDefault="005D51B7" w:rsidP="0089049B">
      <w:pPr>
        <w:jc w:val="center"/>
        <w:rPr>
          <w:rFonts w:asciiTheme="minorHAnsi" w:hAnsiTheme="minorHAnsi" w:cstheme="minorHAnsi"/>
          <w:sz w:val="24"/>
          <w:szCs w:val="24"/>
        </w:rPr>
      </w:pPr>
      <w:r w:rsidRPr="00D45794">
        <w:rPr>
          <w:rFonts w:asciiTheme="minorHAnsi" w:hAnsiTheme="minorHAnsi" w:cstheme="minorHAnsi"/>
          <w:sz w:val="24"/>
          <w:szCs w:val="24"/>
        </w:rPr>
        <w:t>Via – Jamdoli, Jaipur- 302031</w:t>
      </w:r>
    </w:p>
    <w:p w14:paraId="6D629BED" w14:textId="77777777" w:rsidR="005D51B7" w:rsidRPr="00D45794" w:rsidRDefault="005D51B7" w:rsidP="0089049B">
      <w:pPr>
        <w:jc w:val="center"/>
        <w:rPr>
          <w:rFonts w:asciiTheme="minorHAnsi" w:hAnsiTheme="minorHAnsi" w:cstheme="minorHAnsi"/>
          <w:b/>
          <w:sz w:val="24"/>
          <w:szCs w:val="24"/>
          <w:u w:val="single"/>
        </w:rPr>
      </w:pPr>
      <w:r w:rsidRPr="00D45794">
        <w:rPr>
          <w:rFonts w:asciiTheme="minorHAnsi" w:hAnsiTheme="minorHAnsi" w:cstheme="minorHAnsi"/>
          <w:sz w:val="24"/>
          <w:szCs w:val="24"/>
        </w:rPr>
        <w:t xml:space="preserve">Email: </w:t>
      </w:r>
      <w:hyperlink r:id="rId6" w:history="1">
        <w:r w:rsidRPr="00D45794">
          <w:rPr>
            <w:rFonts w:asciiTheme="minorHAnsi" w:hAnsiTheme="minorHAnsi" w:cstheme="minorHAnsi"/>
            <w:sz w:val="24"/>
            <w:szCs w:val="24"/>
            <w:u w:val="single"/>
          </w:rPr>
          <w:t>directoroffice@lnmiit.ac.in</w:t>
        </w:r>
      </w:hyperlink>
    </w:p>
    <w:p w14:paraId="7B04C330" w14:textId="77777777" w:rsidR="005D51B7" w:rsidRPr="00D45794" w:rsidRDefault="005D51B7" w:rsidP="005D51B7">
      <w:pPr>
        <w:rPr>
          <w:rFonts w:asciiTheme="minorHAnsi" w:hAnsiTheme="minorHAnsi" w:cstheme="minorHAnsi"/>
          <w:sz w:val="24"/>
          <w:szCs w:val="24"/>
        </w:rPr>
      </w:pPr>
    </w:p>
    <w:p w14:paraId="00C0FE74" w14:textId="610EA7F0" w:rsidR="00C13C3F" w:rsidRPr="00D45794" w:rsidRDefault="00C13C3F" w:rsidP="00D7517C">
      <w:pPr>
        <w:jc w:val="both"/>
        <w:rPr>
          <w:rFonts w:asciiTheme="minorHAnsi" w:hAnsiTheme="minorHAnsi" w:cstheme="minorHAnsi"/>
          <w:sz w:val="24"/>
          <w:szCs w:val="22"/>
        </w:rPr>
      </w:pPr>
      <w:r w:rsidRPr="00D45794">
        <w:rPr>
          <w:rFonts w:asciiTheme="minorHAnsi" w:hAnsiTheme="minorHAnsi" w:cstheme="minorHAnsi"/>
          <w:sz w:val="24"/>
          <w:szCs w:val="22"/>
        </w:rPr>
        <w:t xml:space="preserve">Bidders can also submit their </w:t>
      </w:r>
      <w:r w:rsidRPr="00D45794">
        <w:rPr>
          <w:rFonts w:asciiTheme="minorHAnsi" w:hAnsiTheme="minorHAnsi" w:cstheme="minorHAnsi"/>
          <w:b/>
          <w:sz w:val="24"/>
          <w:szCs w:val="22"/>
        </w:rPr>
        <w:t>offer/s via Email</w:t>
      </w:r>
      <w:r w:rsidRPr="00D45794">
        <w:rPr>
          <w:rFonts w:asciiTheme="minorHAnsi" w:hAnsiTheme="minorHAnsi" w:cstheme="minorHAnsi"/>
          <w:sz w:val="24"/>
          <w:szCs w:val="22"/>
        </w:rPr>
        <w:t xml:space="preserve"> with password protected document/file at the below mentioned email IDs (E-mail must sent on b</w:t>
      </w:r>
      <w:r w:rsidR="00B46372">
        <w:rPr>
          <w:rFonts w:asciiTheme="minorHAnsi" w:hAnsiTheme="minorHAnsi" w:cstheme="minorHAnsi"/>
          <w:sz w:val="24"/>
          <w:szCs w:val="22"/>
        </w:rPr>
        <w:t>oth mail ID) before 05:00 PM on 05/01/2023</w:t>
      </w:r>
      <w:r w:rsidRPr="008141D0">
        <w:rPr>
          <w:rFonts w:asciiTheme="minorHAnsi" w:hAnsiTheme="minorHAnsi" w:cstheme="minorHAnsi"/>
          <w:sz w:val="24"/>
          <w:szCs w:val="22"/>
          <w:highlight w:val="yellow"/>
        </w:rPr>
        <w:t>.</w:t>
      </w:r>
    </w:p>
    <w:p w14:paraId="06EE5EEB" w14:textId="77777777" w:rsidR="00C13C3F" w:rsidRPr="00D45794" w:rsidRDefault="00C13C3F" w:rsidP="00D7517C">
      <w:pPr>
        <w:jc w:val="both"/>
        <w:rPr>
          <w:rFonts w:asciiTheme="minorHAnsi" w:hAnsiTheme="minorHAnsi" w:cstheme="minorHAnsi"/>
          <w:sz w:val="24"/>
          <w:szCs w:val="22"/>
        </w:rPr>
      </w:pPr>
    </w:p>
    <w:p w14:paraId="01BC0863" w14:textId="77777777" w:rsidR="00C13C3F" w:rsidRPr="00D45794" w:rsidRDefault="00C13C3F" w:rsidP="00D7517C">
      <w:pPr>
        <w:jc w:val="both"/>
        <w:rPr>
          <w:rFonts w:asciiTheme="minorHAnsi" w:hAnsiTheme="minorHAnsi" w:cstheme="minorHAnsi"/>
          <w:b/>
          <w:sz w:val="24"/>
          <w:szCs w:val="22"/>
        </w:rPr>
      </w:pPr>
      <w:r w:rsidRPr="00D45794">
        <w:rPr>
          <w:rFonts w:asciiTheme="minorHAnsi" w:hAnsiTheme="minorHAnsi" w:cstheme="minorHAnsi"/>
          <w:b/>
          <w:sz w:val="24"/>
          <w:szCs w:val="22"/>
        </w:rPr>
        <w:t xml:space="preserve">The Password protected document/file to be sent to purchase officer at the email id: </w:t>
      </w:r>
      <w:hyperlink r:id="rId7" w:history="1">
        <w:r w:rsidRPr="00D45794">
          <w:rPr>
            <w:rStyle w:val="Hyperlink"/>
            <w:rFonts w:asciiTheme="minorHAnsi" w:hAnsiTheme="minorHAnsi" w:cstheme="minorHAnsi"/>
            <w:b/>
            <w:sz w:val="24"/>
            <w:szCs w:val="22"/>
          </w:rPr>
          <w:t>purchase.officer@lnmiit.ac.in</w:t>
        </w:r>
      </w:hyperlink>
      <w:r w:rsidR="003123E5">
        <w:rPr>
          <w:rStyle w:val="Hyperlink"/>
          <w:rFonts w:asciiTheme="minorHAnsi" w:hAnsiTheme="minorHAnsi" w:cstheme="minorHAnsi"/>
          <w:b/>
          <w:sz w:val="24"/>
          <w:szCs w:val="22"/>
        </w:rPr>
        <w:t xml:space="preserve">, </w:t>
      </w:r>
      <w:r w:rsidR="00A06643">
        <w:rPr>
          <w:rStyle w:val="Hyperlink"/>
          <w:rFonts w:asciiTheme="minorHAnsi" w:hAnsiTheme="minorHAnsi" w:cstheme="minorHAnsi"/>
          <w:b/>
          <w:sz w:val="24"/>
          <w:szCs w:val="22"/>
        </w:rPr>
        <w:t>quote</w:t>
      </w:r>
      <w:r w:rsidR="003123E5">
        <w:rPr>
          <w:rStyle w:val="Hyperlink"/>
          <w:rFonts w:asciiTheme="minorHAnsi" w:hAnsiTheme="minorHAnsi" w:cstheme="minorHAnsi"/>
          <w:b/>
          <w:sz w:val="24"/>
          <w:szCs w:val="22"/>
        </w:rPr>
        <w:t>@lnmiit.ac.in</w:t>
      </w:r>
      <w:r w:rsidRPr="00D45794">
        <w:rPr>
          <w:rFonts w:asciiTheme="minorHAnsi" w:hAnsiTheme="minorHAnsi" w:cstheme="minorHAnsi"/>
          <w:b/>
          <w:sz w:val="24"/>
          <w:szCs w:val="22"/>
        </w:rPr>
        <w:t xml:space="preserve"> and password should be sent to Chairman-PCC at the email id: </w:t>
      </w:r>
      <w:hyperlink r:id="rId8" w:history="1">
        <w:r w:rsidRPr="00D45794">
          <w:rPr>
            <w:rStyle w:val="Hyperlink"/>
            <w:rFonts w:asciiTheme="minorHAnsi" w:hAnsiTheme="minorHAnsi" w:cstheme="minorHAnsi"/>
            <w:b/>
            <w:sz w:val="24"/>
            <w:szCs w:val="22"/>
          </w:rPr>
          <w:t>chairman.pcc@lnmiit.ac.in</w:t>
        </w:r>
      </w:hyperlink>
      <w:r w:rsidRPr="00D45794">
        <w:rPr>
          <w:rFonts w:asciiTheme="minorHAnsi" w:hAnsiTheme="minorHAnsi" w:cstheme="minorHAnsi"/>
          <w:b/>
          <w:sz w:val="24"/>
          <w:szCs w:val="22"/>
        </w:rPr>
        <w:t xml:space="preserve"> .  </w:t>
      </w:r>
    </w:p>
    <w:p w14:paraId="259A609F" w14:textId="77777777" w:rsidR="00C13C3F" w:rsidRPr="00D45794" w:rsidRDefault="00C13C3F" w:rsidP="00C13C3F">
      <w:pPr>
        <w:spacing w:line="312" w:lineRule="auto"/>
        <w:rPr>
          <w:rFonts w:asciiTheme="minorHAnsi" w:hAnsiTheme="minorHAnsi" w:cstheme="minorHAnsi"/>
          <w:sz w:val="24"/>
          <w:szCs w:val="22"/>
        </w:rPr>
      </w:pPr>
    </w:p>
    <w:p w14:paraId="2E797AC3" w14:textId="77777777" w:rsidR="00C13C3F" w:rsidRDefault="006A23F3" w:rsidP="00C13C3F">
      <w:pPr>
        <w:jc w:val="center"/>
        <w:rPr>
          <w:rStyle w:val="Hyperlink"/>
          <w:rFonts w:asciiTheme="minorHAnsi" w:hAnsiTheme="minorHAnsi" w:cstheme="minorHAnsi"/>
          <w:b/>
          <w:sz w:val="24"/>
          <w:szCs w:val="22"/>
        </w:rPr>
      </w:pPr>
      <w:hyperlink r:id="rId9" w:history="1">
        <w:r w:rsidR="00C13C3F" w:rsidRPr="00D45794">
          <w:rPr>
            <w:rStyle w:val="Hyperlink"/>
            <w:rFonts w:asciiTheme="minorHAnsi" w:hAnsiTheme="minorHAnsi" w:cstheme="minorHAnsi"/>
            <w:b/>
            <w:sz w:val="24"/>
            <w:szCs w:val="22"/>
          </w:rPr>
          <w:t>purchase.officer@lnmiit.ac.in</w:t>
        </w:r>
      </w:hyperlink>
    </w:p>
    <w:p w14:paraId="05674626" w14:textId="77777777" w:rsidR="003123E5" w:rsidRPr="00D45794" w:rsidRDefault="00A06643" w:rsidP="00C13C3F">
      <w:pPr>
        <w:jc w:val="center"/>
        <w:rPr>
          <w:rFonts w:asciiTheme="minorHAnsi" w:hAnsiTheme="minorHAnsi" w:cstheme="minorHAnsi"/>
          <w:b/>
          <w:sz w:val="24"/>
          <w:szCs w:val="22"/>
        </w:rPr>
      </w:pPr>
      <w:r>
        <w:rPr>
          <w:rStyle w:val="Hyperlink"/>
          <w:rFonts w:asciiTheme="minorHAnsi" w:hAnsiTheme="minorHAnsi" w:cstheme="minorHAnsi"/>
          <w:b/>
          <w:sz w:val="24"/>
          <w:szCs w:val="22"/>
        </w:rPr>
        <w:t>quote</w:t>
      </w:r>
      <w:r w:rsidR="003123E5">
        <w:rPr>
          <w:rStyle w:val="Hyperlink"/>
          <w:rFonts w:asciiTheme="minorHAnsi" w:hAnsiTheme="minorHAnsi" w:cstheme="minorHAnsi"/>
          <w:b/>
          <w:sz w:val="24"/>
          <w:szCs w:val="22"/>
        </w:rPr>
        <w:t>@lnmiit.ac.in</w:t>
      </w:r>
    </w:p>
    <w:p w14:paraId="65FADD95" w14:textId="77777777" w:rsidR="00C13C3F" w:rsidRPr="00D45794" w:rsidRDefault="006A23F3" w:rsidP="00C13C3F">
      <w:pPr>
        <w:spacing w:line="312" w:lineRule="auto"/>
        <w:jc w:val="center"/>
        <w:rPr>
          <w:rFonts w:asciiTheme="minorHAnsi" w:hAnsiTheme="minorHAnsi" w:cstheme="minorHAnsi"/>
          <w:b/>
          <w:sz w:val="24"/>
          <w:szCs w:val="22"/>
        </w:rPr>
      </w:pPr>
      <w:hyperlink r:id="rId10" w:history="1">
        <w:r w:rsidR="00C13C3F" w:rsidRPr="00D45794">
          <w:rPr>
            <w:rStyle w:val="Hyperlink"/>
            <w:rFonts w:asciiTheme="minorHAnsi" w:hAnsiTheme="minorHAnsi" w:cstheme="minorHAnsi"/>
            <w:b/>
            <w:sz w:val="24"/>
            <w:szCs w:val="22"/>
          </w:rPr>
          <w:t>chairman.pcc@lnmiit.ac.in</w:t>
        </w:r>
      </w:hyperlink>
    </w:p>
    <w:p w14:paraId="6413810B" w14:textId="77777777" w:rsidR="005D51B7" w:rsidRPr="00D45794" w:rsidRDefault="005D51B7" w:rsidP="005D51B7">
      <w:pPr>
        <w:rPr>
          <w:rFonts w:asciiTheme="minorHAnsi" w:hAnsiTheme="minorHAnsi" w:cstheme="minorHAnsi"/>
          <w:b/>
          <w:sz w:val="24"/>
          <w:szCs w:val="24"/>
        </w:rPr>
      </w:pPr>
      <w:r w:rsidRPr="00D45794">
        <w:rPr>
          <w:rFonts w:asciiTheme="minorHAnsi" w:hAnsiTheme="minorHAnsi" w:cstheme="minorHAnsi"/>
          <w:b/>
          <w:sz w:val="24"/>
          <w:szCs w:val="24"/>
        </w:rPr>
        <w:t>Bid Process:</w:t>
      </w:r>
    </w:p>
    <w:p w14:paraId="5B4A7855" w14:textId="038148B9" w:rsidR="005D51B7" w:rsidRDefault="005D51B7" w:rsidP="00D7517C">
      <w:pPr>
        <w:spacing w:after="100" w:afterAutospacing="1"/>
        <w:jc w:val="both"/>
        <w:rPr>
          <w:rFonts w:asciiTheme="minorHAnsi" w:hAnsiTheme="minorHAnsi" w:cstheme="minorHAnsi"/>
          <w:sz w:val="24"/>
          <w:szCs w:val="24"/>
        </w:rPr>
      </w:pPr>
      <w:r w:rsidRPr="00D45794">
        <w:rPr>
          <w:rFonts w:asciiTheme="minorHAnsi" w:hAnsiTheme="minorHAnsi" w:cstheme="minorHAnsi"/>
          <w:sz w:val="24"/>
          <w:szCs w:val="24"/>
        </w:rPr>
        <w:t>Technical &amp; Commercial details on the company’s letterhead, duly signed and sealed by the authorized signatory are required to be submitted in two separate envelopes</w:t>
      </w:r>
      <w:r w:rsidR="00D45794">
        <w:rPr>
          <w:rFonts w:asciiTheme="minorHAnsi" w:hAnsiTheme="minorHAnsi" w:cstheme="minorHAnsi"/>
          <w:sz w:val="24"/>
          <w:szCs w:val="24"/>
        </w:rPr>
        <w:t>/files</w:t>
      </w:r>
      <w:r w:rsidRPr="00D45794">
        <w:rPr>
          <w:rFonts w:asciiTheme="minorHAnsi" w:hAnsiTheme="minorHAnsi" w:cstheme="minorHAnsi"/>
          <w:sz w:val="24"/>
          <w:szCs w:val="24"/>
        </w:rPr>
        <w:t>. Both envelopes</w:t>
      </w:r>
      <w:r w:rsidR="00D45794">
        <w:rPr>
          <w:rFonts w:asciiTheme="minorHAnsi" w:hAnsiTheme="minorHAnsi" w:cstheme="minorHAnsi"/>
          <w:sz w:val="24"/>
          <w:szCs w:val="24"/>
        </w:rPr>
        <w:t>/files</w:t>
      </w:r>
      <w:r w:rsidRPr="00D45794">
        <w:rPr>
          <w:rFonts w:asciiTheme="minorHAnsi" w:hAnsiTheme="minorHAnsi" w:cstheme="minorHAnsi"/>
          <w:sz w:val="24"/>
          <w:szCs w:val="24"/>
        </w:rPr>
        <w:t xml:space="preserve"> should be duly marked as “Technical bid for </w:t>
      </w:r>
      <w:r w:rsidR="00095564" w:rsidRPr="00A622FC">
        <w:rPr>
          <w:rFonts w:asciiTheme="minorHAnsi" w:hAnsiTheme="minorHAnsi" w:cstheme="minorHAnsi"/>
          <w:sz w:val="24"/>
          <w:szCs w:val="24"/>
        </w:rPr>
        <w:t>“</w:t>
      </w:r>
      <w:r w:rsidR="00B46372" w:rsidRPr="00B46372">
        <w:rPr>
          <w:rFonts w:asciiTheme="minorHAnsi" w:hAnsiTheme="minorHAnsi" w:cstheme="minorHAnsi"/>
          <w:b/>
          <w:sz w:val="24"/>
          <w:szCs w:val="24"/>
        </w:rPr>
        <w:t xml:space="preserve">Supply and Installation of </w:t>
      </w:r>
      <w:r w:rsidR="00B46372">
        <w:rPr>
          <w:rFonts w:asciiTheme="minorHAnsi" w:hAnsiTheme="minorHAnsi" w:cstheme="minorHAnsi"/>
          <w:b/>
          <w:sz w:val="24"/>
          <w:szCs w:val="24"/>
        </w:rPr>
        <w:t xml:space="preserve">1.5 TR </w:t>
      </w:r>
      <w:r w:rsidR="00B46372" w:rsidRPr="00B46372">
        <w:rPr>
          <w:rFonts w:asciiTheme="minorHAnsi" w:hAnsiTheme="minorHAnsi" w:cstheme="minorHAnsi"/>
          <w:b/>
          <w:sz w:val="24"/>
          <w:szCs w:val="24"/>
        </w:rPr>
        <w:t xml:space="preserve">Split </w:t>
      </w:r>
      <w:r w:rsidR="00B46372">
        <w:rPr>
          <w:rFonts w:asciiTheme="minorHAnsi" w:hAnsiTheme="minorHAnsi" w:cstheme="minorHAnsi"/>
          <w:b/>
          <w:sz w:val="24"/>
          <w:szCs w:val="24"/>
        </w:rPr>
        <w:t xml:space="preserve">Type </w:t>
      </w:r>
      <w:r w:rsidR="00B46372" w:rsidRPr="00B46372">
        <w:rPr>
          <w:rFonts w:asciiTheme="minorHAnsi" w:hAnsiTheme="minorHAnsi" w:cstheme="minorHAnsi"/>
          <w:b/>
          <w:sz w:val="24"/>
          <w:szCs w:val="24"/>
        </w:rPr>
        <w:t xml:space="preserve">5 Star Air Conditioning with Power supply works </w:t>
      </w:r>
      <w:r w:rsidR="00B46372" w:rsidRPr="00B46372">
        <w:rPr>
          <w:rFonts w:ascii="Calibri" w:hAnsi="Calibri"/>
          <w:b/>
          <w:color w:val="000000"/>
          <w:sz w:val="24"/>
          <w:szCs w:val="24"/>
        </w:rPr>
        <w:t xml:space="preserve">for Boys Hostels 1, 2 &amp; 3 </w:t>
      </w:r>
      <w:r w:rsidR="00B46372">
        <w:rPr>
          <w:rFonts w:ascii="Calibri" w:hAnsi="Calibri"/>
          <w:b/>
          <w:color w:val="000000"/>
          <w:sz w:val="24"/>
          <w:szCs w:val="24"/>
        </w:rPr>
        <w:t xml:space="preserve">in </w:t>
      </w:r>
      <w:r w:rsidR="00B46372" w:rsidRPr="00B46372">
        <w:rPr>
          <w:rFonts w:ascii="Calibri" w:hAnsi="Calibri"/>
          <w:b/>
          <w:color w:val="000000"/>
          <w:sz w:val="24"/>
          <w:szCs w:val="24"/>
        </w:rPr>
        <w:t>Warden Office</w:t>
      </w:r>
      <w:r w:rsidR="00095564" w:rsidRPr="00A622FC">
        <w:rPr>
          <w:rFonts w:asciiTheme="minorHAnsi" w:hAnsiTheme="minorHAnsi" w:cstheme="minorHAnsi"/>
          <w:b/>
          <w:sz w:val="24"/>
          <w:szCs w:val="24"/>
        </w:rPr>
        <w:t>”</w:t>
      </w:r>
      <w:r w:rsidRPr="00D45794">
        <w:rPr>
          <w:rFonts w:asciiTheme="minorHAnsi" w:hAnsiTheme="minorHAnsi" w:cstheme="minorHAnsi"/>
          <w:sz w:val="24"/>
          <w:szCs w:val="24"/>
        </w:rPr>
        <w:t xml:space="preserve"> and “Commercial Bid for </w:t>
      </w:r>
      <w:r w:rsidR="00095564" w:rsidRPr="00A622FC">
        <w:rPr>
          <w:rFonts w:asciiTheme="minorHAnsi" w:hAnsiTheme="minorHAnsi" w:cstheme="minorHAnsi"/>
          <w:sz w:val="24"/>
          <w:szCs w:val="24"/>
        </w:rPr>
        <w:t>“</w:t>
      </w:r>
      <w:r w:rsidR="00B46372" w:rsidRPr="00B46372">
        <w:rPr>
          <w:rFonts w:asciiTheme="minorHAnsi" w:hAnsiTheme="minorHAnsi" w:cstheme="minorHAnsi"/>
          <w:b/>
          <w:sz w:val="24"/>
          <w:szCs w:val="24"/>
        </w:rPr>
        <w:t xml:space="preserve">Supply and Installation of </w:t>
      </w:r>
      <w:r w:rsidR="00B46372">
        <w:rPr>
          <w:rFonts w:asciiTheme="minorHAnsi" w:hAnsiTheme="minorHAnsi" w:cstheme="minorHAnsi"/>
          <w:b/>
          <w:sz w:val="24"/>
          <w:szCs w:val="24"/>
        </w:rPr>
        <w:t xml:space="preserve">1.5 TR </w:t>
      </w:r>
      <w:r w:rsidR="00B46372" w:rsidRPr="00B46372">
        <w:rPr>
          <w:rFonts w:asciiTheme="minorHAnsi" w:hAnsiTheme="minorHAnsi" w:cstheme="minorHAnsi"/>
          <w:b/>
          <w:sz w:val="24"/>
          <w:szCs w:val="24"/>
        </w:rPr>
        <w:t xml:space="preserve">Split </w:t>
      </w:r>
      <w:r w:rsidR="00B46372">
        <w:rPr>
          <w:rFonts w:asciiTheme="minorHAnsi" w:hAnsiTheme="minorHAnsi" w:cstheme="minorHAnsi"/>
          <w:b/>
          <w:sz w:val="24"/>
          <w:szCs w:val="24"/>
        </w:rPr>
        <w:t xml:space="preserve">Type </w:t>
      </w:r>
      <w:r w:rsidR="00B46372" w:rsidRPr="00B46372">
        <w:rPr>
          <w:rFonts w:asciiTheme="minorHAnsi" w:hAnsiTheme="minorHAnsi" w:cstheme="minorHAnsi"/>
          <w:b/>
          <w:sz w:val="24"/>
          <w:szCs w:val="24"/>
        </w:rPr>
        <w:t xml:space="preserve">5 Star Air Conditioning with Power supply works </w:t>
      </w:r>
      <w:r w:rsidR="00B46372" w:rsidRPr="00B46372">
        <w:rPr>
          <w:rFonts w:ascii="Calibri" w:hAnsi="Calibri"/>
          <w:b/>
          <w:color w:val="000000"/>
          <w:sz w:val="24"/>
          <w:szCs w:val="24"/>
        </w:rPr>
        <w:t xml:space="preserve">for Boys Hostels 1, 2 &amp; 3 </w:t>
      </w:r>
      <w:r w:rsidR="00B46372">
        <w:rPr>
          <w:rFonts w:ascii="Calibri" w:hAnsi="Calibri"/>
          <w:b/>
          <w:color w:val="000000"/>
          <w:sz w:val="24"/>
          <w:szCs w:val="24"/>
        </w:rPr>
        <w:t xml:space="preserve">in </w:t>
      </w:r>
      <w:r w:rsidR="00B46372" w:rsidRPr="00B46372">
        <w:rPr>
          <w:rFonts w:ascii="Calibri" w:hAnsi="Calibri"/>
          <w:b/>
          <w:color w:val="000000"/>
          <w:sz w:val="24"/>
          <w:szCs w:val="24"/>
        </w:rPr>
        <w:t>Warden Office</w:t>
      </w:r>
      <w:r w:rsidR="00095564" w:rsidRPr="00A622FC">
        <w:rPr>
          <w:rFonts w:asciiTheme="minorHAnsi" w:hAnsiTheme="minorHAnsi" w:cstheme="minorHAnsi"/>
          <w:b/>
          <w:sz w:val="24"/>
          <w:szCs w:val="24"/>
        </w:rPr>
        <w:t>”</w:t>
      </w:r>
      <w:r w:rsidR="00E634D5" w:rsidRPr="00D45794">
        <w:rPr>
          <w:rFonts w:asciiTheme="minorHAnsi" w:hAnsiTheme="minorHAnsi" w:cstheme="minorHAnsi"/>
          <w:sz w:val="24"/>
          <w:szCs w:val="24"/>
        </w:rPr>
        <w:t xml:space="preserve"> </w:t>
      </w:r>
      <w:r w:rsidRPr="00D45794">
        <w:rPr>
          <w:rFonts w:asciiTheme="minorHAnsi" w:hAnsiTheme="minorHAnsi" w:cstheme="minorHAnsi"/>
          <w:sz w:val="24"/>
          <w:szCs w:val="24"/>
        </w:rPr>
        <w:t xml:space="preserve">respectively. Both Envelopes shall be enclosed in a single envelope bearing the heading “Bid for </w:t>
      </w:r>
      <w:r w:rsidR="00095564" w:rsidRPr="00A622FC">
        <w:rPr>
          <w:rFonts w:asciiTheme="minorHAnsi" w:hAnsiTheme="minorHAnsi" w:cstheme="minorHAnsi"/>
          <w:sz w:val="24"/>
          <w:szCs w:val="24"/>
        </w:rPr>
        <w:t>“</w:t>
      </w:r>
      <w:r w:rsidR="00B46372" w:rsidRPr="00B46372">
        <w:rPr>
          <w:rFonts w:asciiTheme="minorHAnsi" w:hAnsiTheme="minorHAnsi" w:cstheme="minorHAnsi"/>
          <w:b/>
          <w:sz w:val="24"/>
          <w:szCs w:val="24"/>
        </w:rPr>
        <w:t xml:space="preserve">Supply and Installation of </w:t>
      </w:r>
      <w:r w:rsidR="00B46372">
        <w:rPr>
          <w:rFonts w:asciiTheme="minorHAnsi" w:hAnsiTheme="minorHAnsi" w:cstheme="minorHAnsi"/>
          <w:b/>
          <w:sz w:val="24"/>
          <w:szCs w:val="24"/>
        </w:rPr>
        <w:t xml:space="preserve">1.5 TR </w:t>
      </w:r>
      <w:r w:rsidR="00B46372" w:rsidRPr="00B46372">
        <w:rPr>
          <w:rFonts w:asciiTheme="minorHAnsi" w:hAnsiTheme="minorHAnsi" w:cstheme="minorHAnsi"/>
          <w:b/>
          <w:sz w:val="24"/>
          <w:szCs w:val="24"/>
        </w:rPr>
        <w:t xml:space="preserve">Split </w:t>
      </w:r>
      <w:r w:rsidR="00B46372">
        <w:rPr>
          <w:rFonts w:asciiTheme="minorHAnsi" w:hAnsiTheme="minorHAnsi" w:cstheme="minorHAnsi"/>
          <w:b/>
          <w:sz w:val="24"/>
          <w:szCs w:val="24"/>
        </w:rPr>
        <w:t xml:space="preserve">Type </w:t>
      </w:r>
      <w:r w:rsidR="00B46372" w:rsidRPr="00B46372">
        <w:rPr>
          <w:rFonts w:asciiTheme="minorHAnsi" w:hAnsiTheme="minorHAnsi" w:cstheme="minorHAnsi"/>
          <w:b/>
          <w:sz w:val="24"/>
          <w:szCs w:val="24"/>
        </w:rPr>
        <w:t xml:space="preserve">5 Star Air Conditioning with Power supply works </w:t>
      </w:r>
      <w:r w:rsidR="00B46372" w:rsidRPr="00B46372">
        <w:rPr>
          <w:rFonts w:ascii="Calibri" w:hAnsi="Calibri"/>
          <w:b/>
          <w:color w:val="000000"/>
          <w:sz w:val="24"/>
          <w:szCs w:val="24"/>
        </w:rPr>
        <w:t xml:space="preserve">for Boys Hostels 1, 2 &amp; 3 </w:t>
      </w:r>
      <w:r w:rsidR="00B46372">
        <w:rPr>
          <w:rFonts w:ascii="Calibri" w:hAnsi="Calibri"/>
          <w:b/>
          <w:color w:val="000000"/>
          <w:sz w:val="24"/>
          <w:szCs w:val="24"/>
        </w:rPr>
        <w:t xml:space="preserve">in </w:t>
      </w:r>
      <w:r w:rsidR="00B46372" w:rsidRPr="00B46372">
        <w:rPr>
          <w:rFonts w:ascii="Calibri" w:hAnsi="Calibri"/>
          <w:b/>
          <w:color w:val="000000"/>
          <w:sz w:val="24"/>
          <w:szCs w:val="24"/>
        </w:rPr>
        <w:t>Warden Office</w:t>
      </w:r>
      <w:r w:rsidR="00095564" w:rsidRPr="00A622FC">
        <w:rPr>
          <w:rFonts w:asciiTheme="minorHAnsi" w:hAnsiTheme="minorHAnsi" w:cstheme="minorHAnsi"/>
          <w:b/>
          <w:sz w:val="24"/>
          <w:szCs w:val="24"/>
        </w:rPr>
        <w:t>”</w:t>
      </w:r>
      <w:r w:rsidR="004B699F">
        <w:rPr>
          <w:rFonts w:asciiTheme="minorHAnsi" w:hAnsiTheme="minorHAnsi" w:cstheme="minorHAnsi"/>
          <w:b/>
          <w:sz w:val="24"/>
          <w:szCs w:val="24"/>
        </w:rPr>
        <w:t>.</w:t>
      </w:r>
      <w:r w:rsidRPr="00D45794">
        <w:rPr>
          <w:rFonts w:asciiTheme="minorHAnsi" w:hAnsiTheme="minorHAnsi" w:cstheme="minorHAnsi"/>
          <w:sz w:val="24"/>
          <w:szCs w:val="24"/>
        </w:rPr>
        <w:t xml:space="preserve"> Bids are liable to be rejected if any or both of the technical or commercial offers are found in open condition or required information is not found with the offer.</w:t>
      </w:r>
    </w:p>
    <w:p w14:paraId="52F73FF3" w14:textId="77777777" w:rsidR="0031400C" w:rsidRPr="00D45794" w:rsidRDefault="0031400C" w:rsidP="00D7517C">
      <w:pPr>
        <w:spacing w:after="100" w:afterAutospacing="1"/>
        <w:jc w:val="both"/>
        <w:rPr>
          <w:rFonts w:asciiTheme="minorHAnsi" w:hAnsiTheme="minorHAnsi" w:cstheme="minorHAnsi"/>
          <w:sz w:val="24"/>
          <w:szCs w:val="24"/>
        </w:rPr>
      </w:pPr>
      <w:r>
        <w:rPr>
          <w:rFonts w:asciiTheme="minorHAnsi" w:hAnsiTheme="minorHAnsi" w:cstheme="minorHAnsi"/>
          <w:sz w:val="24"/>
          <w:szCs w:val="24"/>
        </w:rPr>
        <w:lastRenderedPageBreak/>
        <w:t>Bids can be sent via email as per</w:t>
      </w:r>
      <w:r w:rsidR="003123E5">
        <w:rPr>
          <w:rFonts w:asciiTheme="minorHAnsi" w:hAnsiTheme="minorHAnsi" w:cstheme="minorHAnsi"/>
          <w:sz w:val="24"/>
          <w:szCs w:val="24"/>
        </w:rPr>
        <w:t xml:space="preserve"> the</w:t>
      </w:r>
      <w:r>
        <w:rPr>
          <w:rFonts w:asciiTheme="minorHAnsi" w:hAnsiTheme="minorHAnsi" w:cstheme="minorHAnsi"/>
          <w:sz w:val="24"/>
          <w:szCs w:val="24"/>
        </w:rPr>
        <w:t xml:space="preserve"> process mentioned above.</w:t>
      </w:r>
    </w:p>
    <w:p w14:paraId="725D3CC5" w14:textId="77777777" w:rsidR="00D91EDB" w:rsidRPr="00D45794" w:rsidRDefault="008E2E6F" w:rsidP="005D51B7">
      <w:pPr>
        <w:spacing w:before="240"/>
        <w:rPr>
          <w:rFonts w:asciiTheme="minorHAnsi" w:hAnsiTheme="minorHAnsi" w:cstheme="minorHAnsi"/>
          <w:b/>
          <w:sz w:val="24"/>
          <w:szCs w:val="24"/>
          <w:u w:val="single"/>
        </w:rPr>
      </w:pPr>
      <w:r w:rsidRPr="00D45794">
        <w:rPr>
          <w:rFonts w:asciiTheme="minorHAnsi" w:hAnsiTheme="minorHAnsi" w:cstheme="minorHAnsi"/>
          <w:b/>
          <w:sz w:val="24"/>
          <w:szCs w:val="24"/>
          <w:u w:val="single"/>
        </w:rPr>
        <w:t>Technical Bid:</w:t>
      </w:r>
      <w:r w:rsidR="004618C1" w:rsidRPr="00D45794">
        <w:rPr>
          <w:rFonts w:asciiTheme="minorHAnsi" w:hAnsiTheme="minorHAnsi" w:cstheme="minorHAnsi"/>
          <w:b/>
          <w:sz w:val="24"/>
          <w:szCs w:val="24"/>
          <w:u w:val="single"/>
        </w:rPr>
        <w:t xml:space="preserve"> </w:t>
      </w:r>
      <w:r w:rsidR="004618C1" w:rsidRPr="00D45794">
        <w:rPr>
          <w:rFonts w:asciiTheme="minorHAnsi" w:hAnsiTheme="minorHAnsi" w:cstheme="minorHAnsi"/>
          <w:i/>
          <w:sz w:val="24"/>
          <w:szCs w:val="24"/>
          <w:u w:val="single"/>
        </w:rPr>
        <w:t xml:space="preserve">(in </w:t>
      </w:r>
      <w:r w:rsidR="003123E5">
        <w:rPr>
          <w:rFonts w:asciiTheme="minorHAnsi" w:hAnsiTheme="minorHAnsi" w:cstheme="minorHAnsi"/>
          <w:i/>
          <w:sz w:val="24"/>
          <w:szCs w:val="24"/>
          <w:u w:val="single"/>
        </w:rPr>
        <w:t xml:space="preserve">a </w:t>
      </w:r>
      <w:r w:rsidR="004618C1" w:rsidRPr="00D45794">
        <w:rPr>
          <w:rFonts w:asciiTheme="minorHAnsi" w:hAnsiTheme="minorHAnsi" w:cstheme="minorHAnsi"/>
          <w:i/>
          <w:sz w:val="24"/>
          <w:szCs w:val="24"/>
          <w:u w:val="single"/>
        </w:rPr>
        <w:t>separate sealed envelope)</w:t>
      </w:r>
    </w:p>
    <w:p w14:paraId="7DF13631" w14:textId="77777777" w:rsidR="00726EF8" w:rsidRPr="00D45794" w:rsidRDefault="000E4391" w:rsidP="00B14CD3">
      <w:pPr>
        <w:rPr>
          <w:rFonts w:asciiTheme="minorHAnsi" w:eastAsia="Arial" w:hAnsiTheme="minorHAnsi" w:cstheme="minorHAnsi"/>
          <w:sz w:val="24"/>
          <w:szCs w:val="24"/>
        </w:rPr>
      </w:pPr>
      <w:r w:rsidRPr="00D45794">
        <w:rPr>
          <w:rFonts w:asciiTheme="minorHAnsi" w:eastAsia="Arial" w:hAnsiTheme="minorHAnsi" w:cstheme="minorHAnsi"/>
          <w:spacing w:val="5"/>
          <w:sz w:val="24"/>
          <w:szCs w:val="24"/>
        </w:rPr>
        <w:t>W</w:t>
      </w:r>
      <w:r w:rsidRPr="00D45794">
        <w:rPr>
          <w:rFonts w:asciiTheme="minorHAnsi" w:eastAsia="Arial" w:hAnsiTheme="minorHAnsi" w:cstheme="minorHAnsi"/>
          <w:spacing w:val="-3"/>
          <w:sz w:val="24"/>
          <w:szCs w:val="24"/>
        </w:rPr>
        <w:t>h</w:t>
      </w:r>
      <w:r w:rsidRPr="00D45794">
        <w:rPr>
          <w:rFonts w:asciiTheme="minorHAnsi" w:eastAsia="Arial" w:hAnsiTheme="minorHAnsi" w:cstheme="minorHAnsi"/>
          <w:spacing w:val="-1"/>
          <w:sz w:val="24"/>
          <w:szCs w:val="24"/>
        </w:rPr>
        <w:t>il</w:t>
      </w:r>
      <w:r w:rsidRPr="00D45794">
        <w:rPr>
          <w:rFonts w:asciiTheme="minorHAnsi" w:eastAsia="Arial" w:hAnsiTheme="minorHAnsi" w:cstheme="minorHAnsi"/>
          <w:sz w:val="24"/>
          <w:szCs w:val="24"/>
        </w:rPr>
        <w:t>e</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su</w:t>
      </w:r>
      <w:r w:rsidRPr="00D45794">
        <w:rPr>
          <w:rFonts w:asciiTheme="minorHAnsi" w:eastAsia="Arial" w:hAnsiTheme="minorHAnsi" w:cstheme="minorHAnsi"/>
          <w:spacing w:val="-3"/>
          <w:sz w:val="24"/>
          <w:szCs w:val="24"/>
        </w:rPr>
        <w:t>b</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pacing w:val="-1"/>
          <w:sz w:val="24"/>
          <w:szCs w:val="24"/>
        </w:rPr>
        <w:t>it</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ng</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2"/>
          <w:sz w:val="24"/>
          <w:szCs w:val="24"/>
        </w:rPr>
        <w:t>q</w:t>
      </w:r>
      <w:r w:rsidRPr="00D45794">
        <w:rPr>
          <w:rFonts w:asciiTheme="minorHAnsi" w:eastAsia="Arial" w:hAnsiTheme="minorHAnsi" w:cstheme="minorHAnsi"/>
          <w:sz w:val="24"/>
          <w:szCs w:val="24"/>
        </w:rPr>
        <w:t>u</w:t>
      </w:r>
      <w:r w:rsidRPr="00D45794">
        <w:rPr>
          <w:rFonts w:asciiTheme="minorHAnsi" w:eastAsia="Arial" w:hAnsiTheme="minorHAnsi" w:cstheme="minorHAnsi"/>
          <w:spacing w:val="-1"/>
          <w:sz w:val="24"/>
          <w:szCs w:val="24"/>
        </w:rPr>
        <w:t>o</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3"/>
          <w:sz w:val="24"/>
          <w:szCs w:val="24"/>
        </w:rPr>
        <w:t>a</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3"/>
          <w:sz w:val="24"/>
          <w:szCs w:val="24"/>
        </w:rPr>
        <w:t>i</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s</w:t>
      </w:r>
      <w:r w:rsidR="00753F39" w:rsidRPr="00D45794">
        <w:rPr>
          <w:rFonts w:asciiTheme="minorHAnsi" w:eastAsia="Arial" w:hAnsiTheme="minorHAnsi" w:cstheme="minorHAnsi"/>
          <w:sz w:val="24"/>
          <w:szCs w:val="24"/>
        </w:rPr>
        <w:t>,</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z w:val="24"/>
          <w:szCs w:val="24"/>
        </w:rPr>
        <w:t>he</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3"/>
          <w:sz w:val="24"/>
          <w:szCs w:val="24"/>
        </w:rPr>
        <w:t>f</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ll</w:t>
      </w:r>
      <w:r w:rsidRPr="00D45794">
        <w:rPr>
          <w:rFonts w:asciiTheme="minorHAnsi" w:eastAsia="Arial" w:hAnsiTheme="minorHAnsi" w:cstheme="minorHAnsi"/>
          <w:sz w:val="24"/>
          <w:szCs w:val="24"/>
        </w:rPr>
        <w:t>o</w:t>
      </w:r>
      <w:r w:rsidRPr="00D45794">
        <w:rPr>
          <w:rFonts w:asciiTheme="minorHAnsi" w:eastAsia="Arial" w:hAnsiTheme="minorHAnsi" w:cstheme="minorHAnsi"/>
          <w:spacing w:val="-4"/>
          <w:sz w:val="24"/>
          <w:szCs w:val="24"/>
        </w:rPr>
        <w:t>w</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ng</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proce</w:t>
      </w:r>
      <w:r w:rsidRPr="00D45794">
        <w:rPr>
          <w:rFonts w:asciiTheme="minorHAnsi" w:eastAsia="Arial" w:hAnsiTheme="minorHAnsi" w:cstheme="minorHAnsi"/>
          <w:spacing w:val="-3"/>
          <w:sz w:val="24"/>
          <w:szCs w:val="24"/>
        </w:rPr>
        <w:t>d</w:t>
      </w:r>
      <w:r w:rsidRPr="00D45794">
        <w:rPr>
          <w:rFonts w:asciiTheme="minorHAnsi" w:eastAsia="Arial" w:hAnsiTheme="minorHAnsi" w:cstheme="minorHAnsi"/>
          <w:sz w:val="24"/>
          <w:szCs w:val="24"/>
        </w:rPr>
        <w:t>ure</w:t>
      </w:r>
      <w:r w:rsidR="00753F39" w:rsidRPr="00D45794">
        <w:rPr>
          <w:rFonts w:asciiTheme="minorHAnsi" w:eastAsia="Arial" w:hAnsiTheme="minorHAnsi" w:cstheme="minorHAnsi"/>
          <w:sz w:val="24"/>
          <w:szCs w:val="24"/>
        </w:rPr>
        <w:t>/</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3"/>
          <w:sz w:val="24"/>
          <w:szCs w:val="24"/>
        </w:rPr>
        <w:t>f</w:t>
      </w:r>
      <w:r w:rsidRPr="00D45794">
        <w:rPr>
          <w:rFonts w:asciiTheme="minorHAnsi" w:eastAsia="Arial" w:hAnsiTheme="minorHAnsi" w:cstheme="minorHAnsi"/>
          <w:spacing w:val="-3"/>
          <w:sz w:val="24"/>
          <w:szCs w:val="24"/>
        </w:rPr>
        <w:t>o</w:t>
      </w:r>
      <w:r w:rsidRPr="00D45794">
        <w:rPr>
          <w:rFonts w:asciiTheme="minorHAnsi" w:eastAsia="Arial" w:hAnsiTheme="minorHAnsi" w:cstheme="minorHAnsi"/>
          <w:spacing w:val="-2"/>
          <w:sz w:val="24"/>
          <w:szCs w:val="24"/>
        </w:rPr>
        <w:t>r</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z w:val="24"/>
          <w:szCs w:val="24"/>
        </w:rPr>
        <w:t>a</w:t>
      </w:r>
      <w:r w:rsidRPr="00D45794">
        <w:rPr>
          <w:rFonts w:asciiTheme="minorHAnsi" w:eastAsia="Arial" w:hAnsiTheme="minorHAnsi" w:cstheme="minorHAnsi"/>
          <w:spacing w:val="-1"/>
          <w:sz w:val="24"/>
          <w:szCs w:val="24"/>
        </w:rPr>
        <w:t>li</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es</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a</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d</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co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pacing w:val="-3"/>
          <w:sz w:val="24"/>
          <w:szCs w:val="24"/>
        </w:rPr>
        <w:t>d</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s</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z w:val="24"/>
          <w:szCs w:val="24"/>
        </w:rPr>
        <w:t>ay</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2"/>
          <w:sz w:val="24"/>
          <w:szCs w:val="24"/>
        </w:rPr>
        <w:t>k</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n</w:t>
      </w:r>
      <w:r w:rsidRPr="00D45794">
        <w:rPr>
          <w:rFonts w:asciiTheme="minorHAnsi" w:eastAsia="Arial" w:hAnsiTheme="minorHAnsi" w:cstheme="minorHAnsi"/>
          <w:spacing w:val="-1"/>
          <w:sz w:val="24"/>
          <w:szCs w:val="24"/>
        </w:rPr>
        <w:t>dl</w:t>
      </w:r>
      <w:r w:rsidRPr="00D45794">
        <w:rPr>
          <w:rFonts w:asciiTheme="minorHAnsi" w:eastAsia="Arial" w:hAnsiTheme="minorHAnsi" w:cstheme="minorHAnsi"/>
          <w:sz w:val="24"/>
          <w:szCs w:val="24"/>
        </w:rPr>
        <w:t>y</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be a</w:t>
      </w:r>
      <w:r w:rsidRPr="00D45794">
        <w:rPr>
          <w:rFonts w:asciiTheme="minorHAnsi" w:eastAsia="Arial" w:hAnsiTheme="minorHAnsi" w:cstheme="minorHAnsi"/>
          <w:spacing w:val="-1"/>
          <w:sz w:val="24"/>
          <w:szCs w:val="24"/>
        </w:rPr>
        <w:t>d</w:t>
      </w:r>
      <w:r w:rsidRPr="00D45794">
        <w:rPr>
          <w:rFonts w:asciiTheme="minorHAnsi" w:eastAsia="Arial" w:hAnsiTheme="minorHAnsi" w:cstheme="minorHAnsi"/>
          <w:sz w:val="24"/>
          <w:szCs w:val="24"/>
        </w:rPr>
        <w:t>h</w:t>
      </w:r>
      <w:r w:rsidRPr="00D45794">
        <w:rPr>
          <w:rFonts w:asciiTheme="minorHAnsi" w:eastAsia="Arial" w:hAnsiTheme="minorHAnsi" w:cstheme="minorHAnsi"/>
          <w:spacing w:val="-1"/>
          <w:sz w:val="24"/>
          <w:szCs w:val="24"/>
        </w:rPr>
        <w:t>e</w:t>
      </w:r>
      <w:r w:rsidRPr="00D45794">
        <w:rPr>
          <w:rFonts w:asciiTheme="minorHAnsi" w:eastAsia="Arial" w:hAnsiTheme="minorHAnsi" w:cstheme="minorHAnsi"/>
          <w:spacing w:val="1"/>
          <w:sz w:val="24"/>
          <w:szCs w:val="24"/>
        </w:rPr>
        <w:t>r</w:t>
      </w:r>
      <w:r w:rsidRPr="00D45794">
        <w:rPr>
          <w:rFonts w:asciiTheme="minorHAnsi" w:eastAsia="Arial" w:hAnsiTheme="minorHAnsi" w:cstheme="minorHAnsi"/>
          <w:sz w:val="24"/>
          <w:szCs w:val="24"/>
        </w:rPr>
        <w:t>e</w:t>
      </w:r>
      <w:r w:rsidRPr="00D45794">
        <w:rPr>
          <w:rFonts w:asciiTheme="minorHAnsi" w:eastAsia="Arial" w:hAnsiTheme="minorHAnsi" w:cstheme="minorHAnsi"/>
          <w:spacing w:val="-1"/>
          <w:sz w:val="24"/>
          <w:szCs w:val="24"/>
        </w:rPr>
        <w:t>d</w:t>
      </w:r>
      <w:r w:rsidRPr="00D45794">
        <w:rPr>
          <w:rFonts w:asciiTheme="minorHAnsi" w:eastAsia="Arial" w:hAnsiTheme="minorHAnsi" w:cstheme="minorHAnsi"/>
          <w:sz w:val="24"/>
          <w:szCs w:val="24"/>
        </w:rPr>
        <w:t>.</w:t>
      </w:r>
    </w:p>
    <w:p w14:paraId="29B8F3E8" w14:textId="77777777" w:rsidR="00E0056C" w:rsidRPr="00D45794" w:rsidRDefault="00E0056C" w:rsidP="00C667DC">
      <w:pPr>
        <w:pStyle w:val="ListParagraph"/>
        <w:numPr>
          <w:ilvl w:val="0"/>
          <w:numId w:val="2"/>
        </w:numPr>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Company profile or brief</w:t>
      </w:r>
      <w:r w:rsidR="003123E5">
        <w:rPr>
          <w:rFonts w:asciiTheme="minorHAnsi" w:eastAsia="Arial" w:hAnsiTheme="minorHAnsi" w:cstheme="minorHAnsi"/>
          <w:spacing w:val="2"/>
          <w:sz w:val="24"/>
          <w:szCs w:val="24"/>
        </w:rPr>
        <w:t xml:space="preserve"> </w:t>
      </w:r>
      <w:r w:rsidRPr="00D45794">
        <w:rPr>
          <w:rFonts w:asciiTheme="minorHAnsi" w:eastAsia="Arial" w:hAnsiTheme="minorHAnsi" w:cstheme="minorHAnsi"/>
          <w:spacing w:val="2"/>
          <w:sz w:val="24"/>
          <w:szCs w:val="24"/>
        </w:rPr>
        <w:t xml:space="preserve">note about the bidder's company, PAN number, </w:t>
      </w:r>
      <w:r w:rsidR="00AD1888" w:rsidRPr="00D45794">
        <w:rPr>
          <w:rFonts w:asciiTheme="minorHAnsi" w:eastAsia="Arial" w:hAnsiTheme="minorHAnsi" w:cstheme="minorHAnsi"/>
          <w:spacing w:val="2"/>
          <w:sz w:val="24"/>
          <w:szCs w:val="24"/>
        </w:rPr>
        <w:t>and GST</w:t>
      </w:r>
      <w:r w:rsidRPr="00D45794">
        <w:rPr>
          <w:rFonts w:asciiTheme="minorHAnsi" w:eastAsia="Arial" w:hAnsiTheme="minorHAnsi" w:cstheme="minorHAnsi"/>
          <w:spacing w:val="2"/>
          <w:sz w:val="24"/>
          <w:szCs w:val="24"/>
        </w:rPr>
        <w:t xml:space="preserve"> number should be submitted by the Vendor.</w:t>
      </w:r>
    </w:p>
    <w:p w14:paraId="3771D9BB" w14:textId="77777777" w:rsidR="00E0056C" w:rsidRPr="00D45794" w:rsidRDefault="003123E5" w:rsidP="00C667DC">
      <w:pPr>
        <w:pStyle w:val="ListParagraph"/>
        <w:numPr>
          <w:ilvl w:val="0"/>
          <w:numId w:val="2"/>
        </w:numPr>
        <w:rPr>
          <w:rFonts w:asciiTheme="minorHAnsi" w:eastAsia="Arial" w:hAnsiTheme="minorHAnsi" w:cstheme="minorHAnsi"/>
          <w:spacing w:val="2"/>
          <w:sz w:val="24"/>
          <w:szCs w:val="24"/>
        </w:rPr>
      </w:pPr>
      <w:r>
        <w:rPr>
          <w:rFonts w:asciiTheme="minorHAnsi" w:eastAsia="Arial" w:hAnsiTheme="minorHAnsi" w:cstheme="minorHAnsi"/>
          <w:spacing w:val="2"/>
          <w:sz w:val="24"/>
          <w:szCs w:val="24"/>
        </w:rPr>
        <w:t xml:space="preserve">The </w:t>
      </w:r>
      <w:r w:rsidR="00E0056C" w:rsidRPr="00D45794">
        <w:rPr>
          <w:rFonts w:asciiTheme="minorHAnsi" w:eastAsia="Arial" w:hAnsiTheme="minorHAnsi" w:cstheme="minorHAnsi"/>
          <w:spacing w:val="2"/>
          <w:sz w:val="24"/>
          <w:szCs w:val="24"/>
        </w:rPr>
        <w:t>List of Directors/Partners/Proprietor/Members of the Firm to be attached.</w:t>
      </w:r>
    </w:p>
    <w:p w14:paraId="25BABB98" w14:textId="77777777" w:rsidR="00E0056C" w:rsidRPr="00D45794" w:rsidRDefault="00E0056C" w:rsidP="00C667DC">
      <w:pPr>
        <w:pStyle w:val="ListParagraph"/>
        <w:numPr>
          <w:ilvl w:val="0"/>
          <w:numId w:val="2"/>
        </w:numPr>
        <w:jc w:val="both"/>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 xml:space="preserve">Detail of other </w:t>
      </w:r>
      <w:r w:rsidR="00061640" w:rsidRPr="00D45794">
        <w:rPr>
          <w:rFonts w:asciiTheme="minorHAnsi" w:eastAsia="Arial" w:hAnsiTheme="minorHAnsi" w:cstheme="minorHAnsi"/>
          <w:spacing w:val="2"/>
          <w:sz w:val="24"/>
          <w:szCs w:val="24"/>
        </w:rPr>
        <w:t xml:space="preserve">associated/sister concerns </w:t>
      </w:r>
      <w:r w:rsidRPr="00D45794">
        <w:rPr>
          <w:rFonts w:asciiTheme="minorHAnsi" w:eastAsia="Arial" w:hAnsiTheme="minorHAnsi" w:cstheme="minorHAnsi"/>
          <w:spacing w:val="2"/>
          <w:sz w:val="24"/>
          <w:szCs w:val="24"/>
        </w:rPr>
        <w:t>(if any) of Directors/Partners/ Proprietor/ Members to be provided.</w:t>
      </w:r>
    </w:p>
    <w:p w14:paraId="07BB75D6" w14:textId="77777777" w:rsidR="00E0056C" w:rsidRPr="00D45794" w:rsidRDefault="00E0056C" w:rsidP="00C667DC">
      <w:pPr>
        <w:pStyle w:val="ListParagraph"/>
        <w:numPr>
          <w:ilvl w:val="0"/>
          <w:numId w:val="2"/>
        </w:numPr>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 xml:space="preserve">Turn over for </w:t>
      </w:r>
      <w:r w:rsidR="003123E5">
        <w:rPr>
          <w:rFonts w:asciiTheme="minorHAnsi" w:eastAsia="Arial" w:hAnsiTheme="minorHAnsi" w:cstheme="minorHAnsi"/>
          <w:spacing w:val="2"/>
          <w:sz w:val="24"/>
          <w:szCs w:val="24"/>
        </w:rPr>
        <w:t xml:space="preserve">the </w:t>
      </w:r>
      <w:r w:rsidRPr="00D45794">
        <w:rPr>
          <w:rFonts w:asciiTheme="minorHAnsi" w:eastAsia="Arial" w:hAnsiTheme="minorHAnsi" w:cstheme="minorHAnsi"/>
          <w:spacing w:val="2"/>
          <w:sz w:val="24"/>
          <w:szCs w:val="24"/>
        </w:rPr>
        <w:t>last three years to be mention</w:t>
      </w:r>
      <w:r w:rsidR="003123E5">
        <w:rPr>
          <w:rFonts w:asciiTheme="minorHAnsi" w:eastAsia="Arial" w:hAnsiTheme="minorHAnsi" w:cstheme="minorHAnsi"/>
          <w:spacing w:val="2"/>
          <w:sz w:val="24"/>
          <w:szCs w:val="24"/>
        </w:rPr>
        <w:t>ed</w:t>
      </w:r>
      <w:r w:rsidRPr="00D45794">
        <w:rPr>
          <w:rFonts w:asciiTheme="minorHAnsi" w:eastAsia="Arial" w:hAnsiTheme="minorHAnsi" w:cstheme="minorHAnsi"/>
          <w:spacing w:val="2"/>
          <w:sz w:val="24"/>
          <w:szCs w:val="24"/>
        </w:rPr>
        <w:t>. (Copy to be enclosed)</w:t>
      </w:r>
    </w:p>
    <w:p w14:paraId="3DA44E63" w14:textId="77777777" w:rsidR="00E0056C" w:rsidRPr="00D45794" w:rsidRDefault="00E0056C" w:rsidP="00C667DC">
      <w:pPr>
        <w:pStyle w:val="ListParagraph"/>
        <w:numPr>
          <w:ilvl w:val="0"/>
          <w:numId w:val="2"/>
        </w:numPr>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 xml:space="preserve">List of </w:t>
      </w:r>
      <w:r w:rsidR="003123E5">
        <w:rPr>
          <w:rFonts w:asciiTheme="minorHAnsi" w:eastAsia="Arial" w:hAnsiTheme="minorHAnsi" w:cstheme="minorHAnsi"/>
          <w:spacing w:val="2"/>
          <w:sz w:val="24"/>
          <w:szCs w:val="24"/>
        </w:rPr>
        <w:t xml:space="preserve">the </w:t>
      </w:r>
      <w:r w:rsidRPr="00D45794">
        <w:rPr>
          <w:rFonts w:asciiTheme="minorHAnsi" w:eastAsia="Arial" w:hAnsiTheme="minorHAnsi" w:cstheme="minorHAnsi"/>
          <w:spacing w:val="2"/>
          <w:sz w:val="24"/>
          <w:szCs w:val="24"/>
        </w:rPr>
        <w:t>client to whom the vendor has delivered the goods or provided the services in past.</w:t>
      </w:r>
    </w:p>
    <w:p w14:paraId="635FF5EB" w14:textId="77777777" w:rsidR="00C33C3C" w:rsidRPr="00D45794" w:rsidRDefault="00E0056C" w:rsidP="00C667DC">
      <w:pPr>
        <w:pStyle w:val="ListParagraph"/>
        <w:numPr>
          <w:ilvl w:val="0"/>
          <w:numId w:val="2"/>
        </w:numPr>
        <w:spacing w:before="240" w:after="240"/>
        <w:rPr>
          <w:rFonts w:asciiTheme="minorHAnsi" w:eastAsia="Arial" w:hAnsiTheme="minorHAnsi" w:cstheme="minorHAnsi"/>
          <w:sz w:val="24"/>
          <w:szCs w:val="24"/>
        </w:rPr>
      </w:pPr>
      <w:r w:rsidRPr="00D45794">
        <w:rPr>
          <w:rFonts w:asciiTheme="minorHAnsi" w:eastAsia="Arial" w:hAnsiTheme="minorHAnsi" w:cstheme="minorHAnsi"/>
          <w:spacing w:val="2"/>
          <w:sz w:val="24"/>
          <w:szCs w:val="24"/>
        </w:rPr>
        <w:t>Specification as mentioned below</w:t>
      </w:r>
      <w:r w:rsidR="003123E5">
        <w:rPr>
          <w:rFonts w:asciiTheme="minorHAnsi" w:eastAsia="Arial" w:hAnsiTheme="minorHAnsi" w:cstheme="minorHAnsi"/>
          <w:spacing w:val="2"/>
          <w:sz w:val="24"/>
          <w:szCs w:val="24"/>
        </w:rPr>
        <w:t>,</w:t>
      </w:r>
      <w:r w:rsidRPr="00D45794">
        <w:rPr>
          <w:rFonts w:asciiTheme="minorHAnsi" w:eastAsia="Arial" w:hAnsiTheme="minorHAnsi" w:cstheme="minorHAnsi"/>
          <w:spacing w:val="2"/>
          <w:sz w:val="24"/>
          <w:szCs w:val="24"/>
        </w:rPr>
        <w:t xml:space="preserve"> shall be provided as per the details given below:</w:t>
      </w:r>
    </w:p>
    <w:p w14:paraId="48E480CC" w14:textId="77777777" w:rsidR="00663503" w:rsidRPr="00D45794" w:rsidRDefault="00D45794" w:rsidP="006A23F3">
      <w:pPr>
        <w:spacing w:before="240"/>
        <w:jc w:val="both"/>
        <w:rPr>
          <w:rFonts w:asciiTheme="minorHAnsi" w:eastAsia="Arial" w:hAnsiTheme="minorHAnsi" w:cstheme="minorHAnsi"/>
          <w:b/>
          <w:sz w:val="26"/>
          <w:szCs w:val="24"/>
          <w:u w:val="single"/>
        </w:rPr>
      </w:pPr>
      <w:r w:rsidRPr="008141D0">
        <w:rPr>
          <w:rFonts w:asciiTheme="minorHAnsi" w:eastAsia="Arial" w:hAnsiTheme="minorHAnsi" w:cstheme="minorHAnsi"/>
          <w:b/>
          <w:sz w:val="26"/>
          <w:szCs w:val="24"/>
          <w:highlight w:val="yellow"/>
          <w:u w:val="single"/>
        </w:rPr>
        <w:t xml:space="preserve">Scope of work, </w:t>
      </w:r>
      <w:r w:rsidR="00663503" w:rsidRPr="008141D0">
        <w:rPr>
          <w:rFonts w:asciiTheme="minorHAnsi" w:eastAsia="Arial" w:hAnsiTheme="minorHAnsi" w:cstheme="minorHAnsi"/>
          <w:b/>
          <w:sz w:val="26"/>
          <w:szCs w:val="24"/>
          <w:highlight w:val="yellow"/>
          <w:u w:val="single"/>
        </w:rPr>
        <w:t xml:space="preserve">Technical </w:t>
      </w:r>
      <w:bookmarkStart w:id="0" w:name="_GoBack"/>
      <w:bookmarkEnd w:id="0"/>
      <w:r w:rsidR="00663503" w:rsidRPr="008141D0">
        <w:rPr>
          <w:rFonts w:asciiTheme="minorHAnsi" w:eastAsia="Arial" w:hAnsiTheme="minorHAnsi" w:cstheme="minorHAnsi"/>
          <w:b/>
          <w:sz w:val="26"/>
          <w:szCs w:val="24"/>
          <w:highlight w:val="yellow"/>
          <w:u w:val="single"/>
        </w:rPr>
        <w:t>data sheet</w:t>
      </w:r>
      <w:r w:rsidR="001A3D07" w:rsidRPr="008141D0">
        <w:rPr>
          <w:rFonts w:asciiTheme="minorHAnsi" w:eastAsia="Arial" w:hAnsiTheme="minorHAnsi" w:cstheme="minorHAnsi"/>
          <w:b/>
          <w:sz w:val="26"/>
          <w:szCs w:val="24"/>
          <w:highlight w:val="yellow"/>
          <w:u w:val="single"/>
        </w:rPr>
        <w:t xml:space="preserve"> and Specification of the item</w:t>
      </w:r>
      <w:r w:rsidR="00956C83" w:rsidRPr="008141D0">
        <w:rPr>
          <w:rFonts w:asciiTheme="minorHAnsi" w:eastAsia="Arial" w:hAnsiTheme="minorHAnsi" w:cstheme="minorHAnsi"/>
          <w:b/>
          <w:sz w:val="26"/>
          <w:szCs w:val="24"/>
          <w:highlight w:val="yellow"/>
          <w:u w:val="single"/>
        </w:rPr>
        <w:t>/s</w:t>
      </w:r>
    </w:p>
    <w:p w14:paraId="5A5C70B7" w14:textId="77777777" w:rsidR="004B699F" w:rsidRDefault="004B699F">
      <w:pPr>
        <w:rPr>
          <w:rFonts w:asciiTheme="minorHAnsi" w:hAnsiTheme="minorHAnsi" w:cstheme="minorHAnsi"/>
          <w:b/>
          <w:sz w:val="24"/>
          <w:szCs w:val="24"/>
          <w:u w:val="single"/>
        </w:rPr>
      </w:pPr>
    </w:p>
    <w:p w14:paraId="18221ACA" w14:textId="77777777" w:rsidR="00B2027C" w:rsidRPr="00B2027C" w:rsidRDefault="00B2027C" w:rsidP="00B2027C">
      <w:pPr>
        <w:jc w:val="center"/>
        <w:rPr>
          <w:rFonts w:ascii="Calibri" w:hAnsi="Calibri"/>
          <w:b/>
          <w:color w:val="000000"/>
          <w:sz w:val="36"/>
          <w:szCs w:val="36"/>
          <w:u w:val="single"/>
        </w:rPr>
      </w:pPr>
      <w:r w:rsidRPr="00B2027C">
        <w:rPr>
          <w:rFonts w:ascii="Calibri" w:hAnsi="Calibri"/>
          <w:b/>
          <w:color w:val="000000"/>
          <w:sz w:val="36"/>
          <w:szCs w:val="36"/>
          <w:u w:val="single"/>
        </w:rPr>
        <w:t>Technical Specifications</w:t>
      </w:r>
    </w:p>
    <w:p w14:paraId="6F6A79FE" w14:textId="77777777" w:rsidR="00B2027C" w:rsidRPr="00B2027C" w:rsidRDefault="00B2027C" w:rsidP="00B2027C">
      <w:pPr>
        <w:jc w:val="center"/>
        <w:rPr>
          <w:rFonts w:ascii="Calibri" w:hAnsi="Calibri"/>
          <w:b/>
          <w:color w:val="000000"/>
          <w:sz w:val="36"/>
          <w:szCs w:val="36"/>
          <w:u w:val="single"/>
        </w:rPr>
      </w:pPr>
    </w:p>
    <w:p w14:paraId="62D6F178" w14:textId="77777777" w:rsidR="00B2027C" w:rsidRPr="00B2027C" w:rsidRDefault="00B2027C" w:rsidP="00B2027C">
      <w:pPr>
        <w:jc w:val="center"/>
        <w:rPr>
          <w:rFonts w:asciiTheme="minorHAnsi" w:hAnsiTheme="minorHAnsi" w:cs="Arial"/>
          <w:b/>
          <w:sz w:val="36"/>
          <w:szCs w:val="36"/>
        </w:rPr>
      </w:pPr>
      <w:r w:rsidRPr="00B2027C">
        <w:rPr>
          <w:rFonts w:ascii="Calibri" w:hAnsi="Calibri"/>
          <w:b/>
          <w:color w:val="000000"/>
          <w:sz w:val="36"/>
          <w:szCs w:val="36"/>
        </w:rPr>
        <w:t xml:space="preserve"> 1.5 TR Split 5 Star Inverter Supper Efficient Air Conditioner for Boys Hostels 1, 2 &amp; 3 in Warden Office</w:t>
      </w:r>
    </w:p>
    <w:p w14:paraId="6AFA6D85" w14:textId="77777777" w:rsidR="00B2027C" w:rsidRPr="00B2027C" w:rsidRDefault="00B2027C" w:rsidP="00B2027C">
      <w:pPr>
        <w:jc w:val="center"/>
        <w:rPr>
          <w:rFonts w:asciiTheme="minorHAnsi" w:hAnsiTheme="minorHAnsi" w:cs="Arial"/>
          <w:b/>
          <w:szCs w:val="18"/>
        </w:rPr>
      </w:pPr>
    </w:p>
    <w:tbl>
      <w:tblPr>
        <w:tblW w:w="9900" w:type="dxa"/>
        <w:tblInd w:w="-275" w:type="dxa"/>
        <w:tblLook w:val="04A0" w:firstRow="1" w:lastRow="0" w:firstColumn="1" w:lastColumn="0" w:noHBand="0" w:noVBand="1"/>
      </w:tblPr>
      <w:tblGrid>
        <w:gridCol w:w="720"/>
        <w:gridCol w:w="3780"/>
        <w:gridCol w:w="3510"/>
        <w:gridCol w:w="810"/>
        <w:gridCol w:w="1080"/>
      </w:tblGrid>
      <w:tr w:rsidR="00B2027C" w:rsidRPr="00B2027C" w14:paraId="3F9BE853" w14:textId="77777777" w:rsidTr="00DA005F">
        <w:trPr>
          <w:trHeight w:val="300"/>
        </w:trPr>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4487ADC" w14:textId="77777777" w:rsidR="00B2027C" w:rsidRPr="00B2027C" w:rsidRDefault="00B2027C" w:rsidP="00B2027C">
            <w:pPr>
              <w:jc w:val="center"/>
              <w:rPr>
                <w:rFonts w:ascii="Arial" w:hAnsi="Arial" w:cs="Arial"/>
                <w:b/>
                <w:bCs/>
                <w:color w:val="000000"/>
              </w:rPr>
            </w:pPr>
            <w:r w:rsidRPr="00B2027C">
              <w:rPr>
                <w:rFonts w:ascii="Arial" w:hAnsi="Arial" w:cs="Arial"/>
                <w:b/>
                <w:bCs/>
                <w:color w:val="000000"/>
              </w:rPr>
              <w:t>S No</w:t>
            </w:r>
          </w:p>
        </w:tc>
        <w:tc>
          <w:tcPr>
            <w:tcW w:w="7290" w:type="dxa"/>
            <w:gridSpan w:val="2"/>
            <w:tcBorders>
              <w:top w:val="single" w:sz="4" w:space="0" w:color="auto"/>
              <w:left w:val="nil"/>
              <w:bottom w:val="single" w:sz="4" w:space="0" w:color="auto"/>
              <w:right w:val="single" w:sz="4" w:space="0" w:color="auto"/>
            </w:tcBorders>
            <w:shd w:val="clear" w:color="auto" w:fill="auto"/>
            <w:vAlign w:val="bottom"/>
            <w:hideMark/>
          </w:tcPr>
          <w:p w14:paraId="0B9E00FF" w14:textId="77777777" w:rsidR="00B2027C" w:rsidRPr="00B2027C" w:rsidRDefault="00B2027C" w:rsidP="00B2027C">
            <w:pPr>
              <w:jc w:val="center"/>
              <w:rPr>
                <w:rFonts w:ascii="Arial" w:hAnsi="Arial" w:cs="Arial"/>
                <w:b/>
                <w:bCs/>
                <w:color w:val="000000"/>
              </w:rPr>
            </w:pPr>
            <w:r w:rsidRPr="00B2027C">
              <w:rPr>
                <w:rFonts w:ascii="Arial" w:hAnsi="Arial" w:cs="Arial"/>
                <w:b/>
                <w:bCs/>
                <w:color w:val="000000"/>
              </w:rPr>
              <w:t>PARTICULARS</w:t>
            </w:r>
          </w:p>
        </w:tc>
        <w:tc>
          <w:tcPr>
            <w:tcW w:w="810" w:type="dxa"/>
            <w:tcBorders>
              <w:top w:val="single" w:sz="4" w:space="0" w:color="auto"/>
              <w:left w:val="nil"/>
              <w:bottom w:val="single" w:sz="4" w:space="0" w:color="auto"/>
              <w:right w:val="single" w:sz="4" w:space="0" w:color="auto"/>
            </w:tcBorders>
            <w:shd w:val="clear" w:color="auto" w:fill="auto"/>
            <w:vAlign w:val="bottom"/>
            <w:hideMark/>
          </w:tcPr>
          <w:p w14:paraId="4798FD85" w14:textId="77777777" w:rsidR="00B2027C" w:rsidRPr="00B2027C" w:rsidRDefault="00B2027C" w:rsidP="00B2027C">
            <w:pPr>
              <w:jc w:val="center"/>
              <w:rPr>
                <w:rFonts w:ascii="Arial" w:hAnsi="Arial" w:cs="Arial"/>
                <w:b/>
                <w:bCs/>
                <w:color w:val="000000"/>
              </w:rPr>
            </w:pPr>
            <w:r w:rsidRPr="00B2027C">
              <w:rPr>
                <w:rFonts w:ascii="Arial" w:hAnsi="Arial" w:cs="Arial"/>
                <w:b/>
                <w:bCs/>
                <w:color w:val="000000"/>
              </w:rPr>
              <w:t>UNIT</w:t>
            </w:r>
          </w:p>
        </w:tc>
        <w:tc>
          <w:tcPr>
            <w:tcW w:w="1080" w:type="dxa"/>
            <w:tcBorders>
              <w:top w:val="single" w:sz="4" w:space="0" w:color="auto"/>
              <w:left w:val="nil"/>
              <w:bottom w:val="single" w:sz="4" w:space="0" w:color="auto"/>
              <w:right w:val="single" w:sz="4" w:space="0" w:color="auto"/>
            </w:tcBorders>
            <w:shd w:val="clear" w:color="auto" w:fill="auto"/>
            <w:vAlign w:val="bottom"/>
            <w:hideMark/>
          </w:tcPr>
          <w:p w14:paraId="5342AAB6" w14:textId="77777777" w:rsidR="00B2027C" w:rsidRPr="00B2027C" w:rsidRDefault="00B2027C" w:rsidP="00B2027C">
            <w:pPr>
              <w:jc w:val="center"/>
              <w:rPr>
                <w:rFonts w:ascii="Arial" w:hAnsi="Arial" w:cs="Arial"/>
                <w:b/>
                <w:bCs/>
                <w:color w:val="000000"/>
              </w:rPr>
            </w:pPr>
            <w:r w:rsidRPr="00B2027C">
              <w:rPr>
                <w:rFonts w:ascii="Arial" w:hAnsi="Arial" w:cs="Arial"/>
                <w:b/>
                <w:bCs/>
                <w:color w:val="000000"/>
              </w:rPr>
              <w:t>QTY</w:t>
            </w:r>
          </w:p>
        </w:tc>
      </w:tr>
      <w:tr w:rsidR="00B2027C" w:rsidRPr="00B2027C" w14:paraId="0E1647DF" w14:textId="77777777" w:rsidTr="00DA005F">
        <w:trPr>
          <w:trHeight w:val="300"/>
        </w:trPr>
        <w:tc>
          <w:tcPr>
            <w:tcW w:w="720" w:type="dxa"/>
            <w:tcBorders>
              <w:top w:val="single" w:sz="4" w:space="0" w:color="auto"/>
              <w:left w:val="single" w:sz="4" w:space="0" w:color="auto"/>
              <w:bottom w:val="single" w:sz="4" w:space="0" w:color="auto"/>
              <w:right w:val="single" w:sz="4" w:space="0" w:color="auto"/>
            </w:tcBorders>
            <w:shd w:val="clear" w:color="auto" w:fill="auto"/>
            <w:vAlign w:val="bottom"/>
          </w:tcPr>
          <w:p w14:paraId="5B2C9AAF" w14:textId="77777777" w:rsidR="00B2027C" w:rsidRPr="00B2027C" w:rsidRDefault="00B2027C" w:rsidP="00B2027C">
            <w:pPr>
              <w:jc w:val="center"/>
              <w:rPr>
                <w:rFonts w:ascii="Arial" w:hAnsi="Arial" w:cs="Arial"/>
                <w:b/>
                <w:bCs/>
                <w:color w:val="000000"/>
                <w:sz w:val="22"/>
                <w:szCs w:val="22"/>
              </w:rPr>
            </w:pPr>
            <w:r w:rsidRPr="00B2027C">
              <w:rPr>
                <w:rFonts w:ascii="Arial" w:hAnsi="Arial" w:cs="Arial"/>
                <w:b/>
                <w:bCs/>
                <w:color w:val="000000"/>
                <w:sz w:val="22"/>
                <w:szCs w:val="22"/>
              </w:rPr>
              <w:t>A</w:t>
            </w:r>
          </w:p>
        </w:tc>
        <w:tc>
          <w:tcPr>
            <w:tcW w:w="7290" w:type="dxa"/>
            <w:gridSpan w:val="2"/>
            <w:tcBorders>
              <w:top w:val="single" w:sz="4" w:space="0" w:color="auto"/>
              <w:left w:val="nil"/>
              <w:bottom w:val="single" w:sz="4" w:space="0" w:color="auto"/>
              <w:right w:val="single" w:sz="4" w:space="0" w:color="auto"/>
            </w:tcBorders>
            <w:shd w:val="clear" w:color="auto" w:fill="auto"/>
            <w:vAlign w:val="bottom"/>
          </w:tcPr>
          <w:p w14:paraId="5936FFF1" w14:textId="77777777" w:rsidR="00B2027C" w:rsidRPr="00B2027C" w:rsidRDefault="00B2027C" w:rsidP="00B2027C">
            <w:pPr>
              <w:jc w:val="center"/>
              <w:rPr>
                <w:rFonts w:ascii="Arial" w:hAnsi="Arial" w:cs="Arial"/>
                <w:b/>
                <w:bCs/>
                <w:color w:val="000000"/>
                <w:sz w:val="22"/>
                <w:szCs w:val="22"/>
              </w:rPr>
            </w:pPr>
            <w:r w:rsidRPr="00B2027C">
              <w:rPr>
                <w:rFonts w:ascii="Arial" w:hAnsi="Arial" w:cs="Arial"/>
                <w:b/>
                <w:bCs/>
                <w:color w:val="000000"/>
                <w:sz w:val="22"/>
                <w:szCs w:val="22"/>
              </w:rPr>
              <w:t>Supply of Air conditioning system of following items</w:t>
            </w:r>
          </w:p>
        </w:tc>
        <w:tc>
          <w:tcPr>
            <w:tcW w:w="810" w:type="dxa"/>
            <w:tcBorders>
              <w:top w:val="single" w:sz="4" w:space="0" w:color="auto"/>
              <w:left w:val="nil"/>
              <w:bottom w:val="single" w:sz="4" w:space="0" w:color="auto"/>
              <w:right w:val="single" w:sz="4" w:space="0" w:color="auto"/>
            </w:tcBorders>
            <w:shd w:val="clear" w:color="auto" w:fill="auto"/>
            <w:vAlign w:val="bottom"/>
          </w:tcPr>
          <w:p w14:paraId="2E05AE9F" w14:textId="77777777" w:rsidR="00B2027C" w:rsidRPr="00B2027C" w:rsidRDefault="00B2027C" w:rsidP="00B2027C">
            <w:pPr>
              <w:jc w:val="center"/>
              <w:rPr>
                <w:rFonts w:ascii="Arial" w:hAnsi="Arial" w:cs="Arial"/>
                <w:b/>
                <w:bCs/>
                <w:color w:val="000000"/>
              </w:rPr>
            </w:pPr>
          </w:p>
        </w:tc>
        <w:tc>
          <w:tcPr>
            <w:tcW w:w="1080" w:type="dxa"/>
            <w:tcBorders>
              <w:top w:val="single" w:sz="4" w:space="0" w:color="auto"/>
              <w:left w:val="nil"/>
              <w:bottom w:val="single" w:sz="4" w:space="0" w:color="auto"/>
              <w:right w:val="single" w:sz="4" w:space="0" w:color="auto"/>
            </w:tcBorders>
            <w:shd w:val="clear" w:color="auto" w:fill="auto"/>
            <w:vAlign w:val="bottom"/>
          </w:tcPr>
          <w:p w14:paraId="2B08DD15" w14:textId="77777777" w:rsidR="00B2027C" w:rsidRPr="00B2027C" w:rsidRDefault="00B2027C" w:rsidP="00B2027C">
            <w:pPr>
              <w:jc w:val="center"/>
              <w:rPr>
                <w:rFonts w:ascii="Arial" w:hAnsi="Arial" w:cs="Arial"/>
                <w:b/>
                <w:bCs/>
                <w:color w:val="000000"/>
              </w:rPr>
            </w:pPr>
          </w:p>
        </w:tc>
      </w:tr>
      <w:tr w:rsidR="00B2027C" w:rsidRPr="00B2027C" w14:paraId="3B9314D9" w14:textId="77777777" w:rsidTr="00DA005F">
        <w:trPr>
          <w:trHeight w:val="1020"/>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07CFF64E" w14:textId="77777777" w:rsidR="00B2027C" w:rsidRPr="00B2027C" w:rsidRDefault="00B2027C" w:rsidP="00B2027C">
            <w:pPr>
              <w:jc w:val="center"/>
              <w:rPr>
                <w:rFonts w:ascii="Arial" w:hAnsi="Arial" w:cs="Arial"/>
                <w:color w:val="000000"/>
              </w:rPr>
            </w:pPr>
          </w:p>
        </w:tc>
        <w:tc>
          <w:tcPr>
            <w:tcW w:w="7290" w:type="dxa"/>
            <w:gridSpan w:val="2"/>
            <w:tcBorders>
              <w:top w:val="nil"/>
              <w:left w:val="nil"/>
              <w:bottom w:val="single" w:sz="4" w:space="0" w:color="auto"/>
              <w:right w:val="single" w:sz="4" w:space="0" w:color="auto"/>
            </w:tcBorders>
            <w:shd w:val="clear" w:color="auto" w:fill="auto"/>
            <w:hideMark/>
          </w:tcPr>
          <w:p w14:paraId="5028BBF7" w14:textId="77777777" w:rsidR="00B2027C" w:rsidRPr="00B2027C" w:rsidRDefault="00B2027C" w:rsidP="00B2027C">
            <w:pPr>
              <w:rPr>
                <w:rFonts w:ascii="Arial" w:hAnsi="Arial" w:cs="Arial"/>
                <w:color w:val="000000"/>
              </w:rPr>
            </w:pPr>
            <w:r w:rsidRPr="00B2027C">
              <w:rPr>
                <w:rFonts w:ascii="Arial" w:hAnsi="Arial" w:cs="Arial"/>
                <w:color w:val="000000"/>
              </w:rPr>
              <w:t xml:space="preserve">Supply of 1.5 TR 5 Star Split Air Conditioner with 1 year Standard Manufacturer Warranty and 5 Year compressor Warranty.  White (Copper Condenser) 1.5 TR Split type air conditioning machine with 1 nos. indoor unit &amp; 1 nos. 1.5 TR outdoor unit. Including all accessories. </w:t>
            </w:r>
            <w:r w:rsidRPr="00B2027C">
              <w:rPr>
                <w:rFonts w:ascii="Arial" w:hAnsi="Arial" w:cs="Arial"/>
                <w:b/>
                <w:bCs/>
                <w:color w:val="000000"/>
              </w:rPr>
              <w:t>Preferred Makes: Hitachi / Daikin/Voltas/Carrier/EESL</w:t>
            </w:r>
          </w:p>
        </w:tc>
        <w:tc>
          <w:tcPr>
            <w:tcW w:w="810" w:type="dxa"/>
            <w:tcBorders>
              <w:top w:val="nil"/>
              <w:left w:val="nil"/>
              <w:bottom w:val="single" w:sz="4" w:space="0" w:color="auto"/>
              <w:right w:val="single" w:sz="4" w:space="0" w:color="auto"/>
            </w:tcBorders>
            <w:shd w:val="clear" w:color="auto" w:fill="auto"/>
            <w:vAlign w:val="bottom"/>
            <w:hideMark/>
          </w:tcPr>
          <w:p w14:paraId="45BFE452" w14:textId="77777777" w:rsidR="00B2027C" w:rsidRPr="00B2027C" w:rsidRDefault="00B2027C" w:rsidP="00B2027C">
            <w:pPr>
              <w:jc w:val="center"/>
              <w:rPr>
                <w:rFonts w:ascii="Arial" w:hAnsi="Arial" w:cs="Arial"/>
                <w:color w:val="000000"/>
              </w:rPr>
            </w:pPr>
            <w:r w:rsidRPr="00B2027C">
              <w:rPr>
                <w:rFonts w:ascii="Arial" w:hAnsi="Arial" w:cs="Arial"/>
                <w:color w:val="000000"/>
              </w:rPr>
              <w:t> </w:t>
            </w:r>
          </w:p>
        </w:tc>
        <w:tc>
          <w:tcPr>
            <w:tcW w:w="1080" w:type="dxa"/>
            <w:tcBorders>
              <w:top w:val="nil"/>
              <w:left w:val="nil"/>
              <w:bottom w:val="single" w:sz="4" w:space="0" w:color="auto"/>
              <w:right w:val="single" w:sz="4" w:space="0" w:color="auto"/>
            </w:tcBorders>
            <w:shd w:val="clear" w:color="auto" w:fill="auto"/>
            <w:vAlign w:val="bottom"/>
            <w:hideMark/>
          </w:tcPr>
          <w:p w14:paraId="6DA705B6" w14:textId="77777777" w:rsidR="00B2027C" w:rsidRPr="00B2027C" w:rsidRDefault="00B2027C" w:rsidP="00B2027C">
            <w:pPr>
              <w:jc w:val="center"/>
              <w:rPr>
                <w:rFonts w:ascii="Arial" w:hAnsi="Arial" w:cs="Arial"/>
                <w:color w:val="000000"/>
              </w:rPr>
            </w:pPr>
            <w:r w:rsidRPr="00B2027C">
              <w:rPr>
                <w:rFonts w:ascii="Arial" w:hAnsi="Arial" w:cs="Arial"/>
                <w:color w:val="000000"/>
              </w:rPr>
              <w:t> </w:t>
            </w:r>
          </w:p>
        </w:tc>
      </w:tr>
      <w:tr w:rsidR="00B2027C" w:rsidRPr="00B2027C" w14:paraId="6D7AB29D" w14:textId="77777777" w:rsidTr="00DA005F">
        <w:trPr>
          <w:trHeight w:val="300"/>
        </w:trPr>
        <w:tc>
          <w:tcPr>
            <w:tcW w:w="720" w:type="dxa"/>
            <w:tcBorders>
              <w:top w:val="nil"/>
              <w:left w:val="single" w:sz="4" w:space="0" w:color="auto"/>
              <w:bottom w:val="single" w:sz="4" w:space="0" w:color="auto"/>
              <w:right w:val="single" w:sz="4" w:space="0" w:color="auto"/>
            </w:tcBorders>
            <w:shd w:val="clear" w:color="auto" w:fill="auto"/>
            <w:vAlign w:val="center"/>
          </w:tcPr>
          <w:p w14:paraId="14939AE2" w14:textId="77777777" w:rsidR="00B2027C" w:rsidRPr="00B2027C" w:rsidRDefault="00B2027C" w:rsidP="00B2027C">
            <w:pPr>
              <w:jc w:val="center"/>
              <w:rPr>
                <w:rFonts w:ascii="Arial" w:hAnsi="Arial" w:cs="Arial"/>
                <w:color w:val="000000"/>
              </w:rPr>
            </w:pPr>
          </w:p>
        </w:tc>
        <w:tc>
          <w:tcPr>
            <w:tcW w:w="7290" w:type="dxa"/>
            <w:gridSpan w:val="2"/>
            <w:tcBorders>
              <w:top w:val="nil"/>
              <w:left w:val="nil"/>
              <w:bottom w:val="single" w:sz="4" w:space="0" w:color="auto"/>
              <w:right w:val="single" w:sz="4" w:space="0" w:color="auto"/>
            </w:tcBorders>
            <w:shd w:val="clear" w:color="auto" w:fill="auto"/>
          </w:tcPr>
          <w:p w14:paraId="7DA97F9A" w14:textId="77777777" w:rsidR="00B2027C" w:rsidRPr="00B2027C" w:rsidRDefault="00B2027C" w:rsidP="00B2027C">
            <w:pPr>
              <w:rPr>
                <w:rFonts w:ascii="Arial" w:hAnsi="Arial" w:cs="Arial"/>
                <w:b/>
                <w:bCs/>
                <w:color w:val="000000"/>
              </w:rPr>
            </w:pPr>
            <w:r w:rsidRPr="00B2027C">
              <w:rPr>
                <w:rFonts w:ascii="Arial" w:hAnsi="Arial" w:cs="Arial"/>
                <w:b/>
                <w:bCs/>
                <w:color w:val="000000"/>
              </w:rPr>
              <w:t>Outdoor Unit 1.5TR</w:t>
            </w:r>
          </w:p>
        </w:tc>
        <w:tc>
          <w:tcPr>
            <w:tcW w:w="810" w:type="dxa"/>
            <w:tcBorders>
              <w:top w:val="nil"/>
              <w:left w:val="nil"/>
              <w:bottom w:val="single" w:sz="4" w:space="0" w:color="auto"/>
              <w:right w:val="single" w:sz="4" w:space="0" w:color="auto"/>
            </w:tcBorders>
            <w:shd w:val="clear" w:color="auto" w:fill="auto"/>
            <w:vAlign w:val="bottom"/>
          </w:tcPr>
          <w:p w14:paraId="6A913D4A" w14:textId="77777777" w:rsidR="00B2027C" w:rsidRPr="00B2027C" w:rsidRDefault="00B2027C" w:rsidP="00B2027C">
            <w:pPr>
              <w:jc w:val="center"/>
              <w:rPr>
                <w:rFonts w:ascii="Arial" w:hAnsi="Arial" w:cs="Arial"/>
                <w:color w:val="000000"/>
              </w:rPr>
            </w:pPr>
          </w:p>
        </w:tc>
        <w:tc>
          <w:tcPr>
            <w:tcW w:w="1080" w:type="dxa"/>
            <w:tcBorders>
              <w:top w:val="nil"/>
              <w:left w:val="nil"/>
              <w:bottom w:val="single" w:sz="4" w:space="0" w:color="auto"/>
              <w:right w:val="single" w:sz="4" w:space="0" w:color="auto"/>
            </w:tcBorders>
            <w:shd w:val="clear" w:color="auto" w:fill="auto"/>
            <w:vAlign w:val="bottom"/>
          </w:tcPr>
          <w:p w14:paraId="60E933F2" w14:textId="77777777" w:rsidR="00B2027C" w:rsidRPr="00B2027C" w:rsidRDefault="00B2027C" w:rsidP="00B2027C">
            <w:pPr>
              <w:rPr>
                <w:rFonts w:ascii="Arial" w:hAnsi="Arial" w:cs="Arial"/>
                <w:color w:val="000000"/>
              </w:rPr>
            </w:pPr>
          </w:p>
        </w:tc>
      </w:tr>
      <w:tr w:rsidR="00B2027C" w:rsidRPr="00B2027C" w14:paraId="1A44E194" w14:textId="77777777" w:rsidTr="00DA005F">
        <w:trPr>
          <w:trHeight w:val="1493"/>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172319DD" w14:textId="77777777" w:rsidR="00B2027C" w:rsidRPr="00B2027C" w:rsidRDefault="00B2027C" w:rsidP="00B2027C">
            <w:pPr>
              <w:jc w:val="center"/>
              <w:rPr>
                <w:rFonts w:ascii="Arial" w:hAnsi="Arial" w:cs="Arial"/>
                <w:color w:val="000000"/>
              </w:rPr>
            </w:pPr>
            <w:r w:rsidRPr="00B2027C">
              <w:rPr>
                <w:rFonts w:ascii="Arial" w:hAnsi="Arial" w:cs="Arial"/>
                <w:color w:val="000000"/>
              </w:rPr>
              <w:t> </w:t>
            </w:r>
          </w:p>
        </w:tc>
        <w:tc>
          <w:tcPr>
            <w:tcW w:w="7290" w:type="dxa"/>
            <w:gridSpan w:val="2"/>
            <w:tcBorders>
              <w:top w:val="nil"/>
              <w:left w:val="nil"/>
              <w:bottom w:val="single" w:sz="4" w:space="0" w:color="auto"/>
              <w:right w:val="single" w:sz="4" w:space="0" w:color="auto"/>
            </w:tcBorders>
            <w:shd w:val="clear" w:color="auto" w:fill="auto"/>
            <w:vAlign w:val="center"/>
            <w:hideMark/>
          </w:tcPr>
          <w:p w14:paraId="38A3EB42" w14:textId="77777777" w:rsidR="00B2027C" w:rsidRPr="00B2027C" w:rsidRDefault="00B2027C" w:rsidP="00B2027C">
            <w:pPr>
              <w:jc w:val="both"/>
              <w:rPr>
                <w:rFonts w:ascii="Arial" w:hAnsi="Arial" w:cs="Arial"/>
                <w:color w:val="000000"/>
              </w:rPr>
            </w:pPr>
            <w:r w:rsidRPr="00B2027C">
              <w:rPr>
                <w:rFonts w:ascii="Arial" w:hAnsi="Arial" w:cs="Arial"/>
                <w:color w:val="000000"/>
              </w:rPr>
              <w:t>Outdoor condensing unit shall comprise of   1 nos.  Rotary /reciprocating/ scroll compressor of 1.5 TR capacity. Air cooled condenser having copper tube with mechanically bonded aluminum fins of adequate heat transfer area as per manufacturer’s standard, complete with fan and fan motor of required capacity with independent circuit complete with interconnecting piping, wiring and controls.</w:t>
            </w:r>
          </w:p>
        </w:tc>
        <w:tc>
          <w:tcPr>
            <w:tcW w:w="810" w:type="dxa"/>
            <w:tcBorders>
              <w:top w:val="nil"/>
              <w:left w:val="nil"/>
              <w:bottom w:val="single" w:sz="4" w:space="0" w:color="auto"/>
              <w:right w:val="single" w:sz="4" w:space="0" w:color="auto"/>
            </w:tcBorders>
            <w:shd w:val="clear" w:color="auto" w:fill="auto"/>
            <w:vAlign w:val="center"/>
            <w:hideMark/>
          </w:tcPr>
          <w:p w14:paraId="038510C2" w14:textId="77777777" w:rsidR="00B2027C" w:rsidRPr="00B2027C" w:rsidRDefault="00B2027C" w:rsidP="00B2027C">
            <w:pPr>
              <w:jc w:val="center"/>
              <w:rPr>
                <w:rFonts w:ascii="Arial" w:hAnsi="Arial" w:cs="Arial"/>
                <w:color w:val="000000"/>
              </w:rPr>
            </w:pPr>
            <w:r w:rsidRPr="00B2027C">
              <w:rPr>
                <w:rFonts w:ascii="Arial" w:hAnsi="Arial" w:cs="Arial"/>
                <w:color w:val="000000"/>
              </w:rPr>
              <w:t> </w:t>
            </w:r>
          </w:p>
        </w:tc>
        <w:tc>
          <w:tcPr>
            <w:tcW w:w="1080" w:type="dxa"/>
            <w:tcBorders>
              <w:top w:val="nil"/>
              <w:left w:val="nil"/>
              <w:bottom w:val="single" w:sz="4" w:space="0" w:color="auto"/>
              <w:right w:val="single" w:sz="4" w:space="0" w:color="auto"/>
            </w:tcBorders>
            <w:shd w:val="clear" w:color="auto" w:fill="auto"/>
            <w:vAlign w:val="center"/>
            <w:hideMark/>
          </w:tcPr>
          <w:p w14:paraId="22E0846C" w14:textId="77777777" w:rsidR="00B2027C" w:rsidRPr="00B2027C" w:rsidRDefault="00B2027C" w:rsidP="00B2027C">
            <w:pPr>
              <w:jc w:val="center"/>
              <w:rPr>
                <w:rFonts w:ascii="Arial" w:hAnsi="Arial" w:cs="Arial"/>
                <w:color w:val="000000"/>
              </w:rPr>
            </w:pPr>
            <w:r w:rsidRPr="00B2027C">
              <w:rPr>
                <w:rFonts w:ascii="Arial" w:hAnsi="Arial" w:cs="Arial"/>
                <w:color w:val="000000"/>
              </w:rPr>
              <w:t> </w:t>
            </w:r>
          </w:p>
        </w:tc>
      </w:tr>
      <w:tr w:rsidR="00B2027C" w:rsidRPr="00B2027C" w14:paraId="646728E0" w14:textId="77777777" w:rsidTr="00DA005F">
        <w:trPr>
          <w:trHeight w:val="300"/>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5F8EA309" w14:textId="77777777" w:rsidR="00B2027C" w:rsidRPr="00B2027C" w:rsidRDefault="00B2027C" w:rsidP="00B2027C">
            <w:pPr>
              <w:jc w:val="center"/>
              <w:rPr>
                <w:rFonts w:ascii="Arial" w:hAnsi="Arial" w:cs="Arial"/>
                <w:color w:val="000000"/>
              </w:rPr>
            </w:pPr>
            <w:r w:rsidRPr="00B2027C">
              <w:rPr>
                <w:rFonts w:ascii="Arial" w:hAnsi="Arial" w:cs="Arial"/>
                <w:color w:val="000000"/>
              </w:rPr>
              <w:t> </w:t>
            </w:r>
          </w:p>
        </w:tc>
        <w:tc>
          <w:tcPr>
            <w:tcW w:w="7290" w:type="dxa"/>
            <w:gridSpan w:val="2"/>
            <w:tcBorders>
              <w:top w:val="nil"/>
              <w:left w:val="nil"/>
              <w:bottom w:val="single" w:sz="4" w:space="0" w:color="auto"/>
              <w:right w:val="single" w:sz="4" w:space="0" w:color="auto"/>
            </w:tcBorders>
            <w:shd w:val="clear" w:color="auto" w:fill="auto"/>
            <w:vAlign w:val="center"/>
            <w:hideMark/>
          </w:tcPr>
          <w:p w14:paraId="7E1179EA" w14:textId="77777777" w:rsidR="00B2027C" w:rsidRPr="00B2027C" w:rsidRDefault="00B2027C" w:rsidP="00B2027C">
            <w:pPr>
              <w:rPr>
                <w:rFonts w:ascii="Arial" w:hAnsi="Arial" w:cs="Arial"/>
                <w:b/>
                <w:bCs/>
                <w:color w:val="000000"/>
              </w:rPr>
            </w:pPr>
            <w:r w:rsidRPr="00B2027C">
              <w:rPr>
                <w:rFonts w:ascii="Arial" w:hAnsi="Arial" w:cs="Arial"/>
                <w:b/>
                <w:bCs/>
                <w:color w:val="000000"/>
              </w:rPr>
              <w:t>Indoor Unit 1.5 TR</w:t>
            </w:r>
          </w:p>
        </w:tc>
        <w:tc>
          <w:tcPr>
            <w:tcW w:w="810" w:type="dxa"/>
            <w:tcBorders>
              <w:top w:val="nil"/>
              <w:left w:val="nil"/>
              <w:bottom w:val="single" w:sz="4" w:space="0" w:color="auto"/>
              <w:right w:val="single" w:sz="4" w:space="0" w:color="auto"/>
            </w:tcBorders>
            <w:shd w:val="clear" w:color="auto" w:fill="auto"/>
            <w:vAlign w:val="center"/>
            <w:hideMark/>
          </w:tcPr>
          <w:p w14:paraId="7F7F0A8D" w14:textId="77777777" w:rsidR="00B2027C" w:rsidRPr="00B2027C" w:rsidRDefault="00B2027C" w:rsidP="00B2027C">
            <w:pPr>
              <w:jc w:val="center"/>
              <w:rPr>
                <w:rFonts w:ascii="Arial" w:hAnsi="Arial" w:cs="Arial"/>
                <w:color w:val="000000"/>
              </w:rPr>
            </w:pPr>
            <w:r w:rsidRPr="00B2027C">
              <w:rPr>
                <w:rFonts w:ascii="Arial" w:hAnsi="Arial" w:cs="Arial"/>
                <w:color w:val="000000"/>
              </w:rPr>
              <w:t> </w:t>
            </w:r>
          </w:p>
        </w:tc>
        <w:tc>
          <w:tcPr>
            <w:tcW w:w="1080" w:type="dxa"/>
            <w:tcBorders>
              <w:top w:val="nil"/>
              <w:left w:val="nil"/>
              <w:bottom w:val="single" w:sz="4" w:space="0" w:color="auto"/>
              <w:right w:val="single" w:sz="4" w:space="0" w:color="auto"/>
            </w:tcBorders>
            <w:shd w:val="clear" w:color="auto" w:fill="auto"/>
            <w:vAlign w:val="center"/>
            <w:hideMark/>
          </w:tcPr>
          <w:p w14:paraId="47C4CFDD" w14:textId="77777777" w:rsidR="00B2027C" w:rsidRPr="00B2027C" w:rsidRDefault="00B2027C" w:rsidP="00B2027C">
            <w:pPr>
              <w:jc w:val="center"/>
              <w:rPr>
                <w:rFonts w:ascii="Arial" w:hAnsi="Arial" w:cs="Arial"/>
                <w:color w:val="000000"/>
              </w:rPr>
            </w:pPr>
            <w:r w:rsidRPr="00B2027C">
              <w:rPr>
                <w:rFonts w:ascii="Arial" w:hAnsi="Arial" w:cs="Arial"/>
                <w:color w:val="000000"/>
              </w:rPr>
              <w:t> </w:t>
            </w:r>
          </w:p>
        </w:tc>
      </w:tr>
      <w:tr w:rsidR="00B2027C" w:rsidRPr="00B2027C" w14:paraId="084E8A71" w14:textId="77777777" w:rsidTr="00DA005F">
        <w:trPr>
          <w:trHeight w:val="1538"/>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6498002D" w14:textId="77777777" w:rsidR="00B2027C" w:rsidRPr="00B2027C" w:rsidRDefault="00B2027C" w:rsidP="00B2027C">
            <w:pPr>
              <w:jc w:val="center"/>
              <w:rPr>
                <w:rFonts w:ascii="Arial" w:hAnsi="Arial" w:cs="Arial"/>
                <w:color w:val="000000"/>
              </w:rPr>
            </w:pPr>
            <w:r w:rsidRPr="00B2027C">
              <w:rPr>
                <w:rFonts w:ascii="Arial" w:hAnsi="Arial" w:cs="Arial"/>
                <w:color w:val="000000"/>
              </w:rPr>
              <w:t> </w:t>
            </w:r>
          </w:p>
        </w:tc>
        <w:tc>
          <w:tcPr>
            <w:tcW w:w="7290" w:type="dxa"/>
            <w:gridSpan w:val="2"/>
            <w:tcBorders>
              <w:top w:val="nil"/>
              <w:left w:val="nil"/>
              <w:bottom w:val="single" w:sz="4" w:space="0" w:color="auto"/>
              <w:right w:val="single" w:sz="4" w:space="0" w:color="auto"/>
            </w:tcBorders>
            <w:shd w:val="clear" w:color="auto" w:fill="auto"/>
            <w:vAlign w:val="center"/>
            <w:hideMark/>
          </w:tcPr>
          <w:p w14:paraId="364BA048" w14:textId="77777777" w:rsidR="00B2027C" w:rsidRPr="00B2027C" w:rsidRDefault="00B2027C" w:rsidP="00B2027C">
            <w:pPr>
              <w:rPr>
                <w:rFonts w:ascii="Arial" w:hAnsi="Arial" w:cs="Arial"/>
                <w:color w:val="000000"/>
              </w:rPr>
            </w:pPr>
            <w:r w:rsidRPr="00B2027C">
              <w:rPr>
                <w:rFonts w:ascii="Arial" w:hAnsi="Arial" w:cs="Arial"/>
                <w:color w:val="000000"/>
              </w:rPr>
              <w:t>Indoor unit of 1.5 TR capacity, consisting of multi row cooling coil having copper tube with mechanically bonded aluminum fins, thermostat expansion valve, dynamically balanced centrifugal blower driven by TEFC squirrel cage induction motor, cleanable synthetic filter, insulated drain pan complete with microprocessor control for efficient operation, inter connecting copper tube duly insulated with nitrile rubber molded section and cordless hand set.</w:t>
            </w:r>
          </w:p>
        </w:tc>
        <w:tc>
          <w:tcPr>
            <w:tcW w:w="810" w:type="dxa"/>
            <w:tcBorders>
              <w:top w:val="nil"/>
              <w:left w:val="nil"/>
              <w:bottom w:val="single" w:sz="4" w:space="0" w:color="auto"/>
              <w:right w:val="single" w:sz="4" w:space="0" w:color="auto"/>
            </w:tcBorders>
            <w:shd w:val="clear" w:color="auto" w:fill="auto"/>
            <w:vAlign w:val="center"/>
            <w:hideMark/>
          </w:tcPr>
          <w:p w14:paraId="0E50AD25" w14:textId="77777777" w:rsidR="00B2027C" w:rsidRPr="00B2027C" w:rsidRDefault="00B2027C" w:rsidP="00B2027C">
            <w:pPr>
              <w:jc w:val="center"/>
              <w:rPr>
                <w:rFonts w:ascii="Arial" w:hAnsi="Arial" w:cs="Arial"/>
                <w:color w:val="000000"/>
              </w:rPr>
            </w:pPr>
            <w:r w:rsidRPr="00B2027C">
              <w:rPr>
                <w:rFonts w:ascii="Arial" w:hAnsi="Arial" w:cs="Arial"/>
                <w:color w:val="000000"/>
              </w:rPr>
              <w:t> </w:t>
            </w:r>
          </w:p>
        </w:tc>
        <w:tc>
          <w:tcPr>
            <w:tcW w:w="1080" w:type="dxa"/>
            <w:tcBorders>
              <w:top w:val="nil"/>
              <w:left w:val="nil"/>
              <w:bottom w:val="single" w:sz="4" w:space="0" w:color="auto"/>
              <w:right w:val="single" w:sz="4" w:space="0" w:color="auto"/>
            </w:tcBorders>
            <w:shd w:val="clear" w:color="auto" w:fill="auto"/>
            <w:vAlign w:val="center"/>
            <w:hideMark/>
          </w:tcPr>
          <w:p w14:paraId="480F26C1" w14:textId="77777777" w:rsidR="00B2027C" w:rsidRPr="00B2027C" w:rsidRDefault="00B2027C" w:rsidP="00B2027C">
            <w:pPr>
              <w:jc w:val="center"/>
              <w:rPr>
                <w:rFonts w:ascii="Arial" w:hAnsi="Arial" w:cs="Arial"/>
                <w:color w:val="000000"/>
              </w:rPr>
            </w:pPr>
            <w:r w:rsidRPr="00B2027C">
              <w:rPr>
                <w:rFonts w:ascii="Arial" w:hAnsi="Arial" w:cs="Arial"/>
                <w:color w:val="000000"/>
              </w:rPr>
              <w:t> </w:t>
            </w:r>
          </w:p>
        </w:tc>
      </w:tr>
      <w:tr w:rsidR="00B2027C" w:rsidRPr="00B2027C" w14:paraId="5BDEECC7" w14:textId="77777777" w:rsidTr="00DA005F">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4821B9BD" w14:textId="77777777" w:rsidR="00B2027C" w:rsidRPr="00B2027C" w:rsidRDefault="00B2027C" w:rsidP="00B2027C">
            <w:pPr>
              <w:jc w:val="center"/>
              <w:rPr>
                <w:rFonts w:ascii="Arial" w:hAnsi="Arial" w:cs="Arial"/>
                <w:color w:val="000000"/>
              </w:rPr>
            </w:pPr>
          </w:p>
        </w:tc>
        <w:tc>
          <w:tcPr>
            <w:tcW w:w="7290" w:type="dxa"/>
            <w:gridSpan w:val="2"/>
            <w:tcBorders>
              <w:top w:val="nil"/>
              <w:left w:val="nil"/>
              <w:bottom w:val="single" w:sz="4" w:space="0" w:color="auto"/>
              <w:right w:val="single" w:sz="4" w:space="0" w:color="auto"/>
            </w:tcBorders>
            <w:shd w:val="clear" w:color="auto" w:fill="auto"/>
            <w:vAlign w:val="center"/>
          </w:tcPr>
          <w:p w14:paraId="50DF5356" w14:textId="77777777" w:rsidR="00B2027C" w:rsidRPr="00B2027C" w:rsidRDefault="00B2027C" w:rsidP="00B2027C">
            <w:pPr>
              <w:jc w:val="center"/>
              <w:rPr>
                <w:rFonts w:ascii="Arial" w:hAnsi="Arial" w:cs="Arial"/>
                <w:b/>
                <w:color w:val="000000"/>
              </w:rPr>
            </w:pPr>
            <w:r w:rsidRPr="00B2027C">
              <w:rPr>
                <w:rFonts w:ascii="Arial" w:hAnsi="Arial" w:cs="Arial"/>
                <w:b/>
                <w:color w:val="000000"/>
              </w:rPr>
              <w:t>Technical Specifications</w:t>
            </w:r>
          </w:p>
        </w:tc>
        <w:tc>
          <w:tcPr>
            <w:tcW w:w="810" w:type="dxa"/>
            <w:tcBorders>
              <w:top w:val="nil"/>
              <w:left w:val="nil"/>
              <w:bottom w:val="single" w:sz="4" w:space="0" w:color="auto"/>
              <w:right w:val="single" w:sz="4" w:space="0" w:color="auto"/>
            </w:tcBorders>
            <w:shd w:val="clear" w:color="auto" w:fill="auto"/>
            <w:vAlign w:val="center"/>
          </w:tcPr>
          <w:p w14:paraId="228CF59E" w14:textId="77777777" w:rsidR="00B2027C" w:rsidRPr="00B2027C" w:rsidRDefault="00B2027C" w:rsidP="00B2027C">
            <w:pPr>
              <w:jc w:val="center"/>
              <w:rPr>
                <w:rFonts w:ascii="Arial" w:hAnsi="Arial" w:cs="Arial"/>
                <w:color w:val="000000"/>
              </w:rPr>
            </w:pPr>
          </w:p>
        </w:tc>
        <w:tc>
          <w:tcPr>
            <w:tcW w:w="1080" w:type="dxa"/>
            <w:tcBorders>
              <w:top w:val="nil"/>
              <w:left w:val="nil"/>
              <w:bottom w:val="single" w:sz="4" w:space="0" w:color="auto"/>
              <w:right w:val="single" w:sz="4" w:space="0" w:color="auto"/>
            </w:tcBorders>
            <w:shd w:val="clear" w:color="auto" w:fill="auto"/>
            <w:vAlign w:val="center"/>
          </w:tcPr>
          <w:p w14:paraId="14B76D0B" w14:textId="77777777" w:rsidR="00B2027C" w:rsidRPr="00B2027C" w:rsidRDefault="00B2027C" w:rsidP="00B2027C">
            <w:pPr>
              <w:jc w:val="center"/>
              <w:rPr>
                <w:rFonts w:ascii="Arial" w:hAnsi="Arial" w:cs="Arial"/>
                <w:color w:val="000000"/>
              </w:rPr>
            </w:pPr>
          </w:p>
        </w:tc>
      </w:tr>
      <w:tr w:rsidR="00B2027C" w:rsidRPr="00B2027C" w14:paraId="244EFA53" w14:textId="77777777" w:rsidTr="00DA005F">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122E6776" w14:textId="77777777" w:rsidR="00B2027C" w:rsidRPr="00B2027C" w:rsidRDefault="00B2027C" w:rsidP="00B2027C">
            <w:pPr>
              <w:jc w:val="center"/>
              <w:rPr>
                <w:rFonts w:ascii="Arial" w:hAnsi="Arial" w:cs="Arial"/>
                <w:color w:val="000000"/>
              </w:rPr>
            </w:pPr>
          </w:p>
        </w:tc>
        <w:tc>
          <w:tcPr>
            <w:tcW w:w="3780" w:type="dxa"/>
            <w:tcBorders>
              <w:top w:val="nil"/>
              <w:left w:val="nil"/>
              <w:bottom w:val="single" w:sz="4" w:space="0" w:color="auto"/>
              <w:right w:val="single" w:sz="4" w:space="0" w:color="auto"/>
            </w:tcBorders>
            <w:shd w:val="clear" w:color="auto" w:fill="auto"/>
            <w:vAlign w:val="center"/>
          </w:tcPr>
          <w:p w14:paraId="1943D331" w14:textId="77777777" w:rsidR="00B2027C" w:rsidRPr="00B2027C" w:rsidRDefault="00B2027C" w:rsidP="00B2027C">
            <w:pPr>
              <w:jc w:val="center"/>
              <w:rPr>
                <w:rFonts w:ascii="Arial" w:hAnsi="Arial" w:cs="Arial"/>
                <w:b/>
                <w:color w:val="000000"/>
              </w:rPr>
            </w:pPr>
            <w:r w:rsidRPr="00B2027C">
              <w:rPr>
                <w:rFonts w:ascii="Arial" w:hAnsi="Arial" w:cs="Arial"/>
                <w:b/>
                <w:color w:val="000000"/>
              </w:rPr>
              <w:t>Description</w:t>
            </w:r>
          </w:p>
        </w:tc>
        <w:tc>
          <w:tcPr>
            <w:tcW w:w="3510" w:type="dxa"/>
            <w:tcBorders>
              <w:top w:val="nil"/>
              <w:left w:val="nil"/>
              <w:bottom w:val="single" w:sz="4" w:space="0" w:color="auto"/>
              <w:right w:val="single" w:sz="4" w:space="0" w:color="auto"/>
            </w:tcBorders>
            <w:shd w:val="clear" w:color="auto" w:fill="auto"/>
            <w:vAlign w:val="center"/>
          </w:tcPr>
          <w:p w14:paraId="5A09B08D" w14:textId="77777777" w:rsidR="00B2027C" w:rsidRPr="00B2027C" w:rsidRDefault="00B2027C" w:rsidP="00B2027C">
            <w:pPr>
              <w:jc w:val="center"/>
              <w:rPr>
                <w:rFonts w:ascii="Arial" w:hAnsi="Arial" w:cs="Arial"/>
                <w:b/>
                <w:color w:val="000000"/>
              </w:rPr>
            </w:pPr>
            <w:r w:rsidRPr="00B2027C">
              <w:rPr>
                <w:rFonts w:ascii="Arial" w:hAnsi="Arial" w:cs="Arial"/>
                <w:b/>
                <w:color w:val="000000"/>
              </w:rPr>
              <w:t>Particulars</w:t>
            </w:r>
          </w:p>
        </w:tc>
        <w:tc>
          <w:tcPr>
            <w:tcW w:w="810" w:type="dxa"/>
            <w:tcBorders>
              <w:top w:val="nil"/>
              <w:left w:val="nil"/>
              <w:bottom w:val="single" w:sz="4" w:space="0" w:color="auto"/>
              <w:right w:val="single" w:sz="4" w:space="0" w:color="auto"/>
            </w:tcBorders>
            <w:shd w:val="clear" w:color="auto" w:fill="auto"/>
            <w:vAlign w:val="center"/>
          </w:tcPr>
          <w:p w14:paraId="40C70271" w14:textId="77777777" w:rsidR="00B2027C" w:rsidRPr="00B2027C" w:rsidRDefault="00B2027C" w:rsidP="00B2027C">
            <w:pPr>
              <w:jc w:val="center"/>
              <w:rPr>
                <w:rFonts w:ascii="Arial" w:hAnsi="Arial" w:cs="Arial"/>
                <w:b/>
                <w:color w:val="000000"/>
              </w:rPr>
            </w:pPr>
          </w:p>
        </w:tc>
        <w:tc>
          <w:tcPr>
            <w:tcW w:w="1080" w:type="dxa"/>
            <w:tcBorders>
              <w:top w:val="nil"/>
              <w:left w:val="nil"/>
              <w:bottom w:val="single" w:sz="4" w:space="0" w:color="auto"/>
              <w:right w:val="single" w:sz="4" w:space="0" w:color="auto"/>
            </w:tcBorders>
            <w:shd w:val="clear" w:color="auto" w:fill="auto"/>
            <w:vAlign w:val="center"/>
          </w:tcPr>
          <w:p w14:paraId="2DB56E23" w14:textId="77777777" w:rsidR="00B2027C" w:rsidRPr="00B2027C" w:rsidRDefault="00B2027C" w:rsidP="00B2027C">
            <w:pPr>
              <w:jc w:val="center"/>
              <w:rPr>
                <w:rFonts w:ascii="Arial" w:hAnsi="Arial" w:cs="Arial"/>
                <w:color w:val="000000"/>
              </w:rPr>
            </w:pPr>
          </w:p>
        </w:tc>
      </w:tr>
      <w:tr w:rsidR="00B2027C" w:rsidRPr="00B2027C" w14:paraId="5B450A5B" w14:textId="77777777" w:rsidTr="00DA005F">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04E6122E" w14:textId="77777777" w:rsidR="00B2027C" w:rsidRPr="00B2027C" w:rsidRDefault="00B2027C" w:rsidP="00B2027C">
            <w:pPr>
              <w:jc w:val="center"/>
              <w:rPr>
                <w:rFonts w:ascii="Arial" w:hAnsi="Arial" w:cs="Arial"/>
                <w:color w:val="000000"/>
              </w:rPr>
            </w:pPr>
          </w:p>
        </w:tc>
        <w:tc>
          <w:tcPr>
            <w:tcW w:w="3780" w:type="dxa"/>
            <w:tcBorders>
              <w:top w:val="nil"/>
              <w:left w:val="nil"/>
              <w:bottom w:val="single" w:sz="4" w:space="0" w:color="auto"/>
              <w:right w:val="single" w:sz="4" w:space="0" w:color="auto"/>
            </w:tcBorders>
            <w:shd w:val="clear" w:color="auto" w:fill="auto"/>
            <w:vAlign w:val="center"/>
          </w:tcPr>
          <w:p w14:paraId="095421E4" w14:textId="77777777" w:rsidR="00B2027C" w:rsidRPr="00B2027C" w:rsidRDefault="00B2027C" w:rsidP="00B2027C">
            <w:pPr>
              <w:rPr>
                <w:rFonts w:ascii="Arial" w:hAnsi="Arial" w:cs="Arial"/>
                <w:color w:val="000000"/>
              </w:rPr>
            </w:pPr>
            <w:r w:rsidRPr="00B2027C">
              <w:rPr>
                <w:rFonts w:ascii="Arial" w:hAnsi="Arial" w:cs="Arial"/>
                <w:color w:val="000000"/>
              </w:rPr>
              <w:t>Cooling Capacity Full Load (100%)</w:t>
            </w:r>
          </w:p>
        </w:tc>
        <w:tc>
          <w:tcPr>
            <w:tcW w:w="3510" w:type="dxa"/>
            <w:tcBorders>
              <w:top w:val="nil"/>
              <w:left w:val="nil"/>
              <w:bottom w:val="single" w:sz="4" w:space="0" w:color="auto"/>
              <w:right w:val="single" w:sz="4" w:space="0" w:color="auto"/>
            </w:tcBorders>
            <w:shd w:val="clear" w:color="auto" w:fill="auto"/>
            <w:vAlign w:val="center"/>
          </w:tcPr>
          <w:p w14:paraId="7BA4DDA0" w14:textId="77777777" w:rsidR="00B2027C" w:rsidRPr="00B2027C" w:rsidRDefault="00B2027C" w:rsidP="00B2027C">
            <w:pPr>
              <w:rPr>
                <w:rFonts w:ascii="Arial" w:hAnsi="Arial" w:cs="Arial"/>
                <w:color w:val="000000"/>
              </w:rPr>
            </w:pPr>
            <w:r w:rsidRPr="00B2027C">
              <w:rPr>
                <w:rFonts w:ascii="Arial" w:hAnsi="Arial" w:cs="Arial"/>
                <w:color w:val="000000"/>
              </w:rPr>
              <w:t>5280/1.5 W/TR</w:t>
            </w:r>
          </w:p>
        </w:tc>
        <w:tc>
          <w:tcPr>
            <w:tcW w:w="810" w:type="dxa"/>
            <w:tcBorders>
              <w:top w:val="nil"/>
              <w:left w:val="nil"/>
              <w:bottom w:val="single" w:sz="4" w:space="0" w:color="auto"/>
              <w:right w:val="single" w:sz="4" w:space="0" w:color="auto"/>
            </w:tcBorders>
            <w:shd w:val="clear" w:color="auto" w:fill="auto"/>
            <w:vAlign w:val="center"/>
          </w:tcPr>
          <w:p w14:paraId="7ED72CFF" w14:textId="77777777" w:rsidR="00B2027C" w:rsidRPr="00B2027C" w:rsidRDefault="00B2027C" w:rsidP="00B2027C">
            <w:pPr>
              <w:jc w:val="center"/>
              <w:rPr>
                <w:rFonts w:ascii="Arial" w:hAnsi="Arial" w:cs="Arial"/>
                <w:color w:val="000000"/>
              </w:rPr>
            </w:pPr>
          </w:p>
        </w:tc>
        <w:tc>
          <w:tcPr>
            <w:tcW w:w="1080" w:type="dxa"/>
            <w:tcBorders>
              <w:top w:val="nil"/>
              <w:left w:val="nil"/>
              <w:bottom w:val="single" w:sz="4" w:space="0" w:color="auto"/>
              <w:right w:val="single" w:sz="4" w:space="0" w:color="auto"/>
            </w:tcBorders>
            <w:shd w:val="clear" w:color="auto" w:fill="auto"/>
            <w:vAlign w:val="center"/>
          </w:tcPr>
          <w:p w14:paraId="1FE625CE" w14:textId="77777777" w:rsidR="00B2027C" w:rsidRPr="00B2027C" w:rsidRDefault="00B2027C" w:rsidP="00B2027C">
            <w:pPr>
              <w:jc w:val="center"/>
              <w:rPr>
                <w:rFonts w:ascii="Arial" w:hAnsi="Arial" w:cs="Arial"/>
                <w:color w:val="000000"/>
              </w:rPr>
            </w:pPr>
          </w:p>
        </w:tc>
      </w:tr>
      <w:tr w:rsidR="00B2027C" w:rsidRPr="00B2027C" w14:paraId="7F274FE6" w14:textId="77777777" w:rsidTr="00DA005F">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02AB1995" w14:textId="77777777" w:rsidR="00B2027C" w:rsidRPr="00B2027C" w:rsidRDefault="00B2027C" w:rsidP="00B2027C">
            <w:pPr>
              <w:jc w:val="center"/>
              <w:rPr>
                <w:rFonts w:ascii="Arial" w:hAnsi="Arial" w:cs="Arial"/>
                <w:color w:val="000000"/>
              </w:rPr>
            </w:pPr>
          </w:p>
        </w:tc>
        <w:tc>
          <w:tcPr>
            <w:tcW w:w="3780" w:type="dxa"/>
            <w:tcBorders>
              <w:top w:val="nil"/>
              <w:left w:val="nil"/>
              <w:bottom w:val="single" w:sz="4" w:space="0" w:color="auto"/>
              <w:right w:val="single" w:sz="4" w:space="0" w:color="auto"/>
            </w:tcBorders>
            <w:shd w:val="clear" w:color="auto" w:fill="auto"/>
            <w:vAlign w:val="center"/>
          </w:tcPr>
          <w:p w14:paraId="79011868" w14:textId="77777777" w:rsidR="00B2027C" w:rsidRPr="00B2027C" w:rsidRDefault="00B2027C" w:rsidP="00B2027C">
            <w:pPr>
              <w:rPr>
                <w:rFonts w:ascii="Arial" w:hAnsi="Arial" w:cs="Arial"/>
                <w:color w:val="000000"/>
              </w:rPr>
            </w:pPr>
            <w:r w:rsidRPr="00B2027C">
              <w:rPr>
                <w:rFonts w:ascii="Arial" w:hAnsi="Arial" w:cs="Arial"/>
                <w:color w:val="000000"/>
              </w:rPr>
              <w:t>Cooling Power Full Load (100%)</w:t>
            </w:r>
          </w:p>
        </w:tc>
        <w:tc>
          <w:tcPr>
            <w:tcW w:w="3510" w:type="dxa"/>
            <w:tcBorders>
              <w:top w:val="nil"/>
              <w:left w:val="nil"/>
              <w:bottom w:val="single" w:sz="4" w:space="0" w:color="auto"/>
              <w:right w:val="single" w:sz="4" w:space="0" w:color="auto"/>
            </w:tcBorders>
            <w:shd w:val="clear" w:color="auto" w:fill="auto"/>
            <w:vAlign w:val="center"/>
          </w:tcPr>
          <w:p w14:paraId="3A123F3A" w14:textId="77777777" w:rsidR="00B2027C" w:rsidRPr="00B2027C" w:rsidRDefault="00B2027C" w:rsidP="00B2027C">
            <w:pPr>
              <w:rPr>
                <w:rFonts w:ascii="Arial" w:hAnsi="Arial" w:cs="Arial"/>
                <w:color w:val="000000"/>
              </w:rPr>
            </w:pPr>
            <w:r w:rsidRPr="00B2027C">
              <w:rPr>
                <w:rFonts w:ascii="Arial" w:hAnsi="Arial" w:cs="Arial"/>
                <w:color w:val="000000"/>
              </w:rPr>
              <w:t>1310 Watt</w:t>
            </w:r>
          </w:p>
        </w:tc>
        <w:tc>
          <w:tcPr>
            <w:tcW w:w="810" w:type="dxa"/>
            <w:tcBorders>
              <w:top w:val="nil"/>
              <w:left w:val="nil"/>
              <w:bottom w:val="single" w:sz="4" w:space="0" w:color="auto"/>
              <w:right w:val="single" w:sz="4" w:space="0" w:color="auto"/>
            </w:tcBorders>
            <w:shd w:val="clear" w:color="auto" w:fill="auto"/>
            <w:vAlign w:val="center"/>
          </w:tcPr>
          <w:p w14:paraId="69105EC6" w14:textId="77777777" w:rsidR="00B2027C" w:rsidRPr="00B2027C" w:rsidRDefault="00B2027C" w:rsidP="00B2027C">
            <w:pPr>
              <w:jc w:val="center"/>
              <w:rPr>
                <w:rFonts w:ascii="Arial" w:hAnsi="Arial" w:cs="Arial"/>
                <w:color w:val="000000"/>
              </w:rPr>
            </w:pPr>
          </w:p>
        </w:tc>
        <w:tc>
          <w:tcPr>
            <w:tcW w:w="1080" w:type="dxa"/>
            <w:tcBorders>
              <w:top w:val="nil"/>
              <w:left w:val="nil"/>
              <w:bottom w:val="single" w:sz="4" w:space="0" w:color="auto"/>
              <w:right w:val="single" w:sz="4" w:space="0" w:color="auto"/>
            </w:tcBorders>
            <w:shd w:val="clear" w:color="auto" w:fill="auto"/>
            <w:vAlign w:val="center"/>
          </w:tcPr>
          <w:p w14:paraId="3410AF71" w14:textId="77777777" w:rsidR="00B2027C" w:rsidRPr="00B2027C" w:rsidRDefault="00B2027C" w:rsidP="00B2027C">
            <w:pPr>
              <w:jc w:val="center"/>
              <w:rPr>
                <w:rFonts w:ascii="Arial" w:hAnsi="Arial" w:cs="Arial"/>
                <w:color w:val="000000"/>
              </w:rPr>
            </w:pPr>
          </w:p>
        </w:tc>
      </w:tr>
      <w:tr w:rsidR="00B2027C" w:rsidRPr="00B2027C" w14:paraId="1F14B769" w14:textId="77777777" w:rsidTr="00DA005F">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22312032" w14:textId="77777777" w:rsidR="00B2027C" w:rsidRPr="00B2027C" w:rsidRDefault="00B2027C" w:rsidP="00B2027C">
            <w:pPr>
              <w:jc w:val="center"/>
              <w:rPr>
                <w:rFonts w:ascii="Arial" w:hAnsi="Arial" w:cs="Arial"/>
                <w:color w:val="000000"/>
              </w:rPr>
            </w:pPr>
          </w:p>
        </w:tc>
        <w:tc>
          <w:tcPr>
            <w:tcW w:w="3780" w:type="dxa"/>
            <w:tcBorders>
              <w:top w:val="nil"/>
              <w:left w:val="nil"/>
              <w:bottom w:val="single" w:sz="4" w:space="0" w:color="auto"/>
              <w:right w:val="single" w:sz="4" w:space="0" w:color="auto"/>
            </w:tcBorders>
            <w:shd w:val="clear" w:color="auto" w:fill="auto"/>
            <w:vAlign w:val="center"/>
          </w:tcPr>
          <w:p w14:paraId="51ACD888" w14:textId="77777777" w:rsidR="00B2027C" w:rsidRPr="00B2027C" w:rsidRDefault="00B2027C" w:rsidP="00B2027C">
            <w:pPr>
              <w:rPr>
                <w:rFonts w:ascii="Arial" w:hAnsi="Arial" w:cs="Arial"/>
                <w:color w:val="000000"/>
              </w:rPr>
            </w:pPr>
            <w:r w:rsidRPr="00B2027C">
              <w:rPr>
                <w:rFonts w:ascii="Arial" w:hAnsi="Arial" w:cs="Arial"/>
                <w:color w:val="000000"/>
              </w:rPr>
              <w:t>Efficiency (Star Rating)</w:t>
            </w:r>
          </w:p>
        </w:tc>
        <w:tc>
          <w:tcPr>
            <w:tcW w:w="3510" w:type="dxa"/>
            <w:tcBorders>
              <w:top w:val="nil"/>
              <w:left w:val="nil"/>
              <w:bottom w:val="single" w:sz="4" w:space="0" w:color="auto"/>
              <w:right w:val="single" w:sz="4" w:space="0" w:color="auto"/>
            </w:tcBorders>
            <w:shd w:val="clear" w:color="auto" w:fill="auto"/>
            <w:vAlign w:val="center"/>
          </w:tcPr>
          <w:p w14:paraId="6EFBC659" w14:textId="77777777" w:rsidR="00B2027C" w:rsidRPr="00B2027C" w:rsidRDefault="00B2027C" w:rsidP="00B2027C">
            <w:pPr>
              <w:rPr>
                <w:rFonts w:ascii="Arial" w:hAnsi="Arial" w:cs="Arial"/>
                <w:color w:val="000000"/>
              </w:rPr>
            </w:pPr>
            <w:r w:rsidRPr="00B2027C">
              <w:rPr>
                <w:rFonts w:ascii="Arial" w:hAnsi="Arial" w:cs="Arial"/>
                <w:color w:val="000000"/>
              </w:rPr>
              <w:t xml:space="preserve">5 star AC </w:t>
            </w:r>
          </w:p>
        </w:tc>
        <w:tc>
          <w:tcPr>
            <w:tcW w:w="810" w:type="dxa"/>
            <w:tcBorders>
              <w:top w:val="nil"/>
              <w:left w:val="nil"/>
              <w:bottom w:val="single" w:sz="4" w:space="0" w:color="auto"/>
              <w:right w:val="single" w:sz="4" w:space="0" w:color="auto"/>
            </w:tcBorders>
            <w:shd w:val="clear" w:color="auto" w:fill="auto"/>
            <w:vAlign w:val="center"/>
          </w:tcPr>
          <w:p w14:paraId="4BF54894" w14:textId="77777777" w:rsidR="00B2027C" w:rsidRPr="00B2027C" w:rsidRDefault="00B2027C" w:rsidP="00B2027C">
            <w:pPr>
              <w:jc w:val="center"/>
              <w:rPr>
                <w:rFonts w:ascii="Arial" w:hAnsi="Arial" w:cs="Arial"/>
                <w:color w:val="000000"/>
              </w:rPr>
            </w:pPr>
          </w:p>
        </w:tc>
        <w:tc>
          <w:tcPr>
            <w:tcW w:w="1080" w:type="dxa"/>
            <w:tcBorders>
              <w:top w:val="nil"/>
              <w:left w:val="nil"/>
              <w:bottom w:val="single" w:sz="4" w:space="0" w:color="auto"/>
              <w:right w:val="single" w:sz="4" w:space="0" w:color="auto"/>
            </w:tcBorders>
            <w:shd w:val="clear" w:color="auto" w:fill="auto"/>
            <w:vAlign w:val="center"/>
          </w:tcPr>
          <w:p w14:paraId="1BEE4689" w14:textId="77777777" w:rsidR="00B2027C" w:rsidRPr="00B2027C" w:rsidRDefault="00B2027C" w:rsidP="00B2027C">
            <w:pPr>
              <w:jc w:val="center"/>
              <w:rPr>
                <w:rFonts w:ascii="Arial" w:hAnsi="Arial" w:cs="Arial"/>
                <w:color w:val="000000"/>
              </w:rPr>
            </w:pPr>
          </w:p>
        </w:tc>
      </w:tr>
      <w:tr w:rsidR="00B2027C" w:rsidRPr="00B2027C" w14:paraId="0505FCBE" w14:textId="77777777" w:rsidTr="00DA005F">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78CCEF1D" w14:textId="77777777" w:rsidR="00B2027C" w:rsidRPr="00B2027C" w:rsidRDefault="00B2027C" w:rsidP="00B2027C">
            <w:pPr>
              <w:jc w:val="center"/>
              <w:rPr>
                <w:rFonts w:ascii="Arial" w:hAnsi="Arial" w:cs="Arial"/>
                <w:color w:val="000000"/>
              </w:rPr>
            </w:pPr>
          </w:p>
        </w:tc>
        <w:tc>
          <w:tcPr>
            <w:tcW w:w="3780" w:type="dxa"/>
            <w:tcBorders>
              <w:top w:val="nil"/>
              <w:left w:val="nil"/>
              <w:bottom w:val="single" w:sz="4" w:space="0" w:color="auto"/>
              <w:right w:val="single" w:sz="4" w:space="0" w:color="auto"/>
            </w:tcBorders>
            <w:shd w:val="clear" w:color="auto" w:fill="auto"/>
            <w:vAlign w:val="center"/>
          </w:tcPr>
          <w:p w14:paraId="68FE1FAC" w14:textId="77777777" w:rsidR="00B2027C" w:rsidRPr="00B2027C" w:rsidRDefault="00B2027C" w:rsidP="00B2027C">
            <w:pPr>
              <w:rPr>
                <w:rFonts w:ascii="Arial" w:hAnsi="Arial" w:cs="Arial"/>
                <w:color w:val="000000"/>
              </w:rPr>
            </w:pPr>
            <w:r w:rsidRPr="00B2027C">
              <w:rPr>
                <w:rFonts w:ascii="Arial" w:hAnsi="Arial" w:cs="Arial"/>
                <w:color w:val="000000"/>
              </w:rPr>
              <w:t>Power Supply (V/Hz/PH)</w:t>
            </w:r>
          </w:p>
        </w:tc>
        <w:tc>
          <w:tcPr>
            <w:tcW w:w="3510" w:type="dxa"/>
            <w:tcBorders>
              <w:top w:val="nil"/>
              <w:left w:val="nil"/>
              <w:bottom w:val="single" w:sz="4" w:space="0" w:color="auto"/>
              <w:right w:val="single" w:sz="4" w:space="0" w:color="auto"/>
            </w:tcBorders>
            <w:shd w:val="clear" w:color="auto" w:fill="auto"/>
            <w:vAlign w:val="center"/>
          </w:tcPr>
          <w:p w14:paraId="7811F84D" w14:textId="77777777" w:rsidR="00B2027C" w:rsidRPr="00B2027C" w:rsidRDefault="00B2027C" w:rsidP="00B2027C">
            <w:pPr>
              <w:rPr>
                <w:rFonts w:ascii="Arial" w:hAnsi="Arial" w:cs="Arial"/>
                <w:color w:val="000000"/>
              </w:rPr>
            </w:pPr>
            <w:r w:rsidRPr="00B2027C">
              <w:rPr>
                <w:rFonts w:ascii="Arial" w:hAnsi="Arial" w:cs="Arial"/>
                <w:color w:val="000000"/>
              </w:rPr>
              <w:t>230/50/1 Phase</w:t>
            </w:r>
          </w:p>
        </w:tc>
        <w:tc>
          <w:tcPr>
            <w:tcW w:w="810" w:type="dxa"/>
            <w:tcBorders>
              <w:top w:val="nil"/>
              <w:left w:val="nil"/>
              <w:bottom w:val="single" w:sz="4" w:space="0" w:color="auto"/>
              <w:right w:val="single" w:sz="4" w:space="0" w:color="auto"/>
            </w:tcBorders>
            <w:shd w:val="clear" w:color="auto" w:fill="auto"/>
            <w:vAlign w:val="center"/>
          </w:tcPr>
          <w:p w14:paraId="646F949C" w14:textId="77777777" w:rsidR="00B2027C" w:rsidRPr="00B2027C" w:rsidRDefault="00B2027C" w:rsidP="00B2027C">
            <w:pPr>
              <w:jc w:val="center"/>
              <w:rPr>
                <w:rFonts w:ascii="Arial" w:hAnsi="Arial" w:cs="Arial"/>
                <w:color w:val="000000"/>
              </w:rPr>
            </w:pPr>
          </w:p>
        </w:tc>
        <w:tc>
          <w:tcPr>
            <w:tcW w:w="1080" w:type="dxa"/>
            <w:tcBorders>
              <w:top w:val="nil"/>
              <w:left w:val="nil"/>
              <w:bottom w:val="single" w:sz="4" w:space="0" w:color="auto"/>
              <w:right w:val="single" w:sz="4" w:space="0" w:color="auto"/>
            </w:tcBorders>
            <w:shd w:val="clear" w:color="auto" w:fill="auto"/>
            <w:vAlign w:val="center"/>
          </w:tcPr>
          <w:p w14:paraId="27A52194" w14:textId="77777777" w:rsidR="00B2027C" w:rsidRPr="00B2027C" w:rsidRDefault="00B2027C" w:rsidP="00B2027C">
            <w:pPr>
              <w:jc w:val="center"/>
              <w:rPr>
                <w:rFonts w:ascii="Arial" w:hAnsi="Arial" w:cs="Arial"/>
                <w:color w:val="000000"/>
              </w:rPr>
            </w:pPr>
          </w:p>
        </w:tc>
      </w:tr>
      <w:tr w:rsidR="00B2027C" w:rsidRPr="00B2027C" w14:paraId="6872050E" w14:textId="77777777" w:rsidTr="00DA005F">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51BDAD8F" w14:textId="77777777" w:rsidR="00B2027C" w:rsidRPr="00B2027C" w:rsidRDefault="00B2027C" w:rsidP="00B2027C">
            <w:pPr>
              <w:jc w:val="center"/>
              <w:rPr>
                <w:rFonts w:ascii="Arial" w:hAnsi="Arial" w:cs="Arial"/>
                <w:color w:val="000000"/>
              </w:rPr>
            </w:pPr>
          </w:p>
        </w:tc>
        <w:tc>
          <w:tcPr>
            <w:tcW w:w="3780" w:type="dxa"/>
            <w:tcBorders>
              <w:top w:val="nil"/>
              <w:left w:val="nil"/>
              <w:bottom w:val="single" w:sz="4" w:space="0" w:color="auto"/>
              <w:right w:val="single" w:sz="4" w:space="0" w:color="auto"/>
            </w:tcBorders>
            <w:shd w:val="clear" w:color="auto" w:fill="auto"/>
            <w:vAlign w:val="center"/>
          </w:tcPr>
          <w:p w14:paraId="74B82B0D" w14:textId="77777777" w:rsidR="00B2027C" w:rsidRPr="00B2027C" w:rsidRDefault="00B2027C" w:rsidP="00B2027C">
            <w:pPr>
              <w:rPr>
                <w:rFonts w:ascii="Arial" w:hAnsi="Arial" w:cs="Arial"/>
                <w:color w:val="000000"/>
              </w:rPr>
            </w:pPr>
            <w:r w:rsidRPr="00B2027C">
              <w:rPr>
                <w:rFonts w:ascii="Arial" w:hAnsi="Arial" w:cs="Arial"/>
                <w:color w:val="000000"/>
              </w:rPr>
              <w:t>Air flow volume _indoor</w:t>
            </w:r>
          </w:p>
        </w:tc>
        <w:tc>
          <w:tcPr>
            <w:tcW w:w="3510" w:type="dxa"/>
            <w:tcBorders>
              <w:top w:val="nil"/>
              <w:left w:val="nil"/>
              <w:bottom w:val="single" w:sz="4" w:space="0" w:color="auto"/>
              <w:right w:val="single" w:sz="4" w:space="0" w:color="auto"/>
            </w:tcBorders>
            <w:shd w:val="clear" w:color="auto" w:fill="auto"/>
            <w:vAlign w:val="center"/>
          </w:tcPr>
          <w:p w14:paraId="58588556" w14:textId="77777777" w:rsidR="00B2027C" w:rsidRPr="00B2027C" w:rsidRDefault="00B2027C" w:rsidP="00B2027C">
            <w:pPr>
              <w:rPr>
                <w:rFonts w:ascii="Arial" w:hAnsi="Arial" w:cs="Arial"/>
                <w:color w:val="000000"/>
              </w:rPr>
            </w:pPr>
            <w:r w:rsidRPr="00B2027C">
              <w:rPr>
                <w:rFonts w:ascii="Arial" w:hAnsi="Arial" w:cs="Arial"/>
                <w:color w:val="000000"/>
              </w:rPr>
              <w:t>950 CMH</w:t>
            </w:r>
          </w:p>
        </w:tc>
        <w:tc>
          <w:tcPr>
            <w:tcW w:w="810" w:type="dxa"/>
            <w:tcBorders>
              <w:top w:val="nil"/>
              <w:left w:val="nil"/>
              <w:bottom w:val="single" w:sz="4" w:space="0" w:color="auto"/>
              <w:right w:val="single" w:sz="4" w:space="0" w:color="auto"/>
            </w:tcBorders>
            <w:shd w:val="clear" w:color="auto" w:fill="auto"/>
            <w:vAlign w:val="center"/>
          </w:tcPr>
          <w:p w14:paraId="57001892" w14:textId="77777777" w:rsidR="00B2027C" w:rsidRPr="00B2027C" w:rsidRDefault="00B2027C" w:rsidP="00B2027C">
            <w:pPr>
              <w:jc w:val="center"/>
              <w:rPr>
                <w:rFonts w:ascii="Arial" w:hAnsi="Arial" w:cs="Arial"/>
                <w:color w:val="000000"/>
              </w:rPr>
            </w:pPr>
          </w:p>
        </w:tc>
        <w:tc>
          <w:tcPr>
            <w:tcW w:w="1080" w:type="dxa"/>
            <w:tcBorders>
              <w:top w:val="nil"/>
              <w:left w:val="nil"/>
              <w:bottom w:val="single" w:sz="4" w:space="0" w:color="auto"/>
              <w:right w:val="single" w:sz="4" w:space="0" w:color="auto"/>
            </w:tcBorders>
            <w:shd w:val="clear" w:color="auto" w:fill="auto"/>
            <w:vAlign w:val="center"/>
          </w:tcPr>
          <w:p w14:paraId="39BB7B32" w14:textId="77777777" w:rsidR="00B2027C" w:rsidRPr="00B2027C" w:rsidRDefault="00B2027C" w:rsidP="00B2027C">
            <w:pPr>
              <w:jc w:val="center"/>
              <w:rPr>
                <w:rFonts w:ascii="Arial" w:hAnsi="Arial" w:cs="Arial"/>
                <w:color w:val="000000"/>
              </w:rPr>
            </w:pPr>
          </w:p>
        </w:tc>
      </w:tr>
      <w:tr w:rsidR="00B2027C" w:rsidRPr="00B2027C" w14:paraId="77621345" w14:textId="77777777" w:rsidTr="00DA005F">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7938C665" w14:textId="77777777" w:rsidR="00B2027C" w:rsidRPr="00B2027C" w:rsidRDefault="00B2027C" w:rsidP="00B2027C">
            <w:pPr>
              <w:jc w:val="center"/>
              <w:rPr>
                <w:rFonts w:ascii="Arial" w:hAnsi="Arial" w:cs="Arial"/>
                <w:color w:val="000000"/>
              </w:rPr>
            </w:pPr>
          </w:p>
        </w:tc>
        <w:tc>
          <w:tcPr>
            <w:tcW w:w="3780" w:type="dxa"/>
            <w:tcBorders>
              <w:top w:val="nil"/>
              <w:left w:val="nil"/>
              <w:bottom w:val="single" w:sz="4" w:space="0" w:color="auto"/>
              <w:right w:val="single" w:sz="4" w:space="0" w:color="auto"/>
            </w:tcBorders>
            <w:shd w:val="clear" w:color="auto" w:fill="auto"/>
            <w:vAlign w:val="center"/>
          </w:tcPr>
          <w:p w14:paraId="12200881" w14:textId="77777777" w:rsidR="00B2027C" w:rsidRPr="00B2027C" w:rsidRDefault="00B2027C" w:rsidP="00B2027C">
            <w:pPr>
              <w:rPr>
                <w:rFonts w:ascii="Arial" w:hAnsi="Arial" w:cs="Arial"/>
                <w:color w:val="000000"/>
              </w:rPr>
            </w:pPr>
            <w:r w:rsidRPr="00B2027C">
              <w:rPr>
                <w:rFonts w:ascii="Arial" w:hAnsi="Arial" w:cs="Arial"/>
                <w:color w:val="000000"/>
              </w:rPr>
              <w:t xml:space="preserve">Noise Level_ Indoor </w:t>
            </w:r>
          </w:p>
        </w:tc>
        <w:tc>
          <w:tcPr>
            <w:tcW w:w="3510" w:type="dxa"/>
            <w:tcBorders>
              <w:top w:val="nil"/>
              <w:left w:val="nil"/>
              <w:bottom w:val="single" w:sz="4" w:space="0" w:color="auto"/>
              <w:right w:val="single" w:sz="4" w:space="0" w:color="auto"/>
            </w:tcBorders>
            <w:shd w:val="clear" w:color="auto" w:fill="auto"/>
            <w:vAlign w:val="center"/>
          </w:tcPr>
          <w:p w14:paraId="71F3016C" w14:textId="77777777" w:rsidR="00B2027C" w:rsidRPr="00B2027C" w:rsidRDefault="00B2027C" w:rsidP="00B2027C">
            <w:pPr>
              <w:rPr>
                <w:rFonts w:ascii="Arial" w:hAnsi="Arial" w:cs="Arial"/>
                <w:color w:val="000000"/>
              </w:rPr>
            </w:pPr>
            <w:r w:rsidRPr="00B2027C">
              <w:rPr>
                <w:rFonts w:ascii="Arial" w:hAnsi="Arial" w:cs="Arial"/>
                <w:color w:val="000000"/>
              </w:rPr>
              <w:t>46 dB(A)</w:t>
            </w:r>
          </w:p>
        </w:tc>
        <w:tc>
          <w:tcPr>
            <w:tcW w:w="810" w:type="dxa"/>
            <w:tcBorders>
              <w:top w:val="nil"/>
              <w:left w:val="nil"/>
              <w:bottom w:val="single" w:sz="4" w:space="0" w:color="auto"/>
              <w:right w:val="single" w:sz="4" w:space="0" w:color="auto"/>
            </w:tcBorders>
            <w:shd w:val="clear" w:color="auto" w:fill="auto"/>
            <w:vAlign w:val="center"/>
          </w:tcPr>
          <w:p w14:paraId="128A6DCB" w14:textId="77777777" w:rsidR="00B2027C" w:rsidRPr="00B2027C" w:rsidRDefault="00B2027C" w:rsidP="00B2027C">
            <w:pPr>
              <w:jc w:val="center"/>
              <w:rPr>
                <w:rFonts w:ascii="Arial" w:hAnsi="Arial" w:cs="Arial"/>
                <w:color w:val="000000"/>
              </w:rPr>
            </w:pPr>
          </w:p>
        </w:tc>
        <w:tc>
          <w:tcPr>
            <w:tcW w:w="1080" w:type="dxa"/>
            <w:tcBorders>
              <w:top w:val="nil"/>
              <w:left w:val="nil"/>
              <w:bottom w:val="single" w:sz="4" w:space="0" w:color="auto"/>
              <w:right w:val="single" w:sz="4" w:space="0" w:color="auto"/>
            </w:tcBorders>
            <w:shd w:val="clear" w:color="auto" w:fill="auto"/>
            <w:vAlign w:val="center"/>
          </w:tcPr>
          <w:p w14:paraId="63A2CB67" w14:textId="77777777" w:rsidR="00B2027C" w:rsidRPr="00B2027C" w:rsidRDefault="00B2027C" w:rsidP="00B2027C">
            <w:pPr>
              <w:jc w:val="center"/>
              <w:rPr>
                <w:rFonts w:ascii="Arial" w:hAnsi="Arial" w:cs="Arial"/>
                <w:color w:val="000000"/>
              </w:rPr>
            </w:pPr>
          </w:p>
        </w:tc>
      </w:tr>
      <w:tr w:rsidR="00B2027C" w:rsidRPr="00B2027C" w14:paraId="10F0A4C5" w14:textId="77777777" w:rsidTr="00DA005F">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088A2AA4" w14:textId="77777777" w:rsidR="00B2027C" w:rsidRPr="00B2027C" w:rsidRDefault="00B2027C" w:rsidP="00B2027C">
            <w:pPr>
              <w:jc w:val="center"/>
              <w:rPr>
                <w:rFonts w:ascii="Arial" w:hAnsi="Arial" w:cs="Arial"/>
                <w:color w:val="000000"/>
              </w:rPr>
            </w:pPr>
          </w:p>
        </w:tc>
        <w:tc>
          <w:tcPr>
            <w:tcW w:w="3780" w:type="dxa"/>
            <w:tcBorders>
              <w:top w:val="nil"/>
              <w:left w:val="nil"/>
              <w:bottom w:val="single" w:sz="4" w:space="0" w:color="auto"/>
              <w:right w:val="single" w:sz="4" w:space="0" w:color="auto"/>
            </w:tcBorders>
            <w:shd w:val="clear" w:color="auto" w:fill="auto"/>
            <w:vAlign w:val="center"/>
          </w:tcPr>
          <w:p w14:paraId="379290B3" w14:textId="77777777" w:rsidR="00B2027C" w:rsidRPr="00B2027C" w:rsidRDefault="00B2027C" w:rsidP="00B2027C">
            <w:pPr>
              <w:rPr>
                <w:rFonts w:ascii="Arial" w:hAnsi="Arial" w:cs="Arial"/>
                <w:color w:val="000000"/>
              </w:rPr>
            </w:pPr>
            <w:r w:rsidRPr="00B2027C">
              <w:rPr>
                <w:rFonts w:ascii="Arial" w:hAnsi="Arial" w:cs="Arial"/>
                <w:color w:val="000000"/>
              </w:rPr>
              <w:t xml:space="preserve">Operation </w:t>
            </w:r>
          </w:p>
        </w:tc>
        <w:tc>
          <w:tcPr>
            <w:tcW w:w="3510" w:type="dxa"/>
            <w:tcBorders>
              <w:top w:val="nil"/>
              <w:left w:val="nil"/>
              <w:bottom w:val="single" w:sz="4" w:space="0" w:color="auto"/>
              <w:right w:val="single" w:sz="4" w:space="0" w:color="auto"/>
            </w:tcBorders>
            <w:shd w:val="clear" w:color="auto" w:fill="auto"/>
            <w:vAlign w:val="center"/>
          </w:tcPr>
          <w:p w14:paraId="0CC5E292" w14:textId="77777777" w:rsidR="00B2027C" w:rsidRPr="00B2027C" w:rsidRDefault="00B2027C" w:rsidP="00B2027C">
            <w:pPr>
              <w:rPr>
                <w:rFonts w:ascii="Arial" w:hAnsi="Arial" w:cs="Arial"/>
                <w:color w:val="000000"/>
              </w:rPr>
            </w:pPr>
            <w:r w:rsidRPr="00B2027C">
              <w:rPr>
                <w:rFonts w:ascii="Arial" w:hAnsi="Arial" w:cs="Arial"/>
                <w:color w:val="000000"/>
              </w:rPr>
              <w:t>LCD Remote</w:t>
            </w:r>
          </w:p>
        </w:tc>
        <w:tc>
          <w:tcPr>
            <w:tcW w:w="810" w:type="dxa"/>
            <w:tcBorders>
              <w:top w:val="nil"/>
              <w:left w:val="nil"/>
              <w:bottom w:val="single" w:sz="4" w:space="0" w:color="auto"/>
              <w:right w:val="single" w:sz="4" w:space="0" w:color="auto"/>
            </w:tcBorders>
            <w:shd w:val="clear" w:color="auto" w:fill="auto"/>
            <w:vAlign w:val="center"/>
          </w:tcPr>
          <w:p w14:paraId="1E91AFB7" w14:textId="77777777" w:rsidR="00B2027C" w:rsidRPr="00B2027C" w:rsidRDefault="00B2027C" w:rsidP="00B2027C">
            <w:pPr>
              <w:jc w:val="center"/>
              <w:rPr>
                <w:rFonts w:ascii="Arial" w:hAnsi="Arial" w:cs="Arial"/>
                <w:color w:val="000000"/>
              </w:rPr>
            </w:pPr>
          </w:p>
        </w:tc>
        <w:tc>
          <w:tcPr>
            <w:tcW w:w="1080" w:type="dxa"/>
            <w:tcBorders>
              <w:top w:val="nil"/>
              <w:left w:val="nil"/>
              <w:bottom w:val="single" w:sz="4" w:space="0" w:color="auto"/>
              <w:right w:val="single" w:sz="4" w:space="0" w:color="auto"/>
            </w:tcBorders>
            <w:shd w:val="clear" w:color="auto" w:fill="auto"/>
            <w:vAlign w:val="center"/>
          </w:tcPr>
          <w:p w14:paraId="560ECD8E" w14:textId="77777777" w:rsidR="00B2027C" w:rsidRPr="00B2027C" w:rsidRDefault="00B2027C" w:rsidP="00B2027C">
            <w:pPr>
              <w:jc w:val="center"/>
              <w:rPr>
                <w:rFonts w:ascii="Arial" w:hAnsi="Arial" w:cs="Arial"/>
                <w:color w:val="000000"/>
              </w:rPr>
            </w:pPr>
          </w:p>
        </w:tc>
      </w:tr>
      <w:tr w:rsidR="00B2027C" w:rsidRPr="00B2027C" w14:paraId="43E79268" w14:textId="77777777" w:rsidTr="00DA005F">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7AEDC76B" w14:textId="77777777" w:rsidR="00B2027C" w:rsidRPr="00B2027C" w:rsidRDefault="00B2027C" w:rsidP="00B2027C">
            <w:pPr>
              <w:jc w:val="center"/>
              <w:rPr>
                <w:rFonts w:ascii="Arial" w:hAnsi="Arial" w:cs="Arial"/>
                <w:color w:val="000000"/>
              </w:rPr>
            </w:pPr>
          </w:p>
        </w:tc>
        <w:tc>
          <w:tcPr>
            <w:tcW w:w="3780" w:type="dxa"/>
            <w:tcBorders>
              <w:top w:val="nil"/>
              <w:left w:val="nil"/>
              <w:bottom w:val="single" w:sz="4" w:space="0" w:color="auto"/>
              <w:right w:val="single" w:sz="4" w:space="0" w:color="auto"/>
            </w:tcBorders>
            <w:shd w:val="clear" w:color="auto" w:fill="auto"/>
            <w:vAlign w:val="center"/>
          </w:tcPr>
          <w:p w14:paraId="0F085A5F" w14:textId="77777777" w:rsidR="00B2027C" w:rsidRPr="00B2027C" w:rsidRDefault="00B2027C" w:rsidP="00B2027C">
            <w:pPr>
              <w:rPr>
                <w:rFonts w:ascii="Arial" w:hAnsi="Arial" w:cs="Arial"/>
                <w:color w:val="000000"/>
              </w:rPr>
            </w:pPr>
            <w:r w:rsidRPr="00B2027C">
              <w:rPr>
                <w:rFonts w:ascii="Arial" w:hAnsi="Arial" w:cs="Arial"/>
                <w:color w:val="000000"/>
              </w:rPr>
              <w:t>Wide operating voltage Range</w:t>
            </w:r>
          </w:p>
        </w:tc>
        <w:tc>
          <w:tcPr>
            <w:tcW w:w="3510" w:type="dxa"/>
            <w:tcBorders>
              <w:top w:val="nil"/>
              <w:left w:val="nil"/>
              <w:bottom w:val="single" w:sz="4" w:space="0" w:color="auto"/>
              <w:right w:val="single" w:sz="4" w:space="0" w:color="auto"/>
            </w:tcBorders>
            <w:shd w:val="clear" w:color="auto" w:fill="auto"/>
            <w:vAlign w:val="center"/>
          </w:tcPr>
          <w:p w14:paraId="4E7FA3C9" w14:textId="77777777" w:rsidR="00B2027C" w:rsidRPr="00B2027C" w:rsidRDefault="00B2027C" w:rsidP="00B2027C">
            <w:pPr>
              <w:rPr>
                <w:rFonts w:ascii="Arial" w:hAnsi="Arial" w:cs="Arial"/>
                <w:color w:val="000000"/>
              </w:rPr>
            </w:pPr>
            <w:r w:rsidRPr="00B2027C">
              <w:rPr>
                <w:rFonts w:ascii="Arial" w:hAnsi="Arial" w:cs="Arial"/>
                <w:color w:val="000000"/>
              </w:rPr>
              <w:t>145-270 V</w:t>
            </w:r>
          </w:p>
        </w:tc>
        <w:tc>
          <w:tcPr>
            <w:tcW w:w="810" w:type="dxa"/>
            <w:tcBorders>
              <w:top w:val="nil"/>
              <w:left w:val="nil"/>
              <w:bottom w:val="single" w:sz="4" w:space="0" w:color="auto"/>
              <w:right w:val="single" w:sz="4" w:space="0" w:color="auto"/>
            </w:tcBorders>
            <w:shd w:val="clear" w:color="auto" w:fill="auto"/>
            <w:vAlign w:val="center"/>
          </w:tcPr>
          <w:p w14:paraId="11BB357B" w14:textId="77777777" w:rsidR="00B2027C" w:rsidRPr="00B2027C" w:rsidRDefault="00B2027C" w:rsidP="00B2027C">
            <w:pPr>
              <w:jc w:val="center"/>
              <w:rPr>
                <w:rFonts w:ascii="Arial" w:hAnsi="Arial" w:cs="Arial"/>
                <w:color w:val="000000"/>
              </w:rPr>
            </w:pPr>
          </w:p>
        </w:tc>
        <w:tc>
          <w:tcPr>
            <w:tcW w:w="1080" w:type="dxa"/>
            <w:tcBorders>
              <w:top w:val="nil"/>
              <w:left w:val="nil"/>
              <w:bottom w:val="single" w:sz="4" w:space="0" w:color="auto"/>
              <w:right w:val="single" w:sz="4" w:space="0" w:color="auto"/>
            </w:tcBorders>
            <w:shd w:val="clear" w:color="auto" w:fill="auto"/>
            <w:vAlign w:val="center"/>
          </w:tcPr>
          <w:p w14:paraId="55FF72E5" w14:textId="77777777" w:rsidR="00B2027C" w:rsidRPr="00B2027C" w:rsidRDefault="00B2027C" w:rsidP="00B2027C">
            <w:pPr>
              <w:jc w:val="center"/>
              <w:rPr>
                <w:rFonts w:ascii="Arial" w:hAnsi="Arial" w:cs="Arial"/>
                <w:color w:val="000000"/>
              </w:rPr>
            </w:pPr>
          </w:p>
        </w:tc>
      </w:tr>
      <w:tr w:rsidR="00B2027C" w:rsidRPr="00B2027C" w14:paraId="6FD8D09E" w14:textId="77777777" w:rsidTr="00DA005F">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25E88A1B" w14:textId="77777777" w:rsidR="00B2027C" w:rsidRPr="00B2027C" w:rsidRDefault="00B2027C" w:rsidP="00B2027C">
            <w:pPr>
              <w:jc w:val="center"/>
              <w:rPr>
                <w:rFonts w:ascii="Arial" w:hAnsi="Arial" w:cs="Arial"/>
                <w:color w:val="000000"/>
              </w:rPr>
            </w:pPr>
          </w:p>
        </w:tc>
        <w:tc>
          <w:tcPr>
            <w:tcW w:w="3780" w:type="dxa"/>
            <w:tcBorders>
              <w:top w:val="nil"/>
              <w:left w:val="nil"/>
              <w:bottom w:val="single" w:sz="4" w:space="0" w:color="auto"/>
              <w:right w:val="single" w:sz="4" w:space="0" w:color="auto"/>
            </w:tcBorders>
            <w:shd w:val="clear" w:color="auto" w:fill="auto"/>
            <w:vAlign w:val="center"/>
          </w:tcPr>
          <w:p w14:paraId="6506FDFB" w14:textId="77777777" w:rsidR="00B2027C" w:rsidRPr="00B2027C" w:rsidRDefault="00B2027C" w:rsidP="00B2027C">
            <w:pPr>
              <w:rPr>
                <w:rFonts w:ascii="Arial" w:hAnsi="Arial" w:cs="Arial"/>
                <w:color w:val="000000"/>
              </w:rPr>
            </w:pPr>
            <w:r w:rsidRPr="00B2027C">
              <w:rPr>
                <w:rFonts w:ascii="Arial" w:hAnsi="Arial" w:cs="Arial"/>
                <w:color w:val="000000"/>
              </w:rPr>
              <w:t>Max operating Ambient Temp Range</w:t>
            </w:r>
          </w:p>
        </w:tc>
        <w:tc>
          <w:tcPr>
            <w:tcW w:w="3510" w:type="dxa"/>
            <w:tcBorders>
              <w:top w:val="nil"/>
              <w:left w:val="nil"/>
              <w:bottom w:val="single" w:sz="4" w:space="0" w:color="auto"/>
              <w:right w:val="single" w:sz="4" w:space="0" w:color="auto"/>
            </w:tcBorders>
            <w:shd w:val="clear" w:color="auto" w:fill="auto"/>
            <w:vAlign w:val="center"/>
          </w:tcPr>
          <w:p w14:paraId="584A6DA9" w14:textId="77777777" w:rsidR="00B2027C" w:rsidRPr="00B2027C" w:rsidRDefault="00B2027C" w:rsidP="00B2027C">
            <w:pPr>
              <w:rPr>
                <w:rFonts w:ascii="Arial" w:hAnsi="Arial" w:cs="Arial"/>
                <w:color w:val="000000"/>
              </w:rPr>
            </w:pPr>
            <w:r w:rsidRPr="00B2027C">
              <w:rPr>
                <w:rFonts w:asciiTheme="minorHAnsi" w:eastAsiaTheme="minorHAnsi" w:hAnsiTheme="minorHAnsi" w:cstheme="minorBidi"/>
              </w:rPr>
              <w:t>52⁰ C</w:t>
            </w:r>
          </w:p>
        </w:tc>
        <w:tc>
          <w:tcPr>
            <w:tcW w:w="810" w:type="dxa"/>
            <w:tcBorders>
              <w:top w:val="nil"/>
              <w:left w:val="nil"/>
              <w:bottom w:val="single" w:sz="4" w:space="0" w:color="auto"/>
              <w:right w:val="single" w:sz="4" w:space="0" w:color="auto"/>
            </w:tcBorders>
            <w:shd w:val="clear" w:color="auto" w:fill="auto"/>
            <w:vAlign w:val="center"/>
          </w:tcPr>
          <w:p w14:paraId="3A5DC051" w14:textId="77777777" w:rsidR="00B2027C" w:rsidRPr="00B2027C" w:rsidRDefault="00B2027C" w:rsidP="00B2027C">
            <w:pPr>
              <w:jc w:val="center"/>
              <w:rPr>
                <w:rFonts w:ascii="Arial" w:hAnsi="Arial" w:cs="Arial"/>
                <w:color w:val="000000"/>
              </w:rPr>
            </w:pPr>
          </w:p>
        </w:tc>
        <w:tc>
          <w:tcPr>
            <w:tcW w:w="1080" w:type="dxa"/>
            <w:tcBorders>
              <w:top w:val="nil"/>
              <w:left w:val="nil"/>
              <w:bottom w:val="single" w:sz="4" w:space="0" w:color="auto"/>
              <w:right w:val="single" w:sz="4" w:space="0" w:color="auto"/>
            </w:tcBorders>
            <w:shd w:val="clear" w:color="auto" w:fill="auto"/>
            <w:vAlign w:val="center"/>
          </w:tcPr>
          <w:p w14:paraId="39A7A7B0" w14:textId="77777777" w:rsidR="00B2027C" w:rsidRPr="00B2027C" w:rsidRDefault="00B2027C" w:rsidP="00B2027C">
            <w:pPr>
              <w:jc w:val="center"/>
              <w:rPr>
                <w:rFonts w:ascii="Arial" w:hAnsi="Arial" w:cs="Arial"/>
                <w:color w:val="000000"/>
              </w:rPr>
            </w:pPr>
          </w:p>
        </w:tc>
      </w:tr>
      <w:tr w:rsidR="00B2027C" w:rsidRPr="00B2027C" w14:paraId="64ABB797" w14:textId="77777777" w:rsidTr="00DA005F">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6BC83AC0" w14:textId="77777777" w:rsidR="00B2027C" w:rsidRPr="00B2027C" w:rsidRDefault="00B2027C" w:rsidP="00B2027C">
            <w:pPr>
              <w:jc w:val="center"/>
              <w:rPr>
                <w:rFonts w:ascii="Arial" w:hAnsi="Arial" w:cs="Arial"/>
                <w:color w:val="000000"/>
              </w:rPr>
            </w:pPr>
          </w:p>
        </w:tc>
        <w:tc>
          <w:tcPr>
            <w:tcW w:w="3780" w:type="dxa"/>
            <w:tcBorders>
              <w:top w:val="nil"/>
              <w:left w:val="nil"/>
              <w:bottom w:val="single" w:sz="4" w:space="0" w:color="auto"/>
              <w:right w:val="single" w:sz="4" w:space="0" w:color="auto"/>
            </w:tcBorders>
            <w:shd w:val="clear" w:color="auto" w:fill="auto"/>
            <w:vAlign w:val="center"/>
          </w:tcPr>
          <w:p w14:paraId="7B82D39A" w14:textId="77777777" w:rsidR="00B2027C" w:rsidRPr="00B2027C" w:rsidRDefault="00B2027C" w:rsidP="00B2027C">
            <w:pPr>
              <w:rPr>
                <w:rFonts w:ascii="Arial" w:hAnsi="Arial" w:cs="Arial"/>
                <w:color w:val="000000"/>
              </w:rPr>
            </w:pPr>
            <w:r w:rsidRPr="00B2027C">
              <w:rPr>
                <w:rFonts w:ascii="Arial" w:eastAsiaTheme="minorHAnsi" w:hAnsi="Arial" w:cs="Arial"/>
              </w:rPr>
              <w:t>Refrigerant Gas</w:t>
            </w:r>
          </w:p>
        </w:tc>
        <w:tc>
          <w:tcPr>
            <w:tcW w:w="3510" w:type="dxa"/>
            <w:tcBorders>
              <w:top w:val="nil"/>
              <w:left w:val="nil"/>
              <w:bottom w:val="single" w:sz="4" w:space="0" w:color="auto"/>
              <w:right w:val="single" w:sz="4" w:space="0" w:color="auto"/>
            </w:tcBorders>
            <w:shd w:val="clear" w:color="auto" w:fill="auto"/>
            <w:vAlign w:val="center"/>
          </w:tcPr>
          <w:p w14:paraId="64FCC4E3" w14:textId="77777777" w:rsidR="00B2027C" w:rsidRPr="00B2027C" w:rsidRDefault="00B2027C" w:rsidP="00B2027C">
            <w:pPr>
              <w:rPr>
                <w:rFonts w:ascii="Arial" w:hAnsi="Arial" w:cs="Arial"/>
                <w:color w:val="000000"/>
              </w:rPr>
            </w:pPr>
            <w:r w:rsidRPr="00B2027C">
              <w:rPr>
                <w:rFonts w:ascii="Arial" w:hAnsi="Arial" w:cs="Arial"/>
                <w:color w:val="000000"/>
              </w:rPr>
              <w:t>R32/410</w:t>
            </w:r>
          </w:p>
        </w:tc>
        <w:tc>
          <w:tcPr>
            <w:tcW w:w="810" w:type="dxa"/>
            <w:tcBorders>
              <w:top w:val="nil"/>
              <w:left w:val="nil"/>
              <w:bottom w:val="single" w:sz="4" w:space="0" w:color="auto"/>
              <w:right w:val="single" w:sz="4" w:space="0" w:color="auto"/>
            </w:tcBorders>
            <w:shd w:val="clear" w:color="auto" w:fill="auto"/>
            <w:vAlign w:val="center"/>
          </w:tcPr>
          <w:p w14:paraId="501A21BD" w14:textId="77777777" w:rsidR="00B2027C" w:rsidRPr="00B2027C" w:rsidRDefault="00B2027C" w:rsidP="00B2027C">
            <w:pPr>
              <w:jc w:val="center"/>
              <w:rPr>
                <w:rFonts w:ascii="Arial" w:hAnsi="Arial" w:cs="Arial"/>
                <w:color w:val="000000"/>
              </w:rPr>
            </w:pPr>
          </w:p>
        </w:tc>
        <w:tc>
          <w:tcPr>
            <w:tcW w:w="1080" w:type="dxa"/>
            <w:tcBorders>
              <w:top w:val="nil"/>
              <w:left w:val="nil"/>
              <w:bottom w:val="single" w:sz="4" w:space="0" w:color="auto"/>
              <w:right w:val="single" w:sz="4" w:space="0" w:color="auto"/>
            </w:tcBorders>
            <w:shd w:val="clear" w:color="auto" w:fill="auto"/>
            <w:vAlign w:val="center"/>
          </w:tcPr>
          <w:p w14:paraId="158D315F" w14:textId="77777777" w:rsidR="00B2027C" w:rsidRPr="00B2027C" w:rsidRDefault="00B2027C" w:rsidP="00B2027C">
            <w:pPr>
              <w:jc w:val="center"/>
              <w:rPr>
                <w:rFonts w:ascii="Arial" w:hAnsi="Arial" w:cs="Arial"/>
                <w:color w:val="000000"/>
              </w:rPr>
            </w:pPr>
          </w:p>
        </w:tc>
      </w:tr>
      <w:tr w:rsidR="00B2027C" w:rsidRPr="00B2027C" w14:paraId="37C101D5" w14:textId="77777777" w:rsidTr="00DA005F">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2AAF10E5" w14:textId="77777777" w:rsidR="00B2027C" w:rsidRPr="00B2027C" w:rsidRDefault="00B2027C" w:rsidP="00B2027C">
            <w:pPr>
              <w:jc w:val="center"/>
              <w:rPr>
                <w:rFonts w:ascii="Arial" w:hAnsi="Arial" w:cs="Arial"/>
                <w:color w:val="000000"/>
              </w:rPr>
            </w:pPr>
          </w:p>
        </w:tc>
        <w:tc>
          <w:tcPr>
            <w:tcW w:w="3780" w:type="dxa"/>
            <w:tcBorders>
              <w:top w:val="nil"/>
              <w:left w:val="nil"/>
              <w:bottom w:val="single" w:sz="4" w:space="0" w:color="auto"/>
              <w:right w:val="single" w:sz="4" w:space="0" w:color="auto"/>
            </w:tcBorders>
            <w:shd w:val="clear" w:color="auto" w:fill="auto"/>
            <w:vAlign w:val="center"/>
          </w:tcPr>
          <w:p w14:paraId="1927F065" w14:textId="77777777" w:rsidR="00B2027C" w:rsidRPr="00B2027C" w:rsidRDefault="00B2027C" w:rsidP="00B2027C">
            <w:pPr>
              <w:rPr>
                <w:rFonts w:ascii="Arial" w:hAnsi="Arial" w:cs="Arial"/>
                <w:color w:val="000000"/>
              </w:rPr>
            </w:pPr>
            <w:r w:rsidRPr="00B2027C">
              <w:rPr>
                <w:rFonts w:ascii="Arial" w:eastAsiaTheme="minorHAnsi" w:hAnsi="Arial" w:cs="Arial"/>
              </w:rPr>
              <w:t>Connecting Pipe</w:t>
            </w:r>
          </w:p>
        </w:tc>
        <w:tc>
          <w:tcPr>
            <w:tcW w:w="3510" w:type="dxa"/>
            <w:tcBorders>
              <w:top w:val="nil"/>
              <w:left w:val="nil"/>
              <w:bottom w:val="single" w:sz="4" w:space="0" w:color="auto"/>
              <w:right w:val="single" w:sz="4" w:space="0" w:color="auto"/>
            </w:tcBorders>
            <w:shd w:val="clear" w:color="auto" w:fill="auto"/>
            <w:vAlign w:val="center"/>
          </w:tcPr>
          <w:p w14:paraId="2C3E05F2" w14:textId="77777777" w:rsidR="00B2027C" w:rsidRPr="00B2027C" w:rsidRDefault="00B2027C" w:rsidP="00B2027C">
            <w:pPr>
              <w:rPr>
                <w:rFonts w:ascii="Arial" w:hAnsi="Arial" w:cs="Arial"/>
                <w:color w:val="000000"/>
              </w:rPr>
            </w:pPr>
            <w:r w:rsidRPr="00B2027C">
              <w:rPr>
                <w:rFonts w:ascii="Arial" w:eastAsiaTheme="minorHAnsi" w:hAnsi="Arial" w:cs="Arial"/>
              </w:rPr>
              <w:t>Cu-Cu(12.5mm &amp; 6.35mm)</w:t>
            </w:r>
          </w:p>
        </w:tc>
        <w:tc>
          <w:tcPr>
            <w:tcW w:w="810" w:type="dxa"/>
            <w:tcBorders>
              <w:top w:val="nil"/>
              <w:left w:val="nil"/>
              <w:bottom w:val="single" w:sz="4" w:space="0" w:color="auto"/>
              <w:right w:val="single" w:sz="4" w:space="0" w:color="auto"/>
            </w:tcBorders>
            <w:shd w:val="clear" w:color="auto" w:fill="auto"/>
            <w:vAlign w:val="center"/>
          </w:tcPr>
          <w:p w14:paraId="6276D1AE" w14:textId="77777777" w:rsidR="00B2027C" w:rsidRPr="00B2027C" w:rsidRDefault="00B2027C" w:rsidP="00B2027C">
            <w:pPr>
              <w:jc w:val="center"/>
              <w:rPr>
                <w:rFonts w:ascii="Arial" w:hAnsi="Arial" w:cs="Arial"/>
                <w:color w:val="000000"/>
              </w:rPr>
            </w:pPr>
          </w:p>
        </w:tc>
        <w:tc>
          <w:tcPr>
            <w:tcW w:w="1080" w:type="dxa"/>
            <w:tcBorders>
              <w:top w:val="nil"/>
              <w:left w:val="nil"/>
              <w:bottom w:val="single" w:sz="4" w:space="0" w:color="auto"/>
              <w:right w:val="single" w:sz="4" w:space="0" w:color="auto"/>
            </w:tcBorders>
            <w:shd w:val="clear" w:color="auto" w:fill="auto"/>
            <w:vAlign w:val="center"/>
          </w:tcPr>
          <w:p w14:paraId="0356E5F8" w14:textId="77777777" w:rsidR="00B2027C" w:rsidRPr="00B2027C" w:rsidRDefault="00B2027C" w:rsidP="00B2027C">
            <w:pPr>
              <w:jc w:val="center"/>
              <w:rPr>
                <w:rFonts w:ascii="Arial" w:hAnsi="Arial" w:cs="Arial"/>
                <w:color w:val="000000"/>
              </w:rPr>
            </w:pPr>
          </w:p>
        </w:tc>
      </w:tr>
      <w:tr w:rsidR="00B2027C" w:rsidRPr="00B2027C" w14:paraId="660776AD" w14:textId="77777777" w:rsidTr="00DA005F">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02701EB3" w14:textId="77777777" w:rsidR="00B2027C" w:rsidRPr="00B2027C" w:rsidRDefault="00B2027C" w:rsidP="00B2027C">
            <w:pPr>
              <w:jc w:val="center"/>
              <w:rPr>
                <w:rFonts w:ascii="Arial" w:hAnsi="Arial" w:cs="Arial"/>
                <w:color w:val="000000"/>
              </w:rPr>
            </w:pPr>
          </w:p>
        </w:tc>
        <w:tc>
          <w:tcPr>
            <w:tcW w:w="3780" w:type="dxa"/>
            <w:tcBorders>
              <w:top w:val="nil"/>
              <w:left w:val="nil"/>
              <w:bottom w:val="single" w:sz="4" w:space="0" w:color="auto"/>
              <w:right w:val="single" w:sz="4" w:space="0" w:color="auto"/>
            </w:tcBorders>
            <w:shd w:val="clear" w:color="auto" w:fill="auto"/>
            <w:vAlign w:val="center"/>
          </w:tcPr>
          <w:p w14:paraId="22567619" w14:textId="77777777" w:rsidR="00B2027C" w:rsidRPr="00B2027C" w:rsidRDefault="00B2027C" w:rsidP="00B2027C">
            <w:pPr>
              <w:rPr>
                <w:rFonts w:ascii="Arial" w:hAnsi="Arial" w:cs="Arial"/>
                <w:color w:val="000000"/>
              </w:rPr>
            </w:pPr>
            <w:r w:rsidRPr="00B2027C">
              <w:rPr>
                <w:rFonts w:ascii="Arial" w:eastAsiaTheme="minorHAnsi" w:hAnsi="Arial" w:cs="Arial"/>
              </w:rPr>
              <w:t>Condenser Coil</w:t>
            </w:r>
          </w:p>
        </w:tc>
        <w:tc>
          <w:tcPr>
            <w:tcW w:w="3510" w:type="dxa"/>
            <w:tcBorders>
              <w:top w:val="nil"/>
              <w:left w:val="nil"/>
              <w:bottom w:val="single" w:sz="4" w:space="0" w:color="auto"/>
              <w:right w:val="single" w:sz="4" w:space="0" w:color="auto"/>
            </w:tcBorders>
            <w:shd w:val="clear" w:color="auto" w:fill="auto"/>
            <w:vAlign w:val="center"/>
          </w:tcPr>
          <w:p w14:paraId="69FD51FB" w14:textId="77777777" w:rsidR="00B2027C" w:rsidRPr="00B2027C" w:rsidRDefault="00B2027C" w:rsidP="00B2027C">
            <w:pPr>
              <w:rPr>
                <w:rFonts w:ascii="Arial" w:hAnsi="Arial" w:cs="Arial"/>
                <w:color w:val="000000"/>
              </w:rPr>
            </w:pPr>
            <w:r w:rsidRPr="00B2027C">
              <w:rPr>
                <w:rFonts w:ascii="Arial" w:eastAsiaTheme="minorHAnsi" w:hAnsi="Arial" w:cs="Arial"/>
              </w:rPr>
              <w:t>Fin &amp; Tube</w:t>
            </w:r>
          </w:p>
        </w:tc>
        <w:tc>
          <w:tcPr>
            <w:tcW w:w="810" w:type="dxa"/>
            <w:tcBorders>
              <w:top w:val="nil"/>
              <w:left w:val="nil"/>
              <w:bottom w:val="single" w:sz="4" w:space="0" w:color="auto"/>
              <w:right w:val="single" w:sz="4" w:space="0" w:color="auto"/>
            </w:tcBorders>
            <w:shd w:val="clear" w:color="auto" w:fill="auto"/>
            <w:vAlign w:val="center"/>
          </w:tcPr>
          <w:p w14:paraId="363F042B" w14:textId="77777777" w:rsidR="00B2027C" w:rsidRPr="00B2027C" w:rsidRDefault="00B2027C" w:rsidP="00B2027C">
            <w:pPr>
              <w:jc w:val="center"/>
              <w:rPr>
                <w:rFonts w:ascii="Arial" w:hAnsi="Arial" w:cs="Arial"/>
                <w:color w:val="000000"/>
              </w:rPr>
            </w:pPr>
          </w:p>
        </w:tc>
        <w:tc>
          <w:tcPr>
            <w:tcW w:w="1080" w:type="dxa"/>
            <w:tcBorders>
              <w:top w:val="nil"/>
              <w:left w:val="nil"/>
              <w:bottom w:val="single" w:sz="4" w:space="0" w:color="auto"/>
              <w:right w:val="single" w:sz="4" w:space="0" w:color="auto"/>
            </w:tcBorders>
            <w:shd w:val="clear" w:color="auto" w:fill="auto"/>
            <w:vAlign w:val="center"/>
          </w:tcPr>
          <w:p w14:paraId="2A8FB45F" w14:textId="77777777" w:rsidR="00B2027C" w:rsidRPr="00B2027C" w:rsidRDefault="00B2027C" w:rsidP="00B2027C">
            <w:pPr>
              <w:jc w:val="center"/>
              <w:rPr>
                <w:rFonts w:ascii="Arial" w:hAnsi="Arial" w:cs="Arial"/>
                <w:color w:val="000000"/>
              </w:rPr>
            </w:pPr>
          </w:p>
        </w:tc>
      </w:tr>
      <w:tr w:rsidR="00B2027C" w:rsidRPr="00B2027C" w14:paraId="77BB83E8" w14:textId="77777777" w:rsidTr="00DA005F">
        <w:trPr>
          <w:trHeight w:val="30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4760C6B4" w14:textId="77777777" w:rsidR="00B2027C" w:rsidRPr="00B2027C" w:rsidRDefault="00B2027C" w:rsidP="00B2027C">
            <w:pPr>
              <w:jc w:val="center"/>
              <w:rPr>
                <w:rFonts w:ascii="Arial" w:hAnsi="Arial" w:cs="Arial"/>
                <w:color w:val="000000"/>
              </w:rPr>
            </w:pPr>
            <w:r w:rsidRPr="00B2027C">
              <w:rPr>
                <w:rFonts w:ascii="Arial" w:hAnsi="Arial" w:cs="Arial"/>
                <w:color w:val="000000"/>
              </w:rPr>
              <w:t> </w:t>
            </w:r>
          </w:p>
        </w:tc>
        <w:tc>
          <w:tcPr>
            <w:tcW w:w="7290" w:type="dxa"/>
            <w:gridSpan w:val="2"/>
            <w:tcBorders>
              <w:top w:val="nil"/>
              <w:left w:val="nil"/>
              <w:bottom w:val="single" w:sz="4" w:space="0" w:color="auto"/>
              <w:right w:val="single" w:sz="4" w:space="0" w:color="auto"/>
            </w:tcBorders>
            <w:shd w:val="clear" w:color="auto" w:fill="auto"/>
            <w:vAlign w:val="center"/>
            <w:hideMark/>
          </w:tcPr>
          <w:p w14:paraId="66B3CAE5" w14:textId="77777777" w:rsidR="00B2027C" w:rsidRPr="00B2027C" w:rsidRDefault="00B2027C" w:rsidP="00B2027C">
            <w:pPr>
              <w:rPr>
                <w:rFonts w:ascii="Calibri" w:hAnsi="Calibri"/>
                <w:b/>
                <w:bCs/>
                <w:color w:val="000000"/>
                <w:sz w:val="22"/>
                <w:szCs w:val="22"/>
              </w:rPr>
            </w:pPr>
            <w:r w:rsidRPr="00B2027C">
              <w:rPr>
                <w:rFonts w:ascii="Calibri" w:hAnsi="Calibri"/>
                <w:b/>
                <w:bCs/>
                <w:color w:val="000000"/>
                <w:sz w:val="22"/>
                <w:szCs w:val="22"/>
              </w:rPr>
              <w:t>Machine with 1 outdoor and 1 indoor units</w:t>
            </w:r>
          </w:p>
        </w:tc>
        <w:tc>
          <w:tcPr>
            <w:tcW w:w="810" w:type="dxa"/>
            <w:tcBorders>
              <w:top w:val="nil"/>
              <w:left w:val="nil"/>
              <w:bottom w:val="single" w:sz="4" w:space="0" w:color="auto"/>
              <w:right w:val="single" w:sz="4" w:space="0" w:color="auto"/>
            </w:tcBorders>
            <w:shd w:val="clear" w:color="auto" w:fill="auto"/>
            <w:vAlign w:val="center"/>
            <w:hideMark/>
          </w:tcPr>
          <w:p w14:paraId="1A7B956D" w14:textId="77777777" w:rsidR="00B2027C" w:rsidRPr="00B2027C" w:rsidRDefault="00B2027C" w:rsidP="00B2027C">
            <w:pPr>
              <w:jc w:val="center"/>
              <w:rPr>
                <w:rFonts w:ascii="Arial" w:hAnsi="Arial" w:cs="Arial"/>
                <w:color w:val="000000"/>
              </w:rPr>
            </w:pPr>
            <w:r w:rsidRPr="00B2027C">
              <w:rPr>
                <w:rFonts w:ascii="Arial" w:hAnsi="Arial" w:cs="Arial"/>
                <w:color w:val="000000"/>
              </w:rPr>
              <w:t>Nos.</w:t>
            </w:r>
          </w:p>
        </w:tc>
        <w:tc>
          <w:tcPr>
            <w:tcW w:w="1080" w:type="dxa"/>
            <w:tcBorders>
              <w:top w:val="nil"/>
              <w:left w:val="nil"/>
              <w:bottom w:val="single" w:sz="4" w:space="0" w:color="auto"/>
              <w:right w:val="single" w:sz="4" w:space="0" w:color="auto"/>
            </w:tcBorders>
            <w:shd w:val="clear" w:color="auto" w:fill="auto"/>
            <w:noWrap/>
            <w:vAlign w:val="center"/>
            <w:hideMark/>
          </w:tcPr>
          <w:p w14:paraId="12202F19" w14:textId="77777777" w:rsidR="00B2027C" w:rsidRPr="00B2027C" w:rsidRDefault="00B2027C" w:rsidP="00B2027C">
            <w:pPr>
              <w:jc w:val="center"/>
              <w:rPr>
                <w:rFonts w:ascii="Arial" w:hAnsi="Arial" w:cs="Arial"/>
                <w:color w:val="000000"/>
              </w:rPr>
            </w:pPr>
            <w:r w:rsidRPr="00B2027C">
              <w:rPr>
                <w:rFonts w:ascii="Arial" w:hAnsi="Arial" w:cs="Arial"/>
                <w:color w:val="000000"/>
              </w:rPr>
              <w:t>3</w:t>
            </w:r>
          </w:p>
        </w:tc>
      </w:tr>
      <w:tr w:rsidR="00B2027C" w:rsidRPr="00B2027C" w14:paraId="37BA4857" w14:textId="77777777" w:rsidTr="00DA005F">
        <w:trPr>
          <w:trHeight w:val="300"/>
        </w:trPr>
        <w:tc>
          <w:tcPr>
            <w:tcW w:w="720" w:type="dxa"/>
            <w:tcBorders>
              <w:top w:val="nil"/>
              <w:left w:val="single" w:sz="4" w:space="0" w:color="auto"/>
              <w:bottom w:val="single" w:sz="4" w:space="0" w:color="auto"/>
              <w:right w:val="single" w:sz="4" w:space="0" w:color="auto"/>
            </w:tcBorders>
            <w:shd w:val="clear" w:color="auto" w:fill="auto"/>
            <w:noWrap/>
            <w:vAlign w:val="center"/>
          </w:tcPr>
          <w:p w14:paraId="6FC05377" w14:textId="77777777" w:rsidR="00B2027C" w:rsidRPr="00B2027C" w:rsidRDefault="00B2027C" w:rsidP="00B2027C">
            <w:pPr>
              <w:jc w:val="center"/>
              <w:rPr>
                <w:rFonts w:ascii="Arial" w:hAnsi="Arial" w:cs="Arial"/>
                <w:b/>
                <w:color w:val="000000"/>
                <w:sz w:val="22"/>
                <w:szCs w:val="22"/>
              </w:rPr>
            </w:pPr>
            <w:r w:rsidRPr="00B2027C">
              <w:rPr>
                <w:rFonts w:ascii="Arial" w:hAnsi="Arial" w:cs="Arial"/>
                <w:b/>
                <w:color w:val="000000"/>
                <w:sz w:val="22"/>
                <w:szCs w:val="22"/>
              </w:rPr>
              <w:t>B</w:t>
            </w:r>
          </w:p>
        </w:tc>
        <w:tc>
          <w:tcPr>
            <w:tcW w:w="7290" w:type="dxa"/>
            <w:gridSpan w:val="2"/>
            <w:tcBorders>
              <w:top w:val="nil"/>
              <w:left w:val="nil"/>
              <w:bottom w:val="single" w:sz="4" w:space="0" w:color="auto"/>
              <w:right w:val="single" w:sz="4" w:space="0" w:color="auto"/>
            </w:tcBorders>
            <w:shd w:val="clear" w:color="auto" w:fill="auto"/>
            <w:vAlign w:val="center"/>
          </w:tcPr>
          <w:p w14:paraId="404EE38F" w14:textId="77777777" w:rsidR="00B2027C" w:rsidRPr="00B2027C" w:rsidRDefault="00B2027C" w:rsidP="00B2027C">
            <w:pPr>
              <w:rPr>
                <w:rFonts w:ascii="Calibri" w:hAnsi="Calibri"/>
                <w:b/>
                <w:bCs/>
                <w:color w:val="000000"/>
                <w:sz w:val="22"/>
                <w:szCs w:val="22"/>
              </w:rPr>
            </w:pPr>
            <w:r w:rsidRPr="00B2027C">
              <w:rPr>
                <w:rFonts w:ascii="Calibri" w:hAnsi="Calibri"/>
                <w:b/>
                <w:bCs/>
                <w:color w:val="000000"/>
                <w:sz w:val="22"/>
                <w:szCs w:val="22"/>
              </w:rPr>
              <w:t>Supply and Installation of Air conditioning system of following items</w:t>
            </w:r>
          </w:p>
        </w:tc>
        <w:tc>
          <w:tcPr>
            <w:tcW w:w="810" w:type="dxa"/>
            <w:tcBorders>
              <w:top w:val="nil"/>
              <w:left w:val="nil"/>
              <w:bottom w:val="single" w:sz="4" w:space="0" w:color="auto"/>
              <w:right w:val="single" w:sz="4" w:space="0" w:color="auto"/>
            </w:tcBorders>
            <w:shd w:val="clear" w:color="auto" w:fill="auto"/>
            <w:vAlign w:val="center"/>
          </w:tcPr>
          <w:p w14:paraId="2D7CAB02" w14:textId="77777777" w:rsidR="00B2027C" w:rsidRPr="00B2027C" w:rsidRDefault="00B2027C" w:rsidP="00B2027C">
            <w:pPr>
              <w:jc w:val="center"/>
              <w:rPr>
                <w:rFonts w:ascii="Arial" w:hAnsi="Arial" w:cs="Arial"/>
                <w:color w:val="000000"/>
              </w:rPr>
            </w:pPr>
          </w:p>
        </w:tc>
        <w:tc>
          <w:tcPr>
            <w:tcW w:w="1080" w:type="dxa"/>
            <w:tcBorders>
              <w:top w:val="nil"/>
              <w:left w:val="nil"/>
              <w:bottom w:val="single" w:sz="4" w:space="0" w:color="auto"/>
              <w:right w:val="single" w:sz="4" w:space="0" w:color="auto"/>
            </w:tcBorders>
            <w:shd w:val="clear" w:color="auto" w:fill="auto"/>
            <w:noWrap/>
            <w:vAlign w:val="center"/>
          </w:tcPr>
          <w:p w14:paraId="22B93F33" w14:textId="77777777" w:rsidR="00B2027C" w:rsidRPr="00B2027C" w:rsidRDefault="00B2027C" w:rsidP="00B2027C">
            <w:pPr>
              <w:jc w:val="center"/>
              <w:rPr>
                <w:rFonts w:ascii="Arial" w:hAnsi="Arial" w:cs="Arial"/>
                <w:color w:val="000000"/>
              </w:rPr>
            </w:pPr>
          </w:p>
        </w:tc>
      </w:tr>
      <w:tr w:rsidR="00B2027C" w:rsidRPr="00B2027C" w14:paraId="6C99A27D" w14:textId="77777777" w:rsidTr="00DA005F">
        <w:trPr>
          <w:trHeight w:val="300"/>
        </w:trPr>
        <w:tc>
          <w:tcPr>
            <w:tcW w:w="720" w:type="dxa"/>
            <w:tcBorders>
              <w:top w:val="nil"/>
              <w:left w:val="single" w:sz="4" w:space="0" w:color="auto"/>
              <w:bottom w:val="single" w:sz="4" w:space="0" w:color="auto"/>
              <w:right w:val="single" w:sz="4" w:space="0" w:color="auto"/>
            </w:tcBorders>
            <w:shd w:val="clear" w:color="auto" w:fill="auto"/>
            <w:noWrap/>
            <w:vAlign w:val="center"/>
          </w:tcPr>
          <w:p w14:paraId="00761005" w14:textId="77777777" w:rsidR="00B2027C" w:rsidRPr="00B2027C" w:rsidRDefault="00B2027C" w:rsidP="00B2027C">
            <w:pPr>
              <w:jc w:val="center"/>
              <w:rPr>
                <w:rFonts w:ascii="Arial" w:hAnsi="Arial" w:cs="Arial"/>
                <w:b/>
                <w:color w:val="000000"/>
                <w:sz w:val="22"/>
                <w:szCs w:val="22"/>
              </w:rPr>
            </w:pPr>
            <w:r w:rsidRPr="00B2027C">
              <w:rPr>
                <w:rFonts w:ascii="Arial" w:hAnsi="Arial" w:cs="Arial"/>
                <w:b/>
                <w:color w:val="000000"/>
                <w:sz w:val="22"/>
                <w:szCs w:val="22"/>
              </w:rPr>
              <w:t>1</w:t>
            </w:r>
          </w:p>
        </w:tc>
        <w:tc>
          <w:tcPr>
            <w:tcW w:w="7290" w:type="dxa"/>
            <w:gridSpan w:val="2"/>
            <w:tcBorders>
              <w:top w:val="nil"/>
              <w:left w:val="nil"/>
              <w:bottom w:val="single" w:sz="4" w:space="0" w:color="auto"/>
              <w:right w:val="single" w:sz="4" w:space="0" w:color="auto"/>
            </w:tcBorders>
            <w:shd w:val="clear" w:color="auto" w:fill="auto"/>
            <w:vAlign w:val="center"/>
          </w:tcPr>
          <w:p w14:paraId="4C513E32" w14:textId="77777777" w:rsidR="00B2027C" w:rsidRPr="00B2027C" w:rsidRDefault="00B2027C" w:rsidP="00B2027C">
            <w:pPr>
              <w:rPr>
                <w:rFonts w:ascii="Calibri" w:hAnsi="Calibri"/>
                <w:b/>
                <w:bCs/>
                <w:color w:val="000000"/>
                <w:sz w:val="22"/>
                <w:szCs w:val="22"/>
              </w:rPr>
            </w:pPr>
            <w:r w:rsidRPr="00B2027C">
              <w:rPr>
                <w:color w:val="000000"/>
                <w:sz w:val="24"/>
                <w:szCs w:val="24"/>
              </w:rPr>
              <w:t>Li</w:t>
            </w:r>
            <w:r w:rsidRPr="00B2027C">
              <w:rPr>
                <w:rFonts w:ascii="Arial" w:hAnsi="Arial" w:cs="Arial"/>
                <w:color w:val="000000"/>
              </w:rPr>
              <w:t>fting, shifting, positioning, installation, testing and commissioning of outdoor units, fittings (Imported Y-joints &amp; header etc.) remote controls of indoor units, including gas charging with R32/R410A gas as required, complete as per specification.</w:t>
            </w:r>
            <w:r w:rsidRPr="00B2027C">
              <w:rPr>
                <w:rFonts w:asciiTheme="minorHAnsi" w:eastAsiaTheme="minorHAnsi" w:hAnsiTheme="minorHAnsi" w:cstheme="minorBidi"/>
                <w:sz w:val="22"/>
                <w:szCs w:val="22"/>
              </w:rPr>
              <w:t xml:space="preserve"> </w:t>
            </w:r>
            <w:r w:rsidRPr="00B2027C">
              <w:rPr>
                <w:rFonts w:ascii="Arial" w:hAnsi="Arial" w:cs="Arial"/>
                <w:color w:val="000000"/>
              </w:rPr>
              <w:t>pressure testing of concealed indoor units</w:t>
            </w:r>
          </w:p>
        </w:tc>
        <w:tc>
          <w:tcPr>
            <w:tcW w:w="810" w:type="dxa"/>
            <w:tcBorders>
              <w:top w:val="nil"/>
              <w:left w:val="nil"/>
              <w:bottom w:val="single" w:sz="4" w:space="0" w:color="auto"/>
              <w:right w:val="single" w:sz="4" w:space="0" w:color="auto"/>
            </w:tcBorders>
            <w:shd w:val="clear" w:color="auto" w:fill="auto"/>
            <w:vAlign w:val="center"/>
          </w:tcPr>
          <w:p w14:paraId="63CBEEB6" w14:textId="77777777" w:rsidR="00B2027C" w:rsidRPr="00B2027C" w:rsidRDefault="00B2027C" w:rsidP="00B2027C">
            <w:pPr>
              <w:jc w:val="center"/>
              <w:rPr>
                <w:rFonts w:ascii="Arial" w:hAnsi="Arial" w:cs="Arial"/>
                <w:color w:val="000000"/>
              </w:rPr>
            </w:pPr>
          </w:p>
        </w:tc>
        <w:tc>
          <w:tcPr>
            <w:tcW w:w="1080" w:type="dxa"/>
            <w:tcBorders>
              <w:top w:val="nil"/>
              <w:left w:val="nil"/>
              <w:bottom w:val="single" w:sz="4" w:space="0" w:color="auto"/>
              <w:right w:val="single" w:sz="4" w:space="0" w:color="auto"/>
            </w:tcBorders>
            <w:shd w:val="clear" w:color="auto" w:fill="auto"/>
            <w:noWrap/>
            <w:vAlign w:val="center"/>
          </w:tcPr>
          <w:p w14:paraId="2191ACA9" w14:textId="77777777" w:rsidR="00B2027C" w:rsidRPr="00B2027C" w:rsidRDefault="00B2027C" w:rsidP="00B2027C">
            <w:pPr>
              <w:jc w:val="center"/>
              <w:rPr>
                <w:rFonts w:ascii="Arial" w:hAnsi="Arial" w:cs="Arial"/>
                <w:color w:val="000000"/>
              </w:rPr>
            </w:pPr>
          </w:p>
        </w:tc>
      </w:tr>
      <w:tr w:rsidR="00B2027C" w:rsidRPr="00B2027C" w14:paraId="0EBA2BFA" w14:textId="77777777" w:rsidTr="00DA005F">
        <w:trPr>
          <w:trHeight w:val="35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5CFB801B" w14:textId="77777777" w:rsidR="00B2027C" w:rsidRPr="00B2027C" w:rsidRDefault="00B2027C" w:rsidP="00B2027C">
            <w:pPr>
              <w:jc w:val="center"/>
              <w:rPr>
                <w:rFonts w:ascii="Arial" w:hAnsi="Arial" w:cs="Arial"/>
                <w:color w:val="000000"/>
              </w:rPr>
            </w:pPr>
            <w:r w:rsidRPr="00B2027C">
              <w:rPr>
                <w:rFonts w:ascii="Arial" w:hAnsi="Arial" w:cs="Arial"/>
                <w:color w:val="000000"/>
              </w:rPr>
              <w:t>a</w:t>
            </w:r>
          </w:p>
        </w:tc>
        <w:tc>
          <w:tcPr>
            <w:tcW w:w="7290" w:type="dxa"/>
            <w:gridSpan w:val="2"/>
            <w:tcBorders>
              <w:top w:val="nil"/>
              <w:left w:val="nil"/>
              <w:bottom w:val="single" w:sz="4" w:space="0" w:color="auto"/>
              <w:right w:val="single" w:sz="4" w:space="0" w:color="auto"/>
            </w:tcBorders>
            <w:shd w:val="clear" w:color="auto" w:fill="auto"/>
            <w:vAlign w:val="center"/>
            <w:hideMark/>
          </w:tcPr>
          <w:p w14:paraId="376E7ED3" w14:textId="77777777" w:rsidR="00B2027C" w:rsidRPr="00B2027C" w:rsidRDefault="00B2027C" w:rsidP="00B2027C">
            <w:pPr>
              <w:rPr>
                <w:rFonts w:ascii="Arial" w:hAnsi="Arial" w:cs="Arial"/>
                <w:color w:val="000000"/>
              </w:rPr>
            </w:pPr>
            <w:r w:rsidRPr="00B2027C">
              <w:rPr>
                <w:rFonts w:ascii="Arial" w:hAnsi="Arial" w:cs="Arial"/>
                <w:color w:val="000000"/>
              </w:rPr>
              <w:t>Indoor Unit _ 1.5 TR</w:t>
            </w:r>
          </w:p>
        </w:tc>
        <w:tc>
          <w:tcPr>
            <w:tcW w:w="810" w:type="dxa"/>
            <w:tcBorders>
              <w:top w:val="nil"/>
              <w:left w:val="nil"/>
              <w:bottom w:val="single" w:sz="4" w:space="0" w:color="auto"/>
              <w:right w:val="single" w:sz="4" w:space="0" w:color="auto"/>
            </w:tcBorders>
            <w:shd w:val="clear" w:color="auto" w:fill="auto"/>
            <w:noWrap/>
            <w:vAlign w:val="center"/>
            <w:hideMark/>
          </w:tcPr>
          <w:p w14:paraId="25043786" w14:textId="77777777" w:rsidR="00B2027C" w:rsidRPr="00B2027C" w:rsidRDefault="00B2027C" w:rsidP="00B2027C">
            <w:pPr>
              <w:jc w:val="center"/>
              <w:rPr>
                <w:rFonts w:ascii="Arial" w:hAnsi="Arial" w:cs="Arial"/>
                <w:color w:val="000000"/>
              </w:rPr>
            </w:pPr>
            <w:r w:rsidRPr="00B2027C">
              <w:rPr>
                <w:rFonts w:ascii="Arial" w:hAnsi="Arial" w:cs="Arial"/>
                <w:color w:val="000000"/>
              </w:rPr>
              <w:t>Nos</w:t>
            </w:r>
          </w:p>
        </w:tc>
        <w:tc>
          <w:tcPr>
            <w:tcW w:w="1080" w:type="dxa"/>
            <w:tcBorders>
              <w:top w:val="nil"/>
              <w:left w:val="nil"/>
              <w:bottom w:val="single" w:sz="4" w:space="0" w:color="auto"/>
              <w:right w:val="single" w:sz="4" w:space="0" w:color="auto"/>
            </w:tcBorders>
            <w:shd w:val="clear" w:color="auto" w:fill="auto"/>
            <w:noWrap/>
            <w:vAlign w:val="center"/>
            <w:hideMark/>
          </w:tcPr>
          <w:p w14:paraId="2DD2E579" w14:textId="77777777" w:rsidR="00B2027C" w:rsidRPr="00B2027C" w:rsidRDefault="00B2027C" w:rsidP="00B2027C">
            <w:pPr>
              <w:jc w:val="center"/>
              <w:rPr>
                <w:rFonts w:ascii="Arial" w:hAnsi="Arial" w:cs="Arial"/>
                <w:color w:val="000000"/>
              </w:rPr>
            </w:pPr>
            <w:r w:rsidRPr="00B2027C">
              <w:rPr>
                <w:rFonts w:ascii="Arial" w:hAnsi="Arial" w:cs="Arial"/>
                <w:color w:val="000000"/>
              </w:rPr>
              <w:t>3</w:t>
            </w:r>
          </w:p>
        </w:tc>
      </w:tr>
      <w:tr w:rsidR="00B2027C" w:rsidRPr="00B2027C" w14:paraId="5AE05DE4" w14:textId="77777777" w:rsidTr="00DA005F">
        <w:trPr>
          <w:trHeight w:val="350"/>
        </w:trPr>
        <w:tc>
          <w:tcPr>
            <w:tcW w:w="720" w:type="dxa"/>
            <w:tcBorders>
              <w:top w:val="nil"/>
              <w:left w:val="single" w:sz="4" w:space="0" w:color="auto"/>
              <w:bottom w:val="single" w:sz="4" w:space="0" w:color="auto"/>
              <w:right w:val="single" w:sz="4" w:space="0" w:color="auto"/>
            </w:tcBorders>
            <w:shd w:val="clear" w:color="auto" w:fill="auto"/>
            <w:noWrap/>
            <w:vAlign w:val="center"/>
          </w:tcPr>
          <w:p w14:paraId="1735C135" w14:textId="77777777" w:rsidR="00B2027C" w:rsidRPr="00B2027C" w:rsidRDefault="00B2027C" w:rsidP="00B2027C">
            <w:pPr>
              <w:jc w:val="center"/>
              <w:rPr>
                <w:rFonts w:ascii="Arial" w:hAnsi="Arial" w:cs="Arial"/>
                <w:color w:val="000000"/>
              </w:rPr>
            </w:pPr>
            <w:r w:rsidRPr="00B2027C">
              <w:rPr>
                <w:rFonts w:ascii="Arial" w:hAnsi="Arial" w:cs="Arial"/>
                <w:color w:val="000000"/>
              </w:rPr>
              <w:t>b</w:t>
            </w:r>
          </w:p>
        </w:tc>
        <w:tc>
          <w:tcPr>
            <w:tcW w:w="7290" w:type="dxa"/>
            <w:gridSpan w:val="2"/>
            <w:tcBorders>
              <w:top w:val="nil"/>
              <w:left w:val="nil"/>
              <w:bottom w:val="single" w:sz="4" w:space="0" w:color="auto"/>
              <w:right w:val="single" w:sz="4" w:space="0" w:color="auto"/>
            </w:tcBorders>
            <w:shd w:val="clear" w:color="auto" w:fill="auto"/>
            <w:vAlign w:val="center"/>
          </w:tcPr>
          <w:p w14:paraId="0441C841" w14:textId="77777777" w:rsidR="00B2027C" w:rsidRPr="00B2027C" w:rsidRDefault="00B2027C" w:rsidP="00B2027C">
            <w:pPr>
              <w:rPr>
                <w:rFonts w:ascii="Arial" w:hAnsi="Arial" w:cs="Arial"/>
                <w:color w:val="000000"/>
              </w:rPr>
            </w:pPr>
            <w:r w:rsidRPr="00B2027C">
              <w:rPr>
                <w:rFonts w:ascii="Arial" w:hAnsi="Arial" w:cs="Arial"/>
                <w:color w:val="000000"/>
              </w:rPr>
              <w:t>Outdoor Unit_ 1.5 TR</w:t>
            </w:r>
          </w:p>
        </w:tc>
        <w:tc>
          <w:tcPr>
            <w:tcW w:w="810" w:type="dxa"/>
            <w:tcBorders>
              <w:top w:val="nil"/>
              <w:left w:val="nil"/>
              <w:bottom w:val="single" w:sz="4" w:space="0" w:color="auto"/>
              <w:right w:val="single" w:sz="4" w:space="0" w:color="auto"/>
            </w:tcBorders>
            <w:shd w:val="clear" w:color="auto" w:fill="auto"/>
            <w:noWrap/>
            <w:vAlign w:val="center"/>
          </w:tcPr>
          <w:p w14:paraId="6AAC095A" w14:textId="77777777" w:rsidR="00B2027C" w:rsidRPr="00B2027C" w:rsidRDefault="00B2027C" w:rsidP="00B2027C">
            <w:pPr>
              <w:jc w:val="center"/>
              <w:rPr>
                <w:rFonts w:ascii="Arial" w:hAnsi="Arial" w:cs="Arial"/>
                <w:color w:val="000000"/>
              </w:rPr>
            </w:pPr>
            <w:r w:rsidRPr="00B2027C">
              <w:rPr>
                <w:rFonts w:ascii="Arial" w:hAnsi="Arial" w:cs="Arial"/>
                <w:color w:val="000000"/>
              </w:rPr>
              <w:t>Nos.</w:t>
            </w:r>
          </w:p>
        </w:tc>
        <w:tc>
          <w:tcPr>
            <w:tcW w:w="1080" w:type="dxa"/>
            <w:tcBorders>
              <w:top w:val="nil"/>
              <w:left w:val="nil"/>
              <w:bottom w:val="single" w:sz="4" w:space="0" w:color="auto"/>
              <w:right w:val="single" w:sz="4" w:space="0" w:color="auto"/>
            </w:tcBorders>
            <w:shd w:val="clear" w:color="auto" w:fill="auto"/>
            <w:noWrap/>
            <w:vAlign w:val="center"/>
          </w:tcPr>
          <w:p w14:paraId="64EFB42F" w14:textId="77777777" w:rsidR="00B2027C" w:rsidRPr="00B2027C" w:rsidRDefault="00B2027C" w:rsidP="00B2027C">
            <w:pPr>
              <w:jc w:val="center"/>
              <w:rPr>
                <w:rFonts w:ascii="Arial" w:hAnsi="Arial" w:cs="Arial"/>
                <w:color w:val="000000"/>
              </w:rPr>
            </w:pPr>
            <w:r w:rsidRPr="00B2027C">
              <w:rPr>
                <w:rFonts w:ascii="Arial" w:hAnsi="Arial" w:cs="Arial"/>
                <w:color w:val="000000"/>
              </w:rPr>
              <w:t>3</w:t>
            </w:r>
          </w:p>
        </w:tc>
      </w:tr>
      <w:tr w:rsidR="00B2027C" w:rsidRPr="00B2027C" w14:paraId="4BB6E555" w14:textId="77777777" w:rsidTr="00DA005F">
        <w:trPr>
          <w:trHeight w:val="30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6C7EE677" w14:textId="77777777" w:rsidR="00B2027C" w:rsidRPr="00B2027C" w:rsidRDefault="00B2027C" w:rsidP="00B2027C">
            <w:pPr>
              <w:jc w:val="center"/>
              <w:rPr>
                <w:rFonts w:ascii="Arial" w:hAnsi="Arial" w:cs="Arial"/>
                <w:color w:val="000000"/>
              </w:rPr>
            </w:pPr>
            <w:r w:rsidRPr="00B2027C">
              <w:rPr>
                <w:rFonts w:ascii="Arial" w:hAnsi="Arial" w:cs="Arial"/>
                <w:color w:val="000000"/>
              </w:rPr>
              <w:t>2</w:t>
            </w:r>
          </w:p>
        </w:tc>
        <w:tc>
          <w:tcPr>
            <w:tcW w:w="7290" w:type="dxa"/>
            <w:gridSpan w:val="2"/>
            <w:tcBorders>
              <w:top w:val="nil"/>
              <w:left w:val="nil"/>
              <w:bottom w:val="single" w:sz="4" w:space="0" w:color="auto"/>
              <w:right w:val="single" w:sz="4" w:space="0" w:color="auto"/>
            </w:tcBorders>
            <w:shd w:val="clear" w:color="auto" w:fill="auto"/>
            <w:vAlign w:val="center"/>
            <w:hideMark/>
          </w:tcPr>
          <w:p w14:paraId="5B5C5FFC" w14:textId="77777777" w:rsidR="00B2027C" w:rsidRPr="00B2027C" w:rsidRDefault="00B2027C" w:rsidP="00B2027C">
            <w:pPr>
              <w:jc w:val="both"/>
              <w:rPr>
                <w:rFonts w:ascii="Arial" w:hAnsi="Arial" w:cs="Arial"/>
                <w:b/>
                <w:color w:val="000000"/>
              </w:rPr>
            </w:pPr>
            <w:r w:rsidRPr="00B2027C">
              <w:rPr>
                <w:rFonts w:ascii="Arial" w:hAnsi="Arial" w:cs="Arial"/>
                <w:b/>
                <w:color w:val="000000"/>
              </w:rPr>
              <w:t>Refrigerant Copper Piping</w:t>
            </w:r>
          </w:p>
        </w:tc>
        <w:tc>
          <w:tcPr>
            <w:tcW w:w="810" w:type="dxa"/>
            <w:tcBorders>
              <w:top w:val="nil"/>
              <w:left w:val="nil"/>
              <w:bottom w:val="single" w:sz="4" w:space="0" w:color="auto"/>
              <w:right w:val="single" w:sz="4" w:space="0" w:color="auto"/>
            </w:tcBorders>
            <w:shd w:val="clear" w:color="auto" w:fill="auto"/>
            <w:noWrap/>
            <w:vAlign w:val="center"/>
            <w:hideMark/>
          </w:tcPr>
          <w:p w14:paraId="01DB3106" w14:textId="77777777" w:rsidR="00B2027C" w:rsidRPr="00B2027C" w:rsidRDefault="00B2027C" w:rsidP="00B2027C">
            <w:pPr>
              <w:rPr>
                <w:rFonts w:ascii="Arial" w:hAnsi="Arial" w:cs="Arial"/>
                <w:color w:val="000000"/>
              </w:rPr>
            </w:pPr>
          </w:p>
        </w:tc>
        <w:tc>
          <w:tcPr>
            <w:tcW w:w="1080" w:type="dxa"/>
            <w:tcBorders>
              <w:top w:val="nil"/>
              <w:left w:val="nil"/>
              <w:bottom w:val="single" w:sz="4" w:space="0" w:color="auto"/>
              <w:right w:val="single" w:sz="4" w:space="0" w:color="auto"/>
            </w:tcBorders>
            <w:shd w:val="clear" w:color="auto" w:fill="auto"/>
            <w:noWrap/>
            <w:vAlign w:val="center"/>
            <w:hideMark/>
          </w:tcPr>
          <w:p w14:paraId="50F46AED" w14:textId="77777777" w:rsidR="00B2027C" w:rsidRPr="00B2027C" w:rsidRDefault="00B2027C" w:rsidP="00B2027C">
            <w:pPr>
              <w:rPr>
                <w:rFonts w:ascii="Arial" w:hAnsi="Arial" w:cs="Arial"/>
                <w:color w:val="000000"/>
              </w:rPr>
            </w:pPr>
          </w:p>
        </w:tc>
      </w:tr>
      <w:tr w:rsidR="00B2027C" w:rsidRPr="00B2027C" w14:paraId="36E29DBD" w14:textId="77777777" w:rsidTr="00DA005F">
        <w:trPr>
          <w:trHeight w:val="51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4288D98D" w14:textId="77777777" w:rsidR="00B2027C" w:rsidRPr="00B2027C" w:rsidRDefault="00B2027C" w:rsidP="00B2027C">
            <w:pPr>
              <w:jc w:val="center"/>
              <w:rPr>
                <w:rFonts w:ascii="Arial" w:hAnsi="Arial" w:cs="Arial"/>
                <w:color w:val="000000"/>
              </w:rPr>
            </w:pPr>
          </w:p>
        </w:tc>
        <w:tc>
          <w:tcPr>
            <w:tcW w:w="7290" w:type="dxa"/>
            <w:gridSpan w:val="2"/>
            <w:tcBorders>
              <w:top w:val="nil"/>
              <w:left w:val="nil"/>
              <w:bottom w:val="single" w:sz="4" w:space="0" w:color="auto"/>
              <w:right w:val="single" w:sz="4" w:space="0" w:color="auto"/>
            </w:tcBorders>
            <w:shd w:val="clear" w:color="auto" w:fill="auto"/>
            <w:vAlign w:val="center"/>
            <w:hideMark/>
          </w:tcPr>
          <w:p w14:paraId="170ED0BD" w14:textId="77777777" w:rsidR="00B2027C" w:rsidRPr="00B2027C" w:rsidRDefault="00B2027C" w:rsidP="00B2027C">
            <w:pPr>
              <w:rPr>
                <w:rFonts w:ascii="Arial" w:hAnsi="Arial" w:cs="Arial"/>
                <w:color w:val="000000"/>
              </w:rPr>
            </w:pPr>
            <w:r w:rsidRPr="00B2027C">
              <w:rPr>
                <w:rFonts w:ascii="Arial" w:hAnsi="Arial" w:cs="Arial"/>
                <w:color w:val="000000"/>
              </w:rPr>
              <w:t>Interconnecting  refrigerant  pipe work with (12.5mm/6.35 mm thick) closed cell elastomeric nitrile rubber tubular insulation between  each set of  indoor &amp;  outdoor units as per  specifications,  all   piping  inside  the   room  shall  be properly  supported  with  MS  hanger.</w:t>
            </w:r>
          </w:p>
        </w:tc>
        <w:tc>
          <w:tcPr>
            <w:tcW w:w="810" w:type="dxa"/>
            <w:tcBorders>
              <w:top w:val="nil"/>
              <w:left w:val="nil"/>
              <w:bottom w:val="single" w:sz="4" w:space="0" w:color="auto"/>
              <w:right w:val="single" w:sz="4" w:space="0" w:color="auto"/>
            </w:tcBorders>
            <w:shd w:val="clear" w:color="auto" w:fill="auto"/>
            <w:noWrap/>
            <w:vAlign w:val="center"/>
            <w:hideMark/>
          </w:tcPr>
          <w:p w14:paraId="2E6AA652" w14:textId="77777777" w:rsidR="00B2027C" w:rsidRPr="00B2027C" w:rsidRDefault="00B2027C" w:rsidP="00B2027C">
            <w:pPr>
              <w:rPr>
                <w:rFonts w:ascii="Arial" w:hAnsi="Arial" w:cs="Arial"/>
                <w:color w:val="000000"/>
              </w:rPr>
            </w:pPr>
            <w:r w:rsidRPr="00B2027C">
              <w:rPr>
                <w:rFonts w:ascii="Arial" w:hAnsi="Arial" w:cs="Arial"/>
                <w:color w:val="000000"/>
              </w:rPr>
              <w:t>meter</w:t>
            </w:r>
          </w:p>
        </w:tc>
        <w:tc>
          <w:tcPr>
            <w:tcW w:w="1080" w:type="dxa"/>
            <w:tcBorders>
              <w:top w:val="nil"/>
              <w:left w:val="nil"/>
              <w:bottom w:val="single" w:sz="4" w:space="0" w:color="auto"/>
              <w:right w:val="single" w:sz="4" w:space="0" w:color="auto"/>
            </w:tcBorders>
            <w:shd w:val="clear" w:color="auto" w:fill="auto"/>
            <w:noWrap/>
            <w:vAlign w:val="center"/>
            <w:hideMark/>
          </w:tcPr>
          <w:p w14:paraId="4C7B7274" w14:textId="77777777" w:rsidR="00B2027C" w:rsidRPr="00B2027C" w:rsidRDefault="00B2027C" w:rsidP="00B2027C">
            <w:pPr>
              <w:jc w:val="center"/>
              <w:rPr>
                <w:rFonts w:ascii="Arial" w:hAnsi="Arial" w:cs="Arial"/>
                <w:color w:val="000000"/>
              </w:rPr>
            </w:pPr>
            <w:r w:rsidRPr="00B2027C">
              <w:rPr>
                <w:rFonts w:ascii="Arial" w:hAnsi="Arial" w:cs="Arial"/>
                <w:color w:val="000000"/>
              </w:rPr>
              <w:t>60</w:t>
            </w:r>
          </w:p>
        </w:tc>
      </w:tr>
      <w:tr w:rsidR="00B2027C" w:rsidRPr="00B2027C" w14:paraId="0EBD32AC" w14:textId="77777777" w:rsidTr="00DA005F">
        <w:trPr>
          <w:trHeight w:val="368"/>
        </w:trPr>
        <w:tc>
          <w:tcPr>
            <w:tcW w:w="720" w:type="dxa"/>
            <w:tcBorders>
              <w:top w:val="nil"/>
              <w:left w:val="single" w:sz="4" w:space="0" w:color="auto"/>
              <w:bottom w:val="single" w:sz="4" w:space="0" w:color="auto"/>
              <w:right w:val="single" w:sz="4" w:space="0" w:color="auto"/>
            </w:tcBorders>
            <w:shd w:val="clear" w:color="auto" w:fill="auto"/>
            <w:noWrap/>
            <w:vAlign w:val="center"/>
          </w:tcPr>
          <w:p w14:paraId="2ECA2E15" w14:textId="77777777" w:rsidR="00B2027C" w:rsidRPr="00B2027C" w:rsidRDefault="00B2027C" w:rsidP="00B2027C">
            <w:pPr>
              <w:jc w:val="center"/>
              <w:rPr>
                <w:rFonts w:ascii="Arial" w:hAnsi="Arial" w:cs="Arial"/>
                <w:b/>
                <w:color w:val="000000"/>
              </w:rPr>
            </w:pPr>
            <w:r w:rsidRPr="00B2027C">
              <w:rPr>
                <w:rFonts w:ascii="Arial" w:hAnsi="Arial" w:cs="Arial"/>
                <w:b/>
                <w:color w:val="000000"/>
              </w:rPr>
              <w:t>3</w:t>
            </w:r>
          </w:p>
        </w:tc>
        <w:tc>
          <w:tcPr>
            <w:tcW w:w="7290" w:type="dxa"/>
            <w:gridSpan w:val="2"/>
            <w:tcBorders>
              <w:top w:val="nil"/>
              <w:left w:val="nil"/>
              <w:bottom w:val="single" w:sz="4" w:space="0" w:color="auto"/>
              <w:right w:val="single" w:sz="4" w:space="0" w:color="auto"/>
            </w:tcBorders>
            <w:shd w:val="clear" w:color="auto" w:fill="auto"/>
            <w:vAlign w:val="center"/>
          </w:tcPr>
          <w:p w14:paraId="1D56ADFA" w14:textId="77777777" w:rsidR="00B2027C" w:rsidRPr="00B2027C" w:rsidRDefault="00B2027C" w:rsidP="00B2027C">
            <w:pPr>
              <w:rPr>
                <w:rFonts w:ascii="Arial" w:hAnsi="Arial" w:cs="Arial"/>
                <w:b/>
                <w:color w:val="000000"/>
              </w:rPr>
            </w:pPr>
            <w:r w:rsidRPr="00B2027C">
              <w:rPr>
                <w:rFonts w:ascii="Arial" w:hAnsi="Arial" w:cs="Arial"/>
                <w:b/>
                <w:color w:val="000000"/>
              </w:rPr>
              <w:t>Drain Piping</w:t>
            </w:r>
          </w:p>
        </w:tc>
        <w:tc>
          <w:tcPr>
            <w:tcW w:w="810" w:type="dxa"/>
            <w:tcBorders>
              <w:top w:val="nil"/>
              <w:left w:val="nil"/>
              <w:bottom w:val="single" w:sz="4" w:space="0" w:color="auto"/>
              <w:right w:val="single" w:sz="4" w:space="0" w:color="auto"/>
            </w:tcBorders>
            <w:shd w:val="clear" w:color="auto" w:fill="auto"/>
            <w:noWrap/>
            <w:vAlign w:val="center"/>
          </w:tcPr>
          <w:p w14:paraId="215D1B33" w14:textId="77777777" w:rsidR="00B2027C" w:rsidRPr="00B2027C" w:rsidRDefault="00B2027C" w:rsidP="00B2027C">
            <w:pPr>
              <w:rPr>
                <w:rFonts w:ascii="Arial" w:hAnsi="Arial" w:cs="Arial"/>
                <w:color w:val="000000"/>
              </w:rPr>
            </w:pPr>
          </w:p>
        </w:tc>
        <w:tc>
          <w:tcPr>
            <w:tcW w:w="1080" w:type="dxa"/>
            <w:tcBorders>
              <w:top w:val="nil"/>
              <w:left w:val="nil"/>
              <w:bottom w:val="single" w:sz="4" w:space="0" w:color="auto"/>
              <w:right w:val="single" w:sz="4" w:space="0" w:color="auto"/>
            </w:tcBorders>
            <w:shd w:val="clear" w:color="auto" w:fill="auto"/>
            <w:noWrap/>
            <w:vAlign w:val="center"/>
          </w:tcPr>
          <w:p w14:paraId="0BE94308" w14:textId="77777777" w:rsidR="00B2027C" w:rsidRPr="00B2027C" w:rsidRDefault="00B2027C" w:rsidP="00B2027C">
            <w:pPr>
              <w:jc w:val="center"/>
              <w:rPr>
                <w:rFonts w:ascii="Arial" w:hAnsi="Arial" w:cs="Arial"/>
                <w:color w:val="000000"/>
              </w:rPr>
            </w:pPr>
          </w:p>
        </w:tc>
      </w:tr>
      <w:tr w:rsidR="00B2027C" w:rsidRPr="00B2027C" w14:paraId="251E611D" w14:textId="77777777" w:rsidTr="00DA005F">
        <w:trPr>
          <w:trHeight w:val="510"/>
        </w:trPr>
        <w:tc>
          <w:tcPr>
            <w:tcW w:w="720" w:type="dxa"/>
            <w:tcBorders>
              <w:top w:val="nil"/>
              <w:left w:val="single" w:sz="4" w:space="0" w:color="auto"/>
              <w:bottom w:val="single" w:sz="4" w:space="0" w:color="auto"/>
              <w:right w:val="single" w:sz="4" w:space="0" w:color="auto"/>
            </w:tcBorders>
            <w:shd w:val="clear" w:color="auto" w:fill="auto"/>
            <w:noWrap/>
            <w:vAlign w:val="center"/>
          </w:tcPr>
          <w:p w14:paraId="0B4D9CC5" w14:textId="77777777" w:rsidR="00B2027C" w:rsidRPr="00B2027C" w:rsidRDefault="00B2027C" w:rsidP="00B2027C">
            <w:pPr>
              <w:jc w:val="center"/>
              <w:rPr>
                <w:rFonts w:ascii="Arial" w:hAnsi="Arial" w:cs="Arial"/>
                <w:color w:val="000000"/>
              </w:rPr>
            </w:pPr>
          </w:p>
        </w:tc>
        <w:tc>
          <w:tcPr>
            <w:tcW w:w="7290" w:type="dxa"/>
            <w:gridSpan w:val="2"/>
            <w:tcBorders>
              <w:top w:val="nil"/>
              <w:left w:val="nil"/>
              <w:bottom w:val="single" w:sz="4" w:space="0" w:color="auto"/>
              <w:right w:val="single" w:sz="4" w:space="0" w:color="auto"/>
            </w:tcBorders>
            <w:shd w:val="clear" w:color="auto" w:fill="auto"/>
            <w:vAlign w:val="center"/>
          </w:tcPr>
          <w:p w14:paraId="3B83F274" w14:textId="77777777" w:rsidR="00B2027C" w:rsidRPr="00B2027C" w:rsidRDefault="00B2027C" w:rsidP="00B2027C">
            <w:pPr>
              <w:rPr>
                <w:rFonts w:ascii="Arial" w:hAnsi="Arial" w:cs="Arial"/>
                <w:color w:val="000000"/>
              </w:rPr>
            </w:pPr>
            <w:r w:rsidRPr="00B2027C">
              <w:rPr>
                <w:rFonts w:ascii="Arial" w:hAnsi="Arial" w:cs="Arial"/>
                <w:color w:val="000000"/>
              </w:rPr>
              <w:t xml:space="preserve">Providing and fixing rigid PVC piping complete with fittings, supports as per specifications and duly insulated with 6 mm thick closed cell nitrile rubber insulation.   </w:t>
            </w:r>
          </w:p>
        </w:tc>
        <w:tc>
          <w:tcPr>
            <w:tcW w:w="810" w:type="dxa"/>
            <w:tcBorders>
              <w:top w:val="nil"/>
              <w:left w:val="nil"/>
              <w:bottom w:val="single" w:sz="4" w:space="0" w:color="auto"/>
              <w:right w:val="single" w:sz="4" w:space="0" w:color="auto"/>
            </w:tcBorders>
            <w:shd w:val="clear" w:color="auto" w:fill="auto"/>
            <w:noWrap/>
            <w:vAlign w:val="center"/>
          </w:tcPr>
          <w:p w14:paraId="4FF93185" w14:textId="77777777" w:rsidR="00B2027C" w:rsidRPr="00B2027C" w:rsidRDefault="00B2027C" w:rsidP="00B2027C">
            <w:pPr>
              <w:rPr>
                <w:rFonts w:ascii="Arial" w:hAnsi="Arial" w:cs="Arial"/>
                <w:color w:val="000000"/>
              </w:rPr>
            </w:pPr>
          </w:p>
        </w:tc>
        <w:tc>
          <w:tcPr>
            <w:tcW w:w="1080" w:type="dxa"/>
            <w:tcBorders>
              <w:top w:val="nil"/>
              <w:left w:val="nil"/>
              <w:bottom w:val="single" w:sz="4" w:space="0" w:color="auto"/>
              <w:right w:val="single" w:sz="4" w:space="0" w:color="auto"/>
            </w:tcBorders>
            <w:shd w:val="clear" w:color="auto" w:fill="auto"/>
            <w:noWrap/>
            <w:vAlign w:val="center"/>
          </w:tcPr>
          <w:p w14:paraId="25ED8BF1" w14:textId="77777777" w:rsidR="00B2027C" w:rsidRPr="00B2027C" w:rsidRDefault="00B2027C" w:rsidP="00B2027C">
            <w:pPr>
              <w:jc w:val="center"/>
              <w:rPr>
                <w:rFonts w:ascii="Arial" w:hAnsi="Arial" w:cs="Arial"/>
                <w:color w:val="000000"/>
              </w:rPr>
            </w:pPr>
          </w:p>
        </w:tc>
      </w:tr>
      <w:tr w:rsidR="00B2027C" w:rsidRPr="00B2027C" w14:paraId="2406C63B" w14:textId="77777777" w:rsidTr="00DA005F">
        <w:trPr>
          <w:trHeight w:val="413"/>
        </w:trPr>
        <w:tc>
          <w:tcPr>
            <w:tcW w:w="720" w:type="dxa"/>
            <w:tcBorders>
              <w:top w:val="nil"/>
              <w:left w:val="single" w:sz="4" w:space="0" w:color="auto"/>
              <w:bottom w:val="single" w:sz="4" w:space="0" w:color="auto"/>
              <w:right w:val="single" w:sz="4" w:space="0" w:color="auto"/>
            </w:tcBorders>
            <w:shd w:val="clear" w:color="auto" w:fill="auto"/>
            <w:noWrap/>
            <w:vAlign w:val="center"/>
          </w:tcPr>
          <w:p w14:paraId="198050BB" w14:textId="77777777" w:rsidR="00B2027C" w:rsidRPr="00B2027C" w:rsidRDefault="00B2027C" w:rsidP="00B2027C">
            <w:pPr>
              <w:jc w:val="center"/>
              <w:rPr>
                <w:rFonts w:ascii="Arial" w:hAnsi="Arial" w:cs="Arial"/>
                <w:color w:val="000000"/>
              </w:rPr>
            </w:pPr>
            <w:r w:rsidRPr="00B2027C">
              <w:rPr>
                <w:rFonts w:ascii="Arial" w:hAnsi="Arial" w:cs="Arial"/>
                <w:color w:val="000000"/>
              </w:rPr>
              <w:t>a</w:t>
            </w:r>
          </w:p>
        </w:tc>
        <w:tc>
          <w:tcPr>
            <w:tcW w:w="7290" w:type="dxa"/>
            <w:gridSpan w:val="2"/>
            <w:tcBorders>
              <w:top w:val="nil"/>
              <w:left w:val="nil"/>
              <w:bottom w:val="single" w:sz="4" w:space="0" w:color="auto"/>
              <w:right w:val="single" w:sz="4" w:space="0" w:color="auto"/>
            </w:tcBorders>
            <w:shd w:val="clear" w:color="auto" w:fill="auto"/>
            <w:vAlign w:val="center"/>
          </w:tcPr>
          <w:p w14:paraId="6AA5DC70" w14:textId="77777777" w:rsidR="00B2027C" w:rsidRPr="00B2027C" w:rsidRDefault="00B2027C" w:rsidP="00B2027C">
            <w:pPr>
              <w:rPr>
                <w:rFonts w:ascii="Arial" w:hAnsi="Arial" w:cs="Arial"/>
                <w:color w:val="000000"/>
              </w:rPr>
            </w:pPr>
            <w:r w:rsidRPr="00B2027C">
              <w:rPr>
                <w:rFonts w:ascii="Arial" w:hAnsi="Arial" w:cs="Arial"/>
                <w:color w:val="000000"/>
              </w:rPr>
              <w:t xml:space="preserve">25 mm dia </w:t>
            </w:r>
            <w:r w:rsidRPr="00B2027C">
              <w:rPr>
                <w:rFonts w:ascii="Arial" w:hAnsi="Arial" w:cs="Arial"/>
                <w:b/>
                <w:color w:val="000000"/>
              </w:rPr>
              <w:t>( Brand : Supreme/Kisan/AKG)</w:t>
            </w:r>
          </w:p>
        </w:tc>
        <w:tc>
          <w:tcPr>
            <w:tcW w:w="810" w:type="dxa"/>
            <w:tcBorders>
              <w:top w:val="nil"/>
              <w:left w:val="nil"/>
              <w:bottom w:val="single" w:sz="4" w:space="0" w:color="auto"/>
              <w:right w:val="single" w:sz="4" w:space="0" w:color="auto"/>
            </w:tcBorders>
            <w:shd w:val="clear" w:color="auto" w:fill="auto"/>
            <w:noWrap/>
            <w:vAlign w:val="center"/>
          </w:tcPr>
          <w:p w14:paraId="7806B1F7" w14:textId="77777777" w:rsidR="00B2027C" w:rsidRPr="00B2027C" w:rsidRDefault="00B2027C" w:rsidP="00B2027C">
            <w:pPr>
              <w:rPr>
                <w:rFonts w:ascii="Arial" w:hAnsi="Arial" w:cs="Arial"/>
                <w:color w:val="000000"/>
              </w:rPr>
            </w:pPr>
            <w:r w:rsidRPr="00B2027C">
              <w:rPr>
                <w:rFonts w:ascii="Arial" w:hAnsi="Arial" w:cs="Arial"/>
                <w:color w:val="000000"/>
              </w:rPr>
              <w:t>Meter</w:t>
            </w:r>
          </w:p>
        </w:tc>
        <w:tc>
          <w:tcPr>
            <w:tcW w:w="1080" w:type="dxa"/>
            <w:tcBorders>
              <w:top w:val="nil"/>
              <w:left w:val="nil"/>
              <w:bottom w:val="single" w:sz="4" w:space="0" w:color="auto"/>
              <w:right w:val="single" w:sz="4" w:space="0" w:color="auto"/>
            </w:tcBorders>
            <w:shd w:val="clear" w:color="auto" w:fill="auto"/>
            <w:noWrap/>
            <w:vAlign w:val="center"/>
          </w:tcPr>
          <w:p w14:paraId="33E6458B" w14:textId="77777777" w:rsidR="00B2027C" w:rsidRPr="00B2027C" w:rsidRDefault="00B2027C" w:rsidP="00B2027C">
            <w:pPr>
              <w:jc w:val="center"/>
              <w:rPr>
                <w:rFonts w:ascii="Arial" w:hAnsi="Arial" w:cs="Arial"/>
                <w:color w:val="000000"/>
              </w:rPr>
            </w:pPr>
            <w:r w:rsidRPr="00B2027C">
              <w:rPr>
                <w:rFonts w:ascii="Arial" w:hAnsi="Arial" w:cs="Arial"/>
                <w:color w:val="000000"/>
              </w:rPr>
              <w:t>30</w:t>
            </w:r>
          </w:p>
        </w:tc>
      </w:tr>
      <w:tr w:rsidR="00B2027C" w:rsidRPr="00B2027C" w14:paraId="13524B04" w14:textId="77777777" w:rsidTr="00DA005F">
        <w:trPr>
          <w:trHeight w:val="510"/>
        </w:trPr>
        <w:tc>
          <w:tcPr>
            <w:tcW w:w="720" w:type="dxa"/>
            <w:tcBorders>
              <w:top w:val="nil"/>
              <w:left w:val="single" w:sz="4" w:space="0" w:color="auto"/>
              <w:bottom w:val="single" w:sz="4" w:space="0" w:color="auto"/>
              <w:right w:val="single" w:sz="4" w:space="0" w:color="auto"/>
            </w:tcBorders>
            <w:shd w:val="clear" w:color="auto" w:fill="auto"/>
            <w:noWrap/>
            <w:vAlign w:val="center"/>
          </w:tcPr>
          <w:p w14:paraId="32EF8C04" w14:textId="77777777" w:rsidR="00B2027C" w:rsidRPr="00B2027C" w:rsidRDefault="00B2027C" w:rsidP="00B2027C">
            <w:pPr>
              <w:jc w:val="center"/>
              <w:rPr>
                <w:rFonts w:ascii="Arial" w:hAnsi="Arial" w:cs="Arial"/>
                <w:color w:val="000000"/>
              </w:rPr>
            </w:pPr>
            <w:r w:rsidRPr="00B2027C">
              <w:rPr>
                <w:rFonts w:ascii="Arial" w:hAnsi="Arial" w:cs="Arial"/>
                <w:color w:val="000000"/>
              </w:rPr>
              <w:t>4.</w:t>
            </w:r>
          </w:p>
        </w:tc>
        <w:tc>
          <w:tcPr>
            <w:tcW w:w="7290" w:type="dxa"/>
            <w:gridSpan w:val="2"/>
            <w:tcBorders>
              <w:top w:val="nil"/>
              <w:left w:val="nil"/>
              <w:bottom w:val="single" w:sz="4" w:space="0" w:color="auto"/>
              <w:right w:val="single" w:sz="4" w:space="0" w:color="auto"/>
            </w:tcBorders>
            <w:shd w:val="clear" w:color="auto" w:fill="auto"/>
            <w:vAlign w:val="center"/>
          </w:tcPr>
          <w:p w14:paraId="2ADB5357" w14:textId="77777777" w:rsidR="00B2027C" w:rsidRPr="00B2027C" w:rsidRDefault="00B2027C" w:rsidP="00B2027C">
            <w:pPr>
              <w:rPr>
                <w:rFonts w:ascii="Arial" w:hAnsi="Arial" w:cs="Arial"/>
                <w:color w:val="000000"/>
              </w:rPr>
            </w:pPr>
            <w:r w:rsidRPr="00B2027C">
              <w:rPr>
                <w:rFonts w:ascii="Arial" w:hAnsi="Arial" w:cs="Arial"/>
                <w:color w:val="000000"/>
              </w:rPr>
              <w:t>Providing and fixing of MS Wall/ floor mounted stand for outdoor unit</w:t>
            </w:r>
          </w:p>
        </w:tc>
        <w:tc>
          <w:tcPr>
            <w:tcW w:w="810" w:type="dxa"/>
            <w:tcBorders>
              <w:top w:val="nil"/>
              <w:left w:val="nil"/>
              <w:bottom w:val="single" w:sz="4" w:space="0" w:color="auto"/>
              <w:right w:val="single" w:sz="4" w:space="0" w:color="auto"/>
            </w:tcBorders>
            <w:shd w:val="clear" w:color="auto" w:fill="auto"/>
            <w:noWrap/>
            <w:vAlign w:val="center"/>
          </w:tcPr>
          <w:p w14:paraId="3B18FAEF" w14:textId="77777777" w:rsidR="00B2027C" w:rsidRPr="00B2027C" w:rsidRDefault="00B2027C" w:rsidP="00B2027C">
            <w:pPr>
              <w:rPr>
                <w:rFonts w:ascii="Arial" w:hAnsi="Arial" w:cs="Arial"/>
                <w:color w:val="000000"/>
              </w:rPr>
            </w:pPr>
            <w:r w:rsidRPr="00B2027C">
              <w:rPr>
                <w:rFonts w:ascii="Arial" w:hAnsi="Arial" w:cs="Arial"/>
                <w:color w:val="000000"/>
              </w:rPr>
              <w:t>Nos.</w:t>
            </w:r>
          </w:p>
        </w:tc>
        <w:tc>
          <w:tcPr>
            <w:tcW w:w="1080" w:type="dxa"/>
            <w:tcBorders>
              <w:top w:val="nil"/>
              <w:left w:val="nil"/>
              <w:bottom w:val="single" w:sz="4" w:space="0" w:color="auto"/>
              <w:right w:val="single" w:sz="4" w:space="0" w:color="auto"/>
            </w:tcBorders>
            <w:shd w:val="clear" w:color="auto" w:fill="auto"/>
            <w:noWrap/>
            <w:vAlign w:val="center"/>
          </w:tcPr>
          <w:p w14:paraId="485F83DB" w14:textId="77777777" w:rsidR="00B2027C" w:rsidRPr="00B2027C" w:rsidRDefault="00B2027C" w:rsidP="00B2027C">
            <w:pPr>
              <w:jc w:val="center"/>
              <w:rPr>
                <w:rFonts w:ascii="Arial" w:hAnsi="Arial" w:cs="Arial"/>
                <w:color w:val="000000"/>
              </w:rPr>
            </w:pPr>
            <w:r w:rsidRPr="00B2027C">
              <w:rPr>
                <w:rFonts w:ascii="Arial" w:hAnsi="Arial" w:cs="Arial"/>
                <w:color w:val="000000"/>
              </w:rPr>
              <w:t>3</w:t>
            </w:r>
          </w:p>
        </w:tc>
      </w:tr>
      <w:tr w:rsidR="00B2027C" w:rsidRPr="00B2027C" w14:paraId="368A63D3" w14:textId="77777777" w:rsidTr="00DA005F">
        <w:trPr>
          <w:trHeight w:val="638"/>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5714A5DA" w14:textId="77777777" w:rsidR="00B2027C" w:rsidRPr="00B2027C" w:rsidRDefault="00B2027C" w:rsidP="00B2027C">
            <w:pPr>
              <w:jc w:val="center"/>
              <w:rPr>
                <w:rFonts w:ascii="Arial" w:hAnsi="Arial" w:cs="Arial"/>
                <w:b/>
                <w:color w:val="000000"/>
              </w:rPr>
            </w:pPr>
            <w:r w:rsidRPr="00B2027C">
              <w:rPr>
                <w:rFonts w:ascii="Arial" w:hAnsi="Arial" w:cs="Arial"/>
                <w:b/>
                <w:color w:val="000000"/>
              </w:rPr>
              <w:t>5</w:t>
            </w:r>
          </w:p>
        </w:tc>
        <w:tc>
          <w:tcPr>
            <w:tcW w:w="7290" w:type="dxa"/>
            <w:gridSpan w:val="2"/>
            <w:tcBorders>
              <w:top w:val="nil"/>
              <w:left w:val="nil"/>
              <w:bottom w:val="single" w:sz="4" w:space="0" w:color="auto"/>
              <w:right w:val="single" w:sz="4" w:space="0" w:color="auto"/>
            </w:tcBorders>
            <w:shd w:val="clear" w:color="auto" w:fill="auto"/>
            <w:vAlign w:val="center"/>
            <w:hideMark/>
          </w:tcPr>
          <w:p w14:paraId="4E2B8E63" w14:textId="77777777" w:rsidR="00B2027C" w:rsidRPr="00B2027C" w:rsidRDefault="00B2027C" w:rsidP="00B2027C">
            <w:pPr>
              <w:rPr>
                <w:rFonts w:ascii="Tahoma" w:hAnsi="Tahoma" w:cs="Tahoma"/>
                <w:b/>
                <w:bCs/>
                <w:sz w:val="18"/>
                <w:szCs w:val="18"/>
              </w:rPr>
            </w:pPr>
            <w:r w:rsidRPr="00B2027C">
              <w:rPr>
                <w:rFonts w:ascii="Arial" w:hAnsi="Arial" w:cs="Arial"/>
                <w:color w:val="000000"/>
              </w:rPr>
              <w:t xml:space="preserve">Power and control cabling between indoor and outdoor / ac panel, HAT, etc. </w:t>
            </w:r>
            <w:r w:rsidRPr="00B2027C">
              <w:rPr>
                <w:rFonts w:ascii="Tahoma" w:hAnsi="Tahoma" w:cs="Tahoma"/>
                <w:b/>
                <w:bCs/>
                <w:sz w:val="18"/>
                <w:szCs w:val="18"/>
              </w:rPr>
              <w:t>Make:-Polycab/KEI/RR/APAR)</w:t>
            </w:r>
          </w:p>
        </w:tc>
        <w:tc>
          <w:tcPr>
            <w:tcW w:w="810" w:type="dxa"/>
            <w:tcBorders>
              <w:top w:val="nil"/>
              <w:left w:val="nil"/>
              <w:bottom w:val="single" w:sz="4" w:space="0" w:color="auto"/>
              <w:right w:val="single" w:sz="4" w:space="0" w:color="auto"/>
            </w:tcBorders>
            <w:shd w:val="clear" w:color="auto" w:fill="auto"/>
            <w:noWrap/>
            <w:vAlign w:val="center"/>
            <w:hideMark/>
          </w:tcPr>
          <w:p w14:paraId="78023EE8" w14:textId="77777777" w:rsidR="00B2027C" w:rsidRPr="00B2027C" w:rsidRDefault="00B2027C" w:rsidP="00B2027C">
            <w:pPr>
              <w:jc w:val="center"/>
              <w:rPr>
                <w:rFonts w:ascii="Arial" w:hAnsi="Arial" w:cs="Arial"/>
                <w:color w:val="000000"/>
              </w:rPr>
            </w:pPr>
          </w:p>
        </w:tc>
        <w:tc>
          <w:tcPr>
            <w:tcW w:w="1080" w:type="dxa"/>
            <w:tcBorders>
              <w:top w:val="nil"/>
              <w:left w:val="nil"/>
              <w:bottom w:val="single" w:sz="4" w:space="0" w:color="auto"/>
              <w:right w:val="single" w:sz="4" w:space="0" w:color="auto"/>
            </w:tcBorders>
            <w:shd w:val="clear" w:color="auto" w:fill="auto"/>
            <w:noWrap/>
            <w:vAlign w:val="center"/>
            <w:hideMark/>
          </w:tcPr>
          <w:p w14:paraId="09344D69" w14:textId="77777777" w:rsidR="00B2027C" w:rsidRPr="00B2027C" w:rsidRDefault="00B2027C" w:rsidP="00B2027C">
            <w:pPr>
              <w:jc w:val="center"/>
              <w:rPr>
                <w:rFonts w:ascii="Arial" w:hAnsi="Arial" w:cs="Arial"/>
                <w:color w:val="000000"/>
              </w:rPr>
            </w:pPr>
          </w:p>
        </w:tc>
      </w:tr>
      <w:tr w:rsidR="00B2027C" w:rsidRPr="00B2027C" w14:paraId="501E23F4" w14:textId="77777777" w:rsidTr="00DA005F">
        <w:trPr>
          <w:trHeight w:val="117"/>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2475B5" w14:textId="77777777" w:rsidR="00B2027C" w:rsidRPr="00B2027C" w:rsidRDefault="00B2027C" w:rsidP="00B2027C">
            <w:pPr>
              <w:jc w:val="center"/>
              <w:rPr>
                <w:rFonts w:ascii="Arial" w:hAnsi="Arial" w:cs="Arial"/>
                <w:color w:val="000000"/>
              </w:rPr>
            </w:pPr>
            <w:r w:rsidRPr="00B2027C">
              <w:rPr>
                <w:rFonts w:ascii="Arial" w:hAnsi="Arial" w:cs="Arial"/>
                <w:color w:val="000000"/>
              </w:rPr>
              <w:t>1</w:t>
            </w:r>
          </w:p>
        </w:tc>
        <w:tc>
          <w:tcPr>
            <w:tcW w:w="7290" w:type="dxa"/>
            <w:gridSpan w:val="2"/>
            <w:tcBorders>
              <w:top w:val="single" w:sz="4" w:space="0" w:color="auto"/>
              <w:left w:val="nil"/>
              <w:bottom w:val="single" w:sz="4" w:space="0" w:color="auto"/>
              <w:right w:val="single" w:sz="4" w:space="0" w:color="auto"/>
            </w:tcBorders>
            <w:shd w:val="clear" w:color="auto" w:fill="auto"/>
            <w:vAlign w:val="center"/>
            <w:hideMark/>
          </w:tcPr>
          <w:p w14:paraId="6FC49BB5" w14:textId="77777777" w:rsidR="00B2027C" w:rsidRPr="00B2027C" w:rsidRDefault="00B2027C" w:rsidP="00B2027C">
            <w:pPr>
              <w:rPr>
                <w:rFonts w:ascii="Arial" w:hAnsi="Arial" w:cs="Arial"/>
                <w:color w:val="000000"/>
              </w:rPr>
            </w:pPr>
            <w:r w:rsidRPr="00B2027C">
              <w:rPr>
                <w:rFonts w:ascii="Arial" w:hAnsi="Arial" w:cs="Arial"/>
                <w:color w:val="000000"/>
              </w:rPr>
              <w:t>3 Core 2.5 sq mm cu flexible cable</w:t>
            </w:r>
          </w:p>
        </w:tc>
        <w:tc>
          <w:tcPr>
            <w:tcW w:w="810" w:type="dxa"/>
            <w:tcBorders>
              <w:top w:val="single" w:sz="4" w:space="0" w:color="auto"/>
              <w:left w:val="nil"/>
              <w:bottom w:val="single" w:sz="4" w:space="0" w:color="auto"/>
              <w:right w:val="single" w:sz="4" w:space="0" w:color="auto"/>
            </w:tcBorders>
            <w:shd w:val="clear" w:color="auto" w:fill="auto"/>
            <w:noWrap/>
            <w:vAlign w:val="center"/>
            <w:hideMark/>
          </w:tcPr>
          <w:p w14:paraId="649671CD" w14:textId="77777777" w:rsidR="00B2027C" w:rsidRPr="00B2027C" w:rsidRDefault="00B2027C" w:rsidP="00B2027C">
            <w:pPr>
              <w:rPr>
                <w:rFonts w:ascii="Arial" w:hAnsi="Arial" w:cs="Arial"/>
                <w:color w:val="000000"/>
              </w:rPr>
            </w:pPr>
            <w:r w:rsidRPr="00B2027C">
              <w:rPr>
                <w:rFonts w:ascii="Arial" w:hAnsi="Arial" w:cs="Arial"/>
                <w:color w:val="000000"/>
              </w:rPr>
              <w:t>Meter</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14:paraId="7A98B9D5" w14:textId="77777777" w:rsidR="00B2027C" w:rsidRPr="00B2027C" w:rsidRDefault="00B2027C" w:rsidP="00B2027C">
            <w:pPr>
              <w:jc w:val="center"/>
              <w:rPr>
                <w:rFonts w:ascii="Arial" w:hAnsi="Arial" w:cs="Arial"/>
                <w:color w:val="000000"/>
              </w:rPr>
            </w:pPr>
            <w:r w:rsidRPr="00B2027C">
              <w:rPr>
                <w:rFonts w:ascii="Arial" w:hAnsi="Arial" w:cs="Arial"/>
                <w:color w:val="000000"/>
              </w:rPr>
              <w:t>100</w:t>
            </w:r>
          </w:p>
        </w:tc>
      </w:tr>
      <w:tr w:rsidR="00B2027C" w:rsidRPr="00B2027C" w14:paraId="5D6D4DBC" w14:textId="77777777" w:rsidTr="00DA005F">
        <w:trPr>
          <w:trHeight w:val="100"/>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561FFC" w14:textId="77777777" w:rsidR="00B2027C" w:rsidRPr="00B2027C" w:rsidRDefault="00B2027C" w:rsidP="00B2027C">
            <w:pPr>
              <w:jc w:val="center"/>
              <w:rPr>
                <w:rFonts w:ascii="Arial" w:hAnsi="Arial" w:cs="Arial"/>
                <w:b/>
                <w:color w:val="000000"/>
              </w:rPr>
            </w:pPr>
            <w:r w:rsidRPr="00B2027C">
              <w:rPr>
                <w:rFonts w:ascii="Arial" w:hAnsi="Arial" w:cs="Arial"/>
                <w:b/>
                <w:color w:val="000000"/>
              </w:rPr>
              <w:t>6</w:t>
            </w:r>
          </w:p>
        </w:tc>
        <w:tc>
          <w:tcPr>
            <w:tcW w:w="7290" w:type="dxa"/>
            <w:gridSpan w:val="2"/>
            <w:tcBorders>
              <w:top w:val="single" w:sz="4" w:space="0" w:color="auto"/>
              <w:left w:val="nil"/>
              <w:bottom w:val="single" w:sz="4" w:space="0" w:color="auto"/>
              <w:right w:val="single" w:sz="4" w:space="0" w:color="auto"/>
            </w:tcBorders>
            <w:shd w:val="clear" w:color="auto" w:fill="auto"/>
            <w:vAlign w:val="center"/>
            <w:hideMark/>
          </w:tcPr>
          <w:p w14:paraId="1615BFF2" w14:textId="77777777" w:rsidR="00B2027C" w:rsidRPr="00B2027C" w:rsidRDefault="00B2027C" w:rsidP="00B2027C">
            <w:pPr>
              <w:rPr>
                <w:rFonts w:ascii="Arial" w:hAnsi="Arial" w:cs="Arial"/>
                <w:color w:val="000000"/>
              </w:rPr>
            </w:pPr>
            <w:r w:rsidRPr="00B2027C">
              <w:rPr>
                <w:rFonts w:ascii="Arial" w:hAnsi="Arial" w:cs="Arial"/>
                <w:color w:val="000000"/>
              </w:rPr>
              <w:t>Supply and installation of 4 core 4 sq mm copper armored cables DB to Panel. (</w:t>
            </w:r>
            <w:r w:rsidRPr="00B2027C">
              <w:rPr>
                <w:rFonts w:ascii="Arial" w:hAnsi="Arial" w:cs="Arial"/>
                <w:b/>
                <w:color w:val="000000"/>
              </w:rPr>
              <w:t>Make:-Polycab/KEI/RR/APAR)</w:t>
            </w:r>
          </w:p>
        </w:tc>
        <w:tc>
          <w:tcPr>
            <w:tcW w:w="810" w:type="dxa"/>
            <w:tcBorders>
              <w:top w:val="single" w:sz="4" w:space="0" w:color="auto"/>
              <w:left w:val="nil"/>
              <w:bottom w:val="single" w:sz="4" w:space="0" w:color="auto"/>
              <w:right w:val="single" w:sz="4" w:space="0" w:color="auto"/>
            </w:tcBorders>
            <w:shd w:val="clear" w:color="auto" w:fill="auto"/>
            <w:noWrap/>
            <w:vAlign w:val="center"/>
            <w:hideMark/>
          </w:tcPr>
          <w:p w14:paraId="5B715FA2" w14:textId="77777777" w:rsidR="00B2027C" w:rsidRPr="00B2027C" w:rsidRDefault="00B2027C" w:rsidP="00B2027C">
            <w:pPr>
              <w:rPr>
                <w:rFonts w:ascii="Arial" w:hAnsi="Arial" w:cs="Arial"/>
                <w:color w:val="000000"/>
              </w:rPr>
            </w:pPr>
            <w:r w:rsidRPr="00B2027C">
              <w:rPr>
                <w:rFonts w:ascii="Arial" w:hAnsi="Arial" w:cs="Arial"/>
                <w:color w:val="000000"/>
              </w:rPr>
              <w:t>Meter</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14:paraId="276EB6F3" w14:textId="77777777" w:rsidR="00B2027C" w:rsidRPr="00B2027C" w:rsidRDefault="00B2027C" w:rsidP="00B2027C">
            <w:pPr>
              <w:jc w:val="center"/>
              <w:rPr>
                <w:rFonts w:ascii="Arial" w:hAnsi="Arial" w:cs="Arial"/>
                <w:color w:val="000000"/>
              </w:rPr>
            </w:pPr>
            <w:r w:rsidRPr="00B2027C">
              <w:rPr>
                <w:rFonts w:ascii="Arial" w:hAnsi="Arial" w:cs="Arial"/>
                <w:color w:val="000000"/>
              </w:rPr>
              <w:t>200</w:t>
            </w:r>
          </w:p>
        </w:tc>
      </w:tr>
      <w:tr w:rsidR="00B2027C" w:rsidRPr="00B2027C" w14:paraId="116ABC3B" w14:textId="77777777" w:rsidTr="00DA005F">
        <w:trPr>
          <w:trHeight w:val="100"/>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4C0DBF" w14:textId="77777777" w:rsidR="00B2027C" w:rsidRPr="00B2027C" w:rsidRDefault="00B2027C" w:rsidP="00B2027C">
            <w:pPr>
              <w:jc w:val="center"/>
              <w:rPr>
                <w:rFonts w:ascii="Arial" w:hAnsi="Arial" w:cs="Arial"/>
                <w:b/>
                <w:color w:val="000000"/>
              </w:rPr>
            </w:pPr>
            <w:r w:rsidRPr="00B2027C">
              <w:rPr>
                <w:rFonts w:ascii="Arial" w:hAnsi="Arial" w:cs="Arial"/>
                <w:b/>
                <w:color w:val="000000"/>
              </w:rPr>
              <w:t>7</w:t>
            </w:r>
          </w:p>
        </w:tc>
        <w:tc>
          <w:tcPr>
            <w:tcW w:w="7290" w:type="dxa"/>
            <w:gridSpan w:val="2"/>
            <w:tcBorders>
              <w:top w:val="single" w:sz="4" w:space="0" w:color="auto"/>
              <w:left w:val="nil"/>
              <w:bottom w:val="single" w:sz="4" w:space="0" w:color="auto"/>
              <w:right w:val="single" w:sz="4" w:space="0" w:color="auto"/>
            </w:tcBorders>
            <w:shd w:val="clear" w:color="auto" w:fill="auto"/>
            <w:vAlign w:val="center"/>
          </w:tcPr>
          <w:p w14:paraId="11B83A2C" w14:textId="77777777" w:rsidR="00B2027C" w:rsidRPr="00B2027C" w:rsidRDefault="00B2027C" w:rsidP="00B2027C">
            <w:pPr>
              <w:rPr>
                <w:rFonts w:ascii="Arial" w:hAnsi="Arial" w:cs="Arial"/>
                <w:color w:val="000000"/>
              </w:rPr>
            </w:pPr>
            <w:r w:rsidRPr="00B2027C">
              <w:rPr>
                <w:rFonts w:ascii="Arial" w:hAnsi="Arial" w:cs="Arial"/>
                <w:color w:val="000000"/>
              </w:rPr>
              <w:t>Supply and installation of Single Door, MS Powder coated Single phase 8 way Distribution board, with all accessories.</w:t>
            </w:r>
          </w:p>
        </w:tc>
        <w:tc>
          <w:tcPr>
            <w:tcW w:w="810" w:type="dxa"/>
            <w:tcBorders>
              <w:top w:val="single" w:sz="4" w:space="0" w:color="auto"/>
              <w:left w:val="nil"/>
              <w:bottom w:val="single" w:sz="4" w:space="0" w:color="auto"/>
              <w:right w:val="single" w:sz="4" w:space="0" w:color="auto"/>
            </w:tcBorders>
            <w:shd w:val="clear" w:color="auto" w:fill="auto"/>
            <w:noWrap/>
            <w:vAlign w:val="center"/>
          </w:tcPr>
          <w:p w14:paraId="639C5F08" w14:textId="77777777" w:rsidR="00B2027C" w:rsidRPr="00B2027C" w:rsidRDefault="00B2027C" w:rsidP="00B2027C">
            <w:pPr>
              <w:rPr>
                <w:rFonts w:ascii="Arial" w:hAnsi="Arial" w:cs="Arial"/>
                <w:color w:val="000000"/>
              </w:rPr>
            </w:pPr>
            <w:r w:rsidRPr="00B2027C">
              <w:rPr>
                <w:rFonts w:ascii="Arial" w:hAnsi="Arial" w:cs="Arial"/>
                <w:color w:val="000000"/>
              </w:rPr>
              <w:t>Nos.</w:t>
            </w:r>
          </w:p>
        </w:tc>
        <w:tc>
          <w:tcPr>
            <w:tcW w:w="1080" w:type="dxa"/>
            <w:tcBorders>
              <w:top w:val="single" w:sz="4" w:space="0" w:color="auto"/>
              <w:left w:val="nil"/>
              <w:bottom w:val="single" w:sz="4" w:space="0" w:color="auto"/>
              <w:right w:val="single" w:sz="4" w:space="0" w:color="auto"/>
            </w:tcBorders>
            <w:shd w:val="clear" w:color="auto" w:fill="auto"/>
            <w:noWrap/>
            <w:vAlign w:val="center"/>
          </w:tcPr>
          <w:p w14:paraId="00F6A6D4" w14:textId="77777777" w:rsidR="00B2027C" w:rsidRPr="00B2027C" w:rsidRDefault="00B2027C" w:rsidP="00B2027C">
            <w:pPr>
              <w:jc w:val="center"/>
              <w:rPr>
                <w:rFonts w:ascii="Arial" w:hAnsi="Arial" w:cs="Arial"/>
                <w:color w:val="000000"/>
              </w:rPr>
            </w:pPr>
            <w:r w:rsidRPr="00B2027C">
              <w:rPr>
                <w:rFonts w:ascii="Arial" w:hAnsi="Arial" w:cs="Arial"/>
                <w:color w:val="000000"/>
              </w:rPr>
              <w:t>3</w:t>
            </w:r>
          </w:p>
        </w:tc>
      </w:tr>
      <w:tr w:rsidR="00B2027C" w:rsidRPr="00B2027C" w14:paraId="130353A7" w14:textId="77777777" w:rsidTr="00DA005F">
        <w:trPr>
          <w:trHeight w:val="30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46C3D32A" w14:textId="77777777" w:rsidR="00B2027C" w:rsidRPr="00B2027C" w:rsidRDefault="00B2027C" w:rsidP="00B2027C">
            <w:pPr>
              <w:jc w:val="center"/>
              <w:rPr>
                <w:rFonts w:ascii="Arial" w:hAnsi="Arial" w:cs="Arial"/>
                <w:b/>
                <w:color w:val="000000"/>
              </w:rPr>
            </w:pPr>
            <w:r w:rsidRPr="00B2027C">
              <w:rPr>
                <w:rFonts w:ascii="Arial" w:hAnsi="Arial" w:cs="Arial"/>
                <w:b/>
                <w:color w:val="000000"/>
              </w:rPr>
              <w:t>8</w:t>
            </w:r>
          </w:p>
        </w:tc>
        <w:tc>
          <w:tcPr>
            <w:tcW w:w="7290" w:type="dxa"/>
            <w:gridSpan w:val="2"/>
            <w:tcBorders>
              <w:top w:val="nil"/>
              <w:left w:val="nil"/>
              <w:bottom w:val="single" w:sz="4" w:space="0" w:color="auto"/>
              <w:right w:val="single" w:sz="4" w:space="0" w:color="auto"/>
            </w:tcBorders>
            <w:shd w:val="clear" w:color="auto" w:fill="auto"/>
            <w:vAlign w:val="center"/>
            <w:hideMark/>
          </w:tcPr>
          <w:p w14:paraId="6188CC48" w14:textId="77777777" w:rsidR="00B2027C" w:rsidRPr="00B2027C" w:rsidRDefault="00B2027C" w:rsidP="00B2027C">
            <w:pPr>
              <w:rPr>
                <w:rFonts w:ascii="Arial" w:hAnsi="Arial" w:cs="Arial"/>
                <w:color w:val="000000"/>
              </w:rPr>
            </w:pPr>
            <w:r w:rsidRPr="00B2027C">
              <w:rPr>
                <w:rFonts w:ascii="Arial" w:hAnsi="Arial" w:cs="Arial"/>
                <w:color w:val="000000"/>
              </w:rPr>
              <w:t>Supply and installation of C-Curve MCB’s</w:t>
            </w:r>
          </w:p>
        </w:tc>
        <w:tc>
          <w:tcPr>
            <w:tcW w:w="810" w:type="dxa"/>
            <w:tcBorders>
              <w:top w:val="nil"/>
              <w:left w:val="nil"/>
              <w:bottom w:val="single" w:sz="4" w:space="0" w:color="auto"/>
              <w:right w:val="single" w:sz="4" w:space="0" w:color="auto"/>
            </w:tcBorders>
            <w:shd w:val="clear" w:color="auto" w:fill="auto"/>
            <w:noWrap/>
            <w:vAlign w:val="center"/>
            <w:hideMark/>
          </w:tcPr>
          <w:p w14:paraId="5811DC64" w14:textId="77777777" w:rsidR="00B2027C" w:rsidRPr="00B2027C" w:rsidRDefault="00B2027C" w:rsidP="00B2027C">
            <w:pPr>
              <w:jc w:val="center"/>
              <w:rPr>
                <w:rFonts w:ascii="Arial" w:hAnsi="Arial" w:cs="Arial"/>
                <w:color w:val="000000"/>
              </w:rPr>
            </w:pPr>
          </w:p>
        </w:tc>
        <w:tc>
          <w:tcPr>
            <w:tcW w:w="1080" w:type="dxa"/>
            <w:tcBorders>
              <w:top w:val="nil"/>
              <w:left w:val="nil"/>
              <w:bottom w:val="single" w:sz="4" w:space="0" w:color="auto"/>
              <w:right w:val="single" w:sz="4" w:space="0" w:color="auto"/>
            </w:tcBorders>
            <w:shd w:val="clear" w:color="auto" w:fill="auto"/>
            <w:noWrap/>
            <w:vAlign w:val="center"/>
            <w:hideMark/>
          </w:tcPr>
          <w:p w14:paraId="4040DA4B" w14:textId="77777777" w:rsidR="00B2027C" w:rsidRPr="00B2027C" w:rsidRDefault="00B2027C" w:rsidP="00B2027C">
            <w:pPr>
              <w:rPr>
                <w:rFonts w:ascii="Arial" w:hAnsi="Arial" w:cs="Arial"/>
                <w:color w:val="000000"/>
              </w:rPr>
            </w:pPr>
          </w:p>
        </w:tc>
      </w:tr>
      <w:tr w:rsidR="00B2027C" w:rsidRPr="00B2027C" w14:paraId="07CC187B" w14:textId="77777777" w:rsidTr="00DA005F">
        <w:trPr>
          <w:trHeight w:val="300"/>
        </w:trPr>
        <w:tc>
          <w:tcPr>
            <w:tcW w:w="720" w:type="dxa"/>
            <w:tcBorders>
              <w:top w:val="nil"/>
              <w:left w:val="single" w:sz="4" w:space="0" w:color="auto"/>
              <w:bottom w:val="single" w:sz="4" w:space="0" w:color="auto"/>
              <w:right w:val="single" w:sz="4" w:space="0" w:color="auto"/>
            </w:tcBorders>
            <w:shd w:val="clear" w:color="auto" w:fill="auto"/>
            <w:noWrap/>
            <w:vAlign w:val="center"/>
          </w:tcPr>
          <w:p w14:paraId="01ACF06F" w14:textId="77777777" w:rsidR="00B2027C" w:rsidRPr="00B2027C" w:rsidRDefault="00B2027C" w:rsidP="00B2027C">
            <w:pPr>
              <w:jc w:val="center"/>
              <w:rPr>
                <w:rFonts w:ascii="Arial" w:hAnsi="Arial" w:cs="Arial"/>
                <w:color w:val="000000"/>
              </w:rPr>
            </w:pPr>
            <w:r w:rsidRPr="00B2027C">
              <w:rPr>
                <w:rFonts w:ascii="Arial" w:hAnsi="Arial" w:cs="Arial"/>
                <w:color w:val="000000"/>
              </w:rPr>
              <w:t>a</w:t>
            </w:r>
          </w:p>
        </w:tc>
        <w:tc>
          <w:tcPr>
            <w:tcW w:w="7290" w:type="dxa"/>
            <w:gridSpan w:val="2"/>
            <w:tcBorders>
              <w:top w:val="nil"/>
              <w:left w:val="nil"/>
              <w:bottom w:val="single" w:sz="4" w:space="0" w:color="auto"/>
              <w:right w:val="single" w:sz="4" w:space="0" w:color="auto"/>
            </w:tcBorders>
            <w:shd w:val="clear" w:color="auto" w:fill="auto"/>
            <w:vAlign w:val="center"/>
          </w:tcPr>
          <w:p w14:paraId="62907FBB" w14:textId="77777777" w:rsidR="00B2027C" w:rsidRPr="00B2027C" w:rsidRDefault="00B2027C" w:rsidP="00B2027C">
            <w:pPr>
              <w:rPr>
                <w:rFonts w:ascii="Arial" w:hAnsi="Arial" w:cs="Arial"/>
                <w:color w:val="000000"/>
              </w:rPr>
            </w:pPr>
            <w:r w:rsidRPr="00B2027C">
              <w:rPr>
                <w:rFonts w:ascii="Arial" w:hAnsi="Arial" w:cs="Arial"/>
                <w:color w:val="000000"/>
              </w:rPr>
              <w:t>32 Amp 4 Pole MCB</w:t>
            </w:r>
          </w:p>
        </w:tc>
        <w:tc>
          <w:tcPr>
            <w:tcW w:w="810" w:type="dxa"/>
            <w:tcBorders>
              <w:top w:val="nil"/>
              <w:left w:val="nil"/>
              <w:bottom w:val="single" w:sz="4" w:space="0" w:color="auto"/>
              <w:right w:val="single" w:sz="4" w:space="0" w:color="auto"/>
            </w:tcBorders>
            <w:shd w:val="clear" w:color="auto" w:fill="auto"/>
            <w:noWrap/>
            <w:vAlign w:val="center"/>
          </w:tcPr>
          <w:p w14:paraId="5C81059F" w14:textId="77777777" w:rsidR="00B2027C" w:rsidRPr="00B2027C" w:rsidRDefault="00B2027C" w:rsidP="00B2027C">
            <w:pPr>
              <w:jc w:val="center"/>
              <w:rPr>
                <w:rFonts w:ascii="Arial" w:hAnsi="Arial" w:cs="Arial"/>
                <w:color w:val="000000"/>
              </w:rPr>
            </w:pPr>
            <w:r w:rsidRPr="00B2027C">
              <w:rPr>
                <w:rFonts w:ascii="Arial" w:hAnsi="Arial" w:cs="Arial"/>
                <w:color w:val="000000"/>
              </w:rPr>
              <w:t>Nos.</w:t>
            </w:r>
          </w:p>
        </w:tc>
        <w:tc>
          <w:tcPr>
            <w:tcW w:w="1080" w:type="dxa"/>
            <w:tcBorders>
              <w:top w:val="nil"/>
              <w:left w:val="nil"/>
              <w:bottom w:val="single" w:sz="4" w:space="0" w:color="auto"/>
              <w:right w:val="single" w:sz="4" w:space="0" w:color="auto"/>
            </w:tcBorders>
            <w:shd w:val="clear" w:color="auto" w:fill="auto"/>
            <w:noWrap/>
            <w:vAlign w:val="center"/>
          </w:tcPr>
          <w:p w14:paraId="5CC189B0" w14:textId="77777777" w:rsidR="00B2027C" w:rsidRPr="00B2027C" w:rsidRDefault="00B2027C" w:rsidP="00B2027C">
            <w:pPr>
              <w:jc w:val="center"/>
              <w:rPr>
                <w:rFonts w:ascii="Arial" w:hAnsi="Arial" w:cs="Arial"/>
                <w:color w:val="000000"/>
              </w:rPr>
            </w:pPr>
            <w:r w:rsidRPr="00B2027C">
              <w:rPr>
                <w:rFonts w:ascii="Arial" w:hAnsi="Arial" w:cs="Arial"/>
                <w:color w:val="000000"/>
              </w:rPr>
              <w:t>6</w:t>
            </w:r>
          </w:p>
        </w:tc>
      </w:tr>
      <w:tr w:rsidR="00B2027C" w:rsidRPr="00B2027C" w14:paraId="17969C26" w14:textId="77777777" w:rsidTr="00DA005F">
        <w:trPr>
          <w:trHeight w:val="300"/>
        </w:trPr>
        <w:tc>
          <w:tcPr>
            <w:tcW w:w="720" w:type="dxa"/>
            <w:tcBorders>
              <w:top w:val="nil"/>
              <w:left w:val="single" w:sz="4" w:space="0" w:color="auto"/>
              <w:bottom w:val="single" w:sz="4" w:space="0" w:color="auto"/>
              <w:right w:val="single" w:sz="4" w:space="0" w:color="auto"/>
            </w:tcBorders>
            <w:shd w:val="clear" w:color="auto" w:fill="auto"/>
            <w:noWrap/>
            <w:vAlign w:val="center"/>
          </w:tcPr>
          <w:p w14:paraId="3BD3DD9B" w14:textId="77777777" w:rsidR="00B2027C" w:rsidRPr="00B2027C" w:rsidRDefault="00B2027C" w:rsidP="00B2027C">
            <w:pPr>
              <w:jc w:val="center"/>
              <w:rPr>
                <w:rFonts w:ascii="Arial" w:hAnsi="Arial" w:cs="Arial"/>
                <w:color w:val="000000"/>
              </w:rPr>
            </w:pPr>
            <w:r w:rsidRPr="00B2027C">
              <w:rPr>
                <w:rFonts w:ascii="Arial" w:hAnsi="Arial" w:cs="Arial"/>
                <w:color w:val="000000"/>
              </w:rPr>
              <w:t>b</w:t>
            </w:r>
          </w:p>
        </w:tc>
        <w:tc>
          <w:tcPr>
            <w:tcW w:w="7290" w:type="dxa"/>
            <w:gridSpan w:val="2"/>
            <w:tcBorders>
              <w:top w:val="nil"/>
              <w:left w:val="nil"/>
              <w:bottom w:val="single" w:sz="4" w:space="0" w:color="auto"/>
              <w:right w:val="single" w:sz="4" w:space="0" w:color="auto"/>
            </w:tcBorders>
            <w:shd w:val="clear" w:color="auto" w:fill="auto"/>
            <w:vAlign w:val="center"/>
          </w:tcPr>
          <w:p w14:paraId="49E9629E" w14:textId="77777777" w:rsidR="00B2027C" w:rsidRPr="00B2027C" w:rsidRDefault="00B2027C" w:rsidP="00B2027C">
            <w:pPr>
              <w:rPr>
                <w:rFonts w:ascii="Arial" w:hAnsi="Arial" w:cs="Arial"/>
                <w:color w:val="000000"/>
              </w:rPr>
            </w:pPr>
            <w:r w:rsidRPr="00B2027C">
              <w:rPr>
                <w:rFonts w:ascii="Arial" w:hAnsi="Arial" w:cs="Arial"/>
                <w:color w:val="000000"/>
              </w:rPr>
              <w:t>20 Amp 4 Pole MCB</w:t>
            </w:r>
          </w:p>
        </w:tc>
        <w:tc>
          <w:tcPr>
            <w:tcW w:w="810" w:type="dxa"/>
            <w:tcBorders>
              <w:top w:val="nil"/>
              <w:left w:val="nil"/>
              <w:bottom w:val="single" w:sz="4" w:space="0" w:color="auto"/>
              <w:right w:val="single" w:sz="4" w:space="0" w:color="auto"/>
            </w:tcBorders>
            <w:shd w:val="clear" w:color="auto" w:fill="auto"/>
            <w:noWrap/>
            <w:vAlign w:val="center"/>
          </w:tcPr>
          <w:p w14:paraId="1979230A" w14:textId="77777777" w:rsidR="00B2027C" w:rsidRPr="00B2027C" w:rsidRDefault="00B2027C" w:rsidP="00B2027C">
            <w:pPr>
              <w:jc w:val="center"/>
              <w:rPr>
                <w:rFonts w:ascii="Arial" w:hAnsi="Arial" w:cs="Arial"/>
                <w:color w:val="000000"/>
              </w:rPr>
            </w:pPr>
            <w:r w:rsidRPr="00B2027C">
              <w:rPr>
                <w:rFonts w:ascii="Arial" w:hAnsi="Arial" w:cs="Arial"/>
                <w:color w:val="000000"/>
              </w:rPr>
              <w:t>Nos.</w:t>
            </w:r>
          </w:p>
        </w:tc>
        <w:tc>
          <w:tcPr>
            <w:tcW w:w="1080" w:type="dxa"/>
            <w:tcBorders>
              <w:top w:val="nil"/>
              <w:left w:val="nil"/>
              <w:bottom w:val="single" w:sz="4" w:space="0" w:color="auto"/>
              <w:right w:val="single" w:sz="4" w:space="0" w:color="auto"/>
            </w:tcBorders>
            <w:shd w:val="clear" w:color="auto" w:fill="auto"/>
            <w:noWrap/>
            <w:vAlign w:val="center"/>
          </w:tcPr>
          <w:p w14:paraId="5741EFBA" w14:textId="77777777" w:rsidR="00B2027C" w:rsidRPr="00B2027C" w:rsidRDefault="00B2027C" w:rsidP="00B2027C">
            <w:pPr>
              <w:jc w:val="center"/>
              <w:rPr>
                <w:rFonts w:ascii="Arial" w:hAnsi="Arial" w:cs="Arial"/>
                <w:color w:val="000000"/>
              </w:rPr>
            </w:pPr>
            <w:r w:rsidRPr="00B2027C">
              <w:rPr>
                <w:rFonts w:ascii="Arial" w:hAnsi="Arial" w:cs="Arial"/>
                <w:color w:val="000000"/>
              </w:rPr>
              <w:t>3</w:t>
            </w:r>
          </w:p>
        </w:tc>
      </w:tr>
      <w:tr w:rsidR="00B2027C" w:rsidRPr="00B2027C" w14:paraId="3F19F091" w14:textId="77777777" w:rsidTr="00DA005F">
        <w:trPr>
          <w:trHeight w:val="300"/>
        </w:trPr>
        <w:tc>
          <w:tcPr>
            <w:tcW w:w="720" w:type="dxa"/>
            <w:tcBorders>
              <w:top w:val="nil"/>
              <w:left w:val="single" w:sz="4" w:space="0" w:color="auto"/>
              <w:bottom w:val="single" w:sz="4" w:space="0" w:color="auto"/>
              <w:right w:val="single" w:sz="4" w:space="0" w:color="auto"/>
            </w:tcBorders>
            <w:shd w:val="clear" w:color="auto" w:fill="auto"/>
            <w:noWrap/>
            <w:vAlign w:val="center"/>
          </w:tcPr>
          <w:p w14:paraId="07F10EA9" w14:textId="77777777" w:rsidR="00B2027C" w:rsidRPr="00B2027C" w:rsidRDefault="00B2027C" w:rsidP="00B2027C">
            <w:pPr>
              <w:jc w:val="center"/>
              <w:rPr>
                <w:rFonts w:ascii="Arial" w:hAnsi="Arial" w:cs="Arial"/>
                <w:color w:val="000000"/>
              </w:rPr>
            </w:pPr>
            <w:r w:rsidRPr="00B2027C">
              <w:rPr>
                <w:rFonts w:ascii="Arial" w:hAnsi="Arial" w:cs="Arial"/>
                <w:color w:val="000000"/>
              </w:rPr>
              <w:t>9</w:t>
            </w:r>
          </w:p>
        </w:tc>
        <w:tc>
          <w:tcPr>
            <w:tcW w:w="7290" w:type="dxa"/>
            <w:gridSpan w:val="2"/>
            <w:tcBorders>
              <w:top w:val="nil"/>
              <w:left w:val="nil"/>
              <w:bottom w:val="single" w:sz="4" w:space="0" w:color="auto"/>
              <w:right w:val="single" w:sz="4" w:space="0" w:color="auto"/>
            </w:tcBorders>
            <w:shd w:val="clear" w:color="auto" w:fill="auto"/>
            <w:vAlign w:val="center"/>
          </w:tcPr>
          <w:p w14:paraId="45CC2D5B" w14:textId="77777777" w:rsidR="00B2027C" w:rsidRPr="00B2027C" w:rsidRDefault="00B2027C" w:rsidP="00B2027C">
            <w:pPr>
              <w:rPr>
                <w:rFonts w:ascii="Arial" w:hAnsi="Arial" w:cs="Arial"/>
                <w:color w:val="000000"/>
              </w:rPr>
            </w:pPr>
            <w:r w:rsidRPr="00B2027C">
              <w:rPr>
                <w:rFonts w:ascii="Arial" w:hAnsi="Arial" w:cs="Arial"/>
                <w:color w:val="000000"/>
              </w:rPr>
              <w:t>Supply and installation of Heavy duty uPVC conduit, in wall chase, wall surface, slab etc, including all accessories, complete as required. Make: AKG</w:t>
            </w:r>
            <w:r w:rsidRPr="00B2027C">
              <w:rPr>
                <w:rFonts w:ascii="Arial" w:hAnsi="Arial" w:cs="Arial"/>
                <w:color w:val="000000"/>
              </w:rPr>
              <w:tab/>
            </w:r>
          </w:p>
        </w:tc>
        <w:tc>
          <w:tcPr>
            <w:tcW w:w="810" w:type="dxa"/>
            <w:tcBorders>
              <w:top w:val="nil"/>
              <w:left w:val="nil"/>
              <w:bottom w:val="single" w:sz="4" w:space="0" w:color="auto"/>
              <w:right w:val="single" w:sz="4" w:space="0" w:color="auto"/>
            </w:tcBorders>
            <w:shd w:val="clear" w:color="auto" w:fill="auto"/>
            <w:noWrap/>
            <w:vAlign w:val="center"/>
          </w:tcPr>
          <w:p w14:paraId="44F4CC3B" w14:textId="77777777" w:rsidR="00B2027C" w:rsidRPr="00B2027C" w:rsidRDefault="00B2027C" w:rsidP="00B2027C">
            <w:pPr>
              <w:jc w:val="center"/>
              <w:rPr>
                <w:rFonts w:ascii="Arial" w:hAnsi="Arial" w:cs="Arial"/>
                <w:color w:val="000000"/>
              </w:rPr>
            </w:pPr>
          </w:p>
        </w:tc>
        <w:tc>
          <w:tcPr>
            <w:tcW w:w="1080" w:type="dxa"/>
            <w:tcBorders>
              <w:top w:val="nil"/>
              <w:left w:val="nil"/>
              <w:bottom w:val="single" w:sz="4" w:space="0" w:color="auto"/>
              <w:right w:val="single" w:sz="4" w:space="0" w:color="auto"/>
            </w:tcBorders>
            <w:shd w:val="clear" w:color="auto" w:fill="auto"/>
            <w:noWrap/>
            <w:vAlign w:val="center"/>
          </w:tcPr>
          <w:p w14:paraId="7E4BDAE8" w14:textId="77777777" w:rsidR="00B2027C" w:rsidRPr="00B2027C" w:rsidRDefault="00B2027C" w:rsidP="00B2027C">
            <w:pPr>
              <w:jc w:val="center"/>
              <w:rPr>
                <w:rFonts w:ascii="Arial" w:hAnsi="Arial" w:cs="Arial"/>
                <w:color w:val="000000"/>
              </w:rPr>
            </w:pPr>
          </w:p>
        </w:tc>
      </w:tr>
      <w:tr w:rsidR="00B2027C" w:rsidRPr="00B2027C" w14:paraId="06219032" w14:textId="77777777" w:rsidTr="00DA005F">
        <w:trPr>
          <w:trHeight w:val="300"/>
        </w:trPr>
        <w:tc>
          <w:tcPr>
            <w:tcW w:w="720" w:type="dxa"/>
            <w:tcBorders>
              <w:top w:val="single" w:sz="4" w:space="0" w:color="auto"/>
              <w:left w:val="single" w:sz="4" w:space="0" w:color="auto"/>
              <w:bottom w:val="single" w:sz="4" w:space="0" w:color="auto"/>
              <w:right w:val="single" w:sz="4" w:space="0" w:color="auto"/>
            </w:tcBorders>
            <w:shd w:val="clear" w:color="auto" w:fill="auto"/>
            <w:noWrap/>
            <w:hideMark/>
          </w:tcPr>
          <w:p w14:paraId="612EAEEF" w14:textId="77777777" w:rsidR="00B2027C" w:rsidRPr="00B2027C" w:rsidRDefault="00B2027C" w:rsidP="00B2027C">
            <w:pPr>
              <w:jc w:val="center"/>
              <w:rPr>
                <w:rFonts w:ascii="Arial" w:hAnsi="Arial" w:cs="Arial"/>
                <w:color w:val="000000"/>
              </w:rPr>
            </w:pPr>
          </w:p>
        </w:tc>
        <w:tc>
          <w:tcPr>
            <w:tcW w:w="7290" w:type="dxa"/>
            <w:gridSpan w:val="2"/>
            <w:tcBorders>
              <w:top w:val="single" w:sz="4" w:space="0" w:color="auto"/>
              <w:left w:val="nil"/>
              <w:bottom w:val="single" w:sz="4" w:space="0" w:color="auto"/>
              <w:right w:val="single" w:sz="4" w:space="0" w:color="auto"/>
            </w:tcBorders>
            <w:shd w:val="clear" w:color="auto" w:fill="auto"/>
            <w:hideMark/>
          </w:tcPr>
          <w:p w14:paraId="56F9F2DF" w14:textId="77777777" w:rsidR="00B2027C" w:rsidRPr="00B2027C" w:rsidRDefault="00B2027C" w:rsidP="00B2027C">
            <w:pPr>
              <w:rPr>
                <w:rFonts w:ascii="Arial" w:hAnsi="Arial" w:cs="Arial"/>
                <w:bCs/>
                <w:color w:val="000000"/>
              </w:rPr>
            </w:pPr>
            <w:r w:rsidRPr="00B2027C">
              <w:rPr>
                <w:rFonts w:ascii="Arial" w:hAnsi="Arial" w:cs="Arial"/>
                <w:bCs/>
                <w:color w:val="000000"/>
              </w:rPr>
              <w:t xml:space="preserve">40mm dia </w:t>
            </w:r>
          </w:p>
        </w:tc>
        <w:tc>
          <w:tcPr>
            <w:tcW w:w="810" w:type="dxa"/>
            <w:tcBorders>
              <w:top w:val="single" w:sz="4" w:space="0" w:color="auto"/>
              <w:left w:val="nil"/>
              <w:bottom w:val="single" w:sz="4" w:space="0" w:color="auto"/>
              <w:right w:val="single" w:sz="4" w:space="0" w:color="auto"/>
            </w:tcBorders>
            <w:shd w:val="clear" w:color="auto" w:fill="auto"/>
            <w:noWrap/>
            <w:hideMark/>
          </w:tcPr>
          <w:p w14:paraId="4DE72C01" w14:textId="77777777" w:rsidR="00B2027C" w:rsidRPr="00B2027C" w:rsidRDefault="00B2027C" w:rsidP="00B2027C">
            <w:pPr>
              <w:jc w:val="center"/>
              <w:rPr>
                <w:rFonts w:ascii="Calibri" w:hAnsi="Calibri"/>
                <w:color w:val="000000"/>
                <w:sz w:val="22"/>
                <w:szCs w:val="22"/>
              </w:rPr>
            </w:pPr>
            <w:r w:rsidRPr="00B2027C">
              <w:rPr>
                <w:rFonts w:ascii="Arial" w:hAnsi="Arial" w:cs="Arial"/>
                <w:color w:val="000000"/>
              </w:rPr>
              <w:t>meter</w:t>
            </w:r>
          </w:p>
        </w:tc>
        <w:tc>
          <w:tcPr>
            <w:tcW w:w="1080" w:type="dxa"/>
            <w:tcBorders>
              <w:top w:val="single" w:sz="4" w:space="0" w:color="auto"/>
              <w:left w:val="nil"/>
              <w:bottom w:val="single" w:sz="4" w:space="0" w:color="auto"/>
              <w:right w:val="single" w:sz="4" w:space="0" w:color="auto"/>
            </w:tcBorders>
            <w:shd w:val="clear" w:color="auto" w:fill="auto"/>
            <w:noWrap/>
            <w:hideMark/>
          </w:tcPr>
          <w:p w14:paraId="388FF7C8" w14:textId="77777777" w:rsidR="00B2027C" w:rsidRPr="00B2027C" w:rsidRDefault="00B2027C" w:rsidP="00B2027C">
            <w:pPr>
              <w:jc w:val="center"/>
              <w:rPr>
                <w:rFonts w:ascii="Arial" w:hAnsi="Arial" w:cs="Arial"/>
                <w:b/>
                <w:bCs/>
                <w:color w:val="000000"/>
                <w:u w:val="single"/>
              </w:rPr>
            </w:pPr>
            <w:r w:rsidRPr="00B2027C">
              <w:rPr>
                <w:rFonts w:ascii="Arial" w:hAnsi="Arial" w:cs="Arial"/>
                <w:color w:val="000000"/>
              </w:rPr>
              <w:t>30</w:t>
            </w:r>
          </w:p>
        </w:tc>
      </w:tr>
      <w:tr w:rsidR="00B2027C" w:rsidRPr="00B2027C" w14:paraId="4808A036" w14:textId="77777777" w:rsidTr="00DA005F">
        <w:trPr>
          <w:trHeight w:val="300"/>
        </w:trPr>
        <w:tc>
          <w:tcPr>
            <w:tcW w:w="720" w:type="dxa"/>
            <w:tcBorders>
              <w:top w:val="single" w:sz="4" w:space="0" w:color="auto"/>
              <w:left w:val="single" w:sz="4" w:space="0" w:color="auto"/>
              <w:bottom w:val="single" w:sz="4" w:space="0" w:color="auto"/>
              <w:right w:val="single" w:sz="4" w:space="0" w:color="auto"/>
            </w:tcBorders>
            <w:shd w:val="clear" w:color="auto" w:fill="auto"/>
            <w:noWrap/>
          </w:tcPr>
          <w:p w14:paraId="50A58E27" w14:textId="77777777" w:rsidR="00B2027C" w:rsidRPr="00B2027C" w:rsidRDefault="00B2027C" w:rsidP="00B2027C">
            <w:pPr>
              <w:jc w:val="center"/>
              <w:rPr>
                <w:rFonts w:ascii="Arial" w:hAnsi="Arial" w:cs="Arial"/>
                <w:color w:val="000000"/>
              </w:rPr>
            </w:pPr>
            <w:r w:rsidRPr="00B2027C">
              <w:rPr>
                <w:rFonts w:ascii="Arial" w:hAnsi="Arial" w:cs="Arial"/>
                <w:color w:val="000000"/>
              </w:rPr>
              <w:t>10.</w:t>
            </w:r>
          </w:p>
        </w:tc>
        <w:tc>
          <w:tcPr>
            <w:tcW w:w="7290" w:type="dxa"/>
            <w:gridSpan w:val="2"/>
            <w:tcBorders>
              <w:top w:val="single" w:sz="4" w:space="0" w:color="auto"/>
              <w:left w:val="nil"/>
              <w:bottom w:val="single" w:sz="4" w:space="0" w:color="auto"/>
              <w:right w:val="single" w:sz="4" w:space="0" w:color="auto"/>
            </w:tcBorders>
            <w:shd w:val="clear" w:color="auto" w:fill="auto"/>
          </w:tcPr>
          <w:p w14:paraId="7A4B4CA6" w14:textId="77777777" w:rsidR="00B2027C" w:rsidRPr="00B2027C" w:rsidRDefault="00B2027C" w:rsidP="00B2027C">
            <w:pPr>
              <w:rPr>
                <w:rFonts w:ascii="Arial" w:hAnsi="Arial" w:cs="Arial"/>
                <w:bCs/>
                <w:color w:val="000000"/>
              </w:rPr>
            </w:pPr>
            <w:r w:rsidRPr="00B2027C">
              <w:rPr>
                <w:rFonts w:ascii="Arial" w:hAnsi="Arial" w:cs="Arial"/>
                <w:bCs/>
                <w:color w:val="000000"/>
              </w:rPr>
              <w:t xml:space="preserve">Socket Mounted Metal Box with Cover, 1 No. Plug (2 Pin + Earth), 1 No. 20A Single Pole MCB, Wiring Accessories as needed </w:t>
            </w:r>
            <w:r w:rsidRPr="00B2027C">
              <w:rPr>
                <w:rFonts w:ascii="Arial" w:hAnsi="Arial" w:cs="Arial"/>
                <w:b/>
                <w:bCs/>
                <w:color w:val="000000"/>
              </w:rPr>
              <w:t>( Brand : Legrand/ L&amp;t)</w:t>
            </w:r>
          </w:p>
        </w:tc>
        <w:tc>
          <w:tcPr>
            <w:tcW w:w="810" w:type="dxa"/>
            <w:tcBorders>
              <w:top w:val="single" w:sz="4" w:space="0" w:color="auto"/>
              <w:left w:val="nil"/>
              <w:bottom w:val="single" w:sz="4" w:space="0" w:color="auto"/>
              <w:right w:val="single" w:sz="4" w:space="0" w:color="auto"/>
            </w:tcBorders>
            <w:shd w:val="clear" w:color="auto" w:fill="auto"/>
            <w:noWrap/>
          </w:tcPr>
          <w:p w14:paraId="35C87E62" w14:textId="77777777" w:rsidR="00B2027C" w:rsidRPr="00B2027C" w:rsidRDefault="00B2027C" w:rsidP="00B2027C">
            <w:pPr>
              <w:jc w:val="center"/>
              <w:rPr>
                <w:rFonts w:ascii="Arial" w:hAnsi="Arial" w:cs="Arial"/>
                <w:color w:val="000000"/>
              </w:rPr>
            </w:pPr>
            <w:r w:rsidRPr="00B2027C">
              <w:rPr>
                <w:rFonts w:ascii="Arial" w:hAnsi="Arial" w:cs="Arial"/>
                <w:color w:val="000000"/>
              </w:rPr>
              <w:t>Nos.</w:t>
            </w:r>
          </w:p>
        </w:tc>
        <w:tc>
          <w:tcPr>
            <w:tcW w:w="1080" w:type="dxa"/>
            <w:tcBorders>
              <w:top w:val="single" w:sz="4" w:space="0" w:color="auto"/>
              <w:left w:val="nil"/>
              <w:bottom w:val="single" w:sz="4" w:space="0" w:color="auto"/>
              <w:right w:val="single" w:sz="4" w:space="0" w:color="auto"/>
            </w:tcBorders>
            <w:shd w:val="clear" w:color="auto" w:fill="auto"/>
            <w:noWrap/>
          </w:tcPr>
          <w:p w14:paraId="67A535AA" w14:textId="77777777" w:rsidR="00B2027C" w:rsidRPr="00B2027C" w:rsidRDefault="00B2027C" w:rsidP="00B2027C">
            <w:pPr>
              <w:jc w:val="center"/>
              <w:rPr>
                <w:rFonts w:ascii="Arial" w:hAnsi="Arial" w:cs="Arial"/>
                <w:color w:val="000000"/>
              </w:rPr>
            </w:pPr>
            <w:r w:rsidRPr="00B2027C">
              <w:rPr>
                <w:rFonts w:ascii="Arial" w:hAnsi="Arial" w:cs="Arial"/>
                <w:color w:val="000000"/>
              </w:rPr>
              <w:t>3</w:t>
            </w:r>
          </w:p>
        </w:tc>
      </w:tr>
    </w:tbl>
    <w:p w14:paraId="0DF70F36" w14:textId="77777777" w:rsidR="00B2027C" w:rsidRPr="00B2027C" w:rsidRDefault="00B2027C" w:rsidP="00B2027C">
      <w:pPr>
        <w:rPr>
          <w:rFonts w:asciiTheme="minorHAnsi" w:hAnsiTheme="minorHAnsi" w:cs="Arial"/>
          <w:sz w:val="22"/>
          <w:szCs w:val="18"/>
        </w:rPr>
      </w:pPr>
    </w:p>
    <w:p w14:paraId="5A0F4B0E" w14:textId="77777777" w:rsidR="00B2027C" w:rsidRDefault="00B2027C" w:rsidP="001C276D">
      <w:pPr>
        <w:rPr>
          <w:rFonts w:asciiTheme="minorHAnsi" w:hAnsiTheme="minorHAnsi" w:cstheme="minorHAnsi"/>
          <w:b/>
          <w:sz w:val="24"/>
          <w:szCs w:val="24"/>
          <w:u w:val="single"/>
        </w:rPr>
      </w:pPr>
    </w:p>
    <w:p w14:paraId="5BBD8497" w14:textId="77777777" w:rsidR="006A23F3" w:rsidRDefault="006A23F3">
      <w:pPr>
        <w:rPr>
          <w:rFonts w:asciiTheme="minorHAnsi" w:hAnsiTheme="minorHAnsi" w:cstheme="minorHAnsi"/>
          <w:b/>
          <w:sz w:val="24"/>
          <w:szCs w:val="24"/>
          <w:u w:val="single"/>
        </w:rPr>
      </w:pPr>
      <w:r>
        <w:rPr>
          <w:rFonts w:asciiTheme="minorHAnsi" w:hAnsiTheme="minorHAnsi" w:cstheme="minorHAnsi"/>
          <w:b/>
          <w:sz w:val="24"/>
          <w:szCs w:val="24"/>
          <w:u w:val="single"/>
        </w:rPr>
        <w:br w:type="page"/>
      </w:r>
    </w:p>
    <w:p w14:paraId="579F7385" w14:textId="2137261A" w:rsidR="00ED25B3" w:rsidRPr="00D45794" w:rsidRDefault="00773AC9" w:rsidP="001C276D">
      <w:pPr>
        <w:rPr>
          <w:rFonts w:asciiTheme="minorHAnsi" w:hAnsiTheme="minorHAnsi" w:cstheme="minorHAnsi"/>
          <w:i/>
          <w:sz w:val="24"/>
          <w:szCs w:val="24"/>
          <w:u w:val="single"/>
        </w:rPr>
      </w:pPr>
      <w:r w:rsidRPr="00D45794">
        <w:rPr>
          <w:rFonts w:asciiTheme="minorHAnsi" w:hAnsiTheme="minorHAnsi" w:cstheme="minorHAnsi"/>
          <w:b/>
          <w:sz w:val="24"/>
          <w:szCs w:val="24"/>
          <w:u w:val="single"/>
        </w:rPr>
        <w:lastRenderedPageBreak/>
        <w:t>Commercial Bid</w:t>
      </w:r>
      <w:r w:rsidR="004618C1" w:rsidRPr="00D45794">
        <w:rPr>
          <w:rFonts w:asciiTheme="minorHAnsi" w:hAnsiTheme="minorHAnsi" w:cstheme="minorHAnsi"/>
          <w:b/>
          <w:sz w:val="24"/>
          <w:szCs w:val="24"/>
          <w:u w:val="single"/>
        </w:rPr>
        <w:t xml:space="preserve">: </w:t>
      </w:r>
      <w:r w:rsidR="004618C1" w:rsidRPr="00D45794">
        <w:rPr>
          <w:rFonts w:asciiTheme="minorHAnsi" w:hAnsiTheme="minorHAnsi" w:cstheme="minorHAnsi"/>
          <w:i/>
          <w:sz w:val="24"/>
          <w:szCs w:val="24"/>
          <w:u w:val="single"/>
        </w:rPr>
        <w:t>(</w:t>
      </w:r>
      <w:r w:rsidR="003251D6" w:rsidRPr="00D45794">
        <w:rPr>
          <w:rFonts w:asciiTheme="minorHAnsi" w:hAnsiTheme="minorHAnsi" w:cstheme="minorHAnsi"/>
          <w:i/>
          <w:sz w:val="24"/>
          <w:szCs w:val="24"/>
          <w:u w:val="single"/>
        </w:rPr>
        <w:t>in separate sealed envelope)</w:t>
      </w:r>
    </w:p>
    <w:p w14:paraId="1B1F9E72" w14:textId="77777777" w:rsidR="00CB3DB6" w:rsidRPr="00D45794" w:rsidRDefault="00CB3DB6" w:rsidP="001C276D">
      <w:pPr>
        <w:rPr>
          <w:rFonts w:asciiTheme="minorHAnsi" w:hAnsiTheme="minorHAnsi" w:cstheme="minorHAnsi"/>
          <w:i/>
          <w:sz w:val="24"/>
          <w:szCs w:val="24"/>
          <w:u w:val="single"/>
        </w:rPr>
      </w:pPr>
    </w:p>
    <w:p w14:paraId="2C392D32" w14:textId="3F685CE3" w:rsidR="00565272" w:rsidRPr="00565272" w:rsidRDefault="00565272" w:rsidP="00565272">
      <w:pPr>
        <w:jc w:val="center"/>
        <w:rPr>
          <w:rFonts w:asciiTheme="minorHAnsi" w:hAnsiTheme="minorHAnsi" w:cstheme="minorHAnsi"/>
          <w:b/>
          <w:sz w:val="28"/>
          <w:szCs w:val="28"/>
        </w:rPr>
      </w:pPr>
      <w:r w:rsidRPr="00565272">
        <w:rPr>
          <w:rFonts w:ascii="Calibri" w:hAnsi="Calibri"/>
          <w:b/>
          <w:color w:val="000000"/>
          <w:sz w:val="28"/>
          <w:szCs w:val="28"/>
        </w:rPr>
        <w:t>Bid for Supply and Installation Work 1.5 TR Split 5 Star Inverter Supper Efficient Air Conditioner for Boys Hostels 1, 2 &amp; 3 in Warden Office</w:t>
      </w:r>
    </w:p>
    <w:p w14:paraId="28879C2D" w14:textId="77777777" w:rsidR="00565272" w:rsidRPr="00565272" w:rsidRDefault="00565272" w:rsidP="00565272">
      <w:pPr>
        <w:jc w:val="center"/>
        <w:rPr>
          <w:rFonts w:asciiTheme="minorHAnsi" w:hAnsiTheme="minorHAnsi" w:cs="Arial"/>
          <w:b/>
          <w:szCs w:val="18"/>
        </w:rPr>
      </w:pPr>
    </w:p>
    <w:tbl>
      <w:tblPr>
        <w:tblW w:w="9822" w:type="dxa"/>
        <w:tblInd w:w="-275" w:type="dxa"/>
        <w:tblLook w:val="04A0" w:firstRow="1" w:lastRow="0" w:firstColumn="1" w:lastColumn="0" w:noHBand="0" w:noVBand="1"/>
      </w:tblPr>
      <w:tblGrid>
        <w:gridCol w:w="720"/>
        <w:gridCol w:w="5175"/>
        <w:gridCol w:w="728"/>
        <w:gridCol w:w="810"/>
        <w:gridCol w:w="820"/>
        <w:gridCol w:w="1569"/>
      </w:tblGrid>
      <w:tr w:rsidR="00565272" w:rsidRPr="00565272" w14:paraId="1658E405" w14:textId="77777777" w:rsidTr="006A23F3">
        <w:trPr>
          <w:trHeight w:val="300"/>
          <w:tblHeader/>
        </w:trPr>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57F28FC" w14:textId="77777777" w:rsidR="00565272" w:rsidRPr="00565272" w:rsidRDefault="00565272" w:rsidP="00565272">
            <w:pPr>
              <w:jc w:val="center"/>
              <w:rPr>
                <w:rFonts w:ascii="Arial" w:hAnsi="Arial" w:cs="Arial"/>
                <w:b/>
                <w:bCs/>
                <w:color w:val="000000"/>
              </w:rPr>
            </w:pPr>
            <w:r w:rsidRPr="00565272">
              <w:rPr>
                <w:rFonts w:ascii="Arial" w:hAnsi="Arial" w:cs="Arial"/>
                <w:b/>
                <w:bCs/>
                <w:color w:val="000000"/>
              </w:rPr>
              <w:t>S No</w:t>
            </w:r>
          </w:p>
        </w:tc>
        <w:tc>
          <w:tcPr>
            <w:tcW w:w="5175" w:type="dxa"/>
            <w:tcBorders>
              <w:top w:val="single" w:sz="4" w:space="0" w:color="auto"/>
              <w:left w:val="nil"/>
              <w:bottom w:val="single" w:sz="4" w:space="0" w:color="auto"/>
              <w:right w:val="single" w:sz="4" w:space="0" w:color="auto"/>
            </w:tcBorders>
            <w:shd w:val="clear" w:color="auto" w:fill="auto"/>
            <w:vAlign w:val="bottom"/>
            <w:hideMark/>
          </w:tcPr>
          <w:p w14:paraId="2A54460E" w14:textId="77777777" w:rsidR="00565272" w:rsidRPr="00565272" w:rsidRDefault="00565272" w:rsidP="00565272">
            <w:pPr>
              <w:jc w:val="center"/>
              <w:rPr>
                <w:rFonts w:ascii="Arial" w:hAnsi="Arial" w:cs="Arial"/>
                <w:b/>
                <w:bCs/>
                <w:color w:val="000000"/>
              </w:rPr>
            </w:pPr>
            <w:r w:rsidRPr="00565272">
              <w:rPr>
                <w:rFonts w:ascii="Arial" w:hAnsi="Arial" w:cs="Arial"/>
                <w:b/>
                <w:bCs/>
                <w:color w:val="000000"/>
              </w:rPr>
              <w:t>PARTICULARS</w:t>
            </w:r>
          </w:p>
        </w:tc>
        <w:tc>
          <w:tcPr>
            <w:tcW w:w="728" w:type="dxa"/>
            <w:tcBorders>
              <w:top w:val="single" w:sz="4" w:space="0" w:color="auto"/>
              <w:left w:val="nil"/>
              <w:bottom w:val="single" w:sz="4" w:space="0" w:color="auto"/>
              <w:right w:val="single" w:sz="4" w:space="0" w:color="auto"/>
            </w:tcBorders>
            <w:shd w:val="clear" w:color="auto" w:fill="auto"/>
            <w:vAlign w:val="bottom"/>
            <w:hideMark/>
          </w:tcPr>
          <w:p w14:paraId="7E106052" w14:textId="77777777" w:rsidR="00565272" w:rsidRPr="00565272" w:rsidRDefault="00565272" w:rsidP="00565272">
            <w:pPr>
              <w:jc w:val="center"/>
              <w:rPr>
                <w:rFonts w:ascii="Arial" w:hAnsi="Arial" w:cs="Arial"/>
                <w:b/>
                <w:bCs/>
                <w:color w:val="000000"/>
              </w:rPr>
            </w:pPr>
            <w:r w:rsidRPr="00565272">
              <w:rPr>
                <w:rFonts w:ascii="Arial" w:hAnsi="Arial" w:cs="Arial"/>
                <w:b/>
                <w:bCs/>
                <w:color w:val="000000"/>
              </w:rPr>
              <w:t>UNIT</w:t>
            </w:r>
          </w:p>
        </w:tc>
        <w:tc>
          <w:tcPr>
            <w:tcW w:w="810" w:type="dxa"/>
            <w:tcBorders>
              <w:top w:val="single" w:sz="4" w:space="0" w:color="auto"/>
              <w:left w:val="nil"/>
              <w:bottom w:val="single" w:sz="4" w:space="0" w:color="auto"/>
              <w:right w:val="single" w:sz="4" w:space="0" w:color="auto"/>
            </w:tcBorders>
            <w:shd w:val="clear" w:color="auto" w:fill="auto"/>
            <w:vAlign w:val="bottom"/>
            <w:hideMark/>
          </w:tcPr>
          <w:p w14:paraId="554C36CE" w14:textId="77777777" w:rsidR="00565272" w:rsidRPr="00565272" w:rsidRDefault="00565272" w:rsidP="00565272">
            <w:pPr>
              <w:jc w:val="center"/>
              <w:rPr>
                <w:rFonts w:ascii="Arial" w:hAnsi="Arial" w:cs="Arial"/>
                <w:b/>
                <w:bCs/>
                <w:color w:val="000000"/>
              </w:rPr>
            </w:pPr>
            <w:r w:rsidRPr="00565272">
              <w:rPr>
                <w:rFonts w:ascii="Arial" w:hAnsi="Arial" w:cs="Arial"/>
                <w:b/>
                <w:bCs/>
                <w:color w:val="000000"/>
              </w:rPr>
              <w:t>QTY</w:t>
            </w:r>
          </w:p>
        </w:tc>
        <w:tc>
          <w:tcPr>
            <w:tcW w:w="820" w:type="dxa"/>
            <w:tcBorders>
              <w:top w:val="single" w:sz="4" w:space="0" w:color="auto"/>
              <w:left w:val="nil"/>
              <w:bottom w:val="single" w:sz="4" w:space="0" w:color="auto"/>
              <w:right w:val="single" w:sz="4" w:space="0" w:color="auto"/>
            </w:tcBorders>
            <w:shd w:val="clear" w:color="auto" w:fill="auto"/>
            <w:vAlign w:val="bottom"/>
            <w:hideMark/>
          </w:tcPr>
          <w:p w14:paraId="67DF50FA" w14:textId="77777777" w:rsidR="00565272" w:rsidRPr="00565272" w:rsidRDefault="00565272" w:rsidP="00565272">
            <w:pPr>
              <w:jc w:val="center"/>
              <w:rPr>
                <w:rFonts w:ascii="Arial" w:hAnsi="Arial" w:cs="Arial"/>
                <w:b/>
                <w:bCs/>
                <w:color w:val="000000"/>
              </w:rPr>
            </w:pPr>
            <w:r w:rsidRPr="00565272">
              <w:rPr>
                <w:rFonts w:ascii="Arial" w:hAnsi="Arial" w:cs="Arial"/>
                <w:b/>
                <w:bCs/>
                <w:color w:val="000000"/>
              </w:rPr>
              <w:t>Rate</w:t>
            </w:r>
          </w:p>
        </w:tc>
        <w:tc>
          <w:tcPr>
            <w:tcW w:w="1569" w:type="dxa"/>
            <w:tcBorders>
              <w:top w:val="single" w:sz="4" w:space="0" w:color="auto"/>
              <w:left w:val="nil"/>
              <w:bottom w:val="single" w:sz="4" w:space="0" w:color="auto"/>
              <w:right w:val="single" w:sz="4" w:space="0" w:color="auto"/>
            </w:tcBorders>
            <w:shd w:val="clear" w:color="auto" w:fill="auto"/>
            <w:vAlign w:val="bottom"/>
            <w:hideMark/>
          </w:tcPr>
          <w:p w14:paraId="7D328658" w14:textId="77777777" w:rsidR="00565272" w:rsidRPr="00565272" w:rsidRDefault="00565272" w:rsidP="00565272">
            <w:pPr>
              <w:jc w:val="center"/>
              <w:rPr>
                <w:rFonts w:ascii="Arial" w:hAnsi="Arial" w:cs="Arial"/>
                <w:b/>
                <w:bCs/>
                <w:color w:val="000000"/>
              </w:rPr>
            </w:pPr>
            <w:r w:rsidRPr="00565272">
              <w:rPr>
                <w:rFonts w:ascii="Arial" w:hAnsi="Arial" w:cs="Arial"/>
                <w:b/>
                <w:bCs/>
                <w:color w:val="000000"/>
              </w:rPr>
              <w:t>AMOUNT</w:t>
            </w:r>
          </w:p>
        </w:tc>
      </w:tr>
      <w:tr w:rsidR="00565272" w:rsidRPr="00565272" w14:paraId="17A56B2D" w14:textId="77777777" w:rsidTr="00DA005F">
        <w:trPr>
          <w:trHeight w:val="300"/>
        </w:trPr>
        <w:tc>
          <w:tcPr>
            <w:tcW w:w="720" w:type="dxa"/>
            <w:tcBorders>
              <w:top w:val="single" w:sz="4" w:space="0" w:color="auto"/>
              <w:left w:val="single" w:sz="4" w:space="0" w:color="auto"/>
              <w:bottom w:val="single" w:sz="4" w:space="0" w:color="auto"/>
              <w:right w:val="single" w:sz="4" w:space="0" w:color="auto"/>
            </w:tcBorders>
            <w:shd w:val="clear" w:color="auto" w:fill="auto"/>
            <w:vAlign w:val="bottom"/>
          </w:tcPr>
          <w:p w14:paraId="6B3045A4" w14:textId="77777777" w:rsidR="00565272" w:rsidRPr="00565272" w:rsidRDefault="00565272" w:rsidP="00565272">
            <w:pPr>
              <w:jc w:val="center"/>
              <w:rPr>
                <w:rFonts w:ascii="Arial" w:hAnsi="Arial" w:cs="Arial"/>
                <w:b/>
                <w:bCs/>
                <w:color w:val="000000"/>
                <w:sz w:val="22"/>
                <w:szCs w:val="22"/>
              </w:rPr>
            </w:pPr>
            <w:r w:rsidRPr="00565272">
              <w:rPr>
                <w:rFonts w:ascii="Arial" w:hAnsi="Arial" w:cs="Arial"/>
                <w:b/>
                <w:bCs/>
                <w:color w:val="000000"/>
                <w:sz w:val="22"/>
                <w:szCs w:val="22"/>
              </w:rPr>
              <w:t>A</w:t>
            </w:r>
          </w:p>
        </w:tc>
        <w:tc>
          <w:tcPr>
            <w:tcW w:w="5175" w:type="dxa"/>
            <w:tcBorders>
              <w:top w:val="single" w:sz="4" w:space="0" w:color="auto"/>
              <w:left w:val="nil"/>
              <w:bottom w:val="single" w:sz="4" w:space="0" w:color="auto"/>
              <w:right w:val="single" w:sz="4" w:space="0" w:color="auto"/>
            </w:tcBorders>
            <w:shd w:val="clear" w:color="auto" w:fill="auto"/>
            <w:vAlign w:val="bottom"/>
          </w:tcPr>
          <w:p w14:paraId="35EC9CC4" w14:textId="77777777" w:rsidR="00565272" w:rsidRPr="00565272" w:rsidRDefault="00565272" w:rsidP="00565272">
            <w:pPr>
              <w:jc w:val="center"/>
              <w:rPr>
                <w:rFonts w:ascii="Arial" w:hAnsi="Arial" w:cs="Arial"/>
                <w:b/>
                <w:bCs/>
                <w:color w:val="000000"/>
                <w:sz w:val="22"/>
                <w:szCs w:val="22"/>
              </w:rPr>
            </w:pPr>
            <w:r w:rsidRPr="00565272">
              <w:rPr>
                <w:rFonts w:ascii="Arial" w:hAnsi="Arial" w:cs="Arial"/>
                <w:b/>
                <w:bCs/>
                <w:color w:val="000000"/>
                <w:sz w:val="22"/>
                <w:szCs w:val="22"/>
              </w:rPr>
              <w:t>Supply of Air conditioning system of following items</w:t>
            </w:r>
          </w:p>
        </w:tc>
        <w:tc>
          <w:tcPr>
            <w:tcW w:w="728" w:type="dxa"/>
            <w:tcBorders>
              <w:top w:val="single" w:sz="4" w:space="0" w:color="auto"/>
              <w:left w:val="nil"/>
              <w:bottom w:val="single" w:sz="4" w:space="0" w:color="auto"/>
              <w:right w:val="single" w:sz="4" w:space="0" w:color="auto"/>
            </w:tcBorders>
            <w:shd w:val="clear" w:color="auto" w:fill="auto"/>
            <w:vAlign w:val="bottom"/>
          </w:tcPr>
          <w:p w14:paraId="5146CC2A" w14:textId="77777777" w:rsidR="00565272" w:rsidRPr="00565272" w:rsidRDefault="00565272" w:rsidP="00565272">
            <w:pPr>
              <w:jc w:val="center"/>
              <w:rPr>
                <w:rFonts w:ascii="Arial" w:hAnsi="Arial" w:cs="Arial"/>
                <w:b/>
                <w:bCs/>
                <w:color w:val="000000"/>
              </w:rPr>
            </w:pPr>
          </w:p>
        </w:tc>
        <w:tc>
          <w:tcPr>
            <w:tcW w:w="810" w:type="dxa"/>
            <w:tcBorders>
              <w:top w:val="single" w:sz="4" w:space="0" w:color="auto"/>
              <w:left w:val="nil"/>
              <w:bottom w:val="single" w:sz="4" w:space="0" w:color="auto"/>
              <w:right w:val="single" w:sz="4" w:space="0" w:color="auto"/>
            </w:tcBorders>
            <w:shd w:val="clear" w:color="auto" w:fill="auto"/>
            <w:vAlign w:val="bottom"/>
          </w:tcPr>
          <w:p w14:paraId="2413539B" w14:textId="77777777" w:rsidR="00565272" w:rsidRPr="00565272" w:rsidRDefault="00565272" w:rsidP="00565272">
            <w:pPr>
              <w:jc w:val="center"/>
              <w:rPr>
                <w:rFonts w:ascii="Arial" w:hAnsi="Arial" w:cs="Arial"/>
                <w:b/>
                <w:bCs/>
                <w:color w:val="000000"/>
              </w:rPr>
            </w:pPr>
          </w:p>
        </w:tc>
        <w:tc>
          <w:tcPr>
            <w:tcW w:w="820" w:type="dxa"/>
            <w:tcBorders>
              <w:top w:val="single" w:sz="4" w:space="0" w:color="auto"/>
              <w:left w:val="nil"/>
              <w:bottom w:val="single" w:sz="4" w:space="0" w:color="auto"/>
              <w:right w:val="single" w:sz="4" w:space="0" w:color="auto"/>
            </w:tcBorders>
            <w:shd w:val="clear" w:color="auto" w:fill="auto"/>
            <w:vAlign w:val="bottom"/>
          </w:tcPr>
          <w:p w14:paraId="147B2DD0" w14:textId="77777777" w:rsidR="00565272" w:rsidRPr="00565272" w:rsidRDefault="00565272" w:rsidP="00565272">
            <w:pPr>
              <w:jc w:val="center"/>
              <w:rPr>
                <w:rFonts w:ascii="Arial" w:hAnsi="Arial" w:cs="Arial"/>
                <w:b/>
                <w:bCs/>
                <w:color w:val="000000"/>
              </w:rPr>
            </w:pPr>
          </w:p>
        </w:tc>
        <w:tc>
          <w:tcPr>
            <w:tcW w:w="1569" w:type="dxa"/>
            <w:tcBorders>
              <w:top w:val="single" w:sz="4" w:space="0" w:color="auto"/>
              <w:left w:val="nil"/>
              <w:bottom w:val="single" w:sz="4" w:space="0" w:color="auto"/>
              <w:right w:val="single" w:sz="4" w:space="0" w:color="auto"/>
            </w:tcBorders>
            <w:shd w:val="clear" w:color="auto" w:fill="auto"/>
            <w:vAlign w:val="bottom"/>
          </w:tcPr>
          <w:p w14:paraId="5499497F" w14:textId="77777777" w:rsidR="00565272" w:rsidRPr="00565272" w:rsidRDefault="00565272" w:rsidP="00565272">
            <w:pPr>
              <w:jc w:val="center"/>
              <w:rPr>
                <w:rFonts w:ascii="Arial" w:hAnsi="Arial" w:cs="Arial"/>
                <w:b/>
                <w:bCs/>
                <w:color w:val="000000"/>
              </w:rPr>
            </w:pPr>
          </w:p>
        </w:tc>
      </w:tr>
      <w:tr w:rsidR="00565272" w:rsidRPr="00565272" w14:paraId="47B6999B" w14:textId="77777777" w:rsidTr="00DA005F">
        <w:trPr>
          <w:trHeight w:val="1020"/>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400D4F40" w14:textId="77777777" w:rsidR="00565272" w:rsidRPr="00565272" w:rsidRDefault="00565272" w:rsidP="00565272">
            <w:pPr>
              <w:jc w:val="center"/>
              <w:rPr>
                <w:rFonts w:ascii="Arial" w:hAnsi="Arial" w:cs="Arial"/>
                <w:color w:val="000000"/>
              </w:rPr>
            </w:pPr>
          </w:p>
        </w:tc>
        <w:tc>
          <w:tcPr>
            <w:tcW w:w="5175" w:type="dxa"/>
            <w:tcBorders>
              <w:top w:val="nil"/>
              <w:left w:val="nil"/>
              <w:bottom w:val="single" w:sz="4" w:space="0" w:color="auto"/>
              <w:right w:val="single" w:sz="4" w:space="0" w:color="auto"/>
            </w:tcBorders>
            <w:shd w:val="clear" w:color="auto" w:fill="auto"/>
            <w:hideMark/>
          </w:tcPr>
          <w:p w14:paraId="59A6230A" w14:textId="77777777" w:rsidR="00565272" w:rsidRPr="00565272" w:rsidRDefault="00565272" w:rsidP="00565272">
            <w:pPr>
              <w:rPr>
                <w:rFonts w:ascii="Arial" w:hAnsi="Arial" w:cs="Arial"/>
                <w:color w:val="000000"/>
              </w:rPr>
            </w:pPr>
            <w:r w:rsidRPr="00565272">
              <w:rPr>
                <w:rFonts w:ascii="Arial" w:hAnsi="Arial" w:cs="Arial"/>
                <w:color w:val="000000"/>
              </w:rPr>
              <w:t xml:space="preserve">Supply of 1.5 TR 5 Star Split Air Conditioner with 1 year Standard Manufacturer Warranty and 5 Year compressor Warranty.  White (Copper Condenser) 1.5 TR Split type air conditioning machine with 1 nos. indoor unit &amp; 1 nos. 1.5 TR outdoor unit. Including all accessories. </w:t>
            </w:r>
            <w:r w:rsidRPr="00565272">
              <w:rPr>
                <w:rFonts w:ascii="Arial" w:hAnsi="Arial" w:cs="Arial"/>
                <w:b/>
                <w:bCs/>
                <w:color w:val="000000"/>
              </w:rPr>
              <w:t>Preferred Makes: Hitachi / Daikin/Voltas/Carrier/EESL</w:t>
            </w:r>
          </w:p>
        </w:tc>
        <w:tc>
          <w:tcPr>
            <w:tcW w:w="728" w:type="dxa"/>
            <w:tcBorders>
              <w:top w:val="nil"/>
              <w:left w:val="nil"/>
              <w:bottom w:val="single" w:sz="4" w:space="0" w:color="auto"/>
              <w:right w:val="single" w:sz="4" w:space="0" w:color="auto"/>
            </w:tcBorders>
            <w:shd w:val="clear" w:color="auto" w:fill="auto"/>
            <w:vAlign w:val="bottom"/>
            <w:hideMark/>
          </w:tcPr>
          <w:p w14:paraId="559B19D6" w14:textId="77777777" w:rsidR="00565272" w:rsidRPr="00565272" w:rsidRDefault="00565272" w:rsidP="00565272">
            <w:pPr>
              <w:jc w:val="center"/>
              <w:rPr>
                <w:rFonts w:ascii="Arial" w:hAnsi="Arial" w:cs="Arial"/>
                <w:color w:val="000000"/>
              </w:rPr>
            </w:pPr>
            <w:r w:rsidRPr="00565272">
              <w:rPr>
                <w:rFonts w:ascii="Arial" w:hAnsi="Arial" w:cs="Arial"/>
                <w:color w:val="000000"/>
              </w:rPr>
              <w:t> </w:t>
            </w:r>
          </w:p>
        </w:tc>
        <w:tc>
          <w:tcPr>
            <w:tcW w:w="810" w:type="dxa"/>
            <w:tcBorders>
              <w:top w:val="nil"/>
              <w:left w:val="nil"/>
              <w:bottom w:val="single" w:sz="4" w:space="0" w:color="auto"/>
              <w:right w:val="single" w:sz="4" w:space="0" w:color="auto"/>
            </w:tcBorders>
            <w:shd w:val="clear" w:color="auto" w:fill="auto"/>
            <w:vAlign w:val="bottom"/>
            <w:hideMark/>
          </w:tcPr>
          <w:p w14:paraId="3A3B1377" w14:textId="77777777" w:rsidR="00565272" w:rsidRPr="00565272" w:rsidRDefault="00565272" w:rsidP="00565272">
            <w:pPr>
              <w:jc w:val="center"/>
              <w:rPr>
                <w:rFonts w:ascii="Arial" w:hAnsi="Arial" w:cs="Arial"/>
                <w:color w:val="000000"/>
              </w:rPr>
            </w:pPr>
            <w:r w:rsidRPr="00565272">
              <w:rPr>
                <w:rFonts w:ascii="Arial" w:hAnsi="Arial" w:cs="Arial"/>
                <w:color w:val="000000"/>
              </w:rPr>
              <w:t> </w:t>
            </w:r>
          </w:p>
        </w:tc>
        <w:tc>
          <w:tcPr>
            <w:tcW w:w="820" w:type="dxa"/>
            <w:tcBorders>
              <w:top w:val="nil"/>
              <w:left w:val="nil"/>
              <w:bottom w:val="single" w:sz="4" w:space="0" w:color="auto"/>
              <w:right w:val="single" w:sz="4" w:space="0" w:color="auto"/>
            </w:tcBorders>
            <w:shd w:val="clear" w:color="auto" w:fill="auto"/>
            <w:vAlign w:val="bottom"/>
            <w:hideMark/>
          </w:tcPr>
          <w:p w14:paraId="07668537" w14:textId="77777777" w:rsidR="00565272" w:rsidRPr="00565272" w:rsidRDefault="00565272" w:rsidP="00565272">
            <w:pPr>
              <w:jc w:val="center"/>
              <w:rPr>
                <w:rFonts w:ascii="Arial" w:hAnsi="Arial" w:cs="Arial"/>
                <w:color w:val="000000"/>
              </w:rPr>
            </w:pPr>
            <w:r w:rsidRPr="00565272">
              <w:rPr>
                <w:rFonts w:ascii="Arial" w:hAnsi="Arial" w:cs="Arial"/>
                <w:color w:val="000000"/>
              </w:rPr>
              <w:t> </w:t>
            </w:r>
          </w:p>
        </w:tc>
        <w:tc>
          <w:tcPr>
            <w:tcW w:w="1569" w:type="dxa"/>
            <w:tcBorders>
              <w:top w:val="nil"/>
              <w:left w:val="nil"/>
              <w:bottom w:val="single" w:sz="4" w:space="0" w:color="auto"/>
              <w:right w:val="single" w:sz="4" w:space="0" w:color="auto"/>
            </w:tcBorders>
            <w:shd w:val="clear" w:color="auto" w:fill="auto"/>
            <w:vAlign w:val="bottom"/>
            <w:hideMark/>
          </w:tcPr>
          <w:p w14:paraId="03113F50" w14:textId="77777777" w:rsidR="00565272" w:rsidRPr="00565272" w:rsidRDefault="00565272" w:rsidP="00565272">
            <w:pPr>
              <w:jc w:val="right"/>
              <w:rPr>
                <w:rFonts w:ascii="Arial" w:hAnsi="Arial" w:cs="Arial"/>
                <w:color w:val="000000"/>
              </w:rPr>
            </w:pPr>
            <w:r w:rsidRPr="00565272">
              <w:rPr>
                <w:rFonts w:ascii="Arial" w:hAnsi="Arial" w:cs="Arial"/>
                <w:color w:val="000000"/>
              </w:rPr>
              <w:t> </w:t>
            </w:r>
          </w:p>
        </w:tc>
      </w:tr>
      <w:tr w:rsidR="00565272" w:rsidRPr="00565272" w14:paraId="06C30CED" w14:textId="77777777" w:rsidTr="00DA005F">
        <w:trPr>
          <w:trHeight w:val="300"/>
        </w:trPr>
        <w:tc>
          <w:tcPr>
            <w:tcW w:w="720" w:type="dxa"/>
            <w:tcBorders>
              <w:top w:val="nil"/>
              <w:left w:val="single" w:sz="4" w:space="0" w:color="auto"/>
              <w:bottom w:val="single" w:sz="4" w:space="0" w:color="auto"/>
              <w:right w:val="single" w:sz="4" w:space="0" w:color="auto"/>
            </w:tcBorders>
            <w:shd w:val="clear" w:color="auto" w:fill="auto"/>
            <w:vAlign w:val="center"/>
          </w:tcPr>
          <w:p w14:paraId="432FBC55" w14:textId="77777777" w:rsidR="00565272" w:rsidRPr="00565272" w:rsidRDefault="00565272" w:rsidP="00565272">
            <w:pPr>
              <w:jc w:val="center"/>
              <w:rPr>
                <w:rFonts w:ascii="Arial" w:hAnsi="Arial" w:cs="Arial"/>
                <w:color w:val="000000"/>
              </w:rPr>
            </w:pPr>
          </w:p>
        </w:tc>
        <w:tc>
          <w:tcPr>
            <w:tcW w:w="5175" w:type="dxa"/>
            <w:tcBorders>
              <w:top w:val="nil"/>
              <w:left w:val="nil"/>
              <w:bottom w:val="single" w:sz="4" w:space="0" w:color="auto"/>
              <w:right w:val="single" w:sz="4" w:space="0" w:color="auto"/>
            </w:tcBorders>
            <w:shd w:val="clear" w:color="auto" w:fill="auto"/>
          </w:tcPr>
          <w:p w14:paraId="1958DE60" w14:textId="77777777" w:rsidR="00565272" w:rsidRPr="00565272" w:rsidRDefault="00565272" w:rsidP="00565272">
            <w:pPr>
              <w:rPr>
                <w:rFonts w:ascii="Arial" w:hAnsi="Arial" w:cs="Arial"/>
                <w:b/>
                <w:bCs/>
                <w:color w:val="000000"/>
              </w:rPr>
            </w:pPr>
            <w:r w:rsidRPr="00565272">
              <w:rPr>
                <w:rFonts w:ascii="Arial" w:hAnsi="Arial" w:cs="Arial"/>
                <w:b/>
                <w:bCs/>
                <w:color w:val="000000"/>
              </w:rPr>
              <w:t>Outdoor Unit 1.5TR</w:t>
            </w:r>
          </w:p>
        </w:tc>
        <w:tc>
          <w:tcPr>
            <w:tcW w:w="728" w:type="dxa"/>
            <w:tcBorders>
              <w:top w:val="nil"/>
              <w:left w:val="nil"/>
              <w:bottom w:val="single" w:sz="4" w:space="0" w:color="auto"/>
              <w:right w:val="single" w:sz="4" w:space="0" w:color="auto"/>
            </w:tcBorders>
            <w:shd w:val="clear" w:color="auto" w:fill="auto"/>
            <w:vAlign w:val="bottom"/>
          </w:tcPr>
          <w:p w14:paraId="0157C605" w14:textId="77777777" w:rsidR="00565272" w:rsidRPr="00565272" w:rsidRDefault="00565272" w:rsidP="00565272">
            <w:pPr>
              <w:jc w:val="center"/>
              <w:rPr>
                <w:rFonts w:ascii="Arial" w:hAnsi="Arial" w:cs="Arial"/>
                <w:color w:val="000000"/>
              </w:rPr>
            </w:pPr>
          </w:p>
        </w:tc>
        <w:tc>
          <w:tcPr>
            <w:tcW w:w="810" w:type="dxa"/>
            <w:tcBorders>
              <w:top w:val="nil"/>
              <w:left w:val="nil"/>
              <w:bottom w:val="single" w:sz="4" w:space="0" w:color="auto"/>
              <w:right w:val="single" w:sz="4" w:space="0" w:color="auto"/>
            </w:tcBorders>
            <w:shd w:val="clear" w:color="auto" w:fill="auto"/>
            <w:vAlign w:val="bottom"/>
          </w:tcPr>
          <w:p w14:paraId="1F5469B0" w14:textId="77777777" w:rsidR="00565272" w:rsidRPr="00565272" w:rsidRDefault="00565272" w:rsidP="00565272">
            <w:pPr>
              <w:rPr>
                <w:rFonts w:ascii="Arial" w:hAnsi="Arial" w:cs="Arial"/>
                <w:color w:val="000000"/>
              </w:rPr>
            </w:pPr>
          </w:p>
        </w:tc>
        <w:tc>
          <w:tcPr>
            <w:tcW w:w="820" w:type="dxa"/>
            <w:tcBorders>
              <w:top w:val="nil"/>
              <w:left w:val="nil"/>
              <w:bottom w:val="single" w:sz="4" w:space="0" w:color="auto"/>
              <w:right w:val="single" w:sz="4" w:space="0" w:color="auto"/>
            </w:tcBorders>
            <w:shd w:val="clear" w:color="auto" w:fill="auto"/>
            <w:vAlign w:val="bottom"/>
          </w:tcPr>
          <w:p w14:paraId="04673D70" w14:textId="77777777" w:rsidR="00565272" w:rsidRPr="00565272" w:rsidRDefault="00565272" w:rsidP="00565272">
            <w:pPr>
              <w:jc w:val="center"/>
              <w:rPr>
                <w:rFonts w:ascii="Arial" w:hAnsi="Arial" w:cs="Arial"/>
                <w:color w:val="000000"/>
              </w:rPr>
            </w:pPr>
          </w:p>
        </w:tc>
        <w:tc>
          <w:tcPr>
            <w:tcW w:w="1569" w:type="dxa"/>
            <w:tcBorders>
              <w:top w:val="nil"/>
              <w:left w:val="nil"/>
              <w:bottom w:val="single" w:sz="4" w:space="0" w:color="auto"/>
              <w:right w:val="single" w:sz="4" w:space="0" w:color="auto"/>
            </w:tcBorders>
            <w:shd w:val="clear" w:color="auto" w:fill="auto"/>
            <w:vAlign w:val="bottom"/>
          </w:tcPr>
          <w:p w14:paraId="07ACAF05" w14:textId="77777777" w:rsidR="00565272" w:rsidRPr="00565272" w:rsidRDefault="00565272" w:rsidP="00565272">
            <w:pPr>
              <w:jc w:val="right"/>
              <w:rPr>
                <w:rFonts w:ascii="Arial" w:hAnsi="Arial" w:cs="Arial"/>
                <w:color w:val="000000"/>
              </w:rPr>
            </w:pPr>
          </w:p>
        </w:tc>
      </w:tr>
      <w:tr w:rsidR="00565272" w:rsidRPr="00565272" w14:paraId="33F2465B" w14:textId="77777777" w:rsidTr="00DA005F">
        <w:trPr>
          <w:trHeight w:val="1785"/>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03D3A17A" w14:textId="77777777" w:rsidR="00565272" w:rsidRPr="00565272" w:rsidRDefault="00565272" w:rsidP="00565272">
            <w:pPr>
              <w:jc w:val="center"/>
              <w:rPr>
                <w:rFonts w:ascii="Arial" w:hAnsi="Arial" w:cs="Arial"/>
                <w:color w:val="000000"/>
              </w:rPr>
            </w:pPr>
            <w:r w:rsidRPr="00565272">
              <w:rPr>
                <w:rFonts w:ascii="Arial" w:hAnsi="Arial" w:cs="Arial"/>
                <w:color w:val="000000"/>
              </w:rPr>
              <w:t> </w:t>
            </w:r>
          </w:p>
        </w:tc>
        <w:tc>
          <w:tcPr>
            <w:tcW w:w="5175" w:type="dxa"/>
            <w:tcBorders>
              <w:top w:val="nil"/>
              <w:left w:val="nil"/>
              <w:bottom w:val="single" w:sz="4" w:space="0" w:color="auto"/>
              <w:right w:val="single" w:sz="4" w:space="0" w:color="auto"/>
            </w:tcBorders>
            <w:shd w:val="clear" w:color="auto" w:fill="auto"/>
            <w:vAlign w:val="center"/>
            <w:hideMark/>
          </w:tcPr>
          <w:p w14:paraId="68E67815" w14:textId="77777777" w:rsidR="00565272" w:rsidRPr="00565272" w:rsidRDefault="00565272" w:rsidP="00565272">
            <w:pPr>
              <w:rPr>
                <w:rFonts w:ascii="Arial" w:hAnsi="Arial" w:cs="Arial"/>
                <w:color w:val="000000"/>
              </w:rPr>
            </w:pPr>
            <w:r w:rsidRPr="00565272">
              <w:rPr>
                <w:rFonts w:ascii="Arial" w:hAnsi="Arial" w:cs="Arial"/>
                <w:color w:val="000000"/>
              </w:rPr>
              <w:t>Outdoor condensing unit shall comprise of   1 nos.  Rotary /reciprocating/ scroll compressor of 1.5 TR capacity. Air cooled condenser having copper tube with mechanically bonded aluminum fins of adequate heat transfer area as per manufacturer’s standard, complete with fan and fan motor of required capacity with independent circuit complete with interconnecting piping, wiring and controls.</w:t>
            </w:r>
          </w:p>
        </w:tc>
        <w:tc>
          <w:tcPr>
            <w:tcW w:w="728" w:type="dxa"/>
            <w:tcBorders>
              <w:top w:val="nil"/>
              <w:left w:val="nil"/>
              <w:bottom w:val="single" w:sz="4" w:space="0" w:color="auto"/>
              <w:right w:val="single" w:sz="4" w:space="0" w:color="auto"/>
            </w:tcBorders>
            <w:shd w:val="clear" w:color="auto" w:fill="auto"/>
            <w:vAlign w:val="center"/>
            <w:hideMark/>
          </w:tcPr>
          <w:p w14:paraId="6C99AD02" w14:textId="77777777" w:rsidR="00565272" w:rsidRPr="00565272" w:rsidRDefault="00565272" w:rsidP="00565272">
            <w:pPr>
              <w:jc w:val="center"/>
              <w:rPr>
                <w:rFonts w:ascii="Arial" w:hAnsi="Arial" w:cs="Arial"/>
                <w:color w:val="000000"/>
              </w:rPr>
            </w:pPr>
            <w:r w:rsidRPr="00565272">
              <w:rPr>
                <w:rFonts w:ascii="Arial" w:hAnsi="Arial" w:cs="Arial"/>
                <w:color w:val="000000"/>
              </w:rPr>
              <w:t> </w:t>
            </w:r>
          </w:p>
        </w:tc>
        <w:tc>
          <w:tcPr>
            <w:tcW w:w="810" w:type="dxa"/>
            <w:tcBorders>
              <w:top w:val="nil"/>
              <w:left w:val="nil"/>
              <w:bottom w:val="single" w:sz="4" w:space="0" w:color="auto"/>
              <w:right w:val="single" w:sz="4" w:space="0" w:color="auto"/>
            </w:tcBorders>
            <w:shd w:val="clear" w:color="auto" w:fill="auto"/>
            <w:vAlign w:val="center"/>
            <w:hideMark/>
          </w:tcPr>
          <w:p w14:paraId="5E8F131F" w14:textId="77777777" w:rsidR="00565272" w:rsidRPr="00565272" w:rsidRDefault="00565272" w:rsidP="00565272">
            <w:pPr>
              <w:jc w:val="center"/>
              <w:rPr>
                <w:rFonts w:ascii="Arial" w:hAnsi="Arial" w:cs="Arial"/>
                <w:color w:val="000000"/>
              </w:rPr>
            </w:pPr>
            <w:r w:rsidRPr="00565272">
              <w:rPr>
                <w:rFonts w:ascii="Arial" w:hAnsi="Arial" w:cs="Arial"/>
                <w:color w:val="000000"/>
              </w:rPr>
              <w:t> </w:t>
            </w:r>
          </w:p>
        </w:tc>
        <w:tc>
          <w:tcPr>
            <w:tcW w:w="820" w:type="dxa"/>
            <w:tcBorders>
              <w:top w:val="nil"/>
              <w:left w:val="nil"/>
              <w:bottom w:val="single" w:sz="4" w:space="0" w:color="auto"/>
              <w:right w:val="single" w:sz="4" w:space="0" w:color="auto"/>
            </w:tcBorders>
            <w:shd w:val="clear" w:color="auto" w:fill="auto"/>
            <w:vAlign w:val="center"/>
            <w:hideMark/>
          </w:tcPr>
          <w:p w14:paraId="31DD6D98" w14:textId="77777777" w:rsidR="00565272" w:rsidRPr="00565272" w:rsidRDefault="00565272" w:rsidP="00565272">
            <w:pPr>
              <w:jc w:val="center"/>
              <w:rPr>
                <w:rFonts w:ascii="Arial" w:hAnsi="Arial" w:cs="Arial"/>
                <w:color w:val="000000"/>
              </w:rPr>
            </w:pPr>
            <w:r w:rsidRPr="00565272">
              <w:rPr>
                <w:rFonts w:ascii="Arial" w:hAnsi="Arial" w:cs="Arial"/>
                <w:color w:val="000000"/>
              </w:rPr>
              <w:t> </w:t>
            </w:r>
          </w:p>
        </w:tc>
        <w:tc>
          <w:tcPr>
            <w:tcW w:w="1569" w:type="dxa"/>
            <w:tcBorders>
              <w:top w:val="nil"/>
              <w:left w:val="nil"/>
              <w:bottom w:val="single" w:sz="4" w:space="0" w:color="auto"/>
              <w:right w:val="single" w:sz="4" w:space="0" w:color="auto"/>
            </w:tcBorders>
            <w:shd w:val="clear" w:color="auto" w:fill="auto"/>
            <w:vAlign w:val="center"/>
            <w:hideMark/>
          </w:tcPr>
          <w:p w14:paraId="16C23830" w14:textId="77777777" w:rsidR="00565272" w:rsidRPr="00565272" w:rsidRDefault="00565272" w:rsidP="00565272">
            <w:pPr>
              <w:jc w:val="center"/>
              <w:rPr>
                <w:rFonts w:ascii="Arial" w:hAnsi="Arial" w:cs="Arial"/>
                <w:color w:val="000000"/>
              </w:rPr>
            </w:pPr>
            <w:r w:rsidRPr="00565272">
              <w:rPr>
                <w:rFonts w:ascii="Arial" w:hAnsi="Arial" w:cs="Arial"/>
                <w:color w:val="000000"/>
              </w:rPr>
              <w:t> </w:t>
            </w:r>
          </w:p>
        </w:tc>
      </w:tr>
      <w:tr w:rsidR="00565272" w:rsidRPr="00565272" w14:paraId="44F35648" w14:textId="77777777" w:rsidTr="00DA005F">
        <w:trPr>
          <w:trHeight w:val="300"/>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7081DE62" w14:textId="77777777" w:rsidR="00565272" w:rsidRPr="00565272" w:rsidRDefault="00565272" w:rsidP="00565272">
            <w:pPr>
              <w:jc w:val="center"/>
              <w:rPr>
                <w:rFonts w:ascii="Arial" w:hAnsi="Arial" w:cs="Arial"/>
                <w:color w:val="000000"/>
              </w:rPr>
            </w:pPr>
            <w:r w:rsidRPr="00565272">
              <w:rPr>
                <w:rFonts w:ascii="Arial" w:hAnsi="Arial" w:cs="Arial"/>
                <w:color w:val="000000"/>
              </w:rPr>
              <w:t> </w:t>
            </w:r>
          </w:p>
        </w:tc>
        <w:tc>
          <w:tcPr>
            <w:tcW w:w="5175" w:type="dxa"/>
            <w:tcBorders>
              <w:top w:val="nil"/>
              <w:left w:val="nil"/>
              <w:bottom w:val="single" w:sz="4" w:space="0" w:color="auto"/>
              <w:right w:val="single" w:sz="4" w:space="0" w:color="auto"/>
            </w:tcBorders>
            <w:shd w:val="clear" w:color="auto" w:fill="auto"/>
            <w:vAlign w:val="center"/>
            <w:hideMark/>
          </w:tcPr>
          <w:p w14:paraId="413D40D3" w14:textId="77777777" w:rsidR="00565272" w:rsidRPr="00565272" w:rsidRDefault="00565272" w:rsidP="00565272">
            <w:pPr>
              <w:rPr>
                <w:rFonts w:ascii="Arial" w:hAnsi="Arial" w:cs="Arial"/>
                <w:b/>
                <w:bCs/>
                <w:color w:val="000000"/>
              </w:rPr>
            </w:pPr>
            <w:r w:rsidRPr="00565272">
              <w:rPr>
                <w:rFonts w:ascii="Arial" w:hAnsi="Arial" w:cs="Arial"/>
                <w:b/>
                <w:bCs/>
                <w:color w:val="000000"/>
              </w:rPr>
              <w:t>Indoor Unit 1.5 TR</w:t>
            </w:r>
          </w:p>
        </w:tc>
        <w:tc>
          <w:tcPr>
            <w:tcW w:w="728" w:type="dxa"/>
            <w:tcBorders>
              <w:top w:val="nil"/>
              <w:left w:val="nil"/>
              <w:bottom w:val="single" w:sz="4" w:space="0" w:color="auto"/>
              <w:right w:val="single" w:sz="4" w:space="0" w:color="auto"/>
            </w:tcBorders>
            <w:shd w:val="clear" w:color="auto" w:fill="auto"/>
            <w:vAlign w:val="center"/>
            <w:hideMark/>
          </w:tcPr>
          <w:p w14:paraId="65ECB5CB" w14:textId="77777777" w:rsidR="00565272" w:rsidRPr="00565272" w:rsidRDefault="00565272" w:rsidP="00565272">
            <w:pPr>
              <w:jc w:val="center"/>
              <w:rPr>
                <w:rFonts w:ascii="Arial" w:hAnsi="Arial" w:cs="Arial"/>
                <w:color w:val="000000"/>
              </w:rPr>
            </w:pPr>
            <w:r w:rsidRPr="00565272">
              <w:rPr>
                <w:rFonts w:ascii="Arial" w:hAnsi="Arial" w:cs="Arial"/>
                <w:color w:val="000000"/>
              </w:rPr>
              <w:t> </w:t>
            </w:r>
          </w:p>
        </w:tc>
        <w:tc>
          <w:tcPr>
            <w:tcW w:w="810" w:type="dxa"/>
            <w:tcBorders>
              <w:top w:val="nil"/>
              <w:left w:val="nil"/>
              <w:bottom w:val="single" w:sz="4" w:space="0" w:color="auto"/>
              <w:right w:val="single" w:sz="4" w:space="0" w:color="auto"/>
            </w:tcBorders>
            <w:shd w:val="clear" w:color="auto" w:fill="auto"/>
            <w:vAlign w:val="center"/>
            <w:hideMark/>
          </w:tcPr>
          <w:p w14:paraId="4507101A" w14:textId="77777777" w:rsidR="00565272" w:rsidRPr="00565272" w:rsidRDefault="00565272" w:rsidP="00565272">
            <w:pPr>
              <w:jc w:val="center"/>
              <w:rPr>
                <w:rFonts w:ascii="Arial" w:hAnsi="Arial" w:cs="Arial"/>
                <w:color w:val="000000"/>
              </w:rPr>
            </w:pPr>
            <w:r w:rsidRPr="00565272">
              <w:rPr>
                <w:rFonts w:ascii="Arial" w:hAnsi="Arial" w:cs="Arial"/>
                <w:color w:val="000000"/>
              </w:rPr>
              <w:t> </w:t>
            </w:r>
          </w:p>
        </w:tc>
        <w:tc>
          <w:tcPr>
            <w:tcW w:w="820" w:type="dxa"/>
            <w:tcBorders>
              <w:top w:val="nil"/>
              <w:left w:val="nil"/>
              <w:bottom w:val="single" w:sz="4" w:space="0" w:color="auto"/>
              <w:right w:val="single" w:sz="4" w:space="0" w:color="auto"/>
            </w:tcBorders>
            <w:shd w:val="clear" w:color="auto" w:fill="auto"/>
            <w:vAlign w:val="center"/>
            <w:hideMark/>
          </w:tcPr>
          <w:p w14:paraId="3B0189BE" w14:textId="77777777" w:rsidR="00565272" w:rsidRPr="00565272" w:rsidRDefault="00565272" w:rsidP="00565272">
            <w:pPr>
              <w:jc w:val="center"/>
              <w:rPr>
                <w:rFonts w:ascii="Arial" w:hAnsi="Arial" w:cs="Arial"/>
                <w:color w:val="000000"/>
              </w:rPr>
            </w:pPr>
            <w:r w:rsidRPr="00565272">
              <w:rPr>
                <w:rFonts w:ascii="Arial" w:hAnsi="Arial" w:cs="Arial"/>
                <w:color w:val="000000"/>
              </w:rPr>
              <w:t> </w:t>
            </w:r>
          </w:p>
        </w:tc>
        <w:tc>
          <w:tcPr>
            <w:tcW w:w="1569" w:type="dxa"/>
            <w:tcBorders>
              <w:top w:val="nil"/>
              <w:left w:val="nil"/>
              <w:bottom w:val="single" w:sz="4" w:space="0" w:color="auto"/>
              <w:right w:val="single" w:sz="4" w:space="0" w:color="auto"/>
            </w:tcBorders>
            <w:shd w:val="clear" w:color="auto" w:fill="auto"/>
            <w:vAlign w:val="center"/>
            <w:hideMark/>
          </w:tcPr>
          <w:p w14:paraId="450DFEC3" w14:textId="77777777" w:rsidR="00565272" w:rsidRPr="00565272" w:rsidRDefault="00565272" w:rsidP="00565272">
            <w:pPr>
              <w:jc w:val="center"/>
              <w:rPr>
                <w:rFonts w:ascii="Arial" w:hAnsi="Arial" w:cs="Arial"/>
                <w:color w:val="000000"/>
              </w:rPr>
            </w:pPr>
            <w:r w:rsidRPr="00565272">
              <w:rPr>
                <w:rFonts w:ascii="Arial" w:hAnsi="Arial" w:cs="Arial"/>
                <w:color w:val="000000"/>
              </w:rPr>
              <w:t> </w:t>
            </w:r>
          </w:p>
        </w:tc>
      </w:tr>
      <w:tr w:rsidR="00565272" w:rsidRPr="00565272" w14:paraId="6A18627F" w14:textId="77777777" w:rsidTr="00DA005F">
        <w:trPr>
          <w:trHeight w:val="2040"/>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4641E105" w14:textId="77777777" w:rsidR="00565272" w:rsidRPr="00565272" w:rsidRDefault="00565272" w:rsidP="00565272">
            <w:pPr>
              <w:jc w:val="center"/>
              <w:rPr>
                <w:rFonts w:ascii="Arial" w:hAnsi="Arial" w:cs="Arial"/>
                <w:color w:val="000000"/>
              </w:rPr>
            </w:pPr>
            <w:r w:rsidRPr="00565272">
              <w:rPr>
                <w:rFonts w:ascii="Arial" w:hAnsi="Arial" w:cs="Arial"/>
                <w:color w:val="000000"/>
              </w:rPr>
              <w:t> </w:t>
            </w:r>
          </w:p>
        </w:tc>
        <w:tc>
          <w:tcPr>
            <w:tcW w:w="5175" w:type="dxa"/>
            <w:tcBorders>
              <w:top w:val="nil"/>
              <w:left w:val="nil"/>
              <w:bottom w:val="single" w:sz="4" w:space="0" w:color="auto"/>
              <w:right w:val="single" w:sz="4" w:space="0" w:color="auto"/>
            </w:tcBorders>
            <w:shd w:val="clear" w:color="auto" w:fill="auto"/>
            <w:vAlign w:val="center"/>
            <w:hideMark/>
          </w:tcPr>
          <w:p w14:paraId="686266FD" w14:textId="77777777" w:rsidR="00565272" w:rsidRPr="00565272" w:rsidRDefault="00565272" w:rsidP="00565272">
            <w:pPr>
              <w:rPr>
                <w:rFonts w:ascii="Arial" w:hAnsi="Arial" w:cs="Arial"/>
                <w:color w:val="000000"/>
              </w:rPr>
            </w:pPr>
            <w:r w:rsidRPr="00565272">
              <w:rPr>
                <w:rFonts w:ascii="Arial" w:hAnsi="Arial" w:cs="Arial"/>
                <w:color w:val="000000"/>
              </w:rPr>
              <w:t>Indoor unit of 1.5 TR capacity, consisting of multi row cooling coil having copper tube with mechanically bonded aluminum fins, thermostat expansion valve, dynamically balanced centrifugal blower driven by TEFC squirrel cage induction motor, cleanable synthetic filter, insulated drain pan complete with microprocessor control for efficient operation, inter connecting copper tube duly insulated with nitrile rubber molded section and cordless hand set.</w:t>
            </w:r>
          </w:p>
        </w:tc>
        <w:tc>
          <w:tcPr>
            <w:tcW w:w="728" w:type="dxa"/>
            <w:tcBorders>
              <w:top w:val="nil"/>
              <w:left w:val="nil"/>
              <w:bottom w:val="single" w:sz="4" w:space="0" w:color="auto"/>
              <w:right w:val="single" w:sz="4" w:space="0" w:color="auto"/>
            </w:tcBorders>
            <w:shd w:val="clear" w:color="auto" w:fill="auto"/>
            <w:vAlign w:val="center"/>
            <w:hideMark/>
          </w:tcPr>
          <w:p w14:paraId="2215E083" w14:textId="77777777" w:rsidR="00565272" w:rsidRPr="00565272" w:rsidRDefault="00565272" w:rsidP="00565272">
            <w:pPr>
              <w:jc w:val="center"/>
              <w:rPr>
                <w:rFonts w:ascii="Arial" w:hAnsi="Arial" w:cs="Arial"/>
                <w:color w:val="000000"/>
              </w:rPr>
            </w:pPr>
            <w:r w:rsidRPr="00565272">
              <w:rPr>
                <w:rFonts w:ascii="Arial" w:hAnsi="Arial" w:cs="Arial"/>
                <w:color w:val="000000"/>
              </w:rPr>
              <w:t> </w:t>
            </w:r>
          </w:p>
        </w:tc>
        <w:tc>
          <w:tcPr>
            <w:tcW w:w="810" w:type="dxa"/>
            <w:tcBorders>
              <w:top w:val="nil"/>
              <w:left w:val="nil"/>
              <w:bottom w:val="single" w:sz="4" w:space="0" w:color="auto"/>
              <w:right w:val="single" w:sz="4" w:space="0" w:color="auto"/>
            </w:tcBorders>
            <w:shd w:val="clear" w:color="auto" w:fill="auto"/>
            <w:vAlign w:val="center"/>
            <w:hideMark/>
          </w:tcPr>
          <w:p w14:paraId="3C52CAF2" w14:textId="77777777" w:rsidR="00565272" w:rsidRPr="00565272" w:rsidRDefault="00565272" w:rsidP="00565272">
            <w:pPr>
              <w:jc w:val="center"/>
              <w:rPr>
                <w:rFonts w:ascii="Arial" w:hAnsi="Arial" w:cs="Arial"/>
                <w:color w:val="000000"/>
              </w:rPr>
            </w:pPr>
            <w:r w:rsidRPr="00565272">
              <w:rPr>
                <w:rFonts w:ascii="Arial" w:hAnsi="Arial" w:cs="Arial"/>
                <w:color w:val="000000"/>
              </w:rPr>
              <w:t> </w:t>
            </w:r>
          </w:p>
        </w:tc>
        <w:tc>
          <w:tcPr>
            <w:tcW w:w="820" w:type="dxa"/>
            <w:tcBorders>
              <w:top w:val="nil"/>
              <w:left w:val="nil"/>
              <w:bottom w:val="single" w:sz="4" w:space="0" w:color="auto"/>
              <w:right w:val="single" w:sz="4" w:space="0" w:color="auto"/>
            </w:tcBorders>
            <w:shd w:val="clear" w:color="auto" w:fill="auto"/>
            <w:vAlign w:val="center"/>
            <w:hideMark/>
          </w:tcPr>
          <w:p w14:paraId="4F407915" w14:textId="77777777" w:rsidR="00565272" w:rsidRPr="00565272" w:rsidRDefault="00565272" w:rsidP="00565272">
            <w:pPr>
              <w:jc w:val="center"/>
              <w:rPr>
                <w:rFonts w:ascii="Arial" w:hAnsi="Arial" w:cs="Arial"/>
                <w:color w:val="000000"/>
              </w:rPr>
            </w:pPr>
            <w:r w:rsidRPr="00565272">
              <w:rPr>
                <w:rFonts w:ascii="Arial" w:hAnsi="Arial" w:cs="Arial"/>
                <w:color w:val="000000"/>
              </w:rPr>
              <w:t> </w:t>
            </w:r>
          </w:p>
        </w:tc>
        <w:tc>
          <w:tcPr>
            <w:tcW w:w="1569" w:type="dxa"/>
            <w:tcBorders>
              <w:top w:val="nil"/>
              <w:left w:val="nil"/>
              <w:bottom w:val="single" w:sz="4" w:space="0" w:color="auto"/>
              <w:right w:val="single" w:sz="4" w:space="0" w:color="auto"/>
            </w:tcBorders>
            <w:shd w:val="clear" w:color="auto" w:fill="auto"/>
            <w:vAlign w:val="center"/>
            <w:hideMark/>
          </w:tcPr>
          <w:p w14:paraId="77720C4B" w14:textId="77777777" w:rsidR="00565272" w:rsidRPr="00565272" w:rsidRDefault="00565272" w:rsidP="00565272">
            <w:pPr>
              <w:jc w:val="center"/>
              <w:rPr>
                <w:rFonts w:ascii="Arial" w:hAnsi="Arial" w:cs="Arial"/>
                <w:color w:val="000000"/>
              </w:rPr>
            </w:pPr>
          </w:p>
          <w:p w14:paraId="6D4E8823" w14:textId="77777777" w:rsidR="00565272" w:rsidRPr="00565272" w:rsidRDefault="00565272" w:rsidP="00565272">
            <w:pPr>
              <w:jc w:val="center"/>
              <w:rPr>
                <w:rFonts w:ascii="Arial" w:hAnsi="Arial" w:cs="Arial"/>
                <w:color w:val="000000"/>
              </w:rPr>
            </w:pPr>
          </w:p>
          <w:p w14:paraId="78C9A052" w14:textId="77777777" w:rsidR="00565272" w:rsidRPr="00565272" w:rsidRDefault="00565272" w:rsidP="00565272">
            <w:pPr>
              <w:jc w:val="center"/>
              <w:rPr>
                <w:rFonts w:ascii="Arial" w:hAnsi="Arial" w:cs="Arial"/>
                <w:color w:val="000000"/>
              </w:rPr>
            </w:pPr>
            <w:r w:rsidRPr="00565272">
              <w:rPr>
                <w:rFonts w:ascii="Arial" w:hAnsi="Arial" w:cs="Arial"/>
                <w:color w:val="000000"/>
              </w:rPr>
              <w:t> </w:t>
            </w:r>
          </w:p>
        </w:tc>
      </w:tr>
      <w:tr w:rsidR="00565272" w:rsidRPr="00565272" w14:paraId="557246C0" w14:textId="77777777" w:rsidTr="00DA005F">
        <w:trPr>
          <w:trHeight w:val="30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4AA00836" w14:textId="77777777" w:rsidR="00565272" w:rsidRPr="00565272" w:rsidRDefault="00565272" w:rsidP="00565272">
            <w:pPr>
              <w:jc w:val="center"/>
              <w:rPr>
                <w:rFonts w:ascii="Arial" w:hAnsi="Arial" w:cs="Arial"/>
                <w:color w:val="000000"/>
              </w:rPr>
            </w:pPr>
            <w:r w:rsidRPr="00565272">
              <w:rPr>
                <w:rFonts w:ascii="Arial" w:hAnsi="Arial" w:cs="Arial"/>
                <w:color w:val="000000"/>
              </w:rPr>
              <w:t> </w:t>
            </w:r>
          </w:p>
        </w:tc>
        <w:tc>
          <w:tcPr>
            <w:tcW w:w="5175" w:type="dxa"/>
            <w:tcBorders>
              <w:top w:val="nil"/>
              <w:left w:val="nil"/>
              <w:bottom w:val="single" w:sz="4" w:space="0" w:color="auto"/>
              <w:right w:val="single" w:sz="4" w:space="0" w:color="auto"/>
            </w:tcBorders>
            <w:shd w:val="clear" w:color="auto" w:fill="auto"/>
            <w:vAlign w:val="center"/>
            <w:hideMark/>
          </w:tcPr>
          <w:p w14:paraId="7867E30B" w14:textId="77777777" w:rsidR="00565272" w:rsidRPr="00565272" w:rsidRDefault="00565272" w:rsidP="00565272">
            <w:pPr>
              <w:rPr>
                <w:rFonts w:ascii="Calibri" w:hAnsi="Calibri"/>
                <w:b/>
                <w:bCs/>
                <w:color w:val="000000"/>
                <w:sz w:val="22"/>
                <w:szCs w:val="22"/>
              </w:rPr>
            </w:pPr>
            <w:r w:rsidRPr="00565272">
              <w:rPr>
                <w:rFonts w:ascii="Calibri" w:hAnsi="Calibri"/>
                <w:b/>
                <w:bCs/>
                <w:color w:val="000000"/>
                <w:sz w:val="22"/>
                <w:szCs w:val="22"/>
              </w:rPr>
              <w:t>Machine with 1 outdoor and 1 indoor units</w:t>
            </w:r>
          </w:p>
        </w:tc>
        <w:tc>
          <w:tcPr>
            <w:tcW w:w="728" w:type="dxa"/>
            <w:tcBorders>
              <w:top w:val="nil"/>
              <w:left w:val="nil"/>
              <w:bottom w:val="single" w:sz="4" w:space="0" w:color="auto"/>
              <w:right w:val="single" w:sz="4" w:space="0" w:color="auto"/>
            </w:tcBorders>
            <w:shd w:val="clear" w:color="auto" w:fill="auto"/>
            <w:vAlign w:val="center"/>
            <w:hideMark/>
          </w:tcPr>
          <w:p w14:paraId="447E1E9F" w14:textId="77777777" w:rsidR="00565272" w:rsidRPr="00565272" w:rsidRDefault="00565272" w:rsidP="00565272">
            <w:pPr>
              <w:jc w:val="center"/>
              <w:rPr>
                <w:rFonts w:ascii="Arial" w:hAnsi="Arial" w:cs="Arial"/>
                <w:color w:val="000000"/>
              </w:rPr>
            </w:pPr>
            <w:r w:rsidRPr="00565272">
              <w:rPr>
                <w:rFonts w:ascii="Arial" w:hAnsi="Arial" w:cs="Arial"/>
                <w:color w:val="000000"/>
              </w:rPr>
              <w:t>Nos.</w:t>
            </w:r>
          </w:p>
        </w:tc>
        <w:tc>
          <w:tcPr>
            <w:tcW w:w="810" w:type="dxa"/>
            <w:tcBorders>
              <w:top w:val="nil"/>
              <w:left w:val="nil"/>
              <w:bottom w:val="single" w:sz="4" w:space="0" w:color="auto"/>
              <w:right w:val="single" w:sz="4" w:space="0" w:color="auto"/>
            </w:tcBorders>
            <w:shd w:val="clear" w:color="auto" w:fill="auto"/>
            <w:noWrap/>
            <w:vAlign w:val="center"/>
            <w:hideMark/>
          </w:tcPr>
          <w:p w14:paraId="35699CE5" w14:textId="77777777" w:rsidR="00565272" w:rsidRPr="00565272" w:rsidRDefault="00565272" w:rsidP="00565272">
            <w:pPr>
              <w:jc w:val="center"/>
              <w:rPr>
                <w:rFonts w:ascii="Arial" w:hAnsi="Arial" w:cs="Arial"/>
                <w:color w:val="000000"/>
              </w:rPr>
            </w:pPr>
            <w:r w:rsidRPr="00565272">
              <w:rPr>
                <w:rFonts w:ascii="Arial" w:hAnsi="Arial" w:cs="Arial"/>
                <w:color w:val="000000"/>
              </w:rPr>
              <w:t>3</w:t>
            </w:r>
          </w:p>
        </w:tc>
        <w:tc>
          <w:tcPr>
            <w:tcW w:w="820" w:type="dxa"/>
            <w:tcBorders>
              <w:top w:val="nil"/>
              <w:left w:val="nil"/>
              <w:bottom w:val="single" w:sz="4" w:space="0" w:color="auto"/>
              <w:right w:val="single" w:sz="4" w:space="0" w:color="auto"/>
            </w:tcBorders>
            <w:shd w:val="clear" w:color="auto" w:fill="auto"/>
            <w:noWrap/>
            <w:vAlign w:val="center"/>
            <w:hideMark/>
          </w:tcPr>
          <w:p w14:paraId="2FB4BC95" w14:textId="77777777" w:rsidR="00565272" w:rsidRPr="00565272" w:rsidRDefault="00565272" w:rsidP="00565272">
            <w:pPr>
              <w:jc w:val="center"/>
              <w:rPr>
                <w:rFonts w:ascii="Arial" w:hAnsi="Arial" w:cs="Arial"/>
                <w:color w:val="000000"/>
              </w:rPr>
            </w:pPr>
            <w:r w:rsidRPr="00565272">
              <w:rPr>
                <w:rFonts w:ascii="Arial" w:hAnsi="Arial" w:cs="Arial"/>
                <w:color w:val="000000"/>
              </w:rPr>
              <w:t> </w:t>
            </w:r>
          </w:p>
        </w:tc>
        <w:tc>
          <w:tcPr>
            <w:tcW w:w="1569" w:type="dxa"/>
            <w:tcBorders>
              <w:top w:val="nil"/>
              <w:left w:val="nil"/>
              <w:bottom w:val="single" w:sz="4" w:space="0" w:color="auto"/>
              <w:right w:val="single" w:sz="4" w:space="0" w:color="auto"/>
            </w:tcBorders>
            <w:shd w:val="clear" w:color="auto" w:fill="auto"/>
            <w:vAlign w:val="center"/>
            <w:hideMark/>
          </w:tcPr>
          <w:p w14:paraId="43B36D3B" w14:textId="77777777" w:rsidR="00565272" w:rsidRPr="00565272" w:rsidRDefault="00565272" w:rsidP="00565272">
            <w:pPr>
              <w:jc w:val="center"/>
              <w:rPr>
                <w:rFonts w:ascii="Arial" w:hAnsi="Arial" w:cs="Arial"/>
                <w:color w:val="000000"/>
              </w:rPr>
            </w:pPr>
          </w:p>
        </w:tc>
      </w:tr>
      <w:tr w:rsidR="00565272" w:rsidRPr="00565272" w14:paraId="325B1FC3" w14:textId="77777777" w:rsidTr="00DA005F">
        <w:trPr>
          <w:trHeight w:val="300"/>
        </w:trPr>
        <w:tc>
          <w:tcPr>
            <w:tcW w:w="720" w:type="dxa"/>
            <w:tcBorders>
              <w:top w:val="nil"/>
              <w:left w:val="single" w:sz="4" w:space="0" w:color="auto"/>
              <w:bottom w:val="single" w:sz="4" w:space="0" w:color="auto"/>
              <w:right w:val="single" w:sz="4" w:space="0" w:color="auto"/>
            </w:tcBorders>
            <w:shd w:val="clear" w:color="auto" w:fill="auto"/>
            <w:noWrap/>
            <w:vAlign w:val="center"/>
          </w:tcPr>
          <w:p w14:paraId="1C11172F" w14:textId="77777777" w:rsidR="00565272" w:rsidRPr="00565272" w:rsidRDefault="00565272" w:rsidP="00565272">
            <w:pPr>
              <w:jc w:val="center"/>
              <w:rPr>
                <w:rFonts w:ascii="Arial" w:hAnsi="Arial" w:cs="Arial"/>
                <w:b/>
                <w:color w:val="000000"/>
                <w:sz w:val="22"/>
                <w:szCs w:val="22"/>
              </w:rPr>
            </w:pPr>
            <w:r w:rsidRPr="00565272">
              <w:rPr>
                <w:rFonts w:ascii="Arial" w:hAnsi="Arial" w:cs="Arial"/>
                <w:b/>
                <w:color w:val="000000"/>
                <w:sz w:val="22"/>
                <w:szCs w:val="22"/>
              </w:rPr>
              <w:t>B</w:t>
            </w:r>
          </w:p>
        </w:tc>
        <w:tc>
          <w:tcPr>
            <w:tcW w:w="5175" w:type="dxa"/>
            <w:tcBorders>
              <w:top w:val="nil"/>
              <w:left w:val="nil"/>
              <w:bottom w:val="single" w:sz="4" w:space="0" w:color="auto"/>
              <w:right w:val="single" w:sz="4" w:space="0" w:color="auto"/>
            </w:tcBorders>
            <w:shd w:val="clear" w:color="auto" w:fill="auto"/>
            <w:vAlign w:val="center"/>
          </w:tcPr>
          <w:p w14:paraId="56B31AF9" w14:textId="77777777" w:rsidR="00565272" w:rsidRPr="00565272" w:rsidRDefault="00565272" w:rsidP="00565272">
            <w:pPr>
              <w:rPr>
                <w:rFonts w:ascii="Calibri" w:hAnsi="Calibri"/>
                <w:b/>
                <w:bCs/>
                <w:color w:val="000000"/>
                <w:sz w:val="22"/>
                <w:szCs w:val="22"/>
              </w:rPr>
            </w:pPr>
            <w:r w:rsidRPr="00565272">
              <w:rPr>
                <w:rFonts w:ascii="Calibri" w:hAnsi="Calibri"/>
                <w:b/>
                <w:bCs/>
                <w:color w:val="000000"/>
                <w:sz w:val="22"/>
                <w:szCs w:val="22"/>
              </w:rPr>
              <w:t>Supply and Installation of Air conditioning system of following items</w:t>
            </w:r>
          </w:p>
        </w:tc>
        <w:tc>
          <w:tcPr>
            <w:tcW w:w="728" w:type="dxa"/>
            <w:tcBorders>
              <w:top w:val="nil"/>
              <w:left w:val="nil"/>
              <w:bottom w:val="single" w:sz="4" w:space="0" w:color="auto"/>
              <w:right w:val="single" w:sz="4" w:space="0" w:color="auto"/>
            </w:tcBorders>
            <w:shd w:val="clear" w:color="auto" w:fill="auto"/>
            <w:vAlign w:val="center"/>
          </w:tcPr>
          <w:p w14:paraId="301EA570" w14:textId="77777777" w:rsidR="00565272" w:rsidRPr="00565272" w:rsidRDefault="00565272" w:rsidP="00565272">
            <w:pPr>
              <w:jc w:val="center"/>
              <w:rPr>
                <w:rFonts w:ascii="Arial" w:hAnsi="Arial" w:cs="Arial"/>
                <w:color w:val="000000"/>
              </w:rPr>
            </w:pPr>
          </w:p>
        </w:tc>
        <w:tc>
          <w:tcPr>
            <w:tcW w:w="810" w:type="dxa"/>
            <w:tcBorders>
              <w:top w:val="nil"/>
              <w:left w:val="nil"/>
              <w:bottom w:val="single" w:sz="4" w:space="0" w:color="auto"/>
              <w:right w:val="single" w:sz="4" w:space="0" w:color="auto"/>
            </w:tcBorders>
            <w:shd w:val="clear" w:color="auto" w:fill="auto"/>
            <w:noWrap/>
            <w:vAlign w:val="center"/>
          </w:tcPr>
          <w:p w14:paraId="22BD9181" w14:textId="77777777" w:rsidR="00565272" w:rsidRPr="00565272" w:rsidRDefault="00565272" w:rsidP="00565272">
            <w:pPr>
              <w:jc w:val="center"/>
              <w:rPr>
                <w:rFonts w:ascii="Arial" w:hAnsi="Arial" w:cs="Arial"/>
                <w:color w:val="000000"/>
              </w:rPr>
            </w:pPr>
          </w:p>
        </w:tc>
        <w:tc>
          <w:tcPr>
            <w:tcW w:w="820" w:type="dxa"/>
            <w:tcBorders>
              <w:top w:val="nil"/>
              <w:left w:val="nil"/>
              <w:bottom w:val="single" w:sz="4" w:space="0" w:color="auto"/>
              <w:right w:val="single" w:sz="4" w:space="0" w:color="auto"/>
            </w:tcBorders>
            <w:shd w:val="clear" w:color="auto" w:fill="auto"/>
            <w:noWrap/>
            <w:vAlign w:val="center"/>
          </w:tcPr>
          <w:p w14:paraId="5D83D735" w14:textId="77777777" w:rsidR="00565272" w:rsidRPr="00565272" w:rsidRDefault="00565272" w:rsidP="00565272">
            <w:pPr>
              <w:jc w:val="center"/>
              <w:rPr>
                <w:rFonts w:ascii="Arial" w:hAnsi="Arial" w:cs="Arial"/>
                <w:color w:val="000000"/>
              </w:rPr>
            </w:pPr>
          </w:p>
        </w:tc>
        <w:tc>
          <w:tcPr>
            <w:tcW w:w="1569" w:type="dxa"/>
            <w:tcBorders>
              <w:top w:val="nil"/>
              <w:left w:val="nil"/>
              <w:bottom w:val="single" w:sz="4" w:space="0" w:color="auto"/>
              <w:right w:val="single" w:sz="4" w:space="0" w:color="auto"/>
            </w:tcBorders>
            <w:shd w:val="clear" w:color="auto" w:fill="auto"/>
            <w:vAlign w:val="center"/>
          </w:tcPr>
          <w:p w14:paraId="25E3E1D3" w14:textId="77777777" w:rsidR="00565272" w:rsidRPr="00565272" w:rsidRDefault="00565272" w:rsidP="00565272">
            <w:pPr>
              <w:jc w:val="center"/>
              <w:rPr>
                <w:rFonts w:ascii="Arial" w:hAnsi="Arial" w:cs="Arial"/>
                <w:color w:val="000000"/>
              </w:rPr>
            </w:pPr>
          </w:p>
        </w:tc>
      </w:tr>
      <w:tr w:rsidR="00565272" w:rsidRPr="00565272" w14:paraId="0CCC666A" w14:textId="77777777" w:rsidTr="00DA005F">
        <w:trPr>
          <w:trHeight w:val="300"/>
        </w:trPr>
        <w:tc>
          <w:tcPr>
            <w:tcW w:w="720" w:type="dxa"/>
            <w:tcBorders>
              <w:top w:val="nil"/>
              <w:left w:val="single" w:sz="4" w:space="0" w:color="auto"/>
              <w:bottom w:val="single" w:sz="4" w:space="0" w:color="auto"/>
              <w:right w:val="single" w:sz="4" w:space="0" w:color="auto"/>
            </w:tcBorders>
            <w:shd w:val="clear" w:color="auto" w:fill="auto"/>
            <w:noWrap/>
            <w:vAlign w:val="center"/>
          </w:tcPr>
          <w:p w14:paraId="6CDE59F3" w14:textId="77777777" w:rsidR="00565272" w:rsidRPr="00565272" w:rsidRDefault="00565272" w:rsidP="00565272">
            <w:pPr>
              <w:jc w:val="center"/>
              <w:rPr>
                <w:rFonts w:ascii="Arial" w:hAnsi="Arial" w:cs="Arial"/>
                <w:b/>
                <w:color w:val="000000"/>
                <w:sz w:val="22"/>
                <w:szCs w:val="22"/>
              </w:rPr>
            </w:pPr>
            <w:r w:rsidRPr="00565272">
              <w:rPr>
                <w:rFonts w:ascii="Arial" w:hAnsi="Arial" w:cs="Arial"/>
                <w:b/>
                <w:color w:val="000000"/>
                <w:sz w:val="22"/>
                <w:szCs w:val="22"/>
              </w:rPr>
              <w:t>1</w:t>
            </w:r>
          </w:p>
        </w:tc>
        <w:tc>
          <w:tcPr>
            <w:tcW w:w="5175" w:type="dxa"/>
            <w:tcBorders>
              <w:top w:val="nil"/>
              <w:left w:val="nil"/>
              <w:bottom w:val="single" w:sz="4" w:space="0" w:color="auto"/>
              <w:right w:val="single" w:sz="4" w:space="0" w:color="auto"/>
            </w:tcBorders>
            <w:shd w:val="clear" w:color="auto" w:fill="auto"/>
            <w:vAlign w:val="center"/>
          </w:tcPr>
          <w:p w14:paraId="292D9E83" w14:textId="77777777" w:rsidR="00565272" w:rsidRPr="00565272" w:rsidRDefault="00565272" w:rsidP="00565272">
            <w:pPr>
              <w:rPr>
                <w:rFonts w:ascii="Calibri" w:hAnsi="Calibri"/>
                <w:b/>
                <w:bCs/>
                <w:color w:val="000000"/>
                <w:sz w:val="22"/>
                <w:szCs w:val="22"/>
              </w:rPr>
            </w:pPr>
            <w:r w:rsidRPr="00565272">
              <w:rPr>
                <w:color w:val="000000"/>
                <w:sz w:val="24"/>
                <w:szCs w:val="24"/>
              </w:rPr>
              <w:t>Li</w:t>
            </w:r>
            <w:r w:rsidRPr="00565272">
              <w:rPr>
                <w:rFonts w:ascii="Arial" w:hAnsi="Arial" w:cs="Arial"/>
                <w:color w:val="000000"/>
              </w:rPr>
              <w:t>fting, shifting, positioning, installation, testing and commissioning of outdoor units, fittings (Imported Y-joints &amp; header etc.) remote controls of indoor units, including gas charging with R32/R410A gas as required, complete as per specification.</w:t>
            </w:r>
            <w:r w:rsidRPr="00565272">
              <w:rPr>
                <w:rFonts w:asciiTheme="minorHAnsi" w:eastAsiaTheme="minorHAnsi" w:hAnsiTheme="minorHAnsi" w:cstheme="minorBidi"/>
                <w:sz w:val="22"/>
                <w:szCs w:val="22"/>
              </w:rPr>
              <w:t xml:space="preserve"> </w:t>
            </w:r>
            <w:r w:rsidRPr="00565272">
              <w:rPr>
                <w:rFonts w:ascii="Arial" w:hAnsi="Arial" w:cs="Arial"/>
                <w:color w:val="000000"/>
              </w:rPr>
              <w:t>pressure testing of concealed indoor units</w:t>
            </w:r>
          </w:p>
        </w:tc>
        <w:tc>
          <w:tcPr>
            <w:tcW w:w="728" w:type="dxa"/>
            <w:tcBorders>
              <w:top w:val="nil"/>
              <w:left w:val="nil"/>
              <w:bottom w:val="single" w:sz="4" w:space="0" w:color="auto"/>
              <w:right w:val="single" w:sz="4" w:space="0" w:color="auto"/>
            </w:tcBorders>
            <w:shd w:val="clear" w:color="auto" w:fill="auto"/>
            <w:vAlign w:val="center"/>
          </w:tcPr>
          <w:p w14:paraId="5626DC55" w14:textId="77777777" w:rsidR="00565272" w:rsidRPr="00565272" w:rsidRDefault="00565272" w:rsidP="00565272">
            <w:pPr>
              <w:jc w:val="center"/>
              <w:rPr>
                <w:rFonts w:ascii="Arial" w:hAnsi="Arial" w:cs="Arial"/>
                <w:color w:val="000000"/>
              </w:rPr>
            </w:pPr>
          </w:p>
        </w:tc>
        <w:tc>
          <w:tcPr>
            <w:tcW w:w="810" w:type="dxa"/>
            <w:tcBorders>
              <w:top w:val="nil"/>
              <w:left w:val="nil"/>
              <w:bottom w:val="single" w:sz="4" w:space="0" w:color="auto"/>
              <w:right w:val="single" w:sz="4" w:space="0" w:color="auto"/>
            </w:tcBorders>
            <w:shd w:val="clear" w:color="auto" w:fill="auto"/>
            <w:noWrap/>
            <w:vAlign w:val="center"/>
          </w:tcPr>
          <w:p w14:paraId="2BDF936E" w14:textId="77777777" w:rsidR="00565272" w:rsidRPr="00565272" w:rsidRDefault="00565272" w:rsidP="00565272">
            <w:pPr>
              <w:jc w:val="center"/>
              <w:rPr>
                <w:rFonts w:ascii="Arial" w:hAnsi="Arial" w:cs="Arial"/>
                <w:color w:val="000000"/>
              </w:rPr>
            </w:pPr>
          </w:p>
        </w:tc>
        <w:tc>
          <w:tcPr>
            <w:tcW w:w="820" w:type="dxa"/>
            <w:tcBorders>
              <w:top w:val="nil"/>
              <w:left w:val="nil"/>
              <w:bottom w:val="single" w:sz="4" w:space="0" w:color="auto"/>
              <w:right w:val="single" w:sz="4" w:space="0" w:color="auto"/>
            </w:tcBorders>
            <w:shd w:val="clear" w:color="auto" w:fill="auto"/>
            <w:noWrap/>
            <w:vAlign w:val="center"/>
          </w:tcPr>
          <w:p w14:paraId="3B27A1AD" w14:textId="77777777" w:rsidR="00565272" w:rsidRPr="00565272" w:rsidRDefault="00565272" w:rsidP="00565272">
            <w:pPr>
              <w:jc w:val="center"/>
              <w:rPr>
                <w:rFonts w:ascii="Arial" w:hAnsi="Arial" w:cs="Arial"/>
                <w:color w:val="000000"/>
              </w:rPr>
            </w:pPr>
          </w:p>
        </w:tc>
        <w:tc>
          <w:tcPr>
            <w:tcW w:w="1569" w:type="dxa"/>
            <w:tcBorders>
              <w:top w:val="nil"/>
              <w:left w:val="nil"/>
              <w:bottom w:val="single" w:sz="4" w:space="0" w:color="auto"/>
              <w:right w:val="single" w:sz="4" w:space="0" w:color="auto"/>
            </w:tcBorders>
            <w:shd w:val="clear" w:color="auto" w:fill="auto"/>
            <w:vAlign w:val="center"/>
          </w:tcPr>
          <w:p w14:paraId="7A7244F5" w14:textId="77777777" w:rsidR="00565272" w:rsidRPr="00565272" w:rsidRDefault="00565272" w:rsidP="00565272">
            <w:pPr>
              <w:jc w:val="center"/>
              <w:rPr>
                <w:rFonts w:ascii="Arial" w:hAnsi="Arial" w:cs="Arial"/>
                <w:color w:val="000000"/>
              </w:rPr>
            </w:pPr>
          </w:p>
        </w:tc>
      </w:tr>
      <w:tr w:rsidR="00565272" w:rsidRPr="00565272" w14:paraId="4A73D8D4" w14:textId="77777777" w:rsidTr="00DA005F">
        <w:trPr>
          <w:trHeight w:val="35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1881AA48" w14:textId="77777777" w:rsidR="00565272" w:rsidRPr="00565272" w:rsidRDefault="00565272" w:rsidP="00565272">
            <w:pPr>
              <w:jc w:val="center"/>
              <w:rPr>
                <w:rFonts w:ascii="Arial" w:hAnsi="Arial" w:cs="Arial"/>
                <w:color w:val="000000"/>
              </w:rPr>
            </w:pPr>
            <w:r w:rsidRPr="00565272">
              <w:rPr>
                <w:rFonts w:ascii="Arial" w:hAnsi="Arial" w:cs="Arial"/>
                <w:color w:val="000000"/>
              </w:rPr>
              <w:t>a</w:t>
            </w:r>
          </w:p>
        </w:tc>
        <w:tc>
          <w:tcPr>
            <w:tcW w:w="5175" w:type="dxa"/>
            <w:tcBorders>
              <w:top w:val="nil"/>
              <w:left w:val="nil"/>
              <w:bottom w:val="single" w:sz="4" w:space="0" w:color="auto"/>
              <w:right w:val="single" w:sz="4" w:space="0" w:color="auto"/>
            </w:tcBorders>
            <w:shd w:val="clear" w:color="auto" w:fill="auto"/>
            <w:vAlign w:val="center"/>
            <w:hideMark/>
          </w:tcPr>
          <w:p w14:paraId="416E415B" w14:textId="77777777" w:rsidR="00565272" w:rsidRPr="00565272" w:rsidRDefault="00565272" w:rsidP="00565272">
            <w:pPr>
              <w:rPr>
                <w:rFonts w:ascii="Arial" w:hAnsi="Arial" w:cs="Arial"/>
                <w:color w:val="000000"/>
              </w:rPr>
            </w:pPr>
            <w:r w:rsidRPr="00565272">
              <w:rPr>
                <w:rFonts w:ascii="Arial" w:hAnsi="Arial" w:cs="Arial"/>
                <w:color w:val="000000"/>
              </w:rPr>
              <w:t>Indoor Unit _ 1.5 TR</w:t>
            </w:r>
          </w:p>
        </w:tc>
        <w:tc>
          <w:tcPr>
            <w:tcW w:w="728" w:type="dxa"/>
            <w:tcBorders>
              <w:top w:val="nil"/>
              <w:left w:val="nil"/>
              <w:bottom w:val="single" w:sz="4" w:space="0" w:color="auto"/>
              <w:right w:val="single" w:sz="4" w:space="0" w:color="auto"/>
            </w:tcBorders>
            <w:shd w:val="clear" w:color="auto" w:fill="auto"/>
            <w:noWrap/>
            <w:vAlign w:val="center"/>
            <w:hideMark/>
          </w:tcPr>
          <w:p w14:paraId="3DCE188D" w14:textId="77777777" w:rsidR="00565272" w:rsidRPr="00565272" w:rsidRDefault="00565272" w:rsidP="00565272">
            <w:pPr>
              <w:jc w:val="center"/>
              <w:rPr>
                <w:rFonts w:ascii="Arial" w:hAnsi="Arial" w:cs="Arial"/>
                <w:color w:val="000000"/>
              </w:rPr>
            </w:pPr>
            <w:r w:rsidRPr="00565272">
              <w:rPr>
                <w:rFonts w:ascii="Arial" w:hAnsi="Arial" w:cs="Arial"/>
                <w:color w:val="000000"/>
              </w:rPr>
              <w:t>Nos</w:t>
            </w:r>
          </w:p>
        </w:tc>
        <w:tc>
          <w:tcPr>
            <w:tcW w:w="810" w:type="dxa"/>
            <w:tcBorders>
              <w:top w:val="nil"/>
              <w:left w:val="nil"/>
              <w:bottom w:val="single" w:sz="4" w:space="0" w:color="auto"/>
              <w:right w:val="single" w:sz="4" w:space="0" w:color="auto"/>
            </w:tcBorders>
            <w:shd w:val="clear" w:color="auto" w:fill="auto"/>
            <w:noWrap/>
            <w:vAlign w:val="center"/>
            <w:hideMark/>
          </w:tcPr>
          <w:p w14:paraId="2690A08E" w14:textId="77777777" w:rsidR="00565272" w:rsidRPr="00565272" w:rsidRDefault="00565272" w:rsidP="00565272">
            <w:pPr>
              <w:jc w:val="center"/>
              <w:rPr>
                <w:rFonts w:ascii="Arial" w:hAnsi="Arial" w:cs="Arial"/>
                <w:color w:val="000000"/>
              </w:rPr>
            </w:pPr>
            <w:r w:rsidRPr="00565272">
              <w:rPr>
                <w:rFonts w:ascii="Arial" w:hAnsi="Arial" w:cs="Arial"/>
                <w:color w:val="000000"/>
              </w:rPr>
              <w:t>3</w:t>
            </w:r>
          </w:p>
        </w:tc>
        <w:tc>
          <w:tcPr>
            <w:tcW w:w="820" w:type="dxa"/>
            <w:tcBorders>
              <w:top w:val="nil"/>
              <w:left w:val="nil"/>
              <w:bottom w:val="single" w:sz="4" w:space="0" w:color="auto"/>
              <w:right w:val="single" w:sz="4" w:space="0" w:color="auto"/>
            </w:tcBorders>
            <w:shd w:val="clear" w:color="auto" w:fill="auto"/>
            <w:noWrap/>
            <w:vAlign w:val="center"/>
            <w:hideMark/>
          </w:tcPr>
          <w:p w14:paraId="156C3E6E" w14:textId="77777777" w:rsidR="00565272" w:rsidRPr="00565272" w:rsidRDefault="00565272" w:rsidP="00565272">
            <w:pPr>
              <w:jc w:val="center"/>
              <w:rPr>
                <w:rFonts w:ascii="Arial" w:hAnsi="Arial" w:cs="Arial"/>
                <w:color w:val="000000"/>
              </w:rPr>
            </w:pPr>
            <w:r w:rsidRPr="00565272">
              <w:rPr>
                <w:rFonts w:ascii="Arial" w:hAnsi="Arial" w:cs="Arial"/>
                <w:color w:val="000000"/>
              </w:rPr>
              <w:t> </w:t>
            </w:r>
          </w:p>
        </w:tc>
        <w:tc>
          <w:tcPr>
            <w:tcW w:w="1569" w:type="dxa"/>
            <w:tcBorders>
              <w:top w:val="nil"/>
              <w:left w:val="nil"/>
              <w:bottom w:val="single" w:sz="4" w:space="0" w:color="auto"/>
              <w:right w:val="single" w:sz="4" w:space="0" w:color="auto"/>
            </w:tcBorders>
            <w:shd w:val="clear" w:color="auto" w:fill="auto"/>
            <w:vAlign w:val="center"/>
            <w:hideMark/>
          </w:tcPr>
          <w:p w14:paraId="74A3C971" w14:textId="77777777" w:rsidR="00565272" w:rsidRPr="00565272" w:rsidRDefault="00565272" w:rsidP="00565272">
            <w:pPr>
              <w:jc w:val="center"/>
              <w:rPr>
                <w:rFonts w:ascii="Arial" w:hAnsi="Arial" w:cs="Arial"/>
                <w:color w:val="000000"/>
              </w:rPr>
            </w:pPr>
          </w:p>
        </w:tc>
      </w:tr>
      <w:tr w:rsidR="00565272" w:rsidRPr="00565272" w14:paraId="4E8B9FF8" w14:textId="77777777" w:rsidTr="00DA005F">
        <w:trPr>
          <w:trHeight w:val="350"/>
        </w:trPr>
        <w:tc>
          <w:tcPr>
            <w:tcW w:w="720" w:type="dxa"/>
            <w:tcBorders>
              <w:top w:val="nil"/>
              <w:left w:val="single" w:sz="4" w:space="0" w:color="auto"/>
              <w:bottom w:val="single" w:sz="4" w:space="0" w:color="auto"/>
              <w:right w:val="single" w:sz="4" w:space="0" w:color="auto"/>
            </w:tcBorders>
            <w:shd w:val="clear" w:color="auto" w:fill="auto"/>
            <w:noWrap/>
            <w:vAlign w:val="center"/>
          </w:tcPr>
          <w:p w14:paraId="595222B1" w14:textId="77777777" w:rsidR="00565272" w:rsidRPr="00565272" w:rsidRDefault="00565272" w:rsidP="00565272">
            <w:pPr>
              <w:jc w:val="center"/>
              <w:rPr>
                <w:rFonts w:ascii="Arial" w:hAnsi="Arial" w:cs="Arial"/>
                <w:color w:val="000000"/>
              </w:rPr>
            </w:pPr>
            <w:r w:rsidRPr="00565272">
              <w:rPr>
                <w:rFonts w:ascii="Arial" w:hAnsi="Arial" w:cs="Arial"/>
                <w:color w:val="000000"/>
              </w:rPr>
              <w:t>b</w:t>
            </w:r>
          </w:p>
        </w:tc>
        <w:tc>
          <w:tcPr>
            <w:tcW w:w="5175" w:type="dxa"/>
            <w:tcBorders>
              <w:top w:val="nil"/>
              <w:left w:val="nil"/>
              <w:bottom w:val="single" w:sz="4" w:space="0" w:color="auto"/>
              <w:right w:val="single" w:sz="4" w:space="0" w:color="auto"/>
            </w:tcBorders>
            <w:shd w:val="clear" w:color="auto" w:fill="auto"/>
            <w:vAlign w:val="center"/>
          </w:tcPr>
          <w:p w14:paraId="3F09CCCC" w14:textId="77777777" w:rsidR="00565272" w:rsidRPr="00565272" w:rsidRDefault="00565272" w:rsidP="00565272">
            <w:pPr>
              <w:rPr>
                <w:rFonts w:ascii="Arial" w:hAnsi="Arial" w:cs="Arial"/>
                <w:color w:val="000000"/>
              </w:rPr>
            </w:pPr>
            <w:r w:rsidRPr="00565272">
              <w:rPr>
                <w:rFonts w:ascii="Arial" w:hAnsi="Arial" w:cs="Arial"/>
                <w:color w:val="000000"/>
              </w:rPr>
              <w:t>Outdoor Unit_ 1.5 TR</w:t>
            </w:r>
          </w:p>
        </w:tc>
        <w:tc>
          <w:tcPr>
            <w:tcW w:w="728" w:type="dxa"/>
            <w:tcBorders>
              <w:top w:val="nil"/>
              <w:left w:val="nil"/>
              <w:bottom w:val="single" w:sz="4" w:space="0" w:color="auto"/>
              <w:right w:val="single" w:sz="4" w:space="0" w:color="auto"/>
            </w:tcBorders>
            <w:shd w:val="clear" w:color="auto" w:fill="auto"/>
            <w:noWrap/>
            <w:vAlign w:val="center"/>
          </w:tcPr>
          <w:p w14:paraId="7602888B" w14:textId="77777777" w:rsidR="00565272" w:rsidRPr="00565272" w:rsidRDefault="00565272" w:rsidP="00565272">
            <w:pPr>
              <w:jc w:val="center"/>
              <w:rPr>
                <w:rFonts w:ascii="Arial" w:hAnsi="Arial" w:cs="Arial"/>
                <w:color w:val="000000"/>
              </w:rPr>
            </w:pPr>
            <w:r w:rsidRPr="00565272">
              <w:rPr>
                <w:rFonts w:ascii="Arial" w:hAnsi="Arial" w:cs="Arial"/>
                <w:color w:val="000000"/>
              </w:rPr>
              <w:t>Nos.</w:t>
            </w:r>
          </w:p>
        </w:tc>
        <w:tc>
          <w:tcPr>
            <w:tcW w:w="810" w:type="dxa"/>
            <w:tcBorders>
              <w:top w:val="nil"/>
              <w:left w:val="nil"/>
              <w:bottom w:val="single" w:sz="4" w:space="0" w:color="auto"/>
              <w:right w:val="single" w:sz="4" w:space="0" w:color="auto"/>
            </w:tcBorders>
            <w:shd w:val="clear" w:color="auto" w:fill="auto"/>
            <w:noWrap/>
            <w:vAlign w:val="center"/>
          </w:tcPr>
          <w:p w14:paraId="5A3D45EA" w14:textId="77777777" w:rsidR="00565272" w:rsidRPr="00565272" w:rsidRDefault="00565272" w:rsidP="00565272">
            <w:pPr>
              <w:jc w:val="center"/>
              <w:rPr>
                <w:rFonts w:ascii="Arial" w:hAnsi="Arial" w:cs="Arial"/>
                <w:color w:val="000000"/>
              </w:rPr>
            </w:pPr>
            <w:r w:rsidRPr="00565272">
              <w:rPr>
                <w:rFonts w:ascii="Arial" w:hAnsi="Arial" w:cs="Arial"/>
                <w:color w:val="000000"/>
              </w:rPr>
              <w:t>3</w:t>
            </w:r>
          </w:p>
        </w:tc>
        <w:tc>
          <w:tcPr>
            <w:tcW w:w="820" w:type="dxa"/>
            <w:tcBorders>
              <w:top w:val="nil"/>
              <w:left w:val="nil"/>
              <w:bottom w:val="single" w:sz="4" w:space="0" w:color="auto"/>
              <w:right w:val="single" w:sz="4" w:space="0" w:color="auto"/>
            </w:tcBorders>
            <w:shd w:val="clear" w:color="auto" w:fill="auto"/>
            <w:noWrap/>
            <w:vAlign w:val="center"/>
          </w:tcPr>
          <w:p w14:paraId="7BB000F0" w14:textId="77777777" w:rsidR="00565272" w:rsidRPr="00565272" w:rsidRDefault="00565272" w:rsidP="00565272">
            <w:pPr>
              <w:jc w:val="center"/>
              <w:rPr>
                <w:rFonts w:ascii="Arial" w:hAnsi="Arial" w:cs="Arial"/>
                <w:color w:val="000000"/>
              </w:rPr>
            </w:pPr>
          </w:p>
        </w:tc>
        <w:tc>
          <w:tcPr>
            <w:tcW w:w="1569" w:type="dxa"/>
            <w:tcBorders>
              <w:top w:val="nil"/>
              <w:left w:val="nil"/>
              <w:bottom w:val="single" w:sz="4" w:space="0" w:color="auto"/>
              <w:right w:val="single" w:sz="4" w:space="0" w:color="auto"/>
            </w:tcBorders>
            <w:shd w:val="clear" w:color="auto" w:fill="auto"/>
            <w:vAlign w:val="center"/>
          </w:tcPr>
          <w:p w14:paraId="2A20FCB6" w14:textId="77777777" w:rsidR="00565272" w:rsidRPr="00565272" w:rsidRDefault="00565272" w:rsidP="00565272">
            <w:pPr>
              <w:jc w:val="center"/>
              <w:rPr>
                <w:rFonts w:ascii="Arial" w:hAnsi="Arial" w:cs="Arial"/>
                <w:color w:val="000000"/>
              </w:rPr>
            </w:pPr>
          </w:p>
        </w:tc>
      </w:tr>
      <w:tr w:rsidR="00565272" w:rsidRPr="00565272" w14:paraId="3329CFE2" w14:textId="77777777" w:rsidTr="00DA005F">
        <w:trPr>
          <w:trHeight w:val="30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5D84BC5E" w14:textId="77777777" w:rsidR="00565272" w:rsidRPr="00565272" w:rsidRDefault="00565272" w:rsidP="00565272">
            <w:pPr>
              <w:jc w:val="center"/>
              <w:rPr>
                <w:rFonts w:ascii="Arial" w:hAnsi="Arial" w:cs="Arial"/>
                <w:color w:val="000000"/>
              </w:rPr>
            </w:pPr>
            <w:r w:rsidRPr="00565272">
              <w:rPr>
                <w:rFonts w:ascii="Arial" w:hAnsi="Arial" w:cs="Arial"/>
                <w:color w:val="000000"/>
              </w:rPr>
              <w:t>2</w:t>
            </w:r>
          </w:p>
        </w:tc>
        <w:tc>
          <w:tcPr>
            <w:tcW w:w="5175" w:type="dxa"/>
            <w:tcBorders>
              <w:top w:val="nil"/>
              <w:left w:val="nil"/>
              <w:bottom w:val="single" w:sz="4" w:space="0" w:color="auto"/>
              <w:right w:val="single" w:sz="4" w:space="0" w:color="auto"/>
            </w:tcBorders>
            <w:shd w:val="clear" w:color="auto" w:fill="auto"/>
            <w:vAlign w:val="center"/>
            <w:hideMark/>
          </w:tcPr>
          <w:p w14:paraId="483B42BB" w14:textId="77777777" w:rsidR="00565272" w:rsidRPr="00565272" w:rsidRDefault="00565272" w:rsidP="00565272">
            <w:pPr>
              <w:jc w:val="both"/>
              <w:rPr>
                <w:rFonts w:ascii="Arial" w:hAnsi="Arial" w:cs="Arial"/>
                <w:b/>
                <w:color w:val="000000"/>
              </w:rPr>
            </w:pPr>
            <w:r w:rsidRPr="00565272">
              <w:rPr>
                <w:rFonts w:ascii="Arial" w:hAnsi="Arial" w:cs="Arial"/>
                <w:b/>
                <w:color w:val="000000"/>
              </w:rPr>
              <w:t>Refrigerant Copper Piping</w:t>
            </w:r>
          </w:p>
        </w:tc>
        <w:tc>
          <w:tcPr>
            <w:tcW w:w="728" w:type="dxa"/>
            <w:tcBorders>
              <w:top w:val="nil"/>
              <w:left w:val="nil"/>
              <w:bottom w:val="single" w:sz="4" w:space="0" w:color="auto"/>
              <w:right w:val="single" w:sz="4" w:space="0" w:color="auto"/>
            </w:tcBorders>
            <w:shd w:val="clear" w:color="auto" w:fill="auto"/>
            <w:noWrap/>
            <w:vAlign w:val="center"/>
            <w:hideMark/>
          </w:tcPr>
          <w:p w14:paraId="247BDEF2" w14:textId="77777777" w:rsidR="00565272" w:rsidRPr="00565272" w:rsidRDefault="00565272" w:rsidP="00565272">
            <w:pPr>
              <w:rPr>
                <w:rFonts w:ascii="Arial" w:hAnsi="Arial" w:cs="Arial"/>
                <w:color w:val="000000"/>
              </w:rPr>
            </w:pPr>
          </w:p>
        </w:tc>
        <w:tc>
          <w:tcPr>
            <w:tcW w:w="810" w:type="dxa"/>
            <w:tcBorders>
              <w:top w:val="nil"/>
              <w:left w:val="nil"/>
              <w:bottom w:val="single" w:sz="4" w:space="0" w:color="auto"/>
              <w:right w:val="single" w:sz="4" w:space="0" w:color="auto"/>
            </w:tcBorders>
            <w:shd w:val="clear" w:color="auto" w:fill="auto"/>
            <w:noWrap/>
            <w:vAlign w:val="center"/>
            <w:hideMark/>
          </w:tcPr>
          <w:p w14:paraId="3F24A9AE" w14:textId="77777777" w:rsidR="00565272" w:rsidRPr="00565272" w:rsidRDefault="00565272" w:rsidP="00565272">
            <w:pPr>
              <w:rPr>
                <w:rFonts w:ascii="Arial" w:hAnsi="Arial" w:cs="Arial"/>
                <w:color w:val="000000"/>
              </w:rPr>
            </w:pPr>
          </w:p>
        </w:tc>
        <w:tc>
          <w:tcPr>
            <w:tcW w:w="820" w:type="dxa"/>
            <w:tcBorders>
              <w:top w:val="nil"/>
              <w:left w:val="nil"/>
              <w:bottom w:val="single" w:sz="4" w:space="0" w:color="auto"/>
              <w:right w:val="single" w:sz="4" w:space="0" w:color="auto"/>
            </w:tcBorders>
            <w:shd w:val="clear" w:color="auto" w:fill="auto"/>
            <w:noWrap/>
            <w:vAlign w:val="center"/>
            <w:hideMark/>
          </w:tcPr>
          <w:p w14:paraId="7C8E41CA" w14:textId="77777777" w:rsidR="00565272" w:rsidRPr="00565272" w:rsidRDefault="00565272" w:rsidP="00565272">
            <w:pPr>
              <w:jc w:val="center"/>
              <w:rPr>
                <w:rFonts w:ascii="Arial" w:hAnsi="Arial" w:cs="Arial"/>
                <w:color w:val="000000"/>
              </w:rPr>
            </w:pPr>
            <w:r w:rsidRPr="00565272">
              <w:rPr>
                <w:rFonts w:ascii="Arial" w:hAnsi="Arial" w:cs="Arial"/>
                <w:color w:val="000000"/>
              </w:rPr>
              <w:t> </w:t>
            </w:r>
          </w:p>
        </w:tc>
        <w:tc>
          <w:tcPr>
            <w:tcW w:w="1569" w:type="dxa"/>
            <w:tcBorders>
              <w:top w:val="nil"/>
              <w:left w:val="nil"/>
              <w:bottom w:val="single" w:sz="4" w:space="0" w:color="auto"/>
              <w:right w:val="single" w:sz="4" w:space="0" w:color="auto"/>
            </w:tcBorders>
            <w:shd w:val="clear" w:color="auto" w:fill="auto"/>
            <w:vAlign w:val="center"/>
            <w:hideMark/>
          </w:tcPr>
          <w:p w14:paraId="787ECA75" w14:textId="77777777" w:rsidR="00565272" w:rsidRPr="00565272" w:rsidRDefault="00565272" w:rsidP="00565272">
            <w:pPr>
              <w:jc w:val="center"/>
              <w:rPr>
                <w:rFonts w:ascii="Arial" w:hAnsi="Arial" w:cs="Arial"/>
                <w:color w:val="000000"/>
              </w:rPr>
            </w:pPr>
          </w:p>
        </w:tc>
      </w:tr>
      <w:tr w:rsidR="00565272" w:rsidRPr="00565272" w14:paraId="567736F0" w14:textId="77777777" w:rsidTr="00DA005F">
        <w:trPr>
          <w:trHeight w:val="51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6618E1CC" w14:textId="77777777" w:rsidR="00565272" w:rsidRPr="00565272" w:rsidRDefault="00565272" w:rsidP="00565272">
            <w:pPr>
              <w:jc w:val="center"/>
              <w:rPr>
                <w:rFonts w:ascii="Arial" w:hAnsi="Arial" w:cs="Arial"/>
                <w:color w:val="000000"/>
              </w:rPr>
            </w:pPr>
          </w:p>
        </w:tc>
        <w:tc>
          <w:tcPr>
            <w:tcW w:w="5175" w:type="dxa"/>
            <w:tcBorders>
              <w:top w:val="nil"/>
              <w:left w:val="nil"/>
              <w:bottom w:val="single" w:sz="4" w:space="0" w:color="auto"/>
              <w:right w:val="single" w:sz="4" w:space="0" w:color="auto"/>
            </w:tcBorders>
            <w:shd w:val="clear" w:color="auto" w:fill="auto"/>
            <w:vAlign w:val="center"/>
            <w:hideMark/>
          </w:tcPr>
          <w:p w14:paraId="639B4100" w14:textId="77777777" w:rsidR="00565272" w:rsidRPr="00565272" w:rsidRDefault="00565272" w:rsidP="00565272">
            <w:pPr>
              <w:rPr>
                <w:rFonts w:ascii="Arial" w:hAnsi="Arial" w:cs="Arial"/>
                <w:color w:val="000000"/>
              </w:rPr>
            </w:pPr>
            <w:r w:rsidRPr="00565272">
              <w:rPr>
                <w:rFonts w:ascii="Arial" w:hAnsi="Arial" w:cs="Arial"/>
                <w:color w:val="000000"/>
              </w:rPr>
              <w:t>Interconnecting  refrigerant  pipe work with (12.5mm/6.35 mm thick) closed cell elastomeric nitrile rubber tubular insulation between  each set of  indoor &amp;  outdoor units as per  specifications,  all   piping  inside  the   room  shall  be properly  supported  with  MS  hanger.</w:t>
            </w:r>
          </w:p>
        </w:tc>
        <w:tc>
          <w:tcPr>
            <w:tcW w:w="728" w:type="dxa"/>
            <w:tcBorders>
              <w:top w:val="nil"/>
              <w:left w:val="nil"/>
              <w:bottom w:val="single" w:sz="4" w:space="0" w:color="auto"/>
              <w:right w:val="single" w:sz="4" w:space="0" w:color="auto"/>
            </w:tcBorders>
            <w:shd w:val="clear" w:color="auto" w:fill="auto"/>
            <w:noWrap/>
            <w:vAlign w:val="center"/>
            <w:hideMark/>
          </w:tcPr>
          <w:p w14:paraId="56197A6F" w14:textId="77777777" w:rsidR="00565272" w:rsidRPr="00565272" w:rsidRDefault="00565272" w:rsidP="00565272">
            <w:pPr>
              <w:rPr>
                <w:rFonts w:ascii="Arial" w:hAnsi="Arial" w:cs="Arial"/>
                <w:color w:val="000000"/>
              </w:rPr>
            </w:pPr>
            <w:r w:rsidRPr="00565272">
              <w:rPr>
                <w:rFonts w:ascii="Arial" w:hAnsi="Arial" w:cs="Arial"/>
                <w:color w:val="000000"/>
              </w:rPr>
              <w:t>meter</w:t>
            </w:r>
          </w:p>
        </w:tc>
        <w:tc>
          <w:tcPr>
            <w:tcW w:w="810" w:type="dxa"/>
            <w:tcBorders>
              <w:top w:val="nil"/>
              <w:left w:val="nil"/>
              <w:bottom w:val="single" w:sz="4" w:space="0" w:color="auto"/>
              <w:right w:val="single" w:sz="4" w:space="0" w:color="auto"/>
            </w:tcBorders>
            <w:shd w:val="clear" w:color="auto" w:fill="auto"/>
            <w:noWrap/>
            <w:vAlign w:val="center"/>
            <w:hideMark/>
          </w:tcPr>
          <w:p w14:paraId="2A7AE192" w14:textId="77777777" w:rsidR="00565272" w:rsidRPr="00565272" w:rsidRDefault="00565272" w:rsidP="00565272">
            <w:pPr>
              <w:jc w:val="center"/>
              <w:rPr>
                <w:rFonts w:ascii="Arial" w:hAnsi="Arial" w:cs="Arial"/>
                <w:color w:val="000000"/>
              </w:rPr>
            </w:pPr>
            <w:r w:rsidRPr="00565272">
              <w:rPr>
                <w:rFonts w:ascii="Arial" w:hAnsi="Arial" w:cs="Arial"/>
                <w:color w:val="000000"/>
              </w:rPr>
              <w:t>60</w:t>
            </w:r>
          </w:p>
        </w:tc>
        <w:tc>
          <w:tcPr>
            <w:tcW w:w="820" w:type="dxa"/>
            <w:tcBorders>
              <w:top w:val="nil"/>
              <w:left w:val="nil"/>
              <w:bottom w:val="single" w:sz="4" w:space="0" w:color="auto"/>
              <w:right w:val="single" w:sz="4" w:space="0" w:color="auto"/>
            </w:tcBorders>
            <w:shd w:val="clear" w:color="auto" w:fill="auto"/>
            <w:noWrap/>
            <w:vAlign w:val="center"/>
            <w:hideMark/>
          </w:tcPr>
          <w:p w14:paraId="472C716F" w14:textId="77777777" w:rsidR="00565272" w:rsidRPr="00565272" w:rsidRDefault="00565272" w:rsidP="00565272">
            <w:pPr>
              <w:jc w:val="center"/>
              <w:rPr>
                <w:rFonts w:ascii="Arial" w:hAnsi="Arial" w:cs="Arial"/>
                <w:color w:val="000000"/>
              </w:rPr>
            </w:pPr>
            <w:r w:rsidRPr="00565272">
              <w:rPr>
                <w:rFonts w:ascii="Arial" w:hAnsi="Arial" w:cs="Arial"/>
                <w:color w:val="000000"/>
              </w:rPr>
              <w:t> </w:t>
            </w:r>
          </w:p>
        </w:tc>
        <w:tc>
          <w:tcPr>
            <w:tcW w:w="1569" w:type="dxa"/>
            <w:tcBorders>
              <w:top w:val="nil"/>
              <w:left w:val="nil"/>
              <w:bottom w:val="single" w:sz="4" w:space="0" w:color="auto"/>
              <w:right w:val="single" w:sz="4" w:space="0" w:color="auto"/>
            </w:tcBorders>
            <w:shd w:val="clear" w:color="auto" w:fill="auto"/>
            <w:vAlign w:val="center"/>
            <w:hideMark/>
          </w:tcPr>
          <w:p w14:paraId="0F088F89" w14:textId="77777777" w:rsidR="00565272" w:rsidRPr="00565272" w:rsidRDefault="00565272" w:rsidP="00565272">
            <w:pPr>
              <w:jc w:val="center"/>
              <w:rPr>
                <w:rFonts w:ascii="Arial" w:hAnsi="Arial" w:cs="Arial"/>
                <w:color w:val="000000"/>
              </w:rPr>
            </w:pPr>
          </w:p>
        </w:tc>
      </w:tr>
      <w:tr w:rsidR="00565272" w:rsidRPr="00565272" w14:paraId="729C8464" w14:textId="77777777" w:rsidTr="00DA005F">
        <w:trPr>
          <w:trHeight w:val="368"/>
        </w:trPr>
        <w:tc>
          <w:tcPr>
            <w:tcW w:w="720" w:type="dxa"/>
            <w:tcBorders>
              <w:top w:val="nil"/>
              <w:left w:val="single" w:sz="4" w:space="0" w:color="auto"/>
              <w:bottom w:val="single" w:sz="4" w:space="0" w:color="auto"/>
              <w:right w:val="single" w:sz="4" w:space="0" w:color="auto"/>
            </w:tcBorders>
            <w:shd w:val="clear" w:color="auto" w:fill="auto"/>
            <w:noWrap/>
            <w:vAlign w:val="center"/>
          </w:tcPr>
          <w:p w14:paraId="3683698F" w14:textId="77777777" w:rsidR="00565272" w:rsidRPr="00565272" w:rsidRDefault="00565272" w:rsidP="00565272">
            <w:pPr>
              <w:jc w:val="center"/>
              <w:rPr>
                <w:rFonts w:ascii="Arial" w:hAnsi="Arial" w:cs="Arial"/>
                <w:b/>
                <w:color w:val="000000"/>
              </w:rPr>
            </w:pPr>
            <w:r w:rsidRPr="00565272">
              <w:rPr>
                <w:rFonts w:ascii="Arial" w:hAnsi="Arial" w:cs="Arial"/>
                <w:b/>
                <w:color w:val="000000"/>
              </w:rPr>
              <w:lastRenderedPageBreak/>
              <w:t>3</w:t>
            </w:r>
          </w:p>
        </w:tc>
        <w:tc>
          <w:tcPr>
            <w:tcW w:w="5175" w:type="dxa"/>
            <w:tcBorders>
              <w:top w:val="nil"/>
              <w:left w:val="nil"/>
              <w:bottom w:val="single" w:sz="4" w:space="0" w:color="auto"/>
              <w:right w:val="single" w:sz="4" w:space="0" w:color="auto"/>
            </w:tcBorders>
            <w:shd w:val="clear" w:color="auto" w:fill="auto"/>
            <w:vAlign w:val="center"/>
          </w:tcPr>
          <w:p w14:paraId="6A755AA7" w14:textId="77777777" w:rsidR="00565272" w:rsidRPr="00565272" w:rsidRDefault="00565272" w:rsidP="00565272">
            <w:pPr>
              <w:rPr>
                <w:rFonts w:ascii="Arial" w:hAnsi="Arial" w:cs="Arial"/>
                <w:b/>
                <w:color w:val="000000"/>
              </w:rPr>
            </w:pPr>
            <w:r w:rsidRPr="00565272">
              <w:rPr>
                <w:rFonts w:ascii="Arial" w:hAnsi="Arial" w:cs="Arial"/>
                <w:b/>
                <w:color w:val="000000"/>
              </w:rPr>
              <w:t>Drain Piping</w:t>
            </w:r>
          </w:p>
        </w:tc>
        <w:tc>
          <w:tcPr>
            <w:tcW w:w="728" w:type="dxa"/>
            <w:tcBorders>
              <w:top w:val="nil"/>
              <w:left w:val="nil"/>
              <w:bottom w:val="single" w:sz="4" w:space="0" w:color="auto"/>
              <w:right w:val="single" w:sz="4" w:space="0" w:color="auto"/>
            </w:tcBorders>
            <w:shd w:val="clear" w:color="auto" w:fill="auto"/>
            <w:noWrap/>
            <w:vAlign w:val="center"/>
          </w:tcPr>
          <w:p w14:paraId="3323B25A" w14:textId="77777777" w:rsidR="00565272" w:rsidRPr="00565272" w:rsidRDefault="00565272" w:rsidP="00565272">
            <w:pPr>
              <w:rPr>
                <w:rFonts w:ascii="Arial" w:hAnsi="Arial" w:cs="Arial"/>
                <w:color w:val="000000"/>
              </w:rPr>
            </w:pPr>
          </w:p>
        </w:tc>
        <w:tc>
          <w:tcPr>
            <w:tcW w:w="810" w:type="dxa"/>
            <w:tcBorders>
              <w:top w:val="nil"/>
              <w:left w:val="nil"/>
              <w:bottom w:val="single" w:sz="4" w:space="0" w:color="auto"/>
              <w:right w:val="single" w:sz="4" w:space="0" w:color="auto"/>
            </w:tcBorders>
            <w:shd w:val="clear" w:color="auto" w:fill="auto"/>
            <w:noWrap/>
            <w:vAlign w:val="center"/>
          </w:tcPr>
          <w:p w14:paraId="7B7DFFEE" w14:textId="77777777" w:rsidR="00565272" w:rsidRPr="00565272" w:rsidRDefault="00565272" w:rsidP="00565272">
            <w:pPr>
              <w:jc w:val="center"/>
              <w:rPr>
                <w:rFonts w:ascii="Arial" w:hAnsi="Arial" w:cs="Arial"/>
                <w:color w:val="000000"/>
              </w:rPr>
            </w:pPr>
          </w:p>
        </w:tc>
        <w:tc>
          <w:tcPr>
            <w:tcW w:w="820" w:type="dxa"/>
            <w:tcBorders>
              <w:top w:val="nil"/>
              <w:left w:val="nil"/>
              <w:bottom w:val="single" w:sz="4" w:space="0" w:color="auto"/>
              <w:right w:val="single" w:sz="4" w:space="0" w:color="auto"/>
            </w:tcBorders>
            <w:shd w:val="clear" w:color="auto" w:fill="auto"/>
            <w:noWrap/>
            <w:vAlign w:val="center"/>
          </w:tcPr>
          <w:p w14:paraId="2BD05A7A" w14:textId="77777777" w:rsidR="00565272" w:rsidRPr="00565272" w:rsidRDefault="00565272" w:rsidP="00565272">
            <w:pPr>
              <w:jc w:val="center"/>
              <w:rPr>
                <w:rFonts w:ascii="Arial" w:hAnsi="Arial" w:cs="Arial"/>
                <w:color w:val="000000"/>
              </w:rPr>
            </w:pPr>
          </w:p>
        </w:tc>
        <w:tc>
          <w:tcPr>
            <w:tcW w:w="1569" w:type="dxa"/>
            <w:tcBorders>
              <w:top w:val="nil"/>
              <w:left w:val="nil"/>
              <w:bottom w:val="single" w:sz="4" w:space="0" w:color="auto"/>
              <w:right w:val="single" w:sz="4" w:space="0" w:color="auto"/>
            </w:tcBorders>
            <w:shd w:val="clear" w:color="auto" w:fill="auto"/>
            <w:vAlign w:val="center"/>
          </w:tcPr>
          <w:p w14:paraId="732BCE76" w14:textId="77777777" w:rsidR="00565272" w:rsidRPr="00565272" w:rsidRDefault="00565272" w:rsidP="00565272">
            <w:pPr>
              <w:jc w:val="center"/>
              <w:rPr>
                <w:rFonts w:ascii="Arial" w:hAnsi="Arial" w:cs="Arial"/>
                <w:color w:val="000000"/>
              </w:rPr>
            </w:pPr>
          </w:p>
        </w:tc>
      </w:tr>
      <w:tr w:rsidR="00565272" w:rsidRPr="00565272" w14:paraId="1A7B2C29" w14:textId="77777777" w:rsidTr="00DA005F">
        <w:trPr>
          <w:trHeight w:val="510"/>
        </w:trPr>
        <w:tc>
          <w:tcPr>
            <w:tcW w:w="720" w:type="dxa"/>
            <w:tcBorders>
              <w:top w:val="nil"/>
              <w:left w:val="single" w:sz="4" w:space="0" w:color="auto"/>
              <w:bottom w:val="single" w:sz="4" w:space="0" w:color="auto"/>
              <w:right w:val="single" w:sz="4" w:space="0" w:color="auto"/>
            </w:tcBorders>
            <w:shd w:val="clear" w:color="auto" w:fill="auto"/>
            <w:noWrap/>
            <w:vAlign w:val="center"/>
          </w:tcPr>
          <w:p w14:paraId="798FF686" w14:textId="77777777" w:rsidR="00565272" w:rsidRPr="00565272" w:rsidRDefault="00565272" w:rsidP="00565272">
            <w:pPr>
              <w:jc w:val="center"/>
              <w:rPr>
                <w:rFonts w:ascii="Arial" w:hAnsi="Arial" w:cs="Arial"/>
                <w:color w:val="000000"/>
              </w:rPr>
            </w:pPr>
          </w:p>
        </w:tc>
        <w:tc>
          <w:tcPr>
            <w:tcW w:w="5175" w:type="dxa"/>
            <w:tcBorders>
              <w:top w:val="nil"/>
              <w:left w:val="nil"/>
              <w:bottom w:val="single" w:sz="4" w:space="0" w:color="auto"/>
              <w:right w:val="single" w:sz="4" w:space="0" w:color="auto"/>
            </w:tcBorders>
            <w:shd w:val="clear" w:color="auto" w:fill="auto"/>
            <w:vAlign w:val="center"/>
          </w:tcPr>
          <w:p w14:paraId="22F158CF" w14:textId="77777777" w:rsidR="00565272" w:rsidRPr="00565272" w:rsidRDefault="00565272" w:rsidP="00565272">
            <w:pPr>
              <w:rPr>
                <w:rFonts w:ascii="Arial" w:hAnsi="Arial" w:cs="Arial"/>
                <w:color w:val="000000"/>
              </w:rPr>
            </w:pPr>
            <w:r w:rsidRPr="00565272">
              <w:rPr>
                <w:rFonts w:ascii="Arial" w:hAnsi="Arial" w:cs="Arial"/>
                <w:color w:val="000000"/>
              </w:rPr>
              <w:t xml:space="preserve">Providing and fixing rigid PVC piping complete with fittings, supports as per specifications and duly insulated with 6 mm thick closed cell nitrile rubber insulation.   </w:t>
            </w:r>
          </w:p>
        </w:tc>
        <w:tc>
          <w:tcPr>
            <w:tcW w:w="728" w:type="dxa"/>
            <w:tcBorders>
              <w:top w:val="nil"/>
              <w:left w:val="nil"/>
              <w:bottom w:val="single" w:sz="4" w:space="0" w:color="auto"/>
              <w:right w:val="single" w:sz="4" w:space="0" w:color="auto"/>
            </w:tcBorders>
            <w:shd w:val="clear" w:color="auto" w:fill="auto"/>
            <w:noWrap/>
            <w:vAlign w:val="center"/>
          </w:tcPr>
          <w:p w14:paraId="1FE8C6DB" w14:textId="77777777" w:rsidR="00565272" w:rsidRPr="00565272" w:rsidRDefault="00565272" w:rsidP="00565272">
            <w:pPr>
              <w:rPr>
                <w:rFonts w:ascii="Arial" w:hAnsi="Arial" w:cs="Arial"/>
                <w:color w:val="000000"/>
              </w:rPr>
            </w:pPr>
          </w:p>
        </w:tc>
        <w:tc>
          <w:tcPr>
            <w:tcW w:w="810" w:type="dxa"/>
            <w:tcBorders>
              <w:top w:val="nil"/>
              <w:left w:val="nil"/>
              <w:bottom w:val="single" w:sz="4" w:space="0" w:color="auto"/>
              <w:right w:val="single" w:sz="4" w:space="0" w:color="auto"/>
            </w:tcBorders>
            <w:shd w:val="clear" w:color="auto" w:fill="auto"/>
            <w:noWrap/>
            <w:vAlign w:val="center"/>
          </w:tcPr>
          <w:p w14:paraId="4021883D" w14:textId="77777777" w:rsidR="00565272" w:rsidRPr="00565272" w:rsidRDefault="00565272" w:rsidP="00565272">
            <w:pPr>
              <w:jc w:val="center"/>
              <w:rPr>
                <w:rFonts w:ascii="Arial" w:hAnsi="Arial" w:cs="Arial"/>
                <w:color w:val="000000"/>
              </w:rPr>
            </w:pPr>
          </w:p>
        </w:tc>
        <w:tc>
          <w:tcPr>
            <w:tcW w:w="820" w:type="dxa"/>
            <w:tcBorders>
              <w:top w:val="nil"/>
              <w:left w:val="nil"/>
              <w:bottom w:val="single" w:sz="4" w:space="0" w:color="auto"/>
              <w:right w:val="single" w:sz="4" w:space="0" w:color="auto"/>
            </w:tcBorders>
            <w:shd w:val="clear" w:color="auto" w:fill="auto"/>
            <w:noWrap/>
            <w:vAlign w:val="center"/>
          </w:tcPr>
          <w:p w14:paraId="61746D57" w14:textId="77777777" w:rsidR="00565272" w:rsidRPr="00565272" w:rsidRDefault="00565272" w:rsidP="00565272">
            <w:pPr>
              <w:jc w:val="center"/>
              <w:rPr>
                <w:rFonts w:ascii="Arial" w:hAnsi="Arial" w:cs="Arial"/>
                <w:color w:val="000000"/>
              </w:rPr>
            </w:pPr>
          </w:p>
        </w:tc>
        <w:tc>
          <w:tcPr>
            <w:tcW w:w="1569" w:type="dxa"/>
            <w:tcBorders>
              <w:top w:val="nil"/>
              <w:left w:val="nil"/>
              <w:bottom w:val="single" w:sz="4" w:space="0" w:color="auto"/>
              <w:right w:val="single" w:sz="4" w:space="0" w:color="auto"/>
            </w:tcBorders>
            <w:shd w:val="clear" w:color="auto" w:fill="auto"/>
            <w:vAlign w:val="center"/>
          </w:tcPr>
          <w:p w14:paraId="4A9392FF" w14:textId="77777777" w:rsidR="00565272" w:rsidRPr="00565272" w:rsidRDefault="00565272" w:rsidP="00565272">
            <w:pPr>
              <w:jc w:val="center"/>
              <w:rPr>
                <w:rFonts w:ascii="Arial" w:hAnsi="Arial" w:cs="Arial"/>
                <w:color w:val="000000"/>
              </w:rPr>
            </w:pPr>
          </w:p>
        </w:tc>
      </w:tr>
      <w:tr w:rsidR="00565272" w:rsidRPr="00565272" w14:paraId="712C9783" w14:textId="77777777" w:rsidTr="00DA005F">
        <w:trPr>
          <w:trHeight w:val="413"/>
        </w:trPr>
        <w:tc>
          <w:tcPr>
            <w:tcW w:w="720" w:type="dxa"/>
            <w:tcBorders>
              <w:top w:val="nil"/>
              <w:left w:val="single" w:sz="4" w:space="0" w:color="auto"/>
              <w:bottom w:val="single" w:sz="4" w:space="0" w:color="auto"/>
              <w:right w:val="single" w:sz="4" w:space="0" w:color="auto"/>
            </w:tcBorders>
            <w:shd w:val="clear" w:color="auto" w:fill="auto"/>
            <w:noWrap/>
            <w:vAlign w:val="center"/>
          </w:tcPr>
          <w:p w14:paraId="0259ED7A" w14:textId="77777777" w:rsidR="00565272" w:rsidRPr="00565272" w:rsidRDefault="00565272" w:rsidP="00565272">
            <w:pPr>
              <w:jc w:val="center"/>
              <w:rPr>
                <w:rFonts w:ascii="Arial" w:hAnsi="Arial" w:cs="Arial"/>
                <w:color w:val="000000"/>
              </w:rPr>
            </w:pPr>
            <w:r w:rsidRPr="00565272">
              <w:rPr>
                <w:rFonts w:ascii="Arial" w:hAnsi="Arial" w:cs="Arial"/>
                <w:color w:val="000000"/>
              </w:rPr>
              <w:t>a</w:t>
            </w:r>
          </w:p>
        </w:tc>
        <w:tc>
          <w:tcPr>
            <w:tcW w:w="5175" w:type="dxa"/>
            <w:tcBorders>
              <w:top w:val="nil"/>
              <w:left w:val="nil"/>
              <w:bottom w:val="single" w:sz="4" w:space="0" w:color="auto"/>
              <w:right w:val="single" w:sz="4" w:space="0" w:color="auto"/>
            </w:tcBorders>
            <w:shd w:val="clear" w:color="auto" w:fill="auto"/>
            <w:vAlign w:val="center"/>
          </w:tcPr>
          <w:p w14:paraId="4EF806DC" w14:textId="77777777" w:rsidR="00565272" w:rsidRPr="00565272" w:rsidRDefault="00565272" w:rsidP="00565272">
            <w:pPr>
              <w:rPr>
                <w:rFonts w:ascii="Arial" w:hAnsi="Arial" w:cs="Arial"/>
                <w:color w:val="000000"/>
              </w:rPr>
            </w:pPr>
            <w:r w:rsidRPr="00565272">
              <w:rPr>
                <w:rFonts w:ascii="Arial" w:hAnsi="Arial" w:cs="Arial"/>
                <w:color w:val="000000"/>
              </w:rPr>
              <w:t xml:space="preserve">25 mm dia </w:t>
            </w:r>
            <w:r w:rsidRPr="00565272">
              <w:rPr>
                <w:rFonts w:ascii="Arial" w:hAnsi="Arial" w:cs="Arial"/>
                <w:b/>
                <w:color w:val="000000"/>
              </w:rPr>
              <w:t>( Brand : Supreme/Kisan/AKG)</w:t>
            </w:r>
          </w:p>
        </w:tc>
        <w:tc>
          <w:tcPr>
            <w:tcW w:w="728" w:type="dxa"/>
            <w:tcBorders>
              <w:top w:val="nil"/>
              <w:left w:val="nil"/>
              <w:bottom w:val="single" w:sz="4" w:space="0" w:color="auto"/>
              <w:right w:val="single" w:sz="4" w:space="0" w:color="auto"/>
            </w:tcBorders>
            <w:shd w:val="clear" w:color="auto" w:fill="auto"/>
            <w:noWrap/>
            <w:vAlign w:val="center"/>
          </w:tcPr>
          <w:p w14:paraId="1C2BFFD7" w14:textId="77777777" w:rsidR="00565272" w:rsidRPr="00565272" w:rsidRDefault="00565272" w:rsidP="00565272">
            <w:pPr>
              <w:rPr>
                <w:rFonts w:ascii="Arial" w:hAnsi="Arial" w:cs="Arial"/>
                <w:color w:val="000000"/>
              </w:rPr>
            </w:pPr>
            <w:r w:rsidRPr="00565272">
              <w:rPr>
                <w:rFonts w:ascii="Arial" w:hAnsi="Arial" w:cs="Arial"/>
                <w:color w:val="000000"/>
              </w:rPr>
              <w:t>Meter</w:t>
            </w:r>
          </w:p>
        </w:tc>
        <w:tc>
          <w:tcPr>
            <w:tcW w:w="810" w:type="dxa"/>
            <w:tcBorders>
              <w:top w:val="nil"/>
              <w:left w:val="nil"/>
              <w:bottom w:val="single" w:sz="4" w:space="0" w:color="auto"/>
              <w:right w:val="single" w:sz="4" w:space="0" w:color="auto"/>
            </w:tcBorders>
            <w:shd w:val="clear" w:color="auto" w:fill="auto"/>
            <w:noWrap/>
            <w:vAlign w:val="center"/>
          </w:tcPr>
          <w:p w14:paraId="5F02A462" w14:textId="77777777" w:rsidR="00565272" w:rsidRPr="00565272" w:rsidRDefault="00565272" w:rsidP="00565272">
            <w:pPr>
              <w:jc w:val="center"/>
              <w:rPr>
                <w:rFonts w:ascii="Arial" w:hAnsi="Arial" w:cs="Arial"/>
                <w:color w:val="000000"/>
              </w:rPr>
            </w:pPr>
            <w:r w:rsidRPr="00565272">
              <w:rPr>
                <w:rFonts w:ascii="Arial" w:hAnsi="Arial" w:cs="Arial"/>
                <w:color w:val="000000"/>
              </w:rPr>
              <w:t>30</w:t>
            </w:r>
          </w:p>
        </w:tc>
        <w:tc>
          <w:tcPr>
            <w:tcW w:w="820" w:type="dxa"/>
            <w:tcBorders>
              <w:top w:val="nil"/>
              <w:left w:val="nil"/>
              <w:bottom w:val="single" w:sz="4" w:space="0" w:color="auto"/>
              <w:right w:val="single" w:sz="4" w:space="0" w:color="auto"/>
            </w:tcBorders>
            <w:shd w:val="clear" w:color="auto" w:fill="auto"/>
            <w:noWrap/>
            <w:vAlign w:val="center"/>
          </w:tcPr>
          <w:p w14:paraId="0369362C" w14:textId="77777777" w:rsidR="00565272" w:rsidRPr="00565272" w:rsidRDefault="00565272" w:rsidP="00565272">
            <w:pPr>
              <w:jc w:val="center"/>
              <w:rPr>
                <w:rFonts w:ascii="Arial" w:hAnsi="Arial" w:cs="Arial"/>
                <w:color w:val="000000"/>
              </w:rPr>
            </w:pPr>
          </w:p>
        </w:tc>
        <w:tc>
          <w:tcPr>
            <w:tcW w:w="1569" w:type="dxa"/>
            <w:tcBorders>
              <w:top w:val="nil"/>
              <w:left w:val="nil"/>
              <w:bottom w:val="single" w:sz="4" w:space="0" w:color="auto"/>
              <w:right w:val="single" w:sz="4" w:space="0" w:color="auto"/>
            </w:tcBorders>
            <w:shd w:val="clear" w:color="auto" w:fill="auto"/>
            <w:vAlign w:val="center"/>
          </w:tcPr>
          <w:p w14:paraId="764FDF0B" w14:textId="77777777" w:rsidR="00565272" w:rsidRPr="00565272" w:rsidRDefault="00565272" w:rsidP="00565272">
            <w:pPr>
              <w:jc w:val="center"/>
              <w:rPr>
                <w:rFonts w:ascii="Arial" w:hAnsi="Arial" w:cs="Arial"/>
                <w:color w:val="000000"/>
              </w:rPr>
            </w:pPr>
          </w:p>
        </w:tc>
      </w:tr>
      <w:tr w:rsidR="00565272" w:rsidRPr="00565272" w14:paraId="405864CC" w14:textId="77777777" w:rsidTr="00DA005F">
        <w:trPr>
          <w:trHeight w:val="510"/>
        </w:trPr>
        <w:tc>
          <w:tcPr>
            <w:tcW w:w="720" w:type="dxa"/>
            <w:tcBorders>
              <w:top w:val="nil"/>
              <w:left w:val="single" w:sz="4" w:space="0" w:color="auto"/>
              <w:bottom w:val="single" w:sz="4" w:space="0" w:color="auto"/>
              <w:right w:val="single" w:sz="4" w:space="0" w:color="auto"/>
            </w:tcBorders>
            <w:shd w:val="clear" w:color="auto" w:fill="auto"/>
            <w:noWrap/>
            <w:vAlign w:val="center"/>
          </w:tcPr>
          <w:p w14:paraId="56BD79CB" w14:textId="77777777" w:rsidR="00565272" w:rsidRPr="00565272" w:rsidRDefault="00565272" w:rsidP="00565272">
            <w:pPr>
              <w:jc w:val="center"/>
              <w:rPr>
                <w:rFonts w:ascii="Arial" w:hAnsi="Arial" w:cs="Arial"/>
                <w:color w:val="000000"/>
              </w:rPr>
            </w:pPr>
            <w:r w:rsidRPr="00565272">
              <w:rPr>
                <w:rFonts w:ascii="Arial" w:hAnsi="Arial" w:cs="Arial"/>
                <w:color w:val="000000"/>
              </w:rPr>
              <w:t>4.</w:t>
            </w:r>
          </w:p>
        </w:tc>
        <w:tc>
          <w:tcPr>
            <w:tcW w:w="5175" w:type="dxa"/>
            <w:tcBorders>
              <w:top w:val="nil"/>
              <w:left w:val="nil"/>
              <w:bottom w:val="single" w:sz="4" w:space="0" w:color="auto"/>
              <w:right w:val="single" w:sz="4" w:space="0" w:color="auto"/>
            </w:tcBorders>
            <w:shd w:val="clear" w:color="auto" w:fill="auto"/>
            <w:vAlign w:val="center"/>
          </w:tcPr>
          <w:p w14:paraId="3DF64EAB" w14:textId="77777777" w:rsidR="00565272" w:rsidRPr="00565272" w:rsidRDefault="00565272" w:rsidP="00565272">
            <w:pPr>
              <w:rPr>
                <w:rFonts w:ascii="Arial" w:hAnsi="Arial" w:cs="Arial"/>
                <w:color w:val="000000"/>
              </w:rPr>
            </w:pPr>
            <w:r w:rsidRPr="00565272">
              <w:rPr>
                <w:rFonts w:ascii="Arial" w:hAnsi="Arial" w:cs="Arial"/>
                <w:color w:val="000000"/>
              </w:rPr>
              <w:t>Providing and fixing of MS Wall/ floor mounted stand for outdoor unit</w:t>
            </w:r>
          </w:p>
        </w:tc>
        <w:tc>
          <w:tcPr>
            <w:tcW w:w="728" w:type="dxa"/>
            <w:tcBorders>
              <w:top w:val="nil"/>
              <w:left w:val="nil"/>
              <w:bottom w:val="single" w:sz="4" w:space="0" w:color="auto"/>
              <w:right w:val="single" w:sz="4" w:space="0" w:color="auto"/>
            </w:tcBorders>
            <w:shd w:val="clear" w:color="auto" w:fill="auto"/>
            <w:noWrap/>
            <w:vAlign w:val="center"/>
          </w:tcPr>
          <w:p w14:paraId="2D34BB82" w14:textId="77777777" w:rsidR="00565272" w:rsidRPr="00565272" w:rsidRDefault="00565272" w:rsidP="00565272">
            <w:pPr>
              <w:rPr>
                <w:rFonts w:ascii="Arial" w:hAnsi="Arial" w:cs="Arial"/>
                <w:color w:val="000000"/>
              </w:rPr>
            </w:pPr>
            <w:r w:rsidRPr="00565272">
              <w:rPr>
                <w:rFonts w:ascii="Arial" w:hAnsi="Arial" w:cs="Arial"/>
                <w:color w:val="000000"/>
              </w:rPr>
              <w:t>Nos.</w:t>
            </w:r>
          </w:p>
        </w:tc>
        <w:tc>
          <w:tcPr>
            <w:tcW w:w="810" w:type="dxa"/>
            <w:tcBorders>
              <w:top w:val="nil"/>
              <w:left w:val="nil"/>
              <w:bottom w:val="single" w:sz="4" w:space="0" w:color="auto"/>
              <w:right w:val="single" w:sz="4" w:space="0" w:color="auto"/>
            </w:tcBorders>
            <w:shd w:val="clear" w:color="auto" w:fill="auto"/>
            <w:noWrap/>
            <w:vAlign w:val="center"/>
          </w:tcPr>
          <w:p w14:paraId="5B0A2558" w14:textId="77777777" w:rsidR="00565272" w:rsidRPr="00565272" w:rsidRDefault="00565272" w:rsidP="00565272">
            <w:pPr>
              <w:jc w:val="center"/>
              <w:rPr>
                <w:rFonts w:ascii="Arial" w:hAnsi="Arial" w:cs="Arial"/>
                <w:color w:val="000000"/>
              </w:rPr>
            </w:pPr>
            <w:r w:rsidRPr="00565272">
              <w:rPr>
                <w:rFonts w:ascii="Arial" w:hAnsi="Arial" w:cs="Arial"/>
                <w:color w:val="000000"/>
              </w:rPr>
              <w:t>3</w:t>
            </w:r>
          </w:p>
        </w:tc>
        <w:tc>
          <w:tcPr>
            <w:tcW w:w="820" w:type="dxa"/>
            <w:tcBorders>
              <w:top w:val="nil"/>
              <w:left w:val="nil"/>
              <w:bottom w:val="single" w:sz="4" w:space="0" w:color="auto"/>
              <w:right w:val="single" w:sz="4" w:space="0" w:color="auto"/>
            </w:tcBorders>
            <w:shd w:val="clear" w:color="auto" w:fill="auto"/>
            <w:noWrap/>
            <w:vAlign w:val="center"/>
          </w:tcPr>
          <w:p w14:paraId="2F4786DF" w14:textId="77777777" w:rsidR="00565272" w:rsidRPr="00565272" w:rsidRDefault="00565272" w:rsidP="00565272">
            <w:pPr>
              <w:jc w:val="center"/>
              <w:rPr>
                <w:rFonts w:ascii="Arial" w:hAnsi="Arial" w:cs="Arial"/>
                <w:color w:val="000000"/>
              </w:rPr>
            </w:pPr>
          </w:p>
        </w:tc>
        <w:tc>
          <w:tcPr>
            <w:tcW w:w="1569" w:type="dxa"/>
            <w:tcBorders>
              <w:top w:val="nil"/>
              <w:left w:val="nil"/>
              <w:bottom w:val="single" w:sz="4" w:space="0" w:color="auto"/>
              <w:right w:val="single" w:sz="4" w:space="0" w:color="auto"/>
            </w:tcBorders>
            <w:shd w:val="clear" w:color="auto" w:fill="auto"/>
            <w:vAlign w:val="center"/>
          </w:tcPr>
          <w:p w14:paraId="660DF40C" w14:textId="77777777" w:rsidR="00565272" w:rsidRPr="00565272" w:rsidRDefault="00565272" w:rsidP="00565272">
            <w:pPr>
              <w:jc w:val="center"/>
              <w:rPr>
                <w:rFonts w:ascii="Arial" w:hAnsi="Arial" w:cs="Arial"/>
                <w:color w:val="000000"/>
              </w:rPr>
            </w:pPr>
          </w:p>
        </w:tc>
      </w:tr>
      <w:tr w:rsidR="00565272" w:rsidRPr="00565272" w14:paraId="3B50CC4B" w14:textId="77777777" w:rsidTr="00DA005F">
        <w:trPr>
          <w:trHeight w:val="638"/>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1A1FCA4B" w14:textId="77777777" w:rsidR="00565272" w:rsidRPr="00565272" w:rsidRDefault="00565272" w:rsidP="00565272">
            <w:pPr>
              <w:jc w:val="center"/>
              <w:rPr>
                <w:rFonts w:ascii="Arial" w:hAnsi="Arial" w:cs="Arial"/>
                <w:b/>
                <w:color w:val="000000"/>
              </w:rPr>
            </w:pPr>
            <w:r w:rsidRPr="00565272">
              <w:rPr>
                <w:rFonts w:ascii="Arial" w:hAnsi="Arial" w:cs="Arial"/>
                <w:b/>
                <w:color w:val="000000"/>
              </w:rPr>
              <w:t>5</w:t>
            </w:r>
          </w:p>
        </w:tc>
        <w:tc>
          <w:tcPr>
            <w:tcW w:w="5175" w:type="dxa"/>
            <w:tcBorders>
              <w:top w:val="nil"/>
              <w:left w:val="nil"/>
              <w:bottom w:val="single" w:sz="4" w:space="0" w:color="auto"/>
              <w:right w:val="single" w:sz="4" w:space="0" w:color="auto"/>
            </w:tcBorders>
            <w:shd w:val="clear" w:color="auto" w:fill="auto"/>
            <w:vAlign w:val="center"/>
            <w:hideMark/>
          </w:tcPr>
          <w:p w14:paraId="50A04D1A" w14:textId="77777777" w:rsidR="00565272" w:rsidRPr="00565272" w:rsidRDefault="00565272" w:rsidP="00565272">
            <w:pPr>
              <w:rPr>
                <w:rFonts w:ascii="Tahoma" w:hAnsi="Tahoma" w:cs="Tahoma"/>
                <w:b/>
                <w:bCs/>
                <w:sz w:val="18"/>
                <w:szCs w:val="18"/>
              </w:rPr>
            </w:pPr>
            <w:r w:rsidRPr="00565272">
              <w:rPr>
                <w:rFonts w:ascii="Arial" w:hAnsi="Arial" w:cs="Arial"/>
                <w:color w:val="000000"/>
              </w:rPr>
              <w:t xml:space="preserve">Power and control cabling between indoor and outdoor / ac panel, HAT, etc. </w:t>
            </w:r>
            <w:r w:rsidRPr="00565272">
              <w:rPr>
                <w:rFonts w:ascii="Tahoma" w:hAnsi="Tahoma" w:cs="Tahoma"/>
                <w:b/>
                <w:bCs/>
                <w:sz w:val="18"/>
                <w:szCs w:val="18"/>
              </w:rPr>
              <w:t>Make:-Polycab/KEI/RR/APAR)</w:t>
            </w:r>
          </w:p>
        </w:tc>
        <w:tc>
          <w:tcPr>
            <w:tcW w:w="728" w:type="dxa"/>
            <w:tcBorders>
              <w:top w:val="nil"/>
              <w:left w:val="nil"/>
              <w:bottom w:val="single" w:sz="4" w:space="0" w:color="auto"/>
              <w:right w:val="single" w:sz="4" w:space="0" w:color="auto"/>
            </w:tcBorders>
            <w:shd w:val="clear" w:color="auto" w:fill="auto"/>
            <w:noWrap/>
            <w:vAlign w:val="center"/>
            <w:hideMark/>
          </w:tcPr>
          <w:p w14:paraId="30BABE94" w14:textId="77777777" w:rsidR="00565272" w:rsidRPr="00565272" w:rsidRDefault="00565272" w:rsidP="00565272">
            <w:pPr>
              <w:jc w:val="center"/>
              <w:rPr>
                <w:rFonts w:ascii="Arial" w:hAnsi="Arial" w:cs="Arial"/>
                <w:color w:val="000000"/>
              </w:rPr>
            </w:pPr>
          </w:p>
        </w:tc>
        <w:tc>
          <w:tcPr>
            <w:tcW w:w="810" w:type="dxa"/>
            <w:tcBorders>
              <w:top w:val="nil"/>
              <w:left w:val="nil"/>
              <w:bottom w:val="single" w:sz="4" w:space="0" w:color="auto"/>
              <w:right w:val="single" w:sz="4" w:space="0" w:color="auto"/>
            </w:tcBorders>
            <w:shd w:val="clear" w:color="auto" w:fill="auto"/>
            <w:noWrap/>
            <w:vAlign w:val="center"/>
            <w:hideMark/>
          </w:tcPr>
          <w:p w14:paraId="072E0F55" w14:textId="77777777" w:rsidR="00565272" w:rsidRPr="00565272" w:rsidRDefault="00565272" w:rsidP="00565272">
            <w:pPr>
              <w:jc w:val="center"/>
              <w:rPr>
                <w:rFonts w:ascii="Arial" w:hAnsi="Arial" w:cs="Arial"/>
                <w:color w:val="000000"/>
              </w:rPr>
            </w:pPr>
          </w:p>
        </w:tc>
        <w:tc>
          <w:tcPr>
            <w:tcW w:w="820" w:type="dxa"/>
            <w:tcBorders>
              <w:top w:val="nil"/>
              <w:left w:val="nil"/>
              <w:bottom w:val="single" w:sz="4" w:space="0" w:color="auto"/>
              <w:right w:val="single" w:sz="4" w:space="0" w:color="auto"/>
            </w:tcBorders>
            <w:shd w:val="clear" w:color="auto" w:fill="auto"/>
            <w:noWrap/>
            <w:vAlign w:val="center"/>
            <w:hideMark/>
          </w:tcPr>
          <w:p w14:paraId="0D0EE202" w14:textId="77777777" w:rsidR="00565272" w:rsidRPr="00565272" w:rsidRDefault="00565272" w:rsidP="00565272">
            <w:pPr>
              <w:jc w:val="center"/>
              <w:rPr>
                <w:rFonts w:ascii="Arial" w:hAnsi="Arial" w:cs="Arial"/>
                <w:color w:val="000000"/>
              </w:rPr>
            </w:pPr>
          </w:p>
        </w:tc>
        <w:tc>
          <w:tcPr>
            <w:tcW w:w="1569" w:type="dxa"/>
            <w:tcBorders>
              <w:top w:val="nil"/>
              <w:left w:val="nil"/>
              <w:bottom w:val="single" w:sz="4" w:space="0" w:color="auto"/>
              <w:right w:val="single" w:sz="4" w:space="0" w:color="auto"/>
            </w:tcBorders>
            <w:shd w:val="clear" w:color="auto" w:fill="auto"/>
            <w:vAlign w:val="center"/>
            <w:hideMark/>
          </w:tcPr>
          <w:p w14:paraId="0F012E10" w14:textId="77777777" w:rsidR="00565272" w:rsidRPr="00565272" w:rsidRDefault="00565272" w:rsidP="00565272">
            <w:pPr>
              <w:jc w:val="center"/>
              <w:rPr>
                <w:rFonts w:ascii="Arial" w:hAnsi="Arial" w:cs="Arial"/>
                <w:color w:val="000000"/>
              </w:rPr>
            </w:pPr>
          </w:p>
        </w:tc>
      </w:tr>
      <w:tr w:rsidR="00565272" w:rsidRPr="00565272" w14:paraId="5A5C6997" w14:textId="77777777" w:rsidTr="00DA005F">
        <w:trPr>
          <w:trHeight w:val="117"/>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BA20BB" w14:textId="77777777" w:rsidR="00565272" w:rsidRPr="00565272" w:rsidRDefault="00565272" w:rsidP="00565272">
            <w:pPr>
              <w:jc w:val="center"/>
              <w:rPr>
                <w:rFonts w:ascii="Arial" w:hAnsi="Arial" w:cs="Arial"/>
                <w:color w:val="000000"/>
              </w:rPr>
            </w:pPr>
            <w:r w:rsidRPr="00565272">
              <w:rPr>
                <w:rFonts w:ascii="Arial" w:hAnsi="Arial" w:cs="Arial"/>
                <w:color w:val="000000"/>
              </w:rPr>
              <w:t>1</w:t>
            </w:r>
          </w:p>
        </w:tc>
        <w:tc>
          <w:tcPr>
            <w:tcW w:w="5175" w:type="dxa"/>
            <w:tcBorders>
              <w:top w:val="single" w:sz="4" w:space="0" w:color="auto"/>
              <w:left w:val="nil"/>
              <w:bottom w:val="single" w:sz="4" w:space="0" w:color="auto"/>
              <w:right w:val="single" w:sz="4" w:space="0" w:color="auto"/>
            </w:tcBorders>
            <w:shd w:val="clear" w:color="auto" w:fill="auto"/>
            <w:vAlign w:val="center"/>
            <w:hideMark/>
          </w:tcPr>
          <w:p w14:paraId="70866459" w14:textId="77777777" w:rsidR="00565272" w:rsidRPr="00565272" w:rsidRDefault="00565272" w:rsidP="00565272">
            <w:pPr>
              <w:rPr>
                <w:rFonts w:ascii="Arial" w:hAnsi="Arial" w:cs="Arial"/>
                <w:color w:val="000000"/>
              </w:rPr>
            </w:pPr>
            <w:r w:rsidRPr="00565272">
              <w:rPr>
                <w:rFonts w:ascii="Arial" w:hAnsi="Arial" w:cs="Arial"/>
                <w:color w:val="000000"/>
              </w:rPr>
              <w:t>3 Core 2.5 sq mm cu flexible cable</w:t>
            </w:r>
          </w:p>
        </w:tc>
        <w:tc>
          <w:tcPr>
            <w:tcW w:w="728" w:type="dxa"/>
            <w:tcBorders>
              <w:top w:val="single" w:sz="4" w:space="0" w:color="auto"/>
              <w:left w:val="nil"/>
              <w:bottom w:val="single" w:sz="4" w:space="0" w:color="auto"/>
              <w:right w:val="single" w:sz="4" w:space="0" w:color="auto"/>
            </w:tcBorders>
            <w:shd w:val="clear" w:color="auto" w:fill="auto"/>
            <w:noWrap/>
            <w:vAlign w:val="center"/>
            <w:hideMark/>
          </w:tcPr>
          <w:p w14:paraId="6EC48FEF" w14:textId="77777777" w:rsidR="00565272" w:rsidRPr="00565272" w:rsidRDefault="00565272" w:rsidP="00565272">
            <w:pPr>
              <w:rPr>
                <w:rFonts w:ascii="Arial" w:hAnsi="Arial" w:cs="Arial"/>
                <w:color w:val="000000"/>
              </w:rPr>
            </w:pPr>
            <w:r w:rsidRPr="00565272">
              <w:rPr>
                <w:rFonts w:ascii="Arial" w:hAnsi="Arial" w:cs="Arial"/>
                <w:color w:val="000000"/>
              </w:rPr>
              <w:t>Meter</w:t>
            </w:r>
          </w:p>
        </w:tc>
        <w:tc>
          <w:tcPr>
            <w:tcW w:w="810" w:type="dxa"/>
            <w:tcBorders>
              <w:top w:val="single" w:sz="4" w:space="0" w:color="auto"/>
              <w:left w:val="nil"/>
              <w:bottom w:val="single" w:sz="4" w:space="0" w:color="auto"/>
              <w:right w:val="single" w:sz="4" w:space="0" w:color="auto"/>
            </w:tcBorders>
            <w:shd w:val="clear" w:color="auto" w:fill="auto"/>
            <w:noWrap/>
            <w:vAlign w:val="center"/>
            <w:hideMark/>
          </w:tcPr>
          <w:p w14:paraId="05D2A95B" w14:textId="77777777" w:rsidR="00565272" w:rsidRPr="00565272" w:rsidRDefault="00565272" w:rsidP="00565272">
            <w:pPr>
              <w:jc w:val="center"/>
              <w:rPr>
                <w:rFonts w:ascii="Arial" w:hAnsi="Arial" w:cs="Arial"/>
                <w:color w:val="000000"/>
              </w:rPr>
            </w:pPr>
            <w:r w:rsidRPr="00565272">
              <w:rPr>
                <w:rFonts w:ascii="Arial" w:hAnsi="Arial" w:cs="Arial"/>
                <w:color w:val="000000"/>
              </w:rPr>
              <w:t>100</w:t>
            </w:r>
          </w:p>
        </w:tc>
        <w:tc>
          <w:tcPr>
            <w:tcW w:w="820" w:type="dxa"/>
            <w:tcBorders>
              <w:top w:val="single" w:sz="4" w:space="0" w:color="auto"/>
              <w:left w:val="nil"/>
              <w:bottom w:val="single" w:sz="4" w:space="0" w:color="auto"/>
              <w:right w:val="single" w:sz="4" w:space="0" w:color="auto"/>
            </w:tcBorders>
            <w:shd w:val="clear" w:color="auto" w:fill="auto"/>
            <w:noWrap/>
            <w:vAlign w:val="center"/>
            <w:hideMark/>
          </w:tcPr>
          <w:p w14:paraId="7DB7C054" w14:textId="77777777" w:rsidR="00565272" w:rsidRPr="00565272" w:rsidRDefault="00565272" w:rsidP="00565272">
            <w:pPr>
              <w:jc w:val="center"/>
              <w:rPr>
                <w:rFonts w:ascii="Arial" w:hAnsi="Arial" w:cs="Arial"/>
                <w:color w:val="000000"/>
              </w:rPr>
            </w:pPr>
            <w:r w:rsidRPr="00565272">
              <w:rPr>
                <w:rFonts w:ascii="Arial" w:hAnsi="Arial" w:cs="Arial"/>
                <w:color w:val="000000"/>
              </w:rPr>
              <w:t> </w:t>
            </w:r>
          </w:p>
        </w:tc>
        <w:tc>
          <w:tcPr>
            <w:tcW w:w="1569" w:type="dxa"/>
            <w:tcBorders>
              <w:top w:val="single" w:sz="4" w:space="0" w:color="auto"/>
              <w:left w:val="nil"/>
              <w:bottom w:val="single" w:sz="4" w:space="0" w:color="auto"/>
              <w:right w:val="single" w:sz="4" w:space="0" w:color="auto"/>
            </w:tcBorders>
            <w:shd w:val="clear" w:color="auto" w:fill="auto"/>
            <w:vAlign w:val="center"/>
            <w:hideMark/>
          </w:tcPr>
          <w:p w14:paraId="0D5A402B" w14:textId="77777777" w:rsidR="00565272" w:rsidRPr="00565272" w:rsidRDefault="00565272" w:rsidP="00565272">
            <w:pPr>
              <w:jc w:val="center"/>
              <w:rPr>
                <w:rFonts w:ascii="Arial" w:hAnsi="Arial" w:cs="Arial"/>
                <w:color w:val="000000"/>
              </w:rPr>
            </w:pPr>
          </w:p>
        </w:tc>
      </w:tr>
      <w:tr w:rsidR="00565272" w:rsidRPr="00565272" w14:paraId="6BE3B6D7" w14:textId="77777777" w:rsidTr="00DA005F">
        <w:trPr>
          <w:trHeight w:val="100"/>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4BB9FF" w14:textId="77777777" w:rsidR="00565272" w:rsidRPr="00565272" w:rsidRDefault="00565272" w:rsidP="00565272">
            <w:pPr>
              <w:jc w:val="center"/>
              <w:rPr>
                <w:rFonts w:ascii="Arial" w:hAnsi="Arial" w:cs="Arial"/>
                <w:b/>
                <w:color w:val="000000"/>
              </w:rPr>
            </w:pPr>
            <w:r w:rsidRPr="00565272">
              <w:rPr>
                <w:rFonts w:ascii="Arial" w:hAnsi="Arial" w:cs="Arial"/>
                <w:b/>
                <w:color w:val="000000"/>
              </w:rPr>
              <w:t>6</w:t>
            </w:r>
          </w:p>
        </w:tc>
        <w:tc>
          <w:tcPr>
            <w:tcW w:w="5175" w:type="dxa"/>
            <w:tcBorders>
              <w:top w:val="single" w:sz="4" w:space="0" w:color="auto"/>
              <w:left w:val="nil"/>
              <w:bottom w:val="single" w:sz="4" w:space="0" w:color="auto"/>
              <w:right w:val="single" w:sz="4" w:space="0" w:color="auto"/>
            </w:tcBorders>
            <w:shd w:val="clear" w:color="auto" w:fill="auto"/>
            <w:vAlign w:val="center"/>
            <w:hideMark/>
          </w:tcPr>
          <w:p w14:paraId="422B33F1" w14:textId="77777777" w:rsidR="00565272" w:rsidRPr="00565272" w:rsidRDefault="00565272" w:rsidP="00565272">
            <w:pPr>
              <w:rPr>
                <w:rFonts w:ascii="Arial" w:hAnsi="Arial" w:cs="Arial"/>
                <w:color w:val="000000"/>
              </w:rPr>
            </w:pPr>
            <w:r w:rsidRPr="00565272">
              <w:rPr>
                <w:rFonts w:ascii="Arial" w:hAnsi="Arial" w:cs="Arial"/>
                <w:color w:val="000000"/>
              </w:rPr>
              <w:t>Supply and installation of 4 core 4 sq mm copper armored cables DB to Panel. (</w:t>
            </w:r>
            <w:r w:rsidRPr="00565272">
              <w:rPr>
                <w:rFonts w:ascii="Arial" w:hAnsi="Arial" w:cs="Arial"/>
                <w:b/>
                <w:color w:val="000000"/>
              </w:rPr>
              <w:t>Make:-Polycab/KEI/RR/APAR)</w:t>
            </w:r>
          </w:p>
        </w:tc>
        <w:tc>
          <w:tcPr>
            <w:tcW w:w="728" w:type="dxa"/>
            <w:tcBorders>
              <w:top w:val="single" w:sz="4" w:space="0" w:color="auto"/>
              <w:left w:val="nil"/>
              <w:bottom w:val="single" w:sz="4" w:space="0" w:color="auto"/>
              <w:right w:val="single" w:sz="4" w:space="0" w:color="auto"/>
            </w:tcBorders>
            <w:shd w:val="clear" w:color="auto" w:fill="auto"/>
            <w:noWrap/>
            <w:vAlign w:val="center"/>
            <w:hideMark/>
          </w:tcPr>
          <w:p w14:paraId="0E748942" w14:textId="77777777" w:rsidR="00565272" w:rsidRPr="00565272" w:rsidRDefault="00565272" w:rsidP="00565272">
            <w:pPr>
              <w:rPr>
                <w:rFonts w:ascii="Arial" w:hAnsi="Arial" w:cs="Arial"/>
                <w:color w:val="000000"/>
              </w:rPr>
            </w:pPr>
            <w:r w:rsidRPr="00565272">
              <w:rPr>
                <w:rFonts w:ascii="Arial" w:hAnsi="Arial" w:cs="Arial"/>
                <w:color w:val="000000"/>
              </w:rPr>
              <w:t>Meter</w:t>
            </w:r>
          </w:p>
        </w:tc>
        <w:tc>
          <w:tcPr>
            <w:tcW w:w="810" w:type="dxa"/>
            <w:tcBorders>
              <w:top w:val="single" w:sz="4" w:space="0" w:color="auto"/>
              <w:left w:val="nil"/>
              <w:bottom w:val="single" w:sz="4" w:space="0" w:color="auto"/>
              <w:right w:val="single" w:sz="4" w:space="0" w:color="auto"/>
            </w:tcBorders>
            <w:shd w:val="clear" w:color="auto" w:fill="auto"/>
            <w:noWrap/>
            <w:vAlign w:val="center"/>
            <w:hideMark/>
          </w:tcPr>
          <w:p w14:paraId="27C26140" w14:textId="77777777" w:rsidR="00565272" w:rsidRPr="00565272" w:rsidRDefault="00565272" w:rsidP="00565272">
            <w:pPr>
              <w:jc w:val="center"/>
              <w:rPr>
                <w:rFonts w:ascii="Arial" w:hAnsi="Arial" w:cs="Arial"/>
                <w:color w:val="000000"/>
              </w:rPr>
            </w:pPr>
            <w:r w:rsidRPr="00565272">
              <w:rPr>
                <w:rFonts w:ascii="Arial" w:hAnsi="Arial" w:cs="Arial"/>
                <w:color w:val="000000"/>
              </w:rPr>
              <w:t>200</w:t>
            </w:r>
          </w:p>
        </w:tc>
        <w:tc>
          <w:tcPr>
            <w:tcW w:w="820" w:type="dxa"/>
            <w:tcBorders>
              <w:top w:val="single" w:sz="4" w:space="0" w:color="auto"/>
              <w:left w:val="nil"/>
              <w:bottom w:val="single" w:sz="4" w:space="0" w:color="auto"/>
              <w:right w:val="single" w:sz="4" w:space="0" w:color="auto"/>
            </w:tcBorders>
            <w:shd w:val="clear" w:color="auto" w:fill="auto"/>
            <w:noWrap/>
            <w:vAlign w:val="center"/>
            <w:hideMark/>
          </w:tcPr>
          <w:p w14:paraId="67199789" w14:textId="77777777" w:rsidR="00565272" w:rsidRPr="00565272" w:rsidRDefault="00565272" w:rsidP="00565272">
            <w:pPr>
              <w:jc w:val="center"/>
              <w:rPr>
                <w:rFonts w:ascii="Arial" w:hAnsi="Arial" w:cs="Arial"/>
                <w:color w:val="000000"/>
              </w:rPr>
            </w:pPr>
            <w:r w:rsidRPr="00565272">
              <w:rPr>
                <w:rFonts w:ascii="Arial" w:hAnsi="Arial" w:cs="Arial"/>
                <w:color w:val="000000"/>
              </w:rPr>
              <w:t> </w:t>
            </w:r>
          </w:p>
        </w:tc>
        <w:tc>
          <w:tcPr>
            <w:tcW w:w="1569" w:type="dxa"/>
            <w:tcBorders>
              <w:top w:val="single" w:sz="4" w:space="0" w:color="auto"/>
              <w:left w:val="nil"/>
              <w:bottom w:val="single" w:sz="4" w:space="0" w:color="auto"/>
              <w:right w:val="single" w:sz="4" w:space="0" w:color="auto"/>
            </w:tcBorders>
            <w:shd w:val="clear" w:color="auto" w:fill="auto"/>
            <w:vAlign w:val="center"/>
            <w:hideMark/>
          </w:tcPr>
          <w:p w14:paraId="5BD740F4" w14:textId="77777777" w:rsidR="00565272" w:rsidRPr="00565272" w:rsidRDefault="00565272" w:rsidP="00565272">
            <w:pPr>
              <w:jc w:val="center"/>
              <w:rPr>
                <w:rFonts w:ascii="Arial" w:hAnsi="Arial" w:cs="Arial"/>
                <w:color w:val="000000"/>
              </w:rPr>
            </w:pPr>
          </w:p>
        </w:tc>
      </w:tr>
      <w:tr w:rsidR="00565272" w:rsidRPr="00565272" w14:paraId="0F39D5B8" w14:textId="77777777" w:rsidTr="00DA005F">
        <w:trPr>
          <w:trHeight w:val="100"/>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EA4D05" w14:textId="77777777" w:rsidR="00565272" w:rsidRPr="00565272" w:rsidRDefault="00565272" w:rsidP="00565272">
            <w:pPr>
              <w:jc w:val="center"/>
              <w:rPr>
                <w:rFonts w:ascii="Arial" w:hAnsi="Arial" w:cs="Arial"/>
                <w:b/>
                <w:color w:val="000000"/>
              </w:rPr>
            </w:pPr>
            <w:r w:rsidRPr="00565272">
              <w:rPr>
                <w:rFonts w:ascii="Arial" w:hAnsi="Arial" w:cs="Arial"/>
                <w:b/>
                <w:color w:val="000000"/>
              </w:rPr>
              <w:t>7</w:t>
            </w:r>
          </w:p>
        </w:tc>
        <w:tc>
          <w:tcPr>
            <w:tcW w:w="5175" w:type="dxa"/>
            <w:tcBorders>
              <w:top w:val="single" w:sz="4" w:space="0" w:color="auto"/>
              <w:left w:val="nil"/>
              <w:bottom w:val="single" w:sz="4" w:space="0" w:color="auto"/>
              <w:right w:val="single" w:sz="4" w:space="0" w:color="auto"/>
            </w:tcBorders>
            <w:shd w:val="clear" w:color="auto" w:fill="auto"/>
            <w:vAlign w:val="center"/>
          </w:tcPr>
          <w:p w14:paraId="4C99767B" w14:textId="77777777" w:rsidR="00565272" w:rsidRPr="00565272" w:rsidRDefault="00565272" w:rsidP="00565272">
            <w:pPr>
              <w:rPr>
                <w:rFonts w:ascii="Arial" w:hAnsi="Arial" w:cs="Arial"/>
                <w:color w:val="000000"/>
              </w:rPr>
            </w:pPr>
            <w:r w:rsidRPr="00565272">
              <w:rPr>
                <w:rFonts w:ascii="Arial" w:hAnsi="Arial" w:cs="Arial"/>
                <w:color w:val="000000"/>
              </w:rPr>
              <w:t>Supply and installation of Single Door, MS Powder coated Single phase 8 way Distribution board, with all accessories.</w:t>
            </w:r>
          </w:p>
        </w:tc>
        <w:tc>
          <w:tcPr>
            <w:tcW w:w="728" w:type="dxa"/>
            <w:tcBorders>
              <w:top w:val="single" w:sz="4" w:space="0" w:color="auto"/>
              <w:left w:val="nil"/>
              <w:bottom w:val="single" w:sz="4" w:space="0" w:color="auto"/>
              <w:right w:val="single" w:sz="4" w:space="0" w:color="auto"/>
            </w:tcBorders>
            <w:shd w:val="clear" w:color="auto" w:fill="auto"/>
            <w:noWrap/>
            <w:vAlign w:val="center"/>
          </w:tcPr>
          <w:p w14:paraId="36633955" w14:textId="77777777" w:rsidR="00565272" w:rsidRPr="00565272" w:rsidRDefault="00565272" w:rsidP="00565272">
            <w:pPr>
              <w:rPr>
                <w:rFonts w:ascii="Arial" w:hAnsi="Arial" w:cs="Arial"/>
                <w:color w:val="000000"/>
              </w:rPr>
            </w:pPr>
            <w:r w:rsidRPr="00565272">
              <w:rPr>
                <w:rFonts w:ascii="Arial" w:hAnsi="Arial" w:cs="Arial"/>
                <w:color w:val="000000"/>
              </w:rPr>
              <w:t>Nos.</w:t>
            </w:r>
          </w:p>
        </w:tc>
        <w:tc>
          <w:tcPr>
            <w:tcW w:w="810" w:type="dxa"/>
            <w:tcBorders>
              <w:top w:val="single" w:sz="4" w:space="0" w:color="auto"/>
              <w:left w:val="nil"/>
              <w:bottom w:val="single" w:sz="4" w:space="0" w:color="auto"/>
              <w:right w:val="single" w:sz="4" w:space="0" w:color="auto"/>
            </w:tcBorders>
            <w:shd w:val="clear" w:color="auto" w:fill="auto"/>
            <w:noWrap/>
            <w:vAlign w:val="center"/>
          </w:tcPr>
          <w:p w14:paraId="179B33E5" w14:textId="77777777" w:rsidR="00565272" w:rsidRPr="00565272" w:rsidRDefault="00565272" w:rsidP="00565272">
            <w:pPr>
              <w:jc w:val="center"/>
              <w:rPr>
                <w:rFonts w:ascii="Arial" w:hAnsi="Arial" w:cs="Arial"/>
                <w:color w:val="000000"/>
              </w:rPr>
            </w:pPr>
            <w:r w:rsidRPr="00565272">
              <w:rPr>
                <w:rFonts w:ascii="Arial" w:hAnsi="Arial" w:cs="Arial"/>
                <w:color w:val="000000"/>
              </w:rPr>
              <w:t>3</w:t>
            </w:r>
          </w:p>
        </w:tc>
        <w:tc>
          <w:tcPr>
            <w:tcW w:w="820" w:type="dxa"/>
            <w:tcBorders>
              <w:top w:val="single" w:sz="4" w:space="0" w:color="auto"/>
              <w:left w:val="nil"/>
              <w:bottom w:val="single" w:sz="4" w:space="0" w:color="auto"/>
              <w:right w:val="single" w:sz="4" w:space="0" w:color="auto"/>
            </w:tcBorders>
            <w:shd w:val="clear" w:color="auto" w:fill="auto"/>
            <w:noWrap/>
            <w:vAlign w:val="center"/>
          </w:tcPr>
          <w:p w14:paraId="38228CA4" w14:textId="77777777" w:rsidR="00565272" w:rsidRPr="00565272" w:rsidRDefault="00565272" w:rsidP="00565272">
            <w:pPr>
              <w:jc w:val="center"/>
              <w:rPr>
                <w:rFonts w:ascii="Arial" w:hAnsi="Arial" w:cs="Arial"/>
                <w:color w:val="000000"/>
              </w:rPr>
            </w:pPr>
          </w:p>
        </w:tc>
        <w:tc>
          <w:tcPr>
            <w:tcW w:w="1569" w:type="dxa"/>
            <w:tcBorders>
              <w:top w:val="single" w:sz="4" w:space="0" w:color="auto"/>
              <w:left w:val="nil"/>
              <w:bottom w:val="single" w:sz="4" w:space="0" w:color="auto"/>
              <w:right w:val="single" w:sz="4" w:space="0" w:color="auto"/>
            </w:tcBorders>
            <w:shd w:val="clear" w:color="auto" w:fill="auto"/>
            <w:vAlign w:val="center"/>
          </w:tcPr>
          <w:p w14:paraId="207A4F1D" w14:textId="77777777" w:rsidR="00565272" w:rsidRPr="00565272" w:rsidRDefault="00565272" w:rsidP="00565272">
            <w:pPr>
              <w:jc w:val="center"/>
              <w:rPr>
                <w:rFonts w:ascii="Arial" w:hAnsi="Arial" w:cs="Arial"/>
                <w:color w:val="000000"/>
              </w:rPr>
            </w:pPr>
          </w:p>
        </w:tc>
      </w:tr>
      <w:tr w:rsidR="00565272" w:rsidRPr="00565272" w14:paraId="3FAC715A" w14:textId="77777777" w:rsidTr="00DA005F">
        <w:trPr>
          <w:trHeight w:val="30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38C8A094" w14:textId="77777777" w:rsidR="00565272" w:rsidRPr="00565272" w:rsidRDefault="00565272" w:rsidP="00565272">
            <w:pPr>
              <w:jc w:val="center"/>
              <w:rPr>
                <w:rFonts w:ascii="Arial" w:hAnsi="Arial" w:cs="Arial"/>
                <w:b/>
                <w:color w:val="000000"/>
              </w:rPr>
            </w:pPr>
            <w:r w:rsidRPr="00565272">
              <w:rPr>
                <w:rFonts w:ascii="Arial" w:hAnsi="Arial" w:cs="Arial"/>
                <w:b/>
                <w:color w:val="000000"/>
              </w:rPr>
              <w:t>8</w:t>
            </w:r>
          </w:p>
        </w:tc>
        <w:tc>
          <w:tcPr>
            <w:tcW w:w="5175" w:type="dxa"/>
            <w:tcBorders>
              <w:top w:val="nil"/>
              <w:left w:val="nil"/>
              <w:bottom w:val="single" w:sz="4" w:space="0" w:color="auto"/>
              <w:right w:val="single" w:sz="4" w:space="0" w:color="auto"/>
            </w:tcBorders>
            <w:shd w:val="clear" w:color="auto" w:fill="auto"/>
            <w:vAlign w:val="center"/>
            <w:hideMark/>
          </w:tcPr>
          <w:p w14:paraId="03C5121B" w14:textId="77777777" w:rsidR="00565272" w:rsidRPr="00565272" w:rsidRDefault="00565272" w:rsidP="00565272">
            <w:pPr>
              <w:rPr>
                <w:rFonts w:ascii="Arial" w:hAnsi="Arial" w:cs="Arial"/>
                <w:color w:val="000000"/>
              </w:rPr>
            </w:pPr>
            <w:r w:rsidRPr="00565272">
              <w:rPr>
                <w:rFonts w:ascii="Arial" w:hAnsi="Arial" w:cs="Arial"/>
                <w:color w:val="000000"/>
              </w:rPr>
              <w:t>Supply and installation of C-Curve MCB’s</w:t>
            </w:r>
          </w:p>
        </w:tc>
        <w:tc>
          <w:tcPr>
            <w:tcW w:w="728" w:type="dxa"/>
            <w:tcBorders>
              <w:top w:val="nil"/>
              <w:left w:val="nil"/>
              <w:bottom w:val="single" w:sz="4" w:space="0" w:color="auto"/>
              <w:right w:val="single" w:sz="4" w:space="0" w:color="auto"/>
            </w:tcBorders>
            <w:shd w:val="clear" w:color="auto" w:fill="auto"/>
            <w:noWrap/>
            <w:vAlign w:val="center"/>
            <w:hideMark/>
          </w:tcPr>
          <w:p w14:paraId="3A543C19" w14:textId="77777777" w:rsidR="00565272" w:rsidRPr="00565272" w:rsidRDefault="00565272" w:rsidP="00565272">
            <w:pPr>
              <w:jc w:val="center"/>
              <w:rPr>
                <w:rFonts w:ascii="Arial" w:hAnsi="Arial" w:cs="Arial"/>
                <w:color w:val="000000"/>
              </w:rPr>
            </w:pPr>
          </w:p>
        </w:tc>
        <w:tc>
          <w:tcPr>
            <w:tcW w:w="810" w:type="dxa"/>
            <w:tcBorders>
              <w:top w:val="nil"/>
              <w:left w:val="nil"/>
              <w:bottom w:val="single" w:sz="4" w:space="0" w:color="auto"/>
              <w:right w:val="single" w:sz="4" w:space="0" w:color="auto"/>
            </w:tcBorders>
            <w:shd w:val="clear" w:color="auto" w:fill="auto"/>
            <w:noWrap/>
            <w:vAlign w:val="center"/>
            <w:hideMark/>
          </w:tcPr>
          <w:p w14:paraId="4C925DF4" w14:textId="77777777" w:rsidR="00565272" w:rsidRPr="00565272" w:rsidRDefault="00565272" w:rsidP="00565272">
            <w:pPr>
              <w:rPr>
                <w:rFonts w:ascii="Arial" w:hAnsi="Arial" w:cs="Arial"/>
                <w:color w:val="000000"/>
              </w:rPr>
            </w:pPr>
          </w:p>
        </w:tc>
        <w:tc>
          <w:tcPr>
            <w:tcW w:w="820" w:type="dxa"/>
            <w:tcBorders>
              <w:top w:val="nil"/>
              <w:left w:val="nil"/>
              <w:bottom w:val="single" w:sz="4" w:space="0" w:color="auto"/>
              <w:right w:val="single" w:sz="4" w:space="0" w:color="auto"/>
            </w:tcBorders>
            <w:shd w:val="clear" w:color="auto" w:fill="auto"/>
            <w:noWrap/>
            <w:vAlign w:val="center"/>
            <w:hideMark/>
          </w:tcPr>
          <w:p w14:paraId="262B2F6F" w14:textId="77777777" w:rsidR="00565272" w:rsidRPr="00565272" w:rsidRDefault="00565272" w:rsidP="00565272">
            <w:pPr>
              <w:jc w:val="center"/>
              <w:rPr>
                <w:rFonts w:ascii="Arial" w:hAnsi="Arial" w:cs="Arial"/>
                <w:color w:val="000000"/>
              </w:rPr>
            </w:pPr>
            <w:r w:rsidRPr="00565272">
              <w:rPr>
                <w:rFonts w:ascii="Arial" w:hAnsi="Arial" w:cs="Arial"/>
                <w:color w:val="000000"/>
              </w:rPr>
              <w:t> </w:t>
            </w:r>
          </w:p>
        </w:tc>
        <w:tc>
          <w:tcPr>
            <w:tcW w:w="1569" w:type="dxa"/>
            <w:tcBorders>
              <w:top w:val="nil"/>
              <w:left w:val="nil"/>
              <w:bottom w:val="single" w:sz="4" w:space="0" w:color="auto"/>
              <w:right w:val="single" w:sz="4" w:space="0" w:color="auto"/>
            </w:tcBorders>
            <w:shd w:val="clear" w:color="auto" w:fill="auto"/>
            <w:vAlign w:val="center"/>
            <w:hideMark/>
          </w:tcPr>
          <w:p w14:paraId="61C78E56" w14:textId="77777777" w:rsidR="00565272" w:rsidRPr="00565272" w:rsidRDefault="00565272" w:rsidP="00565272">
            <w:pPr>
              <w:jc w:val="center"/>
              <w:rPr>
                <w:rFonts w:ascii="Arial" w:hAnsi="Arial" w:cs="Arial"/>
                <w:color w:val="000000"/>
              </w:rPr>
            </w:pPr>
          </w:p>
        </w:tc>
      </w:tr>
      <w:tr w:rsidR="00565272" w:rsidRPr="00565272" w14:paraId="1CF35E24" w14:textId="77777777" w:rsidTr="00DA005F">
        <w:trPr>
          <w:trHeight w:val="300"/>
        </w:trPr>
        <w:tc>
          <w:tcPr>
            <w:tcW w:w="720" w:type="dxa"/>
            <w:tcBorders>
              <w:top w:val="nil"/>
              <w:left w:val="single" w:sz="4" w:space="0" w:color="auto"/>
              <w:bottom w:val="single" w:sz="4" w:space="0" w:color="auto"/>
              <w:right w:val="single" w:sz="4" w:space="0" w:color="auto"/>
            </w:tcBorders>
            <w:shd w:val="clear" w:color="auto" w:fill="auto"/>
            <w:noWrap/>
            <w:vAlign w:val="center"/>
          </w:tcPr>
          <w:p w14:paraId="55856A0D" w14:textId="77777777" w:rsidR="00565272" w:rsidRPr="00565272" w:rsidRDefault="00565272" w:rsidP="00565272">
            <w:pPr>
              <w:jc w:val="center"/>
              <w:rPr>
                <w:rFonts w:ascii="Arial" w:hAnsi="Arial" w:cs="Arial"/>
                <w:color w:val="000000"/>
              </w:rPr>
            </w:pPr>
            <w:r w:rsidRPr="00565272">
              <w:rPr>
                <w:rFonts w:ascii="Arial" w:hAnsi="Arial" w:cs="Arial"/>
                <w:color w:val="000000"/>
              </w:rPr>
              <w:t>a</w:t>
            </w:r>
          </w:p>
        </w:tc>
        <w:tc>
          <w:tcPr>
            <w:tcW w:w="5175" w:type="dxa"/>
            <w:tcBorders>
              <w:top w:val="nil"/>
              <w:left w:val="nil"/>
              <w:bottom w:val="single" w:sz="4" w:space="0" w:color="auto"/>
              <w:right w:val="single" w:sz="4" w:space="0" w:color="auto"/>
            </w:tcBorders>
            <w:shd w:val="clear" w:color="auto" w:fill="auto"/>
            <w:vAlign w:val="center"/>
          </w:tcPr>
          <w:p w14:paraId="7A426530" w14:textId="77777777" w:rsidR="00565272" w:rsidRPr="00565272" w:rsidRDefault="00565272" w:rsidP="00565272">
            <w:pPr>
              <w:rPr>
                <w:rFonts w:ascii="Arial" w:hAnsi="Arial" w:cs="Arial"/>
                <w:color w:val="000000"/>
              </w:rPr>
            </w:pPr>
            <w:r w:rsidRPr="00565272">
              <w:rPr>
                <w:rFonts w:ascii="Arial" w:hAnsi="Arial" w:cs="Arial"/>
                <w:color w:val="000000"/>
              </w:rPr>
              <w:t>32 Amp 4 Pole MCB</w:t>
            </w:r>
          </w:p>
        </w:tc>
        <w:tc>
          <w:tcPr>
            <w:tcW w:w="728" w:type="dxa"/>
            <w:tcBorders>
              <w:top w:val="nil"/>
              <w:left w:val="nil"/>
              <w:bottom w:val="single" w:sz="4" w:space="0" w:color="auto"/>
              <w:right w:val="single" w:sz="4" w:space="0" w:color="auto"/>
            </w:tcBorders>
            <w:shd w:val="clear" w:color="auto" w:fill="auto"/>
            <w:noWrap/>
            <w:vAlign w:val="center"/>
          </w:tcPr>
          <w:p w14:paraId="6030D4ED" w14:textId="77777777" w:rsidR="00565272" w:rsidRPr="00565272" w:rsidRDefault="00565272" w:rsidP="00565272">
            <w:pPr>
              <w:jc w:val="center"/>
              <w:rPr>
                <w:rFonts w:ascii="Arial" w:hAnsi="Arial" w:cs="Arial"/>
                <w:color w:val="000000"/>
              </w:rPr>
            </w:pPr>
            <w:r w:rsidRPr="00565272">
              <w:rPr>
                <w:rFonts w:ascii="Arial" w:hAnsi="Arial" w:cs="Arial"/>
                <w:color w:val="000000"/>
              </w:rPr>
              <w:t>Nos.</w:t>
            </w:r>
          </w:p>
        </w:tc>
        <w:tc>
          <w:tcPr>
            <w:tcW w:w="810" w:type="dxa"/>
            <w:tcBorders>
              <w:top w:val="nil"/>
              <w:left w:val="nil"/>
              <w:bottom w:val="single" w:sz="4" w:space="0" w:color="auto"/>
              <w:right w:val="single" w:sz="4" w:space="0" w:color="auto"/>
            </w:tcBorders>
            <w:shd w:val="clear" w:color="auto" w:fill="auto"/>
            <w:noWrap/>
            <w:vAlign w:val="center"/>
          </w:tcPr>
          <w:p w14:paraId="4C6576EB" w14:textId="77777777" w:rsidR="00565272" w:rsidRPr="00565272" w:rsidRDefault="00565272" w:rsidP="00565272">
            <w:pPr>
              <w:jc w:val="center"/>
              <w:rPr>
                <w:rFonts w:ascii="Arial" w:hAnsi="Arial" w:cs="Arial"/>
                <w:color w:val="000000"/>
              </w:rPr>
            </w:pPr>
            <w:r w:rsidRPr="00565272">
              <w:rPr>
                <w:rFonts w:ascii="Arial" w:hAnsi="Arial" w:cs="Arial"/>
                <w:color w:val="000000"/>
              </w:rPr>
              <w:t>6</w:t>
            </w:r>
          </w:p>
        </w:tc>
        <w:tc>
          <w:tcPr>
            <w:tcW w:w="820" w:type="dxa"/>
            <w:tcBorders>
              <w:top w:val="nil"/>
              <w:left w:val="nil"/>
              <w:bottom w:val="single" w:sz="4" w:space="0" w:color="auto"/>
              <w:right w:val="single" w:sz="4" w:space="0" w:color="auto"/>
            </w:tcBorders>
            <w:shd w:val="clear" w:color="auto" w:fill="auto"/>
            <w:noWrap/>
            <w:vAlign w:val="center"/>
          </w:tcPr>
          <w:p w14:paraId="6B8FE1A5" w14:textId="77777777" w:rsidR="00565272" w:rsidRPr="00565272" w:rsidRDefault="00565272" w:rsidP="00565272">
            <w:pPr>
              <w:jc w:val="center"/>
              <w:rPr>
                <w:rFonts w:ascii="Arial" w:hAnsi="Arial" w:cs="Arial"/>
                <w:color w:val="000000"/>
              </w:rPr>
            </w:pPr>
          </w:p>
        </w:tc>
        <w:tc>
          <w:tcPr>
            <w:tcW w:w="1569" w:type="dxa"/>
            <w:tcBorders>
              <w:top w:val="nil"/>
              <w:left w:val="nil"/>
              <w:bottom w:val="single" w:sz="4" w:space="0" w:color="auto"/>
              <w:right w:val="single" w:sz="4" w:space="0" w:color="auto"/>
            </w:tcBorders>
            <w:shd w:val="clear" w:color="auto" w:fill="auto"/>
            <w:vAlign w:val="center"/>
          </w:tcPr>
          <w:p w14:paraId="09D073B3" w14:textId="77777777" w:rsidR="00565272" w:rsidRPr="00565272" w:rsidRDefault="00565272" w:rsidP="00565272">
            <w:pPr>
              <w:jc w:val="center"/>
              <w:rPr>
                <w:rFonts w:ascii="Arial" w:hAnsi="Arial" w:cs="Arial"/>
                <w:color w:val="000000"/>
              </w:rPr>
            </w:pPr>
          </w:p>
        </w:tc>
      </w:tr>
      <w:tr w:rsidR="00565272" w:rsidRPr="00565272" w14:paraId="4FE84CEB" w14:textId="77777777" w:rsidTr="00DA005F">
        <w:trPr>
          <w:trHeight w:val="300"/>
        </w:trPr>
        <w:tc>
          <w:tcPr>
            <w:tcW w:w="720" w:type="dxa"/>
            <w:tcBorders>
              <w:top w:val="nil"/>
              <w:left w:val="single" w:sz="4" w:space="0" w:color="auto"/>
              <w:bottom w:val="single" w:sz="4" w:space="0" w:color="auto"/>
              <w:right w:val="single" w:sz="4" w:space="0" w:color="auto"/>
            </w:tcBorders>
            <w:shd w:val="clear" w:color="auto" w:fill="auto"/>
            <w:noWrap/>
            <w:vAlign w:val="center"/>
          </w:tcPr>
          <w:p w14:paraId="3F6F42D3" w14:textId="77777777" w:rsidR="00565272" w:rsidRPr="00565272" w:rsidRDefault="00565272" w:rsidP="00565272">
            <w:pPr>
              <w:jc w:val="center"/>
              <w:rPr>
                <w:rFonts w:ascii="Arial" w:hAnsi="Arial" w:cs="Arial"/>
                <w:color w:val="000000"/>
              </w:rPr>
            </w:pPr>
            <w:r w:rsidRPr="00565272">
              <w:rPr>
                <w:rFonts w:ascii="Arial" w:hAnsi="Arial" w:cs="Arial"/>
                <w:color w:val="000000"/>
              </w:rPr>
              <w:t>b</w:t>
            </w:r>
          </w:p>
        </w:tc>
        <w:tc>
          <w:tcPr>
            <w:tcW w:w="5175" w:type="dxa"/>
            <w:tcBorders>
              <w:top w:val="nil"/>
              <w:left w:val="nil"/>
              <w:bottom w:val="single" w:sz="4" w:space="0" w:color="auto"/>
              <w:right w:val="single" w:sz="4" w:space="0" w:color="auto"/>
            </w:tcBorders>
            <w:shd w:val="clear" w:color="auto" w:fill="auto"/>
            <w:vAlign w:val="center"/>
          </w:tcPr>
          <w:p w14:paraId="2A6377E3" w14:textId="77777777" w:rsidR="00565272" w:rsidRPr="00565272" w:rsidRDefault="00565272" w:rsidP="00565272">
            <w:pPr>
              <w:rPr>
                <w:rFonts w:ascii="Arial" w:hAnsi="Arial" w:cs="Arial"/>
                <w:color w:val="000000"/>
              </w:rPr>
            </w:pPr>
            <w:r w:rsidRPr="00565272">
              <w:rPr>
                <w:rFonts w:ascii="Arial" w:hAnsi="Arial" w:cs="Arial"/>
                <w:color w:val="000000"/>
              </w:rPr>
              <w:t>20 Amp 4 Pole MCB</w:t>
            </w:r>
          </w:p>
        </w:tc>
        <w:tc>
          <w:tcPr>
            <w:tcW w:w="728" w:type="dxa"/>
            <w:tcBorders>
              <w:top w:val="nil"/>
              <w:left w:val="nil"/>
              <w:bottom w:val="single" w:sz="4" w:space="0" w:color="auto"/>
              <w:right w:val="single" w:sz="4" w:space="0" w:color="auto"/>
            </w:tcBorders>
            <w:shd w:val="clear" w:color="auto" w:fill="auto"/>
            <w:noWrap/>
            <w:vAlign w:val="center"/>
          </w:tcPr>
          <w:p w14:paraId="44FB1422" w14:textId="77777777" w:rsidR="00565272" w:rsidRPr="00565272" w:rsidRDefault="00565272" w:rsidP="00565272">
            <w:pPr>
              <w:jc w:val="center"/>
              <w:rPr>
                <w:rFonts w:ascii="Arial" w:hAnsi="Arial" w:cs="Arial"/>
                <w:color w:val="000000"/>
              </w:rPr>
            </w:pPr>
            <w:r w:rsidRPr="00565272">
              <w:rPr>
                <w:rFonts w:ascii="Arial" w:hAnsi="Arial" w:cs="Arial"/>
                <w:color w:val="000000"/>
              </w:rPr>
              <w:t>Nos.</w:t>
            </w:r>
          </w:p>
        </w:tc>
        <w:tc>
          <w:tcPr>
            <w:tcW w:w="810" w:type="dxa"/>
            <w:tcBorders>
              <w:top w:val="nil"/>
              <w:left w:val="nil"/>
              <w:bottom w:val="single" w:sz="4" w:space="0" w:color="auto"/>
              <w:right w:val="single" w:sz="4" w:space="0" w:color="auto"/>
            </w:tcBorders>
            <w:shd w:val="clear" w:color="auto" w:fill="auto"/>
            <w:noWrap/>
            <w:vAlign w:val="center"/>
          </w:tcPr>
          <w:p w14:paraId="6F403FEE" w14:textId="77777777" w:rsidR="00565272" w:rsidRPr="00565272" w:rsidRDefault="00565272" w:rsidP="00565272">
            <w:pPr>
              <w:jc w:val="center"/>
              <w:rPr>
                <w:rFonts w:ascii="Arial" w:hAnsi="Arial" w:cs="Arial"/>
                <w:color w:val="000000"/>
              </w:rPr>
            </w:pPr>
            <w:r w:rsidRPr="00565272">
              <w:rPr>
                <w:rFonts w:ascii="Arial" w:hAnsi="Arial" w:cs="Arial"/>
                <w:color w:val="000000"/>
              </w:rPr>
              <w:t>3</w:t>
            </w:r>
          </w:p>
        </w:tc>
        <w:tc>
          <w:tcPr>
            <w:tcW w:w="820" w:type="dxa"/>
            <w:tcBorders>
              <w:top w:val="nil"/>
              <w:left w:val="nil"/>
              <w:bottom w:val="single" w:sz="4" w:space="0" w:color="auto"/>
              <w:right w:val="single" w:sz="4" w:space="0" w:color="auto"/>
            </w:tcBorders>
            <w:shd w:val="clear" w:color="auto" w:fill="auto"/>
            <w:noWrap/>
            <w:vAlign w:val="center"/>
          </w:tcPr>
          <w:p w14:paraId="0EE176AA" w14:textId="77777777" w:rsidR="00565272" w:rsidRPr="00565272" w:rsidRDefault="00565272" w:rsidP="00565272">
            <w:pPr>
              <w:jc w:val="center"/>
              <w:rPr>
                <w:rFonts w:ascii="Arial" w:hAnsi="Arial" w:cs="Arial"/>
                <w:color w:val="000000"/>
              </w:rPr>
            </w:pPr>
          </w:p>
        </w:tc>
        <w:tc>
          <w:tcPr>
            <w:tcW w:w="1569" w:type="dxa"/>
            <w:tcBorders>
              <w:top w:val="nil"/>
              <w:left w:val="nil"/>
              <w:bottom w:val="single" w:sz="4" w:space="0" w:color="auto"/>
              <w:right w:val="single" w:sz="4" w:space="0" w:color="auto"/>
            </w:tcBorders>
            <w:shd w:val="clear" w:color="auto" w:fill="auto"/>
            <w:vAlign w:val="center"/>
          </w:tcPr>
          <w:p w14:paraId="7A920C21" w14:textId="77777777" w:rsidR="00565272" w:rsidRPr="00565272" w:rsidRDefault="00565272" w:rsidP="00565272">
            <w:pPr>
              <w:jc w:val="center"/>
              <w:rPr>
                <w:rFonts w:ascii="Arial" w:hAnsi="Arial" w:cs="Arial"/>
                <w:color w:val="000000"/>
              </w:rPr>
            </w:pPr>
          </w:p>
        </w:tc>
      </w:tr>
      <w:tr w:rsidR="00565272" w:rsidRPr="00565272" w14:paraId="03BEBB0C" w14:textId="77777777" w:rsidTr="00DA005F">
        <w:trPr>
          <w:trHeight w:val="300"/>
        </w:trPr>
        <w:tc>
          <w:tcPr>
            <w:tcW w:w="720" w:type="dxa"/>
            <w:tcBorders>
              <w:top w:val="nil"/>
              <w:left w:val="single" w:sz="4" w:space="0" w:color="auto"/>
              <w:bottom w:val="single" w:sz="4" w:space="0" w:color="auto"/>
              <w:right w:val="single" w:sz="4" w:space="0" w:color="auto"/>
            </w:tcBorders>
            <w:shd w:val="clear" w:color="auto" w:fill="auto"/>
            <w:noWrap/>
            <w:vAlign w:val="center"/>
          </w:tcPr>
          <w:p w14:paraId="1DDBA1D3" w14:textId="77777777" w:rsidR="00565272" w:rsidRPr="00565272" w:rsidRDefault="00565272" w:rsidP="00565272">
            <w:pPr>
              <w:jc w:val="center"/>
              <w:rPr>
                <w:rFonts w:ascii="Arial" w:hAnsi="Arial" w:cs="Arial"/>
                <w:color w:val="000000"/>
              </w:rPr>
            </w:pPr>
            <w:r w:rsidRPr="00565272">
              <w:rPr>
                <w:rFonts w:ascii="Arial" w:hAnsi="Arial" w:cs="Arial"/>
                <w:color w:val="000000"/>
              </w:rPr>
              <w:t>9</w:t>
            </w:r>
          </w:p>
        </w:tc>
        <w:tc>
          <w:tcPr>
            <w:tcW w:w="5175" w:type="dxa"/>
            <w:tcBorders>
              <w:top w:val="nil"/>
              <w:left w:val="nil"/>
              <w:bottom w:val="single" w:sz="4" w:space="0" w:color="auto"/>
              <w:right w:val="single" w:sz="4" w:space="0" w:color="auto"/>
            </w:tcBorders>
            <w:shd w:val="clear" w:color="auto" w:fill="auto"/>
            <w:vAlign w:val="center"/>
          </w:tcPr>
          <w:p w14:paraId="0DDBD5F3" w14:textId="77777777" w:rsidR="00565272" w:rsidRPr="00565272" w:rsidRDefault="00565272" w:rsidP="00565272">
            <w:pPr>
              <w:rPr>
                <w:rFonts w:ascii="Arial" w:hAnsi="Arial" w:cs="Arial"/>
                <w:color w:val="000000"/>
              </w:rPr>
            </w:pPr>
            <w:r w:rsidRPr="00565272">
              <w:rPr>
                <w:rFonts w:ascii="Arial" w:hAnsi="Arial" w:cs="Arial"/>
                <w:color w:val="000000"/>
              </w:rPr>
              <w:t>Supply and installation of Heavy duty uPVC conduit, in wall chase, wall surface, slab etc, including all accessories, complete as required. Make: AKG</w:t>
            </w:r>
            <w:r w:rsidRPr="00565272">
              <w:rPr>
                <w:rFonts w:ascii="Arial" w:hAnsi="Arial" w:cs="Arial"/>
                <w:color w:val="000000"/>
              </w:rPr>
              <w:tab/>
            </w:r>
          </w:p>
        </w:tc>
        <w:tc>
          <w:tcPr>
            <w:tcW w:w="728" w:type="dxa"/>
            <w:tcBorders>
              <w:top w:val="nil"/>
              <w:left w:val="nil"/>
              <w:bottom w:val="single" w:sz="4" w:space="0" w:color="auto"/>
              <w:right w:val="single" w:sz="4" w:space="0" w:color="auto"/>
            </w:tcBorders>
            <w:shd w:val="clear" w:color="auto" w:fill="auto"/>
            <w:noWrap/>
            <w:vAlign w:val="center"/>
          </w:tcPr>
          <w:p w14:paraId="45AB8AE4" w14:textId="77777777" w:rsidR="00565272" w:rsidRPr="00565272" w:rsidRDefault="00565272" w:rsidP="00565272">
            <w:pPr>
              <w:jc w:val="center"/>
              <w:rPr>
                <w:rFonts w:ascii="Arial" w:hAnsi="Arial" w:cs="Arial"/>
                <w:color w:val="000000"/>
              </w:rPr>
            </w:pPr>
          </w:p>
        </w:tc>
        <w:tc>
          <w:tcPr>
            <w:tcW w:w="810" w:type="dxa"/>
            <w:tcBorders>
              <w:top w:val="nil"/>
              <w:left w:val="nil"/>
              <w:bottom w:val="single" w:sz="4" w:space="0" w:color="auto"/>
              <w:right w:val="single" w:sz="4" w:space="0" w:color="auto"/>
            </w:tcBorders>
            <w:shd w:val="clear" w:color="auto" w:fill="auto"/>
            <w:noWrap/>
            <w:vAlign w:val="center"/>
          </w:tcPr>
          <w:p w14:paraId="60FC2ED5" w14:textId="77777777" w:rsidR="00565272" w:rsidRPr="00565272" w:rsidRDefault="00565272" w:rsidP="00565272">
            <w:pPr>
              <w:jc w:val="center"/>
              <w:rPr>
                <w:rFonts w:ascii="Arial" w:hAnsi="Arial" w:cs="Arial"/>
                <w:color w:val="000000"/>
              </w:rPr>
            </w:pPr>
          </w:p>
        </w:tc>
        <w:tc>
          <w:tcPr>
            <w:tcW w:w="820" w:type="dxa"/>
            <w:tcBorders>
              <w:top w:val="nil"/>
              <w:left w:val="nil"/>
              <w:bottom w:val="single" w:sz="4" w:space="0" w:color="auto"/>
              <w:right w:val="single" w:sz="4" w:space="0" w:color="auto"/>
            </w:tcBorders>
            <w:shd w:val="clear" w:color="auto" w:fill="auto"/>
            <w:noWrap/>
            <w:vAlign w:val="center"/>
          </w:tcPr>
          <w:p w14:paraId="459D91B2" w14:textId="77777777" w:rsidR="00565272" w:rsidRPr="00565272" w:rsidRDefault="00565272" w:rsidP="00565272">
            <w:pPr>
              <w:jc w:val="center"/>
              <w:rPr>
                <w:rFonts w:ascii="Arial" w:hAnsi="Arial" w:cs="Arial"/>
                <w:color w:val="000000"/>
              </w:rPr>
            </w:pPr>
          </w:p>
        </w:tc>
        <w:tc>
          <w:tcPr>
            <w:tcW w:w="1569" w:type="dxa"/>
            <w:tcBorders>
              <w:top w:val="nil"/>
              <w:left w:val="nil"/>
              <w:bottom w:val="single" w:sz="4" w:space="0" w:color="auto"/>
              <w:right w:val="single" w:sz="4" w:space="0" w:color="auto"/>
            </w:tcBorders>
            <w:shd w:val="clear" w:color="auto" w:fill="auto"/>
            <w:vAlign w:val="center"/>
          </w:tcPr>
          <w:p w14:paraId="48EB3E38" w14:textId="77777777" w:rsidR="00565272" w:rsidRPr="00565272" w:rsidRDefault="00565272" w:rsidP="00565272">
            <w:pPr>
              <w:jc w:val="center"/>
              <w:rPr>
                <w:rFonts w:ascii="Arial" w:hAnsi="Arial" w:cs="Arial"/>
                <w:color w:val="000000"/>
              </w:rPr>
            </w:pPr>
          </w:p>
        </w:tc>
      </w:tr>
      <w:tr w:rsidR="00565272" w:rsidRPr="00565272" w14:paraId="60285DA4" w14:textId="77777777" w:rsidTr="00DA005F">
        <w:trPr>
          <w:trHeight w:val="300"/>
        </w:trPr>
        <w:tc>
          <w:tcPr>
            <w:tcW w:w="720" w:type="dxa"/>
            <w:tcBorders>
              <w:top w:val="single" w:sz="4" w:space="0" w:color="auto"/>
              <w:left w:val="single" w:sz="4" w:space="0" w:color="auto"/>
              <w:bottom w:val="single" w:sz="4" w:space="0" w:color="auto"/>
              <w:right w:val="single" w:sz="4" w:space="0" w:color="auto"/>
            </w:tcBorders>
            <w:shd w:val="clear" w:color="auto" w:fill="auto"/>
            <w:noWrap/>
            <w:hideMark/>
          </w:tcPr>
          <w:p w14:paraId="471A6086" w14:textId="77777777" w:rsidR="00565272" w:rsidRPr="00565272" w:rsidRDefault="00565272" w:rsidP="00565272">
            <w:pPr>
              <w:jc w:val="center"/>
              <w:rPr>
                <w:rFonts w:ascii="Arial" w:hAnsi="Arial" w:cs="Arial"/>
                <w:color w:val="000000"/>
              </w:rPr>
            </w:pPr>
          </w:p>
        </w:tc>
        <w:tc>
          <w:tcPr>
            <w:tcW w:w="5175" w:type="dxa"/>
            <w:tcBorders>
              <w:top w:val="single" w:sz="4" w:space="0" w:color="auto"/>
              <w:left w:val="nil"/>
              <w:bottom w:val="single" w:sz="4" w:space="0" w:color="auto"/>
              <w:right w:val="single" w:sz="4" w:space="0" w:color="auto"/>
            </w:tcBorders>
            <w:shd w:val="clear" w:color="auto" w:fill="auto"/>
            <w:hideMark/>
          </w:tcPr>
          <w:p w14:paraId="59F5D21D" w14:textId="77777777" w:rsidR="00565272" w:rsidRPr="00565272" w:rsidRDefault="00565272" w:rsidP="00565272">
            <w:pPr>
              <w:rPr>
                <w:rFonts w:ascii="Arial" w:hAnsi="Arial" w:cs="Arial"/>
                <w:bCs/>
                <w:color w:val="000000"/>
              </w:rPr>
            </w:pPr>
            <w:r w:rsidRPr="00565272">
              <w:rPr>
                <w:rFonts w:ascii="Arial" w:hAnsi="Arial" w:cs="Arial"/>
                <w:bCs/>
                <w:color w:val="000000"/>
              </w:rPr>
              <w:t xml:space="preserve">40mm dia </w:t>
            </w:r>
          </w:p>
        </w:tc>
        <w:tc>
          <w:tcPr>
            <w:tcW w:w="728" w:type="dxa"/>
            <w:tcBorders>
              <w:top w:val="single" w:sz="4" w:space="0" w:color="auto"/>
              <w:left w:val="nil"/>
              <w:bottom w:val="single" w:sz="4" w:space="0" w:color="auto"/>
              <w:right w:val="single" w:sz="4" w:space="0" w:color="auto"/>
            </w:tcBorders>
            <w:shd w:val="clear" w:color="auto" w:fill="auto"/>
            <w:noWrap/>
            <w:hideMark/>
          </w:tcPr>
          <w:p w14:paraId="468A8FC8" w14:textId="77777777" w:rsidR="00565272" w:rsidRPr="00565272" w:rsidRDefault="00565272" w:rsidP="00565272">
            <w:pPr>
              <w:jc w:val="center"/>
              <w:rPr>
                <w:rFonts w:ascii="Calibri" w:hAnsi="Calibri"/>
                <w:color w:val="000000"/>
                <w:sz w:val="22"/>
                <w:szCs w:val="22"/>
              </w:rPr>
            </w:pPr>
            <w:r w:rsidRPr="00565272">
              <w:rPr>
                <w:rFonts w:ascii="Arial" w:hAnsi="Arial" w:cs="Arial"/>
                <w:color w:val="000000"/>
              </w:rPr>
              <w:t>meter</w:t>
            </w:r>
          </w:p>
        </w:tc>
        <w:tc>
          <w:tcPr>
            <w:tcW w:w="810" w:type="dxa"/>
            <w:tcBorders>
              <w:top w:val="single" w:sz="4" w:space="0" w:color="auto"/>
              <w:left w:val="nil"/>
              <w:bottom w:val="single" w:sz="4" w:space="0" w:color="auto"/>
              <w:right w:val="single" w:sz="4" w:space="0" w:color="auto"/>
            </w:tcBorders>
            <w:shd w:val="clear" w:color="auto" w:fill="auto"/>
            <w:noWrap/>
            <w:hideMark/>
          </w:tcPr>
          <w:p w14:paraId="4CBABF0D" w14:textId="77777777" w:rsidR="00565272" w:rsidRPr="00565272" w:rsidRDefault="00565272" w:rsidP="00565272">
            <w:pPr>
              <w:jc w:val="center"/>
              <w:rPr>
                <w:rFonts w:ascii="Arial" w:hAnsi="Arial" w:cs="Arial"/>
                <w:b/>
                <w:bCs/>
                <w:color w:val="000000"/>
                <w:u w:val="single"/>
              </w:rPr>
            </w:pPr>
            <w:r w:rsidRPr="00565272">
              <w:rPr>
                <w:rFonts w:ascii="Arial" w:hAnsi="Arial" w:cs="Arial"/>
                <w:color w:val="000000"/>
              </w:rPr>
              <w:t>30</w:t>
            </w:r>
          </w:p>
        </w:tc>
        <w:tc>
          <w:tcPr>
            <w:tcW w:w="820" w:type="dxa"/>
            <w:tcBorders>
              <w:top w:val="single" w:sz="4" w:space="0" w:color="auto"/>
              <w:left w:val="nil"/>
              <w:bottom w:val="single" w:sz="4" w:space="0" w:color="auto"/>
              <w:right w:val="single" w:sz="4" w:space="0" w:color="auto"/>
            </w:tcBorders>
            <w:shd w:val="clear" w:color="auto" w:fill="auto"/>
            <w:noWrap/>
            <w:hideMark/>
          </w:tcPr>
          <w:p w14:paraId="334035EF" w14:textId="77777777" w:rsidR="00565272" w:rsidRPr="00565272" w:rsidRDefault="00565272" w:rsidP="00565272">
            <w:pPr>
              <w:rPr>
                <w:rFonts w:ascii="Calibri" w:hAnsi="Calibri"/>
                <w:color w:val="000000"/>
                <w:sz w:val="22"/>
                <w:szCs w:val="22"/>
              </w:rPr>
            </w:pPr>
          </w:p>
        </w:tc>
        <w:tc>
          <w:tcPr>
            <w:tcW w:w="1569" w:type="dxa"/>
            <w:tcBorders>
              <w:top w:val="single" w:sz="4" w:space="0" w:color="auto"/>
              <w:left w:val="nil"/>
              <w:bottom w:val="single" w:sz="4" w:space="0" w:color="auto"/>
              <w:right w:val="single" w:sz="4" w:space="0" w:color="auto"/>
            </w:tcBorders>
            <w:shd w:val="clear" w:color="auto" w:fill="auto"/>
            <w:noWrap/>
            <w:vAlign w:val="bottom"/>
            <w:hideMark/>
          </w:tcPr>
          <w:p w14:paraId="4161CDFE" w14:textId="77777777" w:rsidR="00565272" w:rsidRPr="00565272" w:rsidRDefault="00565272" w:rsidP="00565272">
            <w:pPr>
              <w:jc w:val="center"/>
              <w:rPr>
                <w:rFonts w:ascii="Arial" w:hAnsi="Arial" w:cs="Arial"/>
                <w:b/>
                <w:bCs/>
                <w:color w:val="000000"/>
              </w:rPr>
            </w:pPr>
          </w:p>
        </w:tc>
      </w:tr>
      <w:tr w:rsidR="00565272" w:rsidRPr="00565272" w14:paraId="7FDDF265" w14:textId="77777777" w:rsidTr="00DA005F">
        <w:trPr>
          <w:trHeight w:val="300"/>
        </w:trPr>
        <w:tc>
          <w:tcPr>
            <w:tcW w:w="720" w:type="dxa"/>
            <w:tcBorders>
              <w:top w:val="single" w:sz="4" w:space="0" w:color="auto"/>
              <w:left w:val="single" w:sz="4" w:space="0" w:color="auto"/>
              <w:bottom w:val="single" w:sz="4" w:space="0" w:color="auto"/>
              <w:right w:val="single" w:sz="4" w:space="0" w:color="auto"/>
            </w:tcBorders>
            <w:shd w:val="clear" w:color="auto" w:fill="auto"/>
            <w:noWrap/>
          </w:tcPr>
          <w:p w14:paraId="079D4AA7" w14:textId="77777777" w:rsidR="00565272" w:rsidRPr="00565272" w:rsidRDefault="00565272" w:rsidP="00565272">
            <w:pPr>
              <w:jc w:val="center"/>
              <w:rPr>
                <w:rFonts w:ascii="Arial" w:hAnsi="Arial" w:cs="Arial"/>
                <w:color w:val="000000"/>
              </w:rPr>
            </w:pPr>
            <w:r w:rsidRPr="00565272">
              <w:rPr>
                <w:rFonts w:ascii="Arial" w:hAnsi="Arial" w:cs="Arial"/>
                <w:color w:val="000000"/>
              </w:rPr>
              <w:t>10.</w:t>
            </w:r>
          </w:p>
        </w:tc>
        <w:tc>
          <w:tcPr>
            <w:tcW w:w="5175" w:type="dxa"/>
            <w:tcBorders>
              <w:top w:val="single" w:sz="4" w:space="0" w:color="auto"/>
              <w:left w:val="nil"/>
              <w:bottom w:val="single" w:sz="4" w:space="0" w:color="auto"/>
              <w:right w:val="single" w:sz="4" w:space="0" w:color="auto"/>
            </w:tcBorders>
            <w:shd w:val="clear" w:color="auto" w:fill="auto"/>
          </w:tcPr>
          <w:p w14:paraId="384595A0" w14:textId="77777777" w:rsidR="00565272" w:rsidRPr="00565272" w:rsidRDefault="00565272" w:rsidP="00565272">
            <w:pPr>
              <w:rPr>
                <w:rFonts w:ascii="Arial" w:hAnsi="Arial" w:cs="Arial"/>
                <w:bCs/>
                <w:color w:val="000000"/>
              </w:rPr>
            </w:pPr>
            <w:r w:rsidRPr="00565272">
              <w:rPr>
                <w:rFonts w:ascii="Arial" w:hAnsi="Arial" w:cs="Arial"/>
                <w:bCs/>
                <w:color w:val="000000"/>
              </w:rPr>
              <w:t xml:space="preserve">Socket Mounted Metal Box with Cover, 1 No. Plug (2 Pin + Earth), 1 No. 20A Single Pole MCB, Wiring Accessories as needed </w:t>
            </w:r>
            <w:r w:rsidRPr="00565272">
              <w:rPr>
                <w:rFonts w:ascii="Arial" w:hAnsi="Arial" w:cs="Arial"/>
                <w:b/>
                <w:bCs/>
                <w:color w:val="000000"/>
              </w:rPr>
              <w:t>( Brand : Legrand/ L&amp;t)</w:t>
            </w:r>
          </w:p>
        </w:tc>
        <w:tc>
          <w:tcPr>
            <w:tcW w:w="728" w:type="dxa"/>
            <w:tcBorders>
              <w:top w:val="single" w:sz="4" w:space="0" w:color="auto"/>
              <w:left w:val="nil"/>
              <w:bottom w:val="single" w:sz="4" w:space="0" w:color="auto"/>
              <w:right w:val="single" w:sz="4" w:space="0" w:color="auto"/>
            </w:tcBorders>
            <w:shd w:val="clear" w:color="auto" w:fill="auto"/>
            <w:noWrap/>
          </w:tcPr>
          <w:p w14:paraId="6089F45D" w14:textId="77777777" w:rsidR="00565272" w:rsidRPr="00565272" w:rsidRDefault="00565272" w:rsidP="00565272">
            <w:pPr>
              <w:jc w:val="center"/>
              <w:rPr>
                <w:rFonts w:ascii="Arial" w:hAnsi="Arial" w:cs="Arial"/>
                <w:color w:val="000000"/>
              </w:rPr>
            </w:pPr>
            <w:r w:rsidRPr="00565272">
              <w:rPr>
                <w:rFonts w:ascii="Arial" w:hAnsi="Arial" w:cs="Arial"/>
                <w:color w:val="000000"/>
              </w:rPr>
              <w:t>Nos.</w:t>
            </w:r>
          </w:p>
        </w:tc>
        <w:tc>
          <w:tcPr>
            <w:tcW w:w="810" w:type="dxa"/>
            <w:tcBorders>
              <w:top w:val="single" w:sz="4" w:space="0" w:color="auto"/>
              <w:left w:val="nil"/>
              <w:bottom w:val="single" w:sz="4" w:space="0" w:color="auto"/>
              <w:right w:val="single" w:sz="4" w:space="0" w:color="auto"/>
            </w:tcBorders>
            <w:shd w:val="clear" w:color="auto" w:fill="auto"/>
            <w:noWrap/>
          </w:tcPr>
          <w:p w14:paraId="27707A70" w14:textId="77777777" w:rsidR="00565272" w:rsidRPr="00565272" w:rsidRDefault="00565272" w:rsidP="00565272">
            <w:pPr>
              <w:jc w:val="center"/>
              <w:rPr>
                <w:rFonts w:ascii="Arial" w:hAnsi="Arial" w:cs="Arial"/>
                <w:color w:val="000000"/>
              </w:rPr>
            </w:pPr>
            <w:r w:rsidRPr="00565272">
              <w:rPr>
                <w:rFonts w:ascii="Arial" w:hAnsi="Arial" w:cs="Arial"/>
                <w:color w:val="000000"/>
              </w:rPr>
              <w:t>3</w:t>
            </w:r>
          </w:p>
        </w:tc>
        <w:tc>
          <w:tcPr>
            <w:tcW w:w="820" w:type="dxa"/>
            <w:tcBorders>
              <w:top w:val="single" w:sz="4" w:space="0" w:color="auto"/>
              <w:left w:val="nil"/>
              <w:bottom w:val="single" w:sz="4" w:space="0" w:color="auto"/>
              <w:right w:val="single" w:sz="4" w:space="0" w:color="auto"/>
            </w:tcBorders>
            <w:shd w:val="clear" w:color="auto" w:fill="auto"/>
            <w:noWrap/>
          </w:tcPr>
          <w:p w14:paraId="2115EEAF" w14:textId="77777777" w:rsidR="00565272" w:rsidRPr="00565272" w:rsidRDefault="00565272" w:rsidP="00565272">
            <w:pPr>
              <w:rPr>
                <w:rFonts w:ascii="Calibri" w:hAnsi="Calibri"/>
                <w:color w:val="000000"/>
                <w:sz w:val="22"/>
                <w:szCs w:val="22"/>
              </w:rPr>
            </w:pPr>
          </w:p>
        </w:tc>
        <w:tc>
          <w:tcPr>
            <w:tcW w:w="1569" w:type="dxa"/>
            <w:tcBorders>
              <w:top w:val="single" w:sz="4" w:space="0" w:color="auto"/>
              <w:left w:val="nil"/>
              <w:bottom w:val="single" w:sz="4" w:space="0" w:color="auto"/>
              <w:right w:val="single" w:sz="4" w:space="0" w:color="auto"/>
            </w:tcBorders>
            <w:shd w:val="clear" w:color="auto" w:fill="auto"/>
            <w:noWrap/>
            <w:vAlign w:val="bottom"/>
          </w:tcPr>
          <w:p w14:paraId="61727ACD" w14:textId="77777777" w:rsidR="00565272" w:rsidRPr="00565272" w:rsidRDefault="00565272" w:rsidP="00565272">
            <w:pPr>
              <w:jc w:val="center"/>
              <w:rPr>
                <w:rFonts w:ascii="Arial" w:hAnsi="Arial" w:cs="Arial"/>
                <w:b/>
                <w:bCs/>
                <w:color w:val="000000"/>
              </w:rPr>
            </w:pPr>
          </w:p>
        </w:tc>
      </w:tr>
      <w:tr w:rsidR="00565272" w:rsidRPr="00565272" w14:paraId="09E1D707" w14:textId="77777777" w:rsidTr="00DA005F">
        <w:trPr>
          <w:trHeight w:val="300"/>
        </w:trPr>
        <w:tc>
          <w:tcPr>
            <w:tcW w:w="8253" w:type="dxa"/>
            <w:gridSpan w:val="5"/>
            <w:tcBorders>
              <w:top w:val="single" w:sz="4" w:space="0" w:color="auto"/>
              <w:left w:val="single" w:sz="4" w:space="0" w:color="auto"/>
              <w:bottom w:val="single" w:sz="4" w:space="0" w:color="auto"/>
              <w:right w:val="single" w:sz="4" w:space="0" w:color="auto"/>
            </w:tcBorders>
            <w:shd w:val="clear" w:color="auto" w:fill="auto"/>
            <w:noWrap/>
          </w:tcPr>
          <w:p w14:paraId="00A90A6D" w14:textId="77777777" w:rsidR="00565272" w:rsidRPr="00565272" w:rsidRDefault="00565272" w:rsidP="00565272">
            <w:pPr>
              <w:jc w:val="right"/>
              <w:rPr>
                <w:rFonts w:ascii="Calibri" w:hAnsi="Calibri"/>
                <w:color w:val="000000"/>
                <w:sz w:val="22"/>
                <w:szCs w:val="22"/>
              </w:rPr>
            </w:pPr>
            <w:r w:rsidRPr="00565272">
              <w:rPr>
                <w:rFonts w:ascii="Arial" w:hAnsi="Arial" w:cs="Arial"/>
                <w:b/>
                <w:bCs/>
                <w:color w:val="000000"/>
                <w:sz w:val="24"/>
              </w:rPr>
              <w:t>Total</w:t>
            </w:r>
          </w:p>
        </w:tc>
        <w:tc>
          <w:tcPr>
            <w:tcW w:w="1569" w:type="dxa"/>
            <w:tcBorders>
              <w:top w:val="single" w:sz="4" w:space="0" w:color="auto"/>
              <w:left w:val="nil"/>
              <w:bottom w:val="single" w:sz="4" w:space="0" w:color="auto"/>
              <w:right w:val="single" w:sz="4" w:space="0" w:color="auto"/>
            </w:tcBorders>
            <w:shd w:val="clear" w:color="auto" w:fill="auto"/>
            <w:noWrap/>
            <w:vAlign w:val="bottom"/>
          </w:tcPr>
          <w:p w14:paraId="7001A347" w14:textId="77777777" w:rsidR="00565272" w:rsidRPr="00565272" w:rsidRDefault="00565272" w:rsidP="00565272">
            <w:pPr>
              <w:jc w:val="center"/>
              <w:rPr>
                <w:rFonts w:ascii="Arial" w:hAnsi="Arial" w:cs="Arial"/>
                <w:b/>
                <w:bCs/>
                <w:color w:val="000000"/>
              </w:rPr>
            </w:pPr>
          </w:p>
        </w:tc>
      </w:tr>
      <w:tr w:rsidR="00565272" w:rsidRPr="00565272" w14:paraId="1669D300" w14:textId="77777777" w:rsidTr="00DA005F">
        <w:trPr>
          <w:trHeight w:val="300"/>
        </w:trPr>
        <w:tc>
          <w:tcPr>
            <w:tcW w:w="8253" w:type="dxa"/>
            <w:gridSpan w:val="5"/>
            <w:tcBorders>
              <w:top w:val="single" w:sz="4" w:space="0" w:color="auto"/>
              <w:left w:val="single" w:sz="4" w:space="0" w:color="auto"/>
              <w:bottom w:val="single" w:sz="4" w:space="0" w:color="auto"/>
              <w:right w:val="single" w:sz="4" w:space="0" w:color="auto"/>
            </w:tcBorders>
            <w:shd w:val="clear" w:color="auto" w:fill="auto"/>
            <w:noWrap/>
          </w:tcPr>
          <w:p w14:paraId="3802ECB4" w14:textId="77777777" w:rsidR="00565272" w:rsidRPr="00565272" w:rsidRDefault="00565272" w:rsidP="00565272">
            <w:pPr>
              <w:jc w:val="right"/>
              <w:rPr>
                <w:rFonts w:ascii="Arial" w:hAnsi="Arial" w:cs="Arial"/>
                <w:b/>
                <w:bCs/>
                <w:color w:val="000000"/>
                <w:sz w:val="24"/>
              </w:rPr>
            </w:pPr>
            <w:r w:rsidRPr="00565272">
              <w:rPr>
                <w:rFonts w:ascii="Arial" w:hAnsi="Arial" w:cs="Arial"/>
                <w:b/>
                <w:bCs/>
                <w:color w:val="000000"/>
                <w:sz w:val="24"/>
              </w:rPr>
              <w:t>GST</w:t>
            </w:r>
          </w:p>
        </w:tc>
        <w:tc>
          <w:tcPr>
            <w:tcW w:w="1569" w:type="dxa"/>
            <w:tcBorders>
              <w:top w:val="single" w:sz="4" w:space="0" w:color="auto"/>
              <w:left w:val="nil"/>
              <w:bottom w:val="single" w:sz="4" w:space="0" w:color="auto"/>
              <w:right w:val="single" w:sz="4" w:space="0" w:color="auto"/>
            </w:tcBorders>
            <w:shd w:val="clear" w:color="auto" w:fill="auto"/>
            <w:noWrap/>
            <w:vAlign w:val="bottom"/>
          </w:tcPr>
          <w:p w14:paraId="633F81F7" w14:textId="77777777" w:rsidR="00565272" w:rsidRPr="00565272" w:rsidRDefault="00565272" w:rsidP="00565272">
            <w:pPr>
              <w:jc w:val="center"/>
              <w:rPr>
                <w:rFonts w:ascii="Arial" w:hAnsi="Arial" w:cs="Arial"/>
                <w:b/>
                <w:bCs/>
                <w:color w:val="000000"/>
              </w:rPr>
            </w:pPr>
          </w:p>
        </w:tc>
      </w:tr>
      <w:tr w:rsidR="00565272" w:rsidRPr="00565272" w14:paraId="318412A1" w14:textId="77777777" w:rsidTr="00DA005F">
        <w:trPr>
          <w:trHeight w:val="300"/>
        </w:trPr>
        <w:tc>
          <w:tcPr>
            <w:tcW w:w="8253" w:type="dxa"/>
            <w:gridSpan w:val="5"/>
            <w:tcBorders>
              <w:top w:val="single" w:sz="4" w:space="0" w:color="auto"/>
              <w:left w:val="single" w:sz="4" w:space="0" w:color="auto"/>
              <w:bottom w:val="single" w:sz="4" w:space="0" w:color="auto"/>
              <w:right w:val="single" w:sz="4" w:space="0" w:color="auto"/>
            </w:tcBorders>
            <w:shd w:val="clear" w:color="auto" w:fill="auto"/>
            <w:noWrap/>
          </w:tcPr>
          <w:p w14:paraId="74D05A8C" w14:textId="40512BCD" w:rsidR="00565272" w:rsidRPr="00565272" w:rsidRDefault="00565272" w:rsidP="00565272">
            <w:pPr>
              <w:jc w:val="right"/>
              <w:rPr>
                <w:rFonts w:ascii="Arial" w:hAnsi="Arial" w:cs="Arial"/>
                <w:b/>
                <w:bCs/>
                <w:color w:val="000000"/>
                <w:sz w:val="24"/>
              </w:rPr>
            </w:pPr>
            <w:r w:rsidRPr="00565272">
              <w:rPr>
                <w:rFonts w:ascii="Arial" w:hAnsi="Arial" w:cs="Arial"/>
                <w:b/>
                <w:color w:val="000000"/>
                <w:sz w:val="22"/>
                <w:szCs w:val="22"/>
              </w:rPr>
              <w:t>Total including GST</w:t>
            </w:r>
          </w:p>
        </w:tc>
        <w:tc>
          <w:tcPr>
            <w:tcW w:w="1569" w:type="dxa"/>
            <w:tcBorders>
              <w:top w:val="single" w:sz="4" w:space="0" w:color="auto"/>
              <w:left w:val="nil"/>
              <w:bottom w:val="single" w:sz="4" w:space="0" w:color="auto"/>
              <w:right w:val="single" w:sz="4" w:space="0" w:color="auto"/>
            </w:tcBorders>
            <w:shd w:val="clear" w:color="auto" w:fill="auto"/>
            <w:noWrap/>
            <w:vAlign w:val="bottom"/>
          </w:tcPr>
          <w:p w14:paraId="782EABDC" w14:textId="77777777" w:rsidR="00565272" w:rsidRPr="00565272" w:rsidRDefault="00565272" w:rsidP="00565272">
            <w:pPr>
              <w:jc w:val="center"/>
              <w:rPr>
                <w:rFonts w:ascii="Arial" w:hAnsi="Arial" w:cs="Arial"/>
                <w:b/>
                <w:bCs/>
                <w:color w:val="000000"/>
              </w:rPr>
            </w:pPr>
          </w:p>
        </w:tc>
      </w:tr>
    </w:tbl>
    <w:p w14:paraId="66345AF7" w14:textId="77777777" w:rsidR="00565272" w:rsidRDefault="00565272" w:rsidP="00AB5B4D">
      <w:pPr>
        <w:tabs>
          <w:tab w:val="left" w:pos="1203"/>
        </w:tabs>
        <w:rPr>
          <w:rFonts w:asciiTheme="minorHAnsi" w:hAnsiTheme="minorHAnsi" w:cstheme="minorHAnsi"/>
          <w:b/>
          <w:sz w:val="22"/>
          <w:szCs w:val="24"/>
          <w:u w:val="single"/>
        </w:rPr>
      </w:pPr>
    </w:p>
    <w:p w14:paraId="45945A5C" w14:textId="77777777" w:rsidR="001C276D" w:rsidRPr="00D45794" w:rsidRDefault="001C276D" w:rsidP="00061F44">
      <w:pPr>
        <w:pStyle w:val="ListParagraph"/>
        <w:numPr>
          <w:ilvl w:val="0"/>
          <w:numId w:val="10"/>
        </w:numPr>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Taxes like GST shall be clearly mentioned. If nothing is mentioned, these charges shall be deemed included.</w:t>
      </w:r>
    </w:p>
    <w:p w14:paraId="675B4D2B" w14:textId="77777777" w:rsidR="001C276D" w:rsidRPr="00D4579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 xml:space="preserve">If the supplier does not have a particular item offered in the tender or a different make is being proposed by him, the same should be highlighted/mentioned </w:t>
      </w:r>
      <w:r w:rsidR="003123E5">
        <w:rPr>
          <w:rFonts w:asciiTheme="minorHAnsi" w:eastAsia="Arial" w:hAnsiTheme="minorHAnsi" w:cstheme="minorHAnsi"/>
          <w:spacing w:val="3"/>
          <w:szCs w:val="24"/>
        </w:rPr>
        <w:t>e</w:t>
      </w:r>
      <w:r w:rsidRPr="00D45794">
        <w:rPr>
          <w:rFonts w:asciiTheme="minorHAnsi" w:eastAsia="Arial" w:hAnsiTheme="minorHAnsi" w:cstheme="minorHAnsi"/>
          <w:spacing w:val="3"/>
          <w:szCs w:val="24"/>
        </w:rPr>
        <w:t>specially by him.</w:t>
      </w:r>
    </w:p>
    <w:p w14:paraId="34AC4AFB" w14:textId="77777777" w:rsidR="001C276D" w:rsidRPr="00D4579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The prices should be including all (Packing, forwarding, Transit Insurance, Transportation Loading/unloading, Installation etc.). Loading/unloading up</w:t>
      </w:r>
      <w:r w:rsidR="003123E5">
        <w:rPr>
          <w:rFonts w:asciiTheme="minorHAnsi" w:eastAsia="Arial" w:hAnsiTheme="minorHAnsi" w:cstheme="minorHAnsi"/>
          <w:spacing w:val="3"/>
          <w:szCs w:val="24"/>
        </w:rPr>
        <w:t xml:space="preserve"> </w:t>
      </w:r>
      <w:r w:rsidRPr="00D45794">
        <w:rPr>
          <w:rFonts w:asciiTheme="minorHAnsi" w:eastAsia="Arial" w:hAnsiTheme="minorHAnsi" w:cstheme="minorHAnsi"/>
          <w:spacing w:val="3"/>
          <w:szCs w:val="24"/>
        </w:rPr>
        <w:t xml:space="preserve">to 50 </w:t>
      </w:r>
      <w:r w:rsidR="00AD1888" w:rsidRPr="00D45794">
        <w:rPr>
          <w:rFonts w:asciiTheme="minorHAnsi" w:eastAsia="Arial" w:hAnsiTheme="minorHAnsi" w:cstheme="minorHAnsi"/>
          <w:spacing w:val="3"/>
          <w:szCs w:val="24"/>
        </w:rPr>
        <w:t>Mtr</w:t>
      </w:r>
      <w:r w:rsidRPr="00D45794">
        <w:rPr>
          <w:rFonts w:asciiTheme="minorHAnsi" w:eastAsia="Arial" w:hAnsiTheme="minorHAnsi" w:cstheme="minorHAnsi"/>
          <w:spacing w:val="3"/>
          <w:szCs w:val="24"/>
        </w:rPr>
        <w:t>. shall be done by the supplier.</w:t>
      </w:r>
    </w:p>
    <w:p w14:paraId="50C54949" w14:textId="77777777" w:rsidR="001C276D" w:rsidRPr="00D4579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Bid should be submitted for F.O.R delivery at the destination i.e. The LNM Institute of Information Technology, Gram – Rupa Ki Nangal, Post – Sumel, Via – Jamdoli, Jaipur- 302031</w:t>
      </w:r>
    </w:p>
    <w:p w14:paraId="3B996803" w14:textId="77777777" w:rsidR="00D7517C" w:rsidRPr="00D45794" w:rsidRDefault="00D7517C" w:rsidP="00061F44">
      <w:pPr>
        <w:pStyle w:val="ListParagraph"/>
        <w:numPr>
          <w:ilvl w:val="0"/>
          <w:numId w:val="10"/>
        </w:numPr>
        <w:spacing w:before="240" w:after="240"/>
        <w:ind w:left="360"/>
        <w:jc w:val="both"/>
        <w:rPr>
          <w:rFonts w:asciiTheme="minorHAnsi" w:eastAsia="Arial" w:hAnsiTheme="minorHAnsi" w:cstheme="minorHAnsi"/>
          <w:b/>
          <w:spacing w:val="3"/>
          <w:szCs w:val="24"/>
        </w:rPr>
      </w:pPr>
      <w:r w:rsidRPr="00D45794">
        <w:rPr>
          <w:rFonts w:asciiTheme="minorHAnsi" w:eastAsia="Arial" w:hAnsiTheme="minorHAnsi" w:cstheme="minorHAnsi"/>
          <w:b/>
          <w:spacing w:val="3"/>
          <w:szCs w:val="24"/>
        </w:rPr>
        <w:t>Bid should be valid for a minimum period of 30 days. The Change in prices shall not be accepted within the validity period.</w:t>
      </w:r>
    </w:p>
    <w:p w14:paraId="0738038D" w14:textId="77777777" w:rsidR="001C276D" w:rsidRPr="00D4579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The LNMIIT reserves the right to reject any quotation(s) without assigning any reasons.</w:t>
      </w:r>
    </w:p>
    <w:p w14:paraId="0AECDE24" w14:textId="77777777" w:rsidR="001C276D" w:rsidRPr="0031400C"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Payment terms</w:t>
      </w:r>
      <w:r w:rsidR="0031400C" w:rsidRPr="0031400C">
        <w:rPr>
          <w:rFonts w:ascii="Tahoma" w:eastAsia="Arial" w:hAnsi="Tahoma" w:cs="Tahoma"/>
          <w:spacing w:val="3"/>
          <w:sz w:val="18"/>
          <w:szCs w:val="24"/>
        </w:rPr>
        <w:t xml:space="preserve"> </w:t>
      </w:r>
      <w:r w:rsidR="0031400C" w:rsidRPr="00CD55CF">
        <w:rPr>
          <w:rFonts w:ascii="Tahoma" w:eastAsia="Arial" w:hAnsi="Tahoma" w:cs="Tahoma"/>
          <w:spacing w:val="3"/>
          <w:sz w:val="18"/>
          <w:szCs w:val="24"/>
        </w:rPr>
        <w:t>shall be decided mutually.</w:t>
      </w:r>
    </w:p>
    <w:p w14:paraId="3C12BB1C" w14:textId="77777777" w:rsidR="001C276D" w:rsidRPr="00D4579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There should not be any conflict of interest (Declaration to be submitted by the Vendor).</w:t>
      </w:r>
    </w:p>
    <w:p w14:paraId="35A0E535" w14:textId="77777777" w:rsidR="001C276D" w:rsidRPr="00D4579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 xml:space="preserve">Bid should be on </w:t>
      </w:r>
      <w:r w:rsidR="003123E5">
        <w:rPr>
          <w:rFonts w:asciiTheme="minorHAnsi" w:eastAsia="Arial" w:hAnsiTheme="minorHAnsi" w:cstheme="minorHAnsi"/>
          <w:spacing w:val="3"/>
          <w:szCs w:val="24"/>
        </w:rPr>
        <w:t xml:space="preserve">the </w:t>
      </w:r>
      <w:r w:rsidRPr="00D45794">
        <w:rPr>
          <w:rFonts w:asciiTheme="minorHAnsi" w:eastAsia="Arial" w:hAnsiTheme="minorHAnsi" w:cstheme="minorHAnsi"/>
          <w:spacing w:val="3"/>
          <w:szCs w:val="24"/>
        </w:rPr>
        <w:t>company’s letterhead and should submit their bid in the LNMIIT format only</w:t>
      </w:r>
    </w:p>
    <w:p w14:paraId="7885F964" w14:textId="77777777" w:rsidR="001C276D" w:rsidRPr="00D45794" w:rsidRDefault="003123E5" w:rsidP="00061F44">
      <w:pPr>
        <w:pStyle w:val="ListParagraph"/>
        <w:numPr>
          <w:ilvl w:val="0"/>
          <w:numId w:val="10"/>
        </w:numPr>
        <w:spacing w:before="240" w:after="240"/>
        <w:ind w:left="360"/>
        <w:jc w:val="both"/>
        <w:rPr>
          <w:rFonts w:asciiTheme="minorHAnsi" w:eastAsia="Arial" w:hAnsiTheme="minorHAnsi" w:cstheme="minorHAnsi"/>
          <w:spacing w:val="3"/>
          <w:szCs w:val="24"/>
        </w:rPr>
      </w:pPr>
      <w:r>
        <w:rPr>
          <w:rFonts w:asciiTheme="minorHAnsi" w:eastAsia="Arial" w:hAnsiTheme="minorHAnsi" w:cstheme="minorHAnsi"/>
          <w:spacing w:val="3"/>
          <w:szCs w:val="24"/>
        </w:rPr>
        <w:t xml:space="preserve">Item/Service not supplied </w:t>
      </w:r>
      <w:r w:rsidR="001C276D" w:rsidRPr="00D45794">
        <w:rPr>
          <w:rFonts w:asciiTheme="minorHAnsi" w:eastAsia="Arial" w:hAnsiTheme="minorHAnsi" w:cstheme="minorHAnsi"/>
          <w:spacing w:val="3"/>
          <w:szCs w:val="24"/>
        </w:rPr>
        <w:t>by the supplier/service provide</w:t>
      </w:r>
      <w:r>
        <w:rPr>
          <w:rFonts w:asciiTheme="minorHAnsi" w:eastAsia="Arial" w:hAnsiTheme="minorHAnsi" w:cstheme="minorHAnsi"/>
          <w:spacing w:val="3"/>
          <w:szCs w:val="24"/>
        </w:rPr>
        <w:t>r</w:t>
      </w:r>
      <w:r w:rsidR="001C276D" w:rsidRPr="00D45794">
        <w:rPr>
          <w:rFonts w:asciiTheme="minorHAnsi" w:eastAsia="Arial" w:hAnsiTheme="minorHAnsi" w:cstheme="minorHAnsi"/>
          <w:spacing w:val="3"/>
          <w:szCs w:val="24"/>
        </w:rPr>
        <w:t xml:space="preserve"> should be mention</w:t>
      </w:r>
      <w:r>
        <w:rPr>
          <w:rFonts w:asciiTheme="minorHAnsi" w:eastAsia="Arial" w:hAnsiTheme="minorHAnsi" w:cstheme="minorHAnsi"/>
          <w:spacing w:val="3"/>
          <w:szCs w:val="24"/>
        </w:rPr>
        <w:t>ed</w:t>
      </w:r>
      <w:r w:rsidR="001C276D" w:rsidRPr="00D45794">
        <w:rPr>
          <w:rFonts w:asciiTheme="minorHAnsi" w:eastAsia="Arial" w:hAnsiTheme="minorHAnsi" w:cstheme="minorHAnsi"/>
          <w:spacing w:val="3"/>
          <w:szCs w:val="24"/>
        </w:rPr>
        <w:t xml:space="preserve"> separately.</w:t>
      </w:r>
    </w:p>
    <w:p w14:paraId="46BD7B0C" w14:textId="77777777" w:rsidR="001C276D" w:rsidRPr="00D45794" w:rsidRDefault="001C276D" w:rsidP="00061F44">
      <w:pPr>
        <w:pStyle w:val="ListParagraph"/>
        <w:numPr>
          <w:ilvl w:val="0"/>
          <w:numId w:val="10"/>
        </w:numPr>
        <w:spacing w:before="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Vendor should provide</w:t>
      </w:r>
      <w:r w:rsidR="003123E5">
        <w:rPr>
          <w:rFonts w:asciiTheme="minorHAnsi" w:eastAsia="Arial" w:hAnsiTheme="minorHAnsi" w:cstheme="minorHAnsi"/>
          <w:spacing w:val="3"/>
          <w:szCs w:val="24"/>
        </w:rPr>
        <w:t xml:space="preserve"> a </w:t>
      </w:r>
      <w:r w:rsidRPr="00D45794">
        <w:rPr>
          <w:rFonts w:asciiTheme="minorHAnsi" w:eastAsia="Arial" w:hAnsiTheme="minorHAnsi" w:cstheme="minorHAnsi"/>
          <w:spacing w:val="3"/>
          <w:szCs w:val="24"/>
        </w:rPr>
        <w:t>photocopy of the cheque/cancelled cheque while presenting the Invoice to LNMIIT.</w:t>
      </w:r>
    </w:p>
    <w:p w14:paraId="6E264FCD" w14:textId="77777777" w:rsidR="00C667DC" w:rsidRPr="00D45794" w:rsidRDefault="00C667DC" w:rsidP="00C667DC">
      <w:pPr>
        <w:pStyle w:val="ListParagraph"/>
        <w:numPr>
          <w:ilvl w:val="0"/>
          <w:numId w:val="10"/>
        </w:numPr>
        <w:spacing w:before="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 xml:space="preserve">Pre-bid meeting and pre-bid site visit </w:t>
      </w:r>
      <w:r w:rsidR="00255F92">
        <w:rPr>
          <w:rFonts w:asciiTheme="minorHAnsi" w:eastAsia="Arial" w:hAnsiTheme="minorHAnsi" w:cstheme="minorHAnsi"/>
          <w:spacing w:val="3"/>
          <w:szCs w:val="24"/>
        </w:rPr>
        <w:t xml:space="preserve">can be done </w:t>
      </w:r>
      <w:r w:rsidRPr="00D45794">
        <w:rPr>
          <w:rFonts w:asciiTheme="minorHAnsi" w:eastAsia="Arial" w:hAnsiTheme="minorHAnsi" w:cstheme="minorHAnsi"/>
          <w:spacing w:val="3"/>
          <w:szCs w:val="24"/>
        </w:rPr>
        <w:t>before quoting the rate in the tender to clear up any confusion regarding project details,</w:t>
      </w:r>
      <w:r w:rsidR="003123E5">
        <w:rPr>
          <w:rFonts w:asciiTheme="minorHAnsi" w:eastAsia="Arial" w:hAnsiTheme="minorHAnsi" w:cstheme="minorHAnsi"/>
          <w:spacing w:val="3"/>
          <w:szCs w:val="24"/>
        </w:rPr>
        <w:t xml:space="preserve"> the</w:t>
      </w:r>
      <w:r w:rsidRPr="00D45794">
        <w:rPr>
          <w:rFonts w:asciiTheme="minorHAnsi" w:eastAsia="Arial" w:hAnsiTheme="minorHAnsi" w:cstheme="minorHAnsi"/>
          <w:spacing w:val="3"/>
          <w:szCs w:val="24"/>
        </w:rPr>
        <w:t xml:space="preserve"> scope of work, and solicitation of documents. </w:t>
      </w:r>
    </w:p>
    <w:p w14:paraId="4ED06083" w14:textId="77777777" w:rsidR="00136B36" w:rsidRPr="00D45794" w:rsidRDefault="00136B36" w:rsidP="001C276D">
      <w:pPr>
        <w:rPr>
          <w:rFonts w:asciiTheme="minorHAnsi" w:eastAsia="Calibri" w:hAnsiTheme="minorHAnsi" w:cstheme="minorHAnsi"/>
          <w:i/>
          <w:szCs w:val="24"/>
        </w:rPr>
      </w:pPr>
    </w:p>
    <w:p w14:paraId="2B1350F1" w14:textId="77777777" w:rsidR="001C276D" w:rsidRPr="00D45794" w:rsidRDefault="001C276D" w:rsidP="001C276D">
      <w:pPr>
        <w:rPr>
          <w:rFonts w:asciiTheme="minorHAnsi" w:eastAsia="Calibri" w:hAnsiTheme="minorHAnsi" w:cstheme="minorHAnsi"/>
          <w:i/>
          <w:szCs w:val="24"/>
        </w:rPr>
      </w:pPr>
      <w:r w:rsidRPr="00D45794">
        <w:rPr>
          <w:rFonts w:asciiTheme="minorHAnsi" w:eastAsia="Calibri" w:hAnsiTheme="minorHAnsi" w:cstheme="minorHAnsi"/>
          <w:i/>
          <w:szCs w:val="24"/>
        </w:rPr>
        <w:lastRenderedPageBreak/>
        <w:t>All charges applicable shall be clearly mentioned with the offer. If nothing is mentioned in the offer, the quoted price shall be treated as final</w:t>
      </w:r>
      <w:r w:rsidR="003123E5">
        <w:rPr>
          <w:rFonts w:asciiTheme="minorHAnsi" w:eastAsia="Calibri" w:hAnsiTheme="minorHAnsi" w:cstheme="minorHAnsi"/>
          <w:i/>
          <w:szCs w:val="24"/>
        </w:rPr>
        <w:t>,</w:t>
      </w:r>
      <w:r w:rsidRPr="00D45794">
        <w:rPr>
          <w:rFonts w:asciiTheme="minorHAnsi" w:eastAsia="Calibri" w:hAnsiTheme="minorHAnsi" w:cstheme="minorHAnsi"/>
          <w:i/>
          <w:szCs w:val="24"/>
        </w:rPr>
        <w:t xml:space="preserve"> and nothing extra shall be paid extra. </w:t>
      </w:r>
    </w:p>
    <w:p w14:paraId="1F14EEBE" w14:textId="77777777" w:rsidR="00663503" w:rsidRPr="00D45794" w:rsidRDefault="00663503" w:rsidP="001C276D">
      <w:pPr>
        <w:spacing w:before="240" w:after="240"/>
        <w:ind w:left="835" w:hanging="835"/>
        <w:rPr>
          <w:rFonts w:asciiTheme="minorHAnsi" w:eastAsia="Calibri" w:hAnsiTheme="minorHAnsi" w:cstheme="minorHAnsi"/>
          <w:i/>
          <w:szCs w:val="24"/>
        </w:rPr>
      </w:pPr>
    </w:p>
    <w:p w14:paraId="0117A38D" w14:textId="77777777" w:rsidR="001C276D" w:rsidRPr="00D45794" w:rsidRDefault="001C276D" w:rsidP="001C276D">
      <w:pPr>
        <w:spacing w:before="240" w:after="240"/>
        <w:ind w:left="835" w:hanging="835"/>
        <w:rPr>
          <w:rFonts w:asciiTheme="minorHAnsi" w:eastAsia="Calibri" w:hAnsiTheme="minorHAnsi" w:cstheme="minorHAnsi"/>
          <w:i/>
          <w:szCs w:val="24"/>
        </w:rPr>
      </w:pPr>
      <w:r w:rsidRPr="00D45794">
        <w:rPr>
          <w:rFonts w:asciiTheme="minorHAnsi" w:eastAsia="Calibri" w:hAnsiTheme="minorHAnsi" w:cstheme="minorHAnsi"/>
          <w:i/>
          <w:szCs w:val="24"/>
        </w:rPr>
        <w:t>Signature with seal</w:t>
      </w:r>
    </w:p>
    <w:sectPr w:rsidR="001C276D" w:rsidRPr="00D45794" w:rsidSect="005D51B7">
      <w:pgSz w:w="12240" w:h="15840"/>
      <w:pgMar w:top="1152" w:right="1440" w:bottom="1152"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56367"/>
    <w:multiLevelType w:val="hybridMultilevel"/>
    <w:tmpl w:val="89CE2B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A817D1"/>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3"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C786F83"/>
    <w:multiLevelType w:val="multilevel"/>
    <w:tmpl w:val="7F763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CB636C"/>
    <w:multiLevelType w:val="hybridMultilevel"/>
    <w:tmpl w:val="8D1623D2"/>
    <w:lvl w:ilvl="0" w:tplc="3EA21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8" w15:restartNumberingAfterBreak="0">
    <w:nsid w:val="34722F52"/>
    <w:multiLevelType w:val="hybridMultilevel"/>
    <w:tmpl w:val="3B5EF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0" w15:restartNumberingAfterBreak="0">
    <w:nsid w:val="358D2C70"/>
    <w:multiLevelType w:val="multilevel"/>
    <w:tmpl w:val="1A22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9B231C5"/>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B241FCC"/>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D3560F0"/>
    <w:multiLevelType w:val="hybridMultilevel"/>
    <w:tmpl w:val="6108E7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7"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978397A"/>
    <w:multiLevelType w:val="hybridMultilevel"/>
    <w:tmpl w:val="920ECC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E1C5037"/>
    <w:multiLevelType w:val="hybridMultilevel"/>
    <w:tmpl w:val="3C3056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4" w15:restartNumberingAfterBreak="0">
    <w:nsid w:val="5930410B"/>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CFE3661"/>
    <w:multiLevelType w:val="hybridMultilevel"/>
    <w:tmpl w:val="FB4EAA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7"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9" w15:restartNumberingAfterBreak="0">
    <w:nsid w:val="682D56A0"/>
    <w:multiLevelType w:val="hybridMultilevel"/>
    <w:tmpl w:val="93B28D72"/>
    <w:lvl w:ilvl="0" w:tplc="04090001">
      <w:start w:val="1"/>
      <w:numFmt w:val="bullet"/>
      <w:lvlText w:val=""/>
      <w:lvlJc w:val="left"/>
      <w:pPr>
        <w:ind w:left="961" w:hanging="360"/>
      </w:pPr>
      <w:rPr>
        <w:rFonts w:ascii="Symbol" w:hAnsi="Symbol"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30" w15:restartNumberingAfterBreak="0">
    <w:nsid w:val="6DA5135B"/>
    <w:multiLevelType w:val="hybridMultilevel"/>
    <w:tmpl w:val="10D4DE0C"/>
    <w:lvl w:ilvl="0" w:tplc="06B6C3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32"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5"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6" w15:restartNumberingAfterBreak="0">
    <w:nsid w:val="79003D4B"/>
    <w:multiLevelType w:val="hybridMultilevel"/>
    <w:tmpl w:val="64405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B0A7F13"/>
    <w:multiLevelType w:val="hybridMultilevel"/>
    <w:tmpl w:val="B5AAC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38"/>
  </w:num>
  <w:num w:numId="2">
    <w:abstractNumId w:val="27"/>
  </w:num>
  <w:num w:numId="3">
    <w:abstractNumId w:val="21"/>
  </w:num>
  <w:num w:numId="4">
    <w:abstractNumId w:val="9"/>
  </w:num>
  <w:num w:numId="5">
    <w:abstractNumId w:val="34"/>
  </w:num>
  <w:num w:numId="6">
    <w:abstractNumId w:val="31"/>
  </w:num>
  <w:num w:numId="7">
    <w:abstractNumId w:val="7"/>
  </w:num>
  <w:num w:numId="8">
    <w:abstractNumId w:val="2"/>
  </w:num>
  <w:num w:numId="9">
    <w:abstractNumId w:val="26"/>
  </w:num>
  <w:num w:numId="10">
    <w:abstractNumId w:val="16"/>
  </w:num>
  <w:num w:numId="11">
    <w:abstractNumId w:val="23"/>
  </w:num>
  <w:num w:numId="1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2"/>
  </w:num>
  <w:num w:numId="14">
    <w:abstractNumId w:val="19"/>
  </w:num>
  <w:num w:numId="15">
    <w:abstractNumId w:val="28"/>
  </w:num>
  <w:num w:numId="16">
    <w:abstractNumId w:val="22"/>
  </w:num>
  <w:num w:numId="17">
    <w:abstractNumId w:val="3"/>
  </w:num>
  <w:num w:numId="18">
    <w:abstractNumId w:val="35"/>
  </w:num>
  <w:num w:numId="19">
    <w:abstractNumId w:val="0"/>
  </w:num>
  <w:num w:numId="20">
    <w:abstractNumId w:val="17"/>
  </w:num>
  <w:num w:numId="21">
    <w:abstractNumId w:val="15"/>
  </w:num>
  <w:num w:numId="22">
    <w:abstractNumId w:val="32"/>
  </w:num>
  <w:num w:numId="23">
    <w:abstractNumId w:val="33"/>
  </w:num>
  <w:num w:numId="24">
    <w:abstractNumId w:val="14"/>
  </w:num>
  <w:num w:numId="25">
    <w:abstractNumId w:val="6"/>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num>
  <w:num w:numId="28">
    <w:abstractNumId w:val="24"/>
  </w:num>
  <w:num w:numId="29">
    <w:abstractNumId w:val="5"/>
  </w:num>
  <w:num w:numId="30">
    <w:abstractNumId w:val="30"/>
  </w:num>
  <w:num w:numId="31">
    <w:abstractNumId w:val="12"/>
  </w:num>
  <w:num w:numId="32">
    <w:abstractNumId w:val="11"/>
  </w:num>
  <w:num w:numId="33">
    <w:abstractNumId w:val="18"/>
  </w:num>
  <w:num w:numId="3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0"/>
  </w:num>
  <w:num w:numId="36">
    <w:abstractNumId w:val="13"/>
  </w:num>
  <w:num w:numId="37">
    <w:abstractNumId w:val="36"/>
  </w:num>
  <w:num w:numId="38">
    <w:abstractNumId w:val="37"/>
  </w:num>
  <w:num w:numId="39">
    <w:abstractNumId w:val="8"/>
  </w:num>
  <w:num w:numId="40">
    <w:abstractNumId w:val="4"/>
  </w:num>
  <w:num w:numId="41">
    <w:abstractNumId w:val="25"/>
  </w:num>
  <w:num w:numId="42">
    <w:abstractNumId w:val="20"/>
  </w:num>
  <w:num w:numId="43">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MDKyNLcwNzOxMDU1MTFQ0lEKTi0uzszPAykwrAUA1NFPCiwAAAA="/>
  </w:docVars>
  <w:rsids>
    <w:rsidRoot w:val="00726EF8"/>
    <w:rsid w:val="00005B41"/>
    <w:rsid w:val="00012DF7"/>
    <w:rsid w:val="0001335F"/>
    <w:rsid w:val="0001571A"/>
    <w:rsid w:val="00022B04"/>
    <w:rsid w:val="00033272"/>
    <w:rsid w:val="00035B58"/>
    <w:rsid w:val="00036AE6"/>
    <w:rsid w:val="000372F3"/>
    <w:rsid w:val="00055488"/>
    <w:rsid w:val="00061640"/>
    <w:rsid w:val="00061F44"/>
    <w:rsid w:val="0008077E"/>
    <w:rsid w:val="00084EF4"/>
    <w:rsid w:val="00085CA7"/>
    <w:rsid w:val="00095564"/>
    <w:rsid w:val="000A7E1D"/>
    <w:rsid w:val="000C4E7E"/>
    <w:rsid w:val="000C7C68"/>
    <w:rsid w:val="000E4391"/>
    <w:rsid w:val="000F051F"/>
    <w:rsid w:val="00116541"/>
    <w:rsid w:val="00135BD8"/>
    <w:rsid w:val="00136B36"/>
    <w:rsid w:val="001A3D07"/>
    <w:rsid w:val="001C276D"/>
    <w:rsid w:val="001F189A"/>
    <w:rsid w:val="001F6B9B"/>
    <w:rsid w:val="001F7A01"/>
    <w:rsid w:val="0020307A"/>
    <w:rsid w:val="002163D2"/>
    <w:rsid w:val="00232872"/>
    <w:rsid w:val="00255F92"/>
    <w:rsid w:val="0025664B"/>
    <w:rsid w:val="00260A99"/>
    <w:rsid w:val="00270B4D"/>
    <w:rsid w:val="00282153"/>
    <w:rsid w:val="0029282B"/>
    <w:rsid w:val="002A7AD9"/>
    <w:rsid w:val="002D3883"/>
    <w:rsid w:val="002D746A"/>
    <w:rsid w:val="002F11AA"/>
    <w:rsid w:val="00301C63"/>
    <w:rsid w:val="003061C4"/>
    <w:rsid w:val="003123E5"/>
    <w:rsid w:val="0031400C"/>
    <w:rsid w:val="003163A6"/>
    <w:rsid w:val="003251D6"/>
    <w:rsid w:val="0033454F"/>
    <w:rsid w:val="0036024E"/>
    <w:rsid w:val="00362E06"/>
    <w:rsid w:val="00365324"/>
    <w:rsid w:val="00393F5E"/>
    <w:rsid w:val="0039754D"/>
    <w:rsid w:val="003A4E14"/>
    <w:rsid w:val="003B2A4C"/>
    <w:rsid w:val="003C1AFA"/>
    <w:rsid w:val="003C6926"/>
    <w:rsid w:val="003C6FCC"/>
    <w:rsid w:val="003E3A0D"/>
    <w:rsid w:val="004104A1"/>
    <w:rsid w:val="00416367"/>
    <w:rsid w:val="00417087"/>
    <w:rsid w:val="00431922"/>
    <w:rsid w:val="00434429"/>
    <w:rsid w:val="00461303"/>
    <w:rsid w:val="004618C1"/>
    <w:rsid w:val="00463EE3"/>
    <w:rsid w:val="004A0893"/>
    <w:rsid w:val="004B699F"/>
    <w:rsid w:val="004B70F6"/>
    <w:rsid w:val="004D0498"/>
    <w:rsid w:val="004D27C5"/>
    <w:rsid w:val="004E291D"/>
    <w:rsid w:val="004E5B91"/>
    <w:rsid w:val="004F0F1A"/>
    <w:rsid w:val="005058C7"/>
    <w:rsid w:val="00513D3F"/>
    <w:rsid w:val="00517CAE"/>
    <w:rsid w:val="00525F9A"/>
    <w:rsid w:val="00537CA0"/>
    <w:rsid w:val="00563ED3"/>
    <w:rsid w:val="00565272"/>
    <w:rsid w:val="00570C42"/>
    <w:rsid w:val="00582C3F"/>
    <w:rsid w:val="00590944"/>
    <w:rsid w:val="005B0112"/>
    <w:rsid w:val="005B6718"/>
    <w:rsid w:val="005C42A1"/>
    <w:rsid w:val="005D00A5"/>
    <w:rsid w:val="005D07DE"/>
    <w:rsid w:val="005D4A65"/>
    <w:rsid w:val="005D51B7"/>
    <w:rsid w:val="005D51EB"/>
    <w:rsid w:val="005D5512"/>
    <w:rsid w:val="005D6C35"/>
    <w:rsid w:val="00600026"/>
    <w:rsid w:val="006022CD"/>
    <w:rsid w:val="0061405E"/>
    <w:rsid w:val="0062176E"/>
    <w:rsid w:val="00624A55"/>
    <w:rsid w:val="00633A4B"/>
    <w:rsid w:val="00636A67"/>
    <w:rsid w:val="00637C83"/>
    <w:rsid w:val="00640C75"/>
    <w:rsid w:val="0064777E"/>
    <w:rsid w:val="00663503"/>
    <w:rsid w:val="00671DFA"/>
    <w:rsid w:val="00671FB9"/>
    <w:rsid w:val="006754D4"/>
    <w:rsid w:val="00695110"/>
    <w:rsid w:val="006A23F3"/>
    <w:rsid w:val="006A75EF"/>
    <w:rsid w:val="006D2543"/>
    <w:rsid w:val="0071036E"/>
    <w:rsid w:val="00724744"/>
    <w:rsid w:val="00726EF8"/>
    <w:rsid w:val="007351A4"/>
    <w:rsid w:val="00753F39"/>
    <w:rsid w:val="00761473"/>
    <w:rsid w:val="00770533"/>
    <w:rsid w:val="00773AC9"/>
    <w:rsid w:val="007B09C3"/>
    <w:rsid w:val="007D1545"/>
    <w:rsid w:val="007E1FF1"/>
    <w:rsid w:val="007E6C39"/>
    <w:rsid w:val="008048D1"/>
    <w:rsid w:val="00807A30"/>
    <w:rsid w:val="00811F6E"/>
    <w:rsid w:val="00812A53"/>
    <w:rsid w:val="008141D0"/>
    <w:rsid w:val="00820A45"/>
    <w:rsid w:val="00834ED1"/>
    <w:rsid w:val="00836DCB"/>
    <w:rsid w:val="00837881"/>
    <w:rsid w:val="008555A8"/>
    <w:rsid w:val="0086173D"/>
    <w:rsid w:val="008644D9"/>
    <w:rsid w:val="00870229"/>
    <w:rsid w:val="0089049B"/>
    <w:rsid w:val="008A2469"/>
    <w:rsid w:val="008A6D49"/>
    <w:rsid w:val="008C1928"/>
    <w:rsid w:val="008E2E6F"/>
    <w:rsid w:val="00915DE3"/>
    <w:rsid w:val="0092029F"/>
    <w:rsid w:val="009326E0"/>
    <w:rsid w:val="009536DE"/>
    <w:rsid w:val="00956C83"/>
    <w:rsid w:val="00984A02"/>
    <w:rsid w:val="00985703"/>
    <w:rsid w:val="009A6BF0"/>
    <w:rsid w:val="009B0DAC"/>
    <w:rsid w:val="009C425B"/>
    <w:rsid w:val="00A050E8"/>
    <w:rsid w:val="00A05D53"/>
    <w:rsid w:val="00A06643"/>
    <w:rsid w:val="00A14ACE"/>
    <w:rsid w:val="00A20D65"/>
    <w:rsid w:val="00A35D02"/>
    <w:rsid w:val="00A4256A"/>
    <w:rsid w:val="00A42B7C"/>
    <w:rsid w:val="00A42FF1"/>
    <w:rsid w:val="00A45F3A"/>
    <w:rsid w:val="00A464E6"/>
    <w:rsid w:val="00A622FC"/>
    <w:rsid w:val="00A9479E"/>
    <w:rsid w:val="00A956DE"/>
    <w:rsid w:val="00AA2232"/>
    <w:rsid w:val="00AB4445"/>
    <w:rsid w:val="00AB5B4D"/>
    <w:rsid w:val="00AC0ED6"/>
    <w:rsid w:val="00AC10F2"/>
    <w:rsid w:val="00AD1888"/>
    <w:rsid w:val="00AF19E6"/>
    <w:rsid w:val="00B03E5B"/>
    <w:rsid w:val="00B14CD3"/>
    <w:rsid w:val="00B2027C"/>
    <w:rsid w:val="00B22389"/>
    <w:rsid w:val="00B264A9"/>
    <w:rsid w:val="00B33A75"/>
    <w:rsid w:val="00B41A6F"/>
    <w:rsid w:val="00B46372"/>
    <w:rsid w:val="00B50796"/>
    <w:rsid w:val="00B847A9"/>
    <w:rsid w:val="00BA651D"/>
    <w:rsid w:val="00BD33B5"/>
    <w:rsid w:val="00BE6D49"/>
    <w:rsid w:val="00C04D95"/>
    <w:rsid w:val="00C13C3F"/>
    <w:rsid w:val="00C23263"/>
    <w:rsid w:val="00C23BED"/>
    <w:rsid w:val="00C24DE7"/>
    <w:rsid w:val="00C33C3C"/>
    <w:rsid w:val="00C53125"/>
    <w:rsid w:val="00C62D83"/>
    <w:rsid w:val="00C667DC"/>
    <w:rsid w:val="00C7271E"/>
    <w:rsid w:val="00C86153"/>
    <w:rsid w:val="00C9233D"/>
    <w:rsid w:val="00C9629A"/>
    <w:rsid w:val="00CA4079"/>
    <w:rsid w:val="00CA4BDF"/>
    <w:rsid w:val="00CA63CA"/>
    <w:rsid w:val="00CB294A"/>
    <w:rsid w:val="00CB3DB6"/>
    <w:rsid w:val="00CC498F"/>
    <w:rsid w:val="00CE127C"/>
    <w:rsid w:val="00CF0311"/>
    <w:rsid w:val="00D22363"/>
    <w:rsid w:val="00D22A11"/>
    <w:rsid w:val="00D27297"/>
    <w:rsid w:val="00D42AC0"/>
    <w:rsid w:val="00D45794"/>
    <w:rsid w:val="00D677F3"/>
    <w:rsid w:val="00D7517C"/>
    <w:rsid w:val="00D755D6"/>
    <w:rsid w:val="00D76586"/>
    <w:rsid w:val="00D829F3"/>
    <w:rsid w:val="00D91EDB"/>
    <w:rsid w:val="00DA40DD"/>
    <w:rsid w:val="00DD0DFE"/>
    <w:rsid w:val="00E0056C"/>
    <w:rsid w:val="00E3178F"/>
    <w:rsid w:val="00E62DEA"/>
    <w:rsid w:val="00E634D5"/>
    <w:rsid w:val="00E775A1"/>
    <w:rsid w:val="00E91804"/>
    <w:rsid w:val="00E93B17"/>
    <w:rsid w:val="00EA6A6A"/>
    <w:rsid w:val="00EC03ED"/>
    <w:rsid w:val="00ED0363"/>
    <w:rsid w:val="00ED25B3"/>
    <w:rsid w:val="00ED355F"/>
    <w:rsid w:val="00ED618E"/>
    <w:rsid w:val="00EF3711"/>
    <w:rsid w:val="00F119AF"/>
    <w:rsid w:val="00F24B69"/>
    <w:rsid w:val="00F255C5"/>
    <w:rsid w:val="00F35F35"/>
    <w:rsid w:val="00F41CED"/>
    <w:rsid w:val="00F54A3C"/>
    <w:rsid w:val="00F63B01"/>
    <w:rsid w:val="00F676E1"/>
    <w:rsid w:val="00F72C9E"/>
    <w:rsid w:val="00F7525D"/>
    <w:rsid w:val="00F86EBB"/>
    <w:rsid w:val="00F87D1B"/>
    <w:rsid w:val="00FA5054"/>
    <w:rsid w:val="00FD58FD"/>
    <w:rsid w:val="00FE2E12"/>
    <w:rsid w:val="00FF13C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6DD8"/>
  <w15:docId w15:val="{BDC0ACF7-DE2C-431E-8DC6-1772E6B92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5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9828131">
      <w:bodyDiv w:val="1"/>
      <w:marLeft w:val="0"/>
      <w:marRight w:val="0"/>
      <w:marTop w:val="0"/>
      <w:marBottom w:val="0"/>
      <w:divBdr>
        <w:top w:val="none" w:sz="0" w:space="0" w:color="auto"/>
        <w:left w:val="none" w:sz="0" w:space="0" w:color="auto"/>
        <w:bottom w:val="none" w:sz="0" w:space="0" w:color="auto"/>
        <w:right w:val="none" w:sz="0" w:space="0" w:color="auto"/>
      </w:divBdr>
    </w:div>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16417425">
      <w:bodyDiv w:val="1"/>
      <w:marLeft w:val="0"/>
      <w:marRight w:val="0"/>
      <w:marTop w:val="0"/>
      <w:marBottom w:val="0"/>
      <w:divBdr>
        <w:top w:val="none" w:sz="0" w:space="0" w:color="auto"/>
        <w:left w:val="none" w:sz="0" w:space="0" w:color="auto"/>
        <w:bottom w:val="none" w:sz="0" w:space="0" w:color="auto"/>
        <w:right w:val="none" w:sz="0" w:space="0" w:color="auto"/>
      </w:divBdr>
    </w:div>
    <w:div w:id="387266505">
      <w:bodyDiv w:val="1"/>
      <w:marLeft w:val="0"/>
      <w:marRight w:val="0"/>
      <w:marTop w:val="0"/>
      <w:marBottom w:val="0"/>
      <w:divBdr>
        <w:top w:val="none" w:sz="0" w:space="0" w:color="auto"/>
        <w:left w:val="none" w:sz="0" w:space="0" w:color="auto"/>
        <w:bottom w:val="none" w:sz="0" w:space="0" w:color="auto"/>
        <w:right w:val="none" w:sz="0" w:space="0" w:color="auto"/>
      </w:divBdr>
    </w:div>
    <w:div w:id="421266315">
      <w:bodyDiv w:val="1"/>
      <w:marLeft w:val="0"/>
      <w:marRight w:val="0"/>
      <w:marTop w:val="0"/>
      <w:marBottom w:val="0"/>
      <w:divBdr>
        <w:top w:val="none" w:sz="0" w:space="0" w:color="auto"/>
        <w:left w:val="none" w:sz="0" w:space="0" w:color="auto"/>
        <w:bottom w:val="none" w:sz="0" w:space="0" w:color="auto"/>
        <w:right w:val="none" w:sz="0" w:space="0" w:color="auto"/>
      </w:divBdr>
    </w:div>
    <w:div w:id="596324712">
      <w:bodyDiv w:val="1"/>
      <w:marLeft w:val="0"/>
      <w:marRight w:val="0"/>
      <w:marTop w:val="0"/>
      <w:marBottom w:val="0"/>
      <w:divBdr>
        <w:top w:val="none" w:sz="0" w:space="0" w:color="auto"/>
        <w:left w:val="none" w:sz="0" w:space="0" w:color="auto"/>
        <w:bottom w:val="none" w:sz="0" w:space="0" w:color="auto"/>
        <w:right w:val="none" w:sz="0" w:space="0" w:color="auto"/>
      </w:divBdr>
    </w:div>
    <w:div w:id="678847557">
      <w:bodyDiv w:val="1"/>
      <w:marLeft w:val="0"/>
      <w:marRight w:val="0"/>
      <w:marTop w:val="0"/>
      <w:marBottom w:val="0"/>
      <w:divBdr>
        <w:top w:val="none" w:sz="0" w:space="0" w:color="auto"/>
        <w:left w:val="none" w:sz="0" w:space="0" w:color="auto"/>
        <w:bottom w:val="none" w:sz="0" w:space="0" w:color="auto"/>
        <w:right w:val="none" w:sz="0" w:space="0" w:color="auto"/>
      </w:divBdr>
    </w:div>
    <w:div w:id="771898089">
      <w:bodyDiv w:val="1"/>
      <w:marLeft w:val="0"/>
      <w:marRight w:val="0"/>
      <w:marTop w:val="0"/>
      <w:marBottom w:val="0"/>
      <w:divBdr>
        <w:top w:val="none" w:sz="0" w:space="0" w:color="auto"/>
        <w:left w:val="none" w:sz="0" w:space="0" w:color="auto"/>
        <w:bottom w:val="none" w:sz="0" w:space="0" w:color="auto"/>
        <w:right w:val="none" w:sz="0" w:space="0" w:color="auto"/>
      </w:divBdr>
    </w:div>
    <w:div w:id="831719952">
      <w:bodyDiv w:val="1"/>
      <w:marLeft w:val="0"/>
      <w:marRight w:val="0"/>
      <w:marTop w:val="0"/>
      <w:marBottom w:val="0"/>
      <w:divBdr>
        <w:top w:val="none" w:sz="0" w:space="0" w:color="auto"/>
        <w:left w:val="none" w:sz="0" w:space="0" w:color="auto"/>
        <w:bottom w:val="none" w:sz="0" w:space="0" w:color="auto"/>
        <w:right w:val="none" w:sz="0" w:space="0" w:color="auto"/>
      </w:divBdr>
    </w:div>
    <w:div w:id="973102884">
      <w:bodyDiv w:val="1"/>
      <w:marLeft w:val="0"/>
      <w:marRight w:val="0"/>
      <w:marTop w:val="0"/>
      <w:marBottom w:val="0"/>
      <w:divBdr>
        <w:top w:val="none" w:sz="0" w:space="0" w:color="auto"/>
        <w:left w:val="none" w:sz="0" w:space="0" w:color="auto"/>
        <w:bottom w:val="none" w:sz="0" w:space="0" w:color="auto"/>
        <w:right w:val="none" w:sz="0" w:space="0" w:color="auto"/>
      </w:divBdr>
      <w:divsChild>
        <w:div w:id="545987295">
          <w:marLeft w:val="0"/>
          <w:marRight w:val="0"/>
          <w:marTop w:val="0"/>
          <w:marBottom w:val="0"/>
          <w:divBdr>
            <w:top w:val="none" w:sz="0" w:space="0" w:color="auto"/>
            <w:left w:val="none" w:sz="0" w:space="0" w:color="auto"/>
            <w:bottom w:val="none" w:sz="0" w:space="0" w:color="auto"/>
            <w:right w:val="none" w:sz="0" w:space="0" w:color="auto"/>
          </w:divBdr>
          <w:divsChild>
            <w:div w:id="1409226377">
              <w:marLeft w:val="0"/>
              <w:marRight w:val="0"/>
              <w:marTop w:val="0"/>
              <w:marBottom w:val="0"/>
              <w:divBdr>
                <w:top w:val="none" w:sz="0" w:space="0" w:color="auto"/>
                <w:left w:val="none" w:sz="0" w:space="0" w:color="auto"/>
                <w:bottom w:val="none" w:sz="0" w:space="0" w:color="auto"/>
                <w:right w:val="none" w:sz="0" w:space="0" w:color="auto"/>
              </w:divBdr>
              <w:divsChild>
                <w:div w:id="1955363490">
                  <w:marLeft w:val="0"/>
                  <w:marRight w:val="0"/>
                  <w:marTop w:val="0"/>
                  <w:marBottom w:val="0"/>
                  <w:divBdr>
                    <w:top w:val="none" w:sz="0" w:space="0" w:color="auto"/>
                    <w:left w:val="none" w:sz="0" w:space="0" w:color="auto"/>
                    <w:bottom w:val="none" w:sz="0" w:space="0" w:color="auto"/>
                    <w:right w:val="none" w:sz="0" w:space="0" w:color="auto"/>
                  </w:divBdr>
                  <w:divsChild>
                    <w:div w:id="2053839827">
                      <w:marLeft w:val="0"/>
                      <w:marRight w:val="0"/>
                      <w:marTop w:val="0"/>
                      <w:marBottom w:val="0"/>
                      <w:divBdr>
                        <w:top w:val="none" w:sz="0" w:space="0" w:color="auto"/>
                        <w:left w:val="none" w:sz="0" w:space="0" w:color="auto"/>
                        <w:bottom w:val="none" w:sz="0" w:space="0" w:color="auto"/>
                        <w:right w:val="none" w:sz="0" w:space="0" w:color="auto"/>
                      </w:divBdr>
                      <w:divsChild>
                        <w:div w:id="1076317896">
                          <w:marLeft w:val="0"/>
                          <w:marRight w:val="0"/>
                          <w:marTop w:val="0"/>
                          <w:marBottom w:val="0"/>
                          <w:divBdr>
                            <w:top w:val="none" w:sz="0" w:space="0" w:color="auto"/>
                            <w:left w:val="none" w:sz="0" w:space="0" w:color="auto"/>
                            <w:bottom w:val="none" w:sz="0" w:space="0" w:color="auto"/>
                            <w:right w:val="none" w:sz="0" w:space="0" w:color="auto"/>
                          </w:divBdr>
                          <w:divsChild>
                            <w:div w:id="691804143">
                              <w:marLeft w:val="0"/>
                              <w:marRight w:val="0"/>
                              <w:marTop w:val="0"/>
                              <w:marBottom w:val="0"/>
                              <w:divBdr>
                                <w:top w:val="none" w:sz="0" w:space="0" w:color="auto"/>
                                <w:left w:val="none" w:sz="0" w:space="0" w:color="auto"/>
                                <w:bottom w:val="none" w:sz="0" w:space="0" w:color="auto"/>
                                <w:right w:val="none" w:sz="0" w:space="0" w:color="auto"/>
                              </w:divBdr>
                              <w:divsChild>
                                <w:div w:id="1128744038">
                                  <w:marLeft w:val="0"/>
                                  <w:marRight w:val="0"/>
                                  <w:marTop w:val="0"/>
                                  <w:marBottom w:val="0"/>
                                  <w:divBdr>
                                    <w:top w:val="none" w:sz="0" w:space="0" w:color="auto"/>
                                    <w:left w:val="none" w:sz="0" w:space="0" w:color="auto"/>
                                    <w:bottom w:val="none" w:sz="0" w:space="0" w:color="auto"/>
                                    <w:right w:val="none" w:sz="0" w:space="0" w:color="auto"/>
                                  </w:divBdr>
                                  <w:divsChild>
                                    <w:div w:id="286470840">
                                      <w:marLeft w:val="0"/>
                                      <w:marRight w:val="1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501029">
          <w:marLeft w:val="7484"/>
          <w:marRight w:val="4050"/>
          <w:marTop w:val="0"/>
          <w:marBottom w:val="0"/>
          <w:divBdr>
            <w:top w:val="none" w:sz="0" w:space="0" w:color="auto"/>
            <w:left w:val="none" w:sz="0" w:space="0" w:color="auto"/>
            <w:bottom w:val="none" w:sz="0" w:space="0" w:color="auto"/>
            <w:right w:val="none" w:sz="0" w:space="0" w:color="auto"/>
          </w:divBdr>
          <w:divsChild>
            <w:div w:id="727413990">
              <w:marLeft w:val="0"/>
              <w:marRight w:val="0"/>
              <w:marTop w:val="0"/>
              <w:marBottom w:val="0"/>
              <w:divBdr>
                <w:top w:val="none" w:sz="0" w:space="0" w:color="auto"/>
                <w:left w:val="none" w:sz="0" w:space="0" w:color="auto"/>
                <w:bottom w:val="none" w:sz="0" w:space="0" w:color="auto"/>
                <w:right w:val="none" w:sz="0" w:space="0" w:color="auto"/>
              </w:divBdr>
              <w:divsChild>
                <w:div w:id="154713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133983894">
      <w:bodyDiv w:val="1"/>
      <w:marLeft w:val="0"/>
      <w:marRight w:val="0"/>
      <w:marTop w:val="0"/>
      <w:marBottom w:val="0"/>
      <w:divBdr>
        <w:top w:val="none" w:sz="0" w:space="0" w:color="auto"/>
        <w:left w:val="none" w:sz="0" w:space="0" w:color="auto"/>
        <w:bottom w:val="none" w:sz="0" w:space="0" w:color="auto"/>
        <w:right w:val="none" w:sz="0" w:space="0" w:color="auto"/>
      </w:divBdr>
    </w:div>
    <w:div w:id="1142582236">
      <w:bodyDiv w:val="1"/>
      <w:marLeft w:val="0"/>
      <w:marRight w:val="0"/>
      <w:marTop w:val="0"/>
      <w:marBottom w:val="0"/>
      <w:divBdr>
        <w:top w:val="none" w:sz="0" w:space="0" w:color="auto"/>
        <w:left w:val="none" w:sz="0" w:space="0" w:color="auto"/>
        <w:bottom w:val="none" w:sz="0" w:space="0" w:color="auto"/>
        <w:right w:val="none" w:sz="0" w:space="0" w:color="auto"/>
      </w:divBdr>
    </w:div>
    <w:div w:id="1171915323">
      <w:bodyDiv w:val="1"/>
      <w:marLeft w:val="0"/>
      <w:marRight w:val="0"/>
      <w:marTop w:val="0"/>
      <w:marBottom w:val="0"/>
      <w:divBdr>
        <w:top w:val="none" w:sz="0" w:space="0" w:color="auto"/>
        <w:left w:val="none" w:sz="0" w:space="0" w:color="auto"/>
        <w:bottom w:val="none" w:sz="0" w:space="0" w:color="auto"/>
        <w:right w:val="none" w:sz="0" w:space="0" w:color="auto"/>
      </w:divBdr>
    </w:div>
    <w:div w:id="1317103556">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865749614">
      <w:bodyDiv w:val="1"/>
      <w:marLeft w:val="0"/>
      <w:marRight w:val="0"/>
      <w:marTop w:val="0"/>
      <w:marBottom w:val="0"/>
      <w:divBdr>
        <w:top w:val="none" w:sz="0" w:space="0" w:color="auto"/>
        <w:left w:val="none" w:sz="0" w:space="0" w:color="auto"/>
        <w:bottom w:val="none" w:sz="0" w:space="0" w:color="auto"/>
        <w:right w:val="none" w:sz="0" w:space="0" w:color="auto"/>
      </w:divBdr>
    </w:div>
    <w:div w:id="1927764679">
      <w:bodyDiv w:val="1"/>
      <w:marLeft w:val="0"/>
      <w:marRight w:val="0"/>
      <w:marTop w:val="0"/>
      <w:marBottom w:val="0"/>
      <w:divBdr>
        <w:top w:val="none" w:sz="0" w:space="0" w:color="auto"/>
        <w:left w:val="none" w:sz="0" w:space="0" w:color="auto"/>
        <w:bottom w:val="none" w:sz="0" w:space="0" w:color="auto"/>
        <w:right w:val="none" w:sz="0" w:space="0" w:color="auto"/>
      </w:divBdr>
    </w:div>
    <w:div w:id="21055715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hairman.pcc@lnmiit.ac.in" TargetMode="External"/><Relationship Id="rId3" Type="http://schemas.openxmlformats.org/officeDocument/2006/relationships/styles" Target="styles.xml"/><Relationship Id="rId7" Type="http://schemas.openxmlformats.org/officeDocument/2006/relationships/hyperlink" Target="mailto:purchase.officer@lnmiit.ac.in"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chairman.pcc@lnmiit.ac.in" TargetMode="External"/><Relationship Id="rId4" Type="http://schemas.openxmlformats.org/officeDocument/2006/relationships/settings" Target="settings.xml"/><Relationship Id="rId9" Type="http://schemas.openxmlformats.org/officeDocument/2006/relationships/hyperlink" Target="mailto:purchase.officer@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61BE5E-9AD7-4C8B-AAC1-7B8D4D771F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1927</Words>
  <Characters>10985</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Microsoft account</cp:lastModifiedBy>
  <cp:revision>3</cp:revision>
  <cp:lastPrinted>2020-01-22T09:07:00Z</cp:lastPrinted>
  <dcterms:created xsi:type="dcterms:W3CDTF">2022-12-13T11:07:00Z</dcterms:created>
  <dcterms:modified xsi:type="dcterms:W3CDTF">2022-12-15T04:10:00Z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9b84ca39ca8acf68ebe0ba51de60185b32ff61d1fd98cd2864138d8bab4fdc38</vt:lpwstr>
  </property>
</Properties>
</file>