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F92B4B" w14:textId="77777777" w:rsidR="00690BAB" w:rsidRDefault="00690BAB" w:rsidP="001F7A01">
      <w:pPr>
        <w:jc w:val="center"/>
        <w:rPr>
          <w:rFonts w:ascii="Tahoma" w:hAnsi="Tahoma" w:cs="Tahoma"/>
          <w:b/>
          <w:sz w:val="32"/>
          <w:szCs w:val="22"/>
          <w:u w:val="single"/>
        </w:rPr>
      </w:pPr>
    </w:p>
    <w:p w14:paraId="38576A47" w14:textId="77777777" w:rsidR="00690BAB" w:rsidRDefault="00690BAB" w:rsidP="00690BA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0C950481" w14:textId="77777777" w:rsidR="00690BAB" w:rsidRDefault="00690BAB" w:rsidP="00690BAB">
      <w:pPr>
        <w:jc w:val="center"/>
        <w:rPr>
          <w:rFonts w:ascii="Calibri" w:eastAsia="Calibri" w:hAnsi="Calibri" w:cs="Calibri"/>
          <w:b/>
          <w:sz w:val="24"/>
          <w:szCs w:val="24"/>
          <w:u w:val="single"/>
        </w:rPr>
      </w:pPr>
    </w:p>
    <w:p w14:paraId="4BDA931E"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1B4ABFF7" w14:textId="77777777" w:rsidR="00690BAB" w:rsidRDefault="00690BAB" w:rsidP="00690BAB">
      <w:pPr>
        <w:jc w:val="center"/>
        <w:rPr>
          <w:rFonts w:ascii="Calibri" w:eastAsia="Calibri" w:hAnsi="Calibri" w:cs="Calibri"/>
          <w:b/>
          <w:sz w:val="24"/>
          <w:szCs w:val="24"/>
          <w:u w:val="single"/>
        </w:rPr>
      </w:pPr>
    </w:p>
    <w:p w14:paraId="1DB326F2" w14:textId="77777777" w:rsidR="00690BAB" w:rsidRDefault="00690BAB" w:rsidP="00690BAB">
      <w:pPr>
        <w:spacing w:line="360" w:lineRule="auto"/>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CE9DEF0" w14:textId="6CAFE9F8" w:rsidR="00690BAB" w:rsidRDefault="00690BAB" w:rsidP="00690BAB">
      <w:pPr>
        <w:spacing w:before="200" w:line="360" w:lineRule="auto"/>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sidRPr="00690BAB">
        <w:rPr>
          <w:rFonts w:ascii="Tahoma" w:hAnsi="Tahoma" w:cs="Tahoma"/>
          <w:b/>
          <w:sz w:val="22"/>
          <w:szCs w:val="22"/>
        </w:rPr>
        <w:t>“</w:t>
      </w:r>
      <w:r w:rsidRPr="00690BAB">
        <w:rPr>
          <w:rFonts w:ascii="Tahoma" w:eastAsia="Calibri" w:hAnsi="Tahoma" w:cs="Tahoma"/>
          <w:b/>
          <w:sz w:val="22"/>
          <w:szCs w:val="22"/>
        </w:rPr>
        <w:t>Supply</w:t>
      </w:r>
      <w:r w:rsidR="00453CE7">
        <w:rPr>
          <w:rFonts w:ascii="Tahoma" w:eastAsia="Calibri" w:hAnsi="Tahoma" w:cs="Tahoma"/>
          <w:b/>
          <w:sz w:val="22"/>
          <w:szCs w:val="22"/>
        </w:rPr>
        <w:t xml:space="preserve">  and installation of </w:t>
      </w:r>
      <w:r w:rsidRPr="00690BAB">
        <w:rPr>
          <w:rFonts w:ascii="Tahoma" w:hAnsi="Tahoma" w:cs="Tahoma"/>
          <w:b/>
          <w:sz w:val="22"/>
          <w:szCs w:val="22"/>
        </w:rPr>
        <w:t>Desktop Computers</w:t>
      </w:r>
      <w:r w:rsidR="00453CE7">
        <w:rPr>
          <w:rFonts w:ascii="Tahoma" w:hAnsi="Tahoma" w:cs="Tahoma"/>
          <w:b/>
          <w:sz w:val="22"/>
          <w:szCs w:val="22"/>
        </w:rPr>
        <w:t xml:space="preserve"> and </w:t>
      </w:r>
      <w:r w:rsidRPr="00690BAB">
        <w:rPr>
          <w:rFonts w:ascii="Tahoma" w:hAnsi="Tahoma" w:cs="Tahoma"/>
          <w:b/>
          <w:sz w:val="22"/>
          <w:szCs w:val="22"/>
        </w:rPr>
        <w:t xml:space="preserve"> Printer</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Pr>
          <w:rFonts w:ascii="Calibri" w:eastAsia="Calibri" w:hAnsi="Calibri" w:cs="Calibri"/>
          <w:sz w:val="24"/>
          <w:szCs w:val="24"/>
          <w:highlight w:val="yellow"/>
        </w:rPr>
        <w:t>08.02.2023.</w:t>
      </w:r>
    </w:p>
    <w:p w14:paraId="331A92E7" w14:textId="77777777" w:rsidR="00690BAB" w:rsidRDefault="00690BAB" w:rsidP="00690BAB">
      <w:pPr>
        <w:spacing w:before="200" w:line="360" w:lineRule="auto"/>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1D82692F" w14:textId="77777777" w:rsidR="00690BAB" w:rsidRDefault="00690BAB" w:rsidP="00690BAB">
      <w:pPr>
        <w:jc w:val="center"/>
        <w:rPr>
          <w:rFonts w:ascii="Calibri" w:eastAsia="Calibri" w:hAnsi="Calibri" w:cs="Calibri"/>
          <w:b/>
          <w:sz w:val="24"/>
          <w:szCs w:val="24"/>
        </w:rPr>
      </w:pPr>
    </w:p>
    <w:p w14:paraId="2F09EB92" w14:textId="77777777" w:rsidR="00690BAB" w:rsidRDefault="00690BAB" w:rsidP="00690BAB">
      <w:pPr>
        <w:jc w:val="center"/>
        <w:rPr>
          <w:rFonts w:ascii="Calibri" w:eastAsia="Calibri" w:hAnsi="Calibri" w:cs="Calibri"/>
          <w:b/>
          <w:sz w:val="28"/>
          <w:szCs w:val="28"/>
        </w:rPr>
      </w:pPr>
      <w:r>
        <w:rPr>
          <w:rFonts w:ascii="Calibri" w:eastAsia="Calibri" w:hAnsi="Calibri" w:cs="Calibri"/>
          <w:b/>
          <w:sz w:val="28"/>
          <w:szCs w:val="28"/>
        </w:rPr>
        <w:t>Director</w:t>
      </w:r>
    </w:p>
    <w:p w14:paraId="2A9EFC0F" w14:textId="77777777" w:rsidR="00690BAB" w:rsidRDefault="00690BAB" w:rsidP="00690BAB">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303891E2" w14:textId="77777777" w:rsidR="00690BAB" w:rsidRDefault="00690BAB" w:rsidP="00690BAB">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05415B0E" w14:textId="77777777" w:rsidR="00690BAB" w:rsidRDefault="00690BAB" w:rsidP="00690BAB">
      <w:pPr>
        <w:jc w:val="center"/>
        <w:rPr>
          <w:rFonts w:ascii="Calibri" w:eastAsia="Calibri" w:hAnsi="Calibri" w:cs="Calibri"/>
          <w:sz w:val="24"/>
          <w:szCs w:val="24"/>
        </w:rPr>
      </w:pPr>
      <w:r>
        <w:rPr>
          <w:rFonts w:ascii="Calibri" w:eastAsia="Calibri" w:hAnsi="Calibri" w:cs="Calibri"/>
          <w:sz w:val="24"/>
          <w:szCs w:val="24"/>
        </w:rPr>
        <w:t>Via – Jamdoli, Jaipur- 302031</w:t>
      </w:r>
    </w:p>
    <w:p w14:paraId="374ED44B"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8">
        <w:r>
          <w:rPr>
            <w:rFonts w:ascii="Calibri" w:eastAsia="Calibri" w:hAnsi="Calibri" w:cs="Calibri"/>
            <w:sz w:val="24"/>
            <w:szCs w:val="24"/>
            <w:u w:val="single"/>
          </w:rPr>
          <w:t>directoroffice@lnmiit.ac.in</w:t>
        </w:r>
      </w:hyperlink>
    </w:p>
    <w:p w14:paraId="66332187" w14:textId="77777777" w:rsidR="00690BAB" w:rsidRDefault="00690BAB" w:rsidP="00690BAB">
      <w:pPr>
        <w:rPr>
          <w:rFonts w:ascii="Calibri" w:eastAsia="Calibri" w:hAnsi="Calibri" w:cs="Calibri"/>
          <w:sz w:val="24"/>
          <w:szCs w:val="24"/>
        </w:rPr>
      </w:pPr>
    </w:p>
    <w:p w14:paraId="529A218B" w14:textId="77777777" w:rsidR="00690BAB" w:rsidRDefault="00690BAB" w:rsidP="00690BAB">
      <w:pPr>
        <w:rPr>
          <w:rFonts w:ascii="Calibri" w:eastAsia="Calibri" w:hAnsi="Calibri" w:cs="Calibri"/>
          <w:b/>
          <w:sz w:val="24"/>
          <w:szCs w:val="24"/>
        </w:rPr>
      </w:pPr>
      <w:r>
        <w:rPr>
          <w:rFonts w:ascii="Calibri" w:eastAsia="Calibri" w:hAnsi="Calibri" w:cs="Calibri"/>
          <w:b/>
          <w:sz w:val="24"/>
          <w:szCs w:val="24"/>
        </w:rPr>
        <w:t>Bid Process:</w:t>
      </w:r>
    </w:p>
    <w:p w14:paraId="7E05A1BE" w14:textId="68618C33" w:rsidR="00690BAB" w:rsidRDefault="00690BAB" w:rsidP="00690BAB">
      <w:pPr>
        <w:spacing w:after="280" w:line="360" w:lineRule="auto"/>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690BAB">
        <w:rPr>
          <w:rFonts w:ascii="Tahoma" w:hAnsi="Tahoma" w:cs="Tahoma"/>
          <w:b/>
          <w:sz w:val="22"/>
          <w:szCs w:val="22"/>
        </w:rPr>
        <w:t>“</w:t>
      </w:r>
      <w:r w:rsidR="00453CE7" w:rsidRPr="00690BAB">
        <w:rPr>
          <w:rFonts w:ascii="Tahoma" w:eastAsia="Calibri" w:hAnsi="Tahoma" w:cs="Tahoma"/>
          <w:b/>
          <w:sz w:val="22"/>
          <w:szCs w:val="22"/>
        </w:rPr>
        <w:t>Supply</w:t>
      </w:r>
      <w:r w:rsidR="00453CE7">
        <w:rPr>
          <w:rFonts w:ascii="Tahoma" w:eastAsia="Calibri" w:hAnsi="Tahoma" w:cs="Tahoma"/>
          <w:b/>
          <w:sz w:val="22"/>
          <w:szCs w:val="22"/>
        </w:rPr>
        <w:t xml:space="preserve">  and installation of </w:t>
      </w:r>
      <w:r w:rsidR="00453CE7" w:rsidRPr="00690BAB">
        <w:rPr>
          <w:rFonts w:ascii="Tahoma" w:hAnsi="Tahoma" w:cs="Tahoma"/>
          <w:b/>
          <w:sz w:val="22"/>
          <w:szCs w:val="22"/>
        </w:rPr>
        <w:t>Desktop Computers</w:t>
      </w:r>
      <w:r w:rsidR="00453CE7">
        <w:rPr>
          <w:rFonts w:ascii="Tahoma" w:hAnsi="Tahoma" w:cs="Tahoma"/>
          <w:b/>
          <w:sz w:val="22"/>
          <w:szCs w:val="22"/>
        </w:rPr>
        <w:t xml:space="preserve"> and </w:t>
      </w:r>
      <w:r w:rsidR="00453CE7" w:rsidRPr="00690BAB">
        <w:rPr>
          <w:rFonts w:ascii="Tahoma" w:hAnsi="Tahoma" w:cs="Tahoma"/>
          <w:b/>
          <w:sz w:val="22"/>
          <w:szCs w:val="22"/>
        </w:rPr>
        <w:t xml:space="preserve"> Printer</w:t>
      </w:r>
      <w:r w:rsidRPr="00690BAB">
        <w:rPr>
          <w:rFonts w:ascii="Tahoma" w:hAnsi="Tahoma" w:cs="Tahoma"/>
          <w:b/>
          <w:sz w:val="22"/>
          <w:szCs w:val="22"/>
        </w:rPr>
        <w:t>”</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453CE7" w:rsidRPr="00690BAB">
        <w:rPr>
          <w:rFonts w:ascii="Tahoma" w:eastAsia="Calibri" w:hAnsi="Tahoma" w:cs="Tahoma"/>
          <w:b/>
          <w:sz w:val="22"/>
          <w:szCs w:val="22"/>
        </w:rPr>
        <w:t>Supply</w:t>
      </w:r>
      <w:r w:rsidR="00453CE7">
        <w:rPr>
          <w:rFonts w:ascii="Tahoma" w:eastAsia="Calibri" w:hAnsi="Tahoma" w:cs="Tahoma"/>
          <w:b/>
          <w:sz w:val="22"/>
          <w:szCs w:val="22"/>
        </w:rPr>
        <w:t xml:space="preserve">  and installation of </w:t>
      </w:r>
      <w:r w:rsidR="00453CE7" w:rsidRPr="00690BAB">
        <w:rPr>
          <w:rFonts w:ascii="Tahoma" w:hAnsi="Tahoma" w:cs="Tahoma"/>
          <w:b/>
          <w:sz w:val="22"/>
          <w:szCs w:val="22"/>
        </w:rPr>
        <w:t>Desktop Computers</w:t>
      </w:r>
      <w:r w:rsidR="00453CE7">
        <w:rPr>
          <w:rFonts w:ascii="Tahoma" w:hAnsi="Tahoma" w:cs="Tahoma"/>
          <w:b/>
          <w:sz w:val="22"/>
          <w:szCs w:val="22"/>
        </w:rPr>
        <w:t xml:space="preserve"> and </w:t>
      </w:r>
      <w:r w:rsidR="00453CE7" w:rsidRPr="00690BAB">
        <w:rPr>
          <w:rFonts w:ascii="Tahoma" w:hAnsi="Tahoma" w:cs="Tahoma"/>
          <w:b/>
          <w:sz w:val="22"/>
          <w:szCs w:val="22"/>
        </w:rPr>
        <w:t xml:space="preserve"> Printer</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453CE7" w:rsidRPr="00690BAB">
        <w:rPr>
          <w:rFonts w:ascii="Tahoma" w:eastAsia="Calibri" w:hAnsi="Tahoma" w:cs="Tahoma"/>
          <w:b/>
          <w:sz w:val="22"/>
          <w:szCs w:val="22"/>
        </w:rPr>
        <w:t>Supply</w:t>
      </w:r>
      <w:r w:rsidR="00453CE7">
        <w:rPr>
          <w:rFonts w:ascii="Tahoma" w:eastAsia="Calibri" w:hAnsi="Tahoma" w:cs="Tahoma"/>
          <w:b/>
          <w:sz w:val="22"/>
          <w:szCs w:val="22"/>
        </w:rPr>
        <w:t xml:space="preserve">  and installation of </w:t>
      </w:r>
      <w:r w:rsidR="00453CE7" w:rsidRPr="00690BAB">
        <w:rPr>
          <w:rFonts w:ascii="Tahoma" w:hAnsi="Tahoma" w:cs="Tahoma"/>
          <w:b/>
          <w:sz w:val="22"/>
          <w:szCs w:val="22"/>
        </w:rPr>
        <w:t>Desktop Computers</w:t>
      </w:r>
      <w:r w:rsidR="00453CE7">
        <w:rPr>
          <w:rFonts w:ascii="Tahoma" w:hAnsi="Tahoma" w:cs="Tahoma"/>
          <w:b/>
          <w:sz w:val="22"/>
          <w:szCs w:val="22"/>
        </w:rPr>
        <w:t xml:space="preserve"> and </w:t>
      </w:r>
      <w:r w:rsidR="00453CE7" w:rsidRPr="00690BAB">
        <w:rPr>
          <w:rFonts w:ascii="Tahoma" w:hAnsi="Tahoma" w:cs="Tahoma"/>
          <w:b/>
          <w:sz w:val="22"/>
          <w:szCs w:val="22"/>
        </w:rPr>
        <w:t xml:space="preserve"> Printer</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6E8D7FE7" w14:textId="77043936" w:rsidR="00690BAB" w:rsidRDefault="00690BAB" w:rsidP="00690BAB">
      <w:pPr>
        <w:spacing w:before="240"/>
        <w:rPr>
          <w:rFonts w:ascii="Calibri" w:eastAsia="Calibri" w:hAnsi="Calibri" w:cs="Calibri"/>
          <w:b/>
          <w:sz w:val="24"/>
          <w:szCs w:val="24"/>
          <w:u w:val="single"/>
        </w:rPr>
      </w:pPr>
      <w:r>
        <w:rPr>
          <w:rFonts w:ascii="Calibri" w:eastAsia="Calibri" w:hAnsi="Calibri" w:cs="Calibri"/>
          <w:b/>
          <w:sz w:val="24"/>
          <w:szCs w:val="24"/>
          <w:u w:val="single"/>
        </w:rPr>
        <w:t xml:space="preserve">Technical Bid: </w:t>
      </w:r>
      <w:r>
        <w:rPr>
          <w:rFonts w:ascii="Calibri" w:eastAsia="Calibri" w:hAnsi="Calibri" w:cs="Calibri"/>
          <w:i/>
          <w:sz w:val="24"/>
          <w:szCs w:val="24"/>
          <w:u w:val="single"/>
        </w:rPr>
        <w:t>(in a separate sealed envelope)</w:t>
      </w:r>
    </w:p>
    <w:p w14:paraId="4570A2A0" w14:textId="77777777" w:rsidR="00690BAB" w:rsidRDefault="00690BAB" w:rsidP="00690BAB">
      <w:pPr>
        <w:rPr>
          <w:rFonts w:ascii="Calibri" w:eastAsia="Calibri" w:hAnsi="Calibri" w:cs="Calibri"/>
          <w:sz w:val="24"/>
          <w:szCs w:val="24"/>
        </w:rPr>
      </w:pPr>
      <w:r>
        <w:rPr>
          <w:rFonts w:ascii="Calibri" w:eastAsia="Calibri" w:hAnsi="Calibri" w:cs="Calibri"/>
          <w:sz w:val="24"/>
          <w:szCs w:val="24"/>
        </w:rPr>
        <w:lastRenderedPageBreak/>
        <w:t>While submitting quotations, the following procedure/ formalities and conditions may kindly be adhered.</w:t>
      </w:r>
    </w:p>
    <w:p w14:paraId="0D1BBFA7"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7C940FE1"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57321D01" w14:textId="77777777" w:rsidR="00690BAB" w:rsidRDefault="00690BAB" w:rsidP="00690BAB">
      <w:pPr>
        <w:numPr>
          <w:ilvl w:val="0"/>
          <w:numId w:val="29"/>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388F895A"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7595214D"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752B7E7B" w14:textId="77777777" w:rsidR="00690BAB" w:rsidRDefault="00690BAB" w:rsidP="00690BAB">
      <w:pPr>
        <w:numPr>
          <w:ilvl w:val="0"/>
          <w:numId w:val="29"/>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20A02A19" w14:textId="77777777" w:rsidR="00690BAB" w:rsidRDefault="00690BAB" w:rsidP="00690BAB">
      <w:pPr>
        <w:spacing w:before="240"/>
        <w:rPr>
          <w:rFonts w:ascii="Calibri" w:eastAsia="Calibri" w:hAnsi="Calibri" w:cs="Calibri"/>
          <w:b/>
          <w:sz w:val="26"/>
          <w:szCs w:val="26"/>
          <w:u w:val="single"/>
        </w:rPr>
      </w:pPr>
    </w:p>
    <w:p w14:paraId="3B7BCCD6" w14:textId="77777777" w:rsidR="00690BAB" w:rsidRDefault="00690BAB" w:rsidP="00690BAB">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0ABA6A92" w14:textId="77777777" w:rsidR="00690BAB" w:rsidRDefault="00690BAB" w:rsidP="00690BAB">
      <w:pPr>
        <w:rPr>
          <w:rFonts w:ascii="Tahoma" w:hAnsi="Tahoma" w:cs="Tahoma"/>
          <w:b/>
          <w:sz w:val="22"/>
          <w:szCs w:val="22"/>
        </w:rPr>
      </w:pPr>
    </w:p>
    <w:p w14:paraId="17A6C65E" w14:textId="6F243568" w:rsidR="00FA7694" w:rsidRPr="00690BAB" w:rsidRDefault="005B5477" w:rsidP="00690BAB">
      <w:pPr>
        <w:rPr>
          <w:rFonts w:ascii="Tahoma" w:hAnsi="Tahoma" w:cs="Tahoma"/>
          <w:b/>
          <w:bCs/>
          <w:sz w:val="22"/>
          <w:szCs w:val="22"/>
          <w:u w:val="single"/>
        </w:rPr>
      </w:pPr>
      <w:r w:rsidRPr="00690BAB">
        <w:rPr>
          <w:rFonts w:ascii="Tahoma" w:hAnsi="Tahoma" w:cs="Tahoma"/>
          <w:b/>
          <w:bCs/>
          <w:color w:val="212121"/>
          <w:sz w:val="22"/>
          <w:szCs w:val="22"/>
          <w:lang w:bidi="hi-IN"/>
        </w:rPr>
        <w:t xml:space="preserve">Technical Specification </w:t>
      </w:r>
      <w:r w:rsidR="00D7200F" w:rsidRPr="00690BAB">
        <w:rPr>
          <w:rFonts w:ascii="Tahoma" w:hAnsi="Tahoma" w:cs="Tahoma"/>
          <w:b/>
          <w:bCs/>
          <w:color w:val="212121"/>
          <w:sz w:val="22"/>
          <w:szCs w:val="22"/>
          <w:lang w:bidi="hi-IN"/>
        </w:rPr>
        <w:t xml:space="preserve">for </w:t>
      </w:r>
      <w:r w:rsidR="00453CE7" w:rsidRPr="00690BAB">
        <w:rPr>
          <w:rFonts w:ascii="Tahoma" w:eastAsia="Calibri" w:hAnsi="Tahoma" w:cs="Tahoma"/>
          <w:b/>
          <w:sz w:val="22"/>
          <w:szCs w:val="22"/>
        </w:rPr>
        <w:t>Supply</w:t>
      </w:r>
      <w:r w:rsidR="00453CE7">
        <w:rPr>
          <w:rFonts w:ascii="Tahoma" w:eastAsia="Calibri" w:hAnsi="Tahoma" w:cs="Tahoma"/>
          <w:b/>
          <w:sz w:val="22"/>
          <w:szCs w:val="22"/>
        </w:rPr>
        <w:t xml:space="preserve">  and installation of </w:t>
      </w:r>
      <w:r w:rsidR="00453CE7" w:rsidRPr="00690BAB">
        <w:rPr>
          <w:rFonts w:ascii="Tahoma" w:hAnsi="Tahoma" w:cs="Tahoma"/>
          <w:b/>
          <w:sz w:val="22"/>
          <w:szCs w:val="22"/>
        </w:rPr>
        <w:t>Desktop Computers</w:t>
      </w:r>
      <w:r w:rsidR="00453CE7">
        <w:rPr>
          <w:rFonts w:ascii="Tahoma" w:hAnsi="Tahoma" w:cs="Tahoma"/>
          <w:b/>
          <w:sz w:val="22"/>
          <w:szCs w:val="22"/>
        </w:rPr>
        <w:t xml:space="preserve"> and </w:t>
      </w:r>
      <w:r w:rsidR="00453CE7" w:rsidRPr="00690BAB">
        <w:rPr>
          <w:rFonts w:ascii="Tahoma" w:hAnsi="Tahoma" w:cs="Tahoma"/>
          <w:b/>
          <w:sz w:val="22"/>
          <w:szCs w:val="22"/>
        </w:rPr>
        <w:t xml:space="preserve"> Printer</w:t>
      </w:r>
    </w:p>
    <w:p w14:paraId="7414D272" w14:textId="77777777" w:rsidR="005B5477" w:rsidRPr="00690BAB" w:rsidRDefault="005B5477" w:rsidP="005B5477">
      <w:pPr>
        <w:pStyle w:val="ListParagraph"/>
        <w:rPr>
          <w:rFonts w:ascii="Tahoma" w:hAnsi="Tahoma" w:cs="Tahoma"/>
          <w:b/>
          <w:bCs/>
          <w:sz w:val="22"/>
          <w:szCs w:val="22"/>
          <w:u w:val="single"/>
        </w:rPr>
      </w:pPr>
    </w:p>
    <w:tbl>
      <w:tblPr>
        <w:tblW w:w="99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8"/>
        <w:gridCol w:w="7407"/>
        <w:gridCol w:w="10"/>
      </w:tblGrid>
      <w:tr w:rsidR="00B631BA" w:rsidRPr="00690BAB" w14:paraId="3FA1FA51" w14:textId="77777777" w:rsidTr="00D331D9">
        <w:trPr>
          <w:gridAfter w:val="1"/>
          <w:wAfter w:w="10" w:type="dxa"/>
          <w:trHeight w:val="276"/>
        </w:trPr>
        <w:tc>
          <w:tcPr>
            <w:tcW w:w="2548" w:type="dxa"/>
            <w:tcMar>
              <w:top w:w="0" w:type="dxa"/>
              <w:left w:w="0" w:type="dxa"/>
              <w:bottom w:w="0" w:type="dxa"/>
              <w:right w:w="120" w:type="dxa"/>
            </w:tcMar>
            <w:hideMark/>
          </w:tcPr>
          <w:p w14:paraId="5DDA587F"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Product</w:t>
            </w:r>
          </w:p>
        </w:tc>
        <w:tc>
          <w:tcPr>
            <w:tcW w:w="7407" w:type="dxa"/>
          </w:tcPr>
          <w:p w14:paraId="1C81EE5C" w14:textId="0DD07C38" w:rsidR="00B631BA" w:rsidRPr="00690BAB" w:rsidRDefault="00D7200F" w:rsidP="00C62B92">
            <w:pPr>
              <w:rPr>
                <w:rFonts w:ascii="Tahoma" w:hAnsi="Tahoma" w:cs="Tahoma"/>
                <w:color w:val="212121"/>
                <w:sz w:val="22"/>
                <w:szCs w:val="22"/>
                <w:lang w:bidi="hi-IN"/>
              </w:rPr>
            </w:pPr>
            <w:r w:rsidRPr="00690BAB">
              <w:rPr>
                <w:rFonts w:ascii="Tahoma" w:hAnsi="Tahoma" w:cs="Tahoma"/>
                <w:color w:val="212121"/>
                <w:sz w:val="22"/>
                <w:szCs w:val="22"/>
                <w:lang w:bidi="hi-IN"/>
              </w:rPr>
              <w:t>Desktop Computer</w:t>
            </w:r>
          </w:p>
        </w:tc>
      </w:tr>
      <w:tr w:rsidR="00B631BA" w:rsidRPr="00690BAB" w14:paraId="5C2FAE2A" w14:textId="77777777" w:rsidTr="00D331D9">
        <w:trPr>
          <w:gridAfter w:val="1"/>
          <w:wAfter w:w="10" w:type="dxa"/>
          <w:trHeight w:val="143"/>
        </w:trPr>
        <w:tc>
          <w:tcPr>
            <w:tcW w:w="2548" w:type="dxa"/>
            <w:tcMar>
              <w:top w:w="0" w:type="dxa"/>
              <w:left w:w="0" w:type="dxa"/>
              <w:bottom w:w="0" w:type="dxa"/>
              <w:right w:w="120" w:type="dxa"/>
            </w:tcMar>
            <w:hideMark/>
          </w:tcPr>
          <w:p w14:paraId="440CC66C"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Preferred Brand</w:t>
            </w:r>
          </w:p>
        </w:tc>
        <w:tc>
          <w:tcPr>
            <w:tcW w:w="7407" w:type="dxa"/>
          </w:tcPr>
          <w:p w14:paraId="392504A3" w14:textId="08E8A81C" w:rsidR="00B631BA" w:rsidRPr="00690BAB" w:rsidRDefault="00685D74" w:rsidP="00C62B92">
            <w:pPr>
              <w:rPr>
                <w:rFonts w:ascii="Tahoma" w:hAnsi="Tahoma" w:cs="Tahoma"/>
                <w:color w:val="212121"/>
                <w:sz w:val="22"/>
                <w:szCs w:val="22"/>
                <w:lang w:bidi="hi-IN"/>
              </w:rPr>
            </w:pPr>
            <w:r w:rsidRPr="00690BAB">
              <w:rPr>
                <w:rFonts w:ascii="Tahoma" w:hAnsi="Tahoma" w:cs="Tahoma"/>
                <w:color w:val="212121"/>
                <w:sz w:val="22"/>
                <w:szCs w:val="22"/>
                <w:lang w:bidi="hi-IN"/>
              </w:rPr>
              <w:t xml:space="preserve">Dell, </w:t>
            </w:r>
            <w:r w:rsidR="00D7200F" w:rsidRPr="00690BAB">
              <w:rPr>
                <w:rFonts w:ascii="Tahoma" w:hAnsi="Tahoma" w:cs="Tahoma"/>
                <w:color w:val="212121"/>
                <w:sz w:val="22"/>
                <w:szCs w:val="22"/>
                <w:lang w:bidi="hi-IN"/>
              </w:rPr>
              <w:t>HP</w:t>
            </w:r>
          </w:p>
        </w:tc>
      </w:tr>
      <w:tr w:rsidR="00C22467" w:rsidRPr="00690BAB" w14:paraId="5C3DF3A9" w14:textId="77777777" w:rsidTr="00D331D9">
        <w:trPr>
          <w:gridAfter w:val="1"/>
          <w:wAfter w:w="10" w:type="dxa"/>
          <w:trHeight w:val="278"/>
        </w:trPr>
        <w:tc>
          <w:tcPr>
            <w:tcW w:w="2548" w:type="dxa"/>
            <w:tcMar>
              <w:top w:w="0" w:type="dxa"/>
              <w:left w:w="0" w:type="dxa"/>
              <w:bottom w:w="0" w:type="dxa"/>
              <w:right w:w="120" w:type="dxa"/>
            </w:tcMar>
          </w:tcPr>
          <w:p w14:paraId="2C397001" w14:textId="136D3E9A" w:rsidR="0042235F" w:rsidRPr="00690BAB" w:rsidRDefault="0042235F" w:rsidP="001450CA">
            <w:pPr>
              <w:ind w:right="-390"/>
              <w:rPr>
                <w:rFonts w:ascii="Tahoma" w:hAnsi="Tahoma" w:cs="Tahoma"/>
                <w:sz w:val="22"/>
                <w:szCs w:val="22"/>
                <w:lang w:bidi="hi-IN"/>
              </w:rPr>
            </w:pPr>
            <w:r w:rsidRPr="00690BAB">
              <w:rPr>
                <w:rFonts w:ascii="Tahoma" w:hAnsi="Tahoma" w:cs="Tahoma"/>
                <w:sz w:val="22"/>
                <w:szCs w:val="22"/>
                <w:lang w:bidi="hi-IN"/>
              </w:rPr>
              <w:t>Type</w:t>
            </w:r>
          </w:p>
        </w:tc>
        <w:tc>
          <w:tcPr>
            <w:tcW w:w="7407" w:type="dxa"/>
          </w:tcPr>
          <w:p w14:paraId="0A82F000" w14:textId="522B1BEF" w:rsidR="0042235F" w:rsidRPr="00690BAB" w:rsidRDefault="00F90B82" w:rsidP="00D7200F">
            <w:pPr>
              <w:rPr>
                <w:rFonts w:ascii="Tahoma" w:hAnsi="Tahoma" w:cs="Tahoma"/>
                <w:sz w:val="22"/>
                <w:szCs w:val="22"/>
                <w:lang w:bidi="hi-IN"/>
              </w:rPr>
            </w:pPr>
            <w:r w:rsidRPr="00690BAB">
              <w:rPr>
                <w:rFonts w:ascii="Tahoma" w:hAnsi="Tahoma" w:cs="Tahoma"/>
                <w:sz w:val="22"/>
                <w:szCs w:val="22"/>
                <w:lang w:bidi="hi-IN"/>
              </w:rPr>
              <w:t>Mini Tower</w:t>
            </w:r>
          </w:p>
        </w:tc>
      </w:tr>
      <w:tr w:rsidR="0042235F" w:rsidRPr="00690BAB" w14:paraId="7B0BA8C7" w14:textId="77777777" w:rsidTr="00D331D9">
        <w:trPr>
          <w:gridAfter w:val="1"/>
          <w:wAfter w:w="10" w:type="dxa"/>
          <w:trHeight w:val="70"/>
        </w:trPr>
        <w:tc>
          <w:tcPr>
            <w:tcW w:w="2548" w:type="dxa"/>
            <w:tcMar>
              <w:top w:w="0" w:type="dxa"/>
              <w:left w:w="0" w:type="dxa"/>
              <w:bottom w:w="0" w:type="dxa"/>
              <w:right w:w="120" w:type="dxa"/>
            </w:tcMar>
          </w:tcPr>
          <w:p w14:paraId="4FB9750F" w14:textId="716E0C46"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Processor</w:t>
            </w:r>
          </w:p>
        </w:tc>
        <w:tc>
          <w:tcPr>
            <w:tcW w:w="7407" w:type="dxa"/>
          </w:tcPr>
          <w:p w14:paraId="18CC920D" w14:textId="01CB464B" w:rsidR="0042235F" w:rsidRPr="00690BAB" w:rsidRDefault="0042235F" w:rsidP="00C62B92">
            <w:pPr>
              <w:rPr>
                <w:rFonts w:ascii="Tahoma" w:hAnsi="Tahoma" w:cs="Tahoma"/>
                <w:color w:val="212121"/>
                <w:sz w:val="22"/>
                <w:szCs w:val="22"/>
                <w:lang w:bidi="hi-IN"/>
              </w:rPr>
            </w:pPr>
            <w:r w:rsidRPr="00690BAB">
              <w:rPr>
                <w:rFonts w:ascii="Tahoma" w:hAnsi="Tahoma" w:cs="Tahoma"/>
                <w:sz w:val="22"/>
                <w:szCs w:val="22"/>
                <w:lang w:bidi="hi-IN"/>
              </w:rPr>
              <w:t xml:space="preserve">Core i7 </w:t>
            </w:r>
            <w:r w:rsidR="002F7A9F" w:rsidRPr="00690BAB">
              <w:rPr>
                <w:rFonts w:ascii="Tahoma" w:hAnsi="Tahoma" w:cs="Tahoma"/>
                <w:sz w:val="22"/>
                <w:szCs w:val="22"/>
                <w:lang w:bidi="hi-IN"/>
              </w:rPr>
              <w:t>11</w:t>
            </w:r>
            <w:r w:rsidR="008A4EA5" w:rsidRPr="00690BAB">
              <w:rPr>
                <w:rFonts w:ascii="Tahoma" w:hAnsi="Tahoma" w:cs="Tahoma"/>
                <w:sz w:val="22"/>
                <w:szCs w:val="22"/>
                <w:vertAlign w:val="superscript"/>
                <w:lang w:bidi="hi-IN"/>
              </w:rPr>
              <w:t>Th</w:t>
            </w:r>
            <w:r w:rsidR="008A4EA5" w:rsidRPr="00690BAB">
              <w:rPr>
                <w:rFonts w:ascii="Tahoma" w:hAnsi="Tahoma" w:cs="Tahoma"/>
                <w:sz w:val="22"/>
                <w:szCs w:val="22"/>
                <w:lang w:bidi="hi-IN"/>
              </w:rPr>
              <w:t xml:space="preserve"> Gen</w:t>
            </w:r>
            <w:r w:rsidRPr="00690BAB">
              <w:rPr>
                <w:rFonts w:ascii="Tahoma" w:hAnsi="Tahoma" w:cs="Tahoma"/>
                <w:sz w:val="22"/>
                <w:szCs w:val="22"/>
                <w:lang w:bidi="hi-IN"/>
              </w:rPr>
              <w:t xml:space="preserve">, </w:t>
            </w:r>
            <w:r w:rsidR="00F90B82" w:rsidRPr="00690BAB">
              <w:rPr>
                <w:rFonts w:ascii="Tahoma" w:hAnsi="Tahoma" w:cs="Tahoma"/>
                <w:sz w:val="22"/>
                <w:szCs w:val="22"/>
                <w:lang w:bidi="hi-IN"/>
              </w:rPr>
              <w:t>3.8</w:t>
            </w:r>
            <w:r w:rsidRPr="00690BAB">
              <w:rPr>
                <w:rFonts w:ascii="Tahoma" w:hAnsi="Tahoma" w:cs="Tahoma"/>
                <w:sz w:val="22"/>
                <w:szCs w:val="22"/>
                <w:lang w:bidi="hi-IN"/>
              </w:rPr>
              <w:t>0 GHz or Higher</w:t>
            </w:r>
            <w:r w:rsidR="00F90B82" w:rsidRPr="00690BAB">
              <w:rPr>
                <w:rFonts w:ascii="Tahoma" w:hAnsi="Tahoma" w:cs="Tahoma"/>
                <w:sz w:val="22"/>
                <w:szCs w:val="22"/>
                <w:lang w:bidi="hi-IN"/>
              </w:rPr>
              <w:t xml:space="preserve"> with 16MB cache</w:t>
            </w:r>
          </w:p>
        </w:tc>
      </w:tr>
      <w:tr w:rsidR="0042235F" w:rsidRPr="00690BAB" w14:paraId="36986065" w14:textId="77777777" w:rsidTr="00D331D9">
        <w:trPr>
          <w:gridAfter w:val="1"/>
          <w:wAfter w:w="10" w:type="dxa"/>
          <w:trHeight w:val="143"/>
        </w:trPr>
        <w:tc>
          <w:tcPr>
            <w:tcW w:w="2548" w:type="dxa"/>
            <w:tcMar>
              <w:top w:w="0" w:type="dxa"/>
              <w:left w:w="0" w:type="dxa"/>
              <w:bottom w:w="0" w:type="dxa"/>
              <w:right w:w="120" w:type="dxa"/>
            </w:tcMar>
          </w:tcPr>
          <w:p w14:paraId="0956D302" w14:textId="2D0CA0D0" w:rsidR="0042235F" w:rsidRPr="00690BAB" w:rsidRDefault="0042235F" w:rsidP="0042235F">
            <w:pPr>
              <w:tabs>
                <w:tab w:val="left" w:pos="1245"/>
              </w:tabs>
              <w:rPr>
                <w:rFonts w:ascii="Tahoma" w:hAnsi="Tahoma" w:cs="Tahoma"/>
                <w:sz w:val="22"/>
                <w:szCs w:val="22"/>
                <w:lang w:bidi="hi-IN"/>
              </w:rPr>
            </w:pPr>
            <w:r w:rsidRPr="00690BAB">
              <w:rPr>
                <w:rFonts w:ascii="Tahoma" w:hAnsi="Tahoma" w:cs="Tahoma"/>
                <w:sz w:val="22"/>
                <w:szCs w:val="22"/>
                <w:lang w:bidi="hi-IN"/>
              </w:rPr>
              <w:t>Memory</w:t>
            </w:r>
          </w:p>
        </w:tc>
        <w:tc>
          <w:tcPr>
            <w:tcW w:w="7407" w:type="dxa"/>
          </w:tcPr>
          <w:p w14:paraId="62E998D0" w14:textId="5926144D" w:rsidR="0042235F" w:rsidRPr="00690BAB" w:rsidRDefault="00E56704" w:rsidP="00C62B92">
            <w:pPr>
              <w:rPr>
                <w:rFonts w:ascii="Tahoma" w:hAnsi="Tahoma" w:cs="Tahoma"/>
                <w:color w:val="212121"/>
                <w:sz w:val="22"/>
                <w:szCs w:val="22"/>
                <w:lang w:bidi="hi-IN"/>
              </w:rPr>
            </w:pPr>
            <w:r w:rsidRPr="00690BAB">
              <w:rPr>
                <w:rFonts w:ascii="Tahoma" w:hAnsi="Tahoma" w:cs="Tahoma"/>
                <w:color w:val="212121"/>
                <w:sz w:val="22"/>
                <w:szCs w:val="22"/>
                <w:lang w:bidi="hi-IN"/>
              </w:rPr>
              <w:t>16 GB DDR</w:t>
            </w:r>
            <w:r w:rsidR="0042235F" w:rsidRPr="00690BAB">
              <w:rPr>
                <w:rFonts w:ascii="Tahoma" w:hAnsi="Tahoma" w:cs="Tahoma"/>
                <w:color w:val="212121"/>
                <w:sz w:val="22"/>
                <w:szCs w:val="22"/>
                <w:lang w:bidi="hi-IN"/>
              </w:rPr>
              <w:t xml:space="preserve">4 </w:t>
            </w:r>
            <w:r w:rsidR="00736E35" w:rsidRPr="00690BAB">
              <w:rPr>
                <w:rFonts w:ascii="Tahoma" w:hAnsi="Tahoma" w:cs="Tahoma"/>
                <w:sz w:val="22"/>
                <w:szCs w:val="22"/>
              </w:rPr>
              <w:t>2666</w:t>
            </w:r>
            <w:r w:rsidRPr="00690BAB">
              <w:rPr>
                <w:rFonts w:ascii="Tahoma" w:hAnsi="Tahoma" w:cs="Tahoma"/>
                <w:color w:val="212121"/>
                <w:sz w:val="22"/>
                <w:szCs w:val="22"/>
                <w:lang w:bidi="hi-IN"/>
              </w:rPr>
              <w:t xml:space="preserve"> </w:t>
            </w:r>
            <w:r w:rsidR="0042235F" w:rsidRPr="00690BAB">
              <w:rPr>
                <w:rFonts w:ascii="Tahoma" w:hAnsi="Tahoma" w:cs="Tahoma"/>
                <w:color w:val="212121"/>
                <w:sz w:val="22"/>
                <w:szCs w:val="22"/>
                <w:lang w:bidi="hi-IN"/>
              </w:rPr>
              <w:t>or Higher</w:t>
            </w:r>
          </w:p>
        </w:tc>
      </w:tr>
      <w:tr w:rsidR="0042235F" w:rsidRPr="00690BAB" w14:paraId="4B3A354E" w14:textId="77777777" w:rsidTr="00D331D9">
        <w:trPr>
          <w:gridAfter w:val="1"/>
          <w:wAfter w:w="10" w:type="dxa"/>
          <w:trHeight w:val="276"/>
        </w:trPr>
        <w:tc>
          <w:tcPr>
            <w:tcW w:w="2548" w:type="dxa"/>
            <w:tcMar>
              <w:top w:w="0" w:type="dxa"/>
              <w:left w:w="0" w:type="dxa"/>
              <w:bottom w:w="0" w:type="dxa"/>
              <w:right w:w="120" w:type="dxa"/>
            </w:tcMar>
          </w:tcPr>
          <w:p w14:paraId="0EB6CDB3" w14:textId="0F8A2939" w:rsidR="0042235F" w:rsidRPr="00690BAB" w:rsidRDefault="002241F7" w:rsidP="0042235F">
            <w:pPr>
              <w:rPr>
                <w:rFonts w:ascii="Tahoma" w:hAnsi="Tahoma" w:cs="Tahoma"/>
                <w:sz w:val="22"/>
                <w:szCs w:val="22"/>
                <w:lang w:bidi="hi-IN"/>
              </w:rPr>
            </w:pPr>
            <w:r w:rsidRPr="00690BAB">
              <w:rPr>
                <w:rFonts w:ascii="Tahoma" w:hAnsi="Tahoma" w:cs="Tahoma"/>
                <w:sz w:val="22"/>
                <w:szCs w:val="22"/>
                <w:lang w:bidi="hi-IN"/>
              </w:rPr>
              <w:t>Storage</w:t>
            </w:r>
          </w:p>
        </w:tc>
        <w:tc>
          <w:tcPr>
            <w:tcW w:w="7407" w:type="dxa"/>
          </w:tcPr>
          <w:p w14:paraId="15FDF8B0" w14:textId="1E3E6937" w:rsidR="0042235F" w:rsidRPr="00690BAB" w:rsidRDefault="00662700" w:rsidP="0042235F">
            <w:pPr>
              <w:rPr>
                <w:rFonts w:ascii="Tahoma" w:hAnsi="Tahoma" w:cs="Tahoma"/>
                <w:color w:val="212121"/>
                <w:sz w:val="22"/>
                <w:szCs w:val="22"/>
                <w:lang w:bidi="hi-IN"/>
              </w:rPr>
            </w:pPr>
            <w:r w:rsidRPr="00690BAB">
              <w:rPr>
                <w:rFonts w:ascii="Tahoma" w:hAnsi="Tahoma" w:cs="Tahoma"/>
                <w:color w:val="212121"/>
                <w:sz w:val="22"/>
                <w:szCs w:val="22"/>
                <w:lang w:bidi="hi-IN"/>
              </w:rPr>
              <w:t>256</w:t>
            </w:r>
            <w:r w:rsidR="002241F7" w:rsidRPr="00690BAB">
              <w:rPr>
                <w:rFonts w:ascii="Tahoma" w:hAnsi="Tahoma" w:cs="Tahoma"/>
                <w:color w:val="212121"/>
                <w:sz w:val="22"/>
                <w:szCs w:val="22"/>
                <w:lang w:bidi="hi-IN"/>
              </w:rPr>
              <w:t>GB NVMe SSD, 1TB Hard Disk</w:t>
            </w:r>
          </w:p>
        </w:tc>
      </w:tr>
      <w:tr w:rsidR="0042235F" w:rsidRPr="00690BAB" w14:paraId="33F23F70" w14:textId="77777777" w:rsidTr="00D331D9">
        <w:trPr>
          <w:gridAfter w:val="1"/>
          <w:wAfter w:w="10" w:type="dxa"/>
          <w:trHeight w:val="233"/>
        </w:trPr>
        <w:tc>
          <w:tcPr>
            <w:tcW w:w="2548" w:type="dxa"/>
            <w:tcMar>
              <w:top w:w="0" w:type="dxa"/>
              <w:left w:w="0" w:type="dxa"/>
              <w:bottom w:w="0" w:type="dxa"/>
              <w:right w:w="120" w:type="dxa"/>
            </w:tcMar>
          </w:tcPr>
          <w:p w14:paraId="131BC21D" w14:textId="7A6AC065"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Display Ports</w:t>
            </w:r>
          </w:p>
        </w:tc>
        <w:tc>
          <w:tcPr>
            <w:tcW w:w="7407" w:type="dxa"/>
          </w:tcPr>
          <w:p w14:paraId="2AF27EAB" w14:textId="6C63EECE" w:rsidR="0042235F" w:rsidRPr="00690BAB" w:rsidRDefault="0042235F" w:rsidP="00C62B92">
            <w:pPr>
              <w:rPr>
                <w:rFonts w:ascii="Tahoma" w:hAnsi="Tahoma" w:cs="Tahoma"/>
                <w:color w:val="212121"/>
                <w:sz w:val="22"/>
                <w:szCs w:val="22"/>
                <w:lang w:bidi="hi-IN"/>
              </w:rPr>
            </w:pPr>
            <w:r w:rsidRPr="00690BAB">
              <w:rPr>
                <w:rFonts w:ascii="Tahoma" w:hAnsi="Tahoma" w:cs="Tahoma"/>
                <w:color w:val="212121"/>
                <w:sz w:val="22"/>
                <w:szCs w:val="22"/>
                <w:lang w:bidi="hi-IN"/>
              </w:rPr>
              <w:t xml:space="preserve">HDMI, VGA </w:t>
            </w:r>
          </w:p>
        </w:tc>
      </w:tr>
      <w:tr w:rsidR="0042235F" w:rsidRPr="00690BAB" w14:paraId="448C7A23" w14:textId="77777777" w:rsidTr="00D331D9">
        <w:trPr>
          <w:gridAfter w:val="1"/>
          <w:wAfter w:w="10" w:type="dxa"/>
          <w:trHeight w:val="276"/>
        </w:trPr>
        <w:tc>
          <w:tcPr>
            <w:tcW w:w="2548" w:type="dxa"/>
            <w:tcMar>
              <w:top w:w="0" w:type="dxa"/>
              <w:left w:w="0" w:type="dxa"/>
              <w:bottom w:w="0" w:type="dxa"/>
              <w:right w:w="120" w:type="dxa"/>
            </w:tcMar>
          </w:tcPr>
          <w:p w14:paraId="6F7872F1" w14:textId="50CD4873"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Other Ports</w:t>
            </w:r>
          </w:p>
        </w:tc>
        <w:tc>
          <w:tcPr>
            <w:tcW w:w="7407" w:type="dxa"/>
          </w:tcPr>
          <w:p w14:paraId="7ADE7DC9" w14:textId="76C22082" w:rsidR="0042235F" w:rsidRPr="00690BAB" w:rsidRDefault="0042235F" w:rsidP="0042235F">
            <w:pPr>
              <w:rPr>
                <w:rFonts w:ascii="Tahoma" w:hAnsi="Tahoma" w:cs="Tahoma"/>
                <w:sz w:val="22"/>
                <w:szCs w:val="22"/>
                <w:lang w:bidi="hi-IN"/>
              </w:rPr>
            </w:pPr>
            <w:r w:rsidRPr="00690BAB">
              <w:rPr>
                <w:rFonts w:ascii="Tahoma" w:hAnsi="Tahoma" w:cs="Tahoma"/>
                <w:color w:val="212121"/>
                <w:sz w:val="22"/>
                <w:szCs w:val="22"/>
                <w:lang w:bidi="hi-IN"/>
              </w:rPr>
              <w:t>USB 3.0</w:t>
            </w:r>
            <w:r w:rsidR="00F92F00" w:rsidRPr="00690BAB">
              <w:rPr>
                <w:rFonts w:ascii="Tahoma" w:hAnsi="Tahoma" w:cs="Tahoma"/>
                <w:color w:val="212121"/>
                <w:sz w:val="22"/>
                <w:szCs w:val="22"/>
                <w:lang w:bidi="hi-IN"/>
              </w:rPr>
              <w:t>,</w:t>
            </w:r>
            <w:r w:rsidRPr="00690BAB">
              <w:rPr>
                <w:rFonts w:ascii="Tahoma" w:hAnsi="Tahoma" w:cs="Tahoma"/>
                <w:color w:val="212121"/>
                <w:sz w:val="22"/>
                <w:szCs w:val="22"/>
                <w:lang w:bidi="hi-IN"/>
              </w:rPr>
              <w:t xml:space="preserve"> 2.0 and </w:t>
            </w:r>
            <w:r w:rsidRPr="00690BAB">
              <w:rPr>
                <w:rFonts w:ascii="Tahoma" w:hAnsi="Tahoma" w:cs="Tahoma"/>
                <w:sz w:val="22"/>
                <w:szCs w:val="22"/>
              </w:rPr>
              <w:t>USB 3.1 Gen 1,</w:t>
            </w:r>
            <w:r w:rsidRPr="00690BAB">
              <w:rPr>
                <w:rFonts w:ascii="Tahoma" w:hAnsi="Tahoma" w:cs="Tahoma"/>
                <w:color w:val="212121"/>
                <w:sz w:val="22"/>
                <w:szCs w:val="22"/>
                <w:lang w:bidi="hi-IN"/>
              </w:rPr>
              <w:t xml:space="preserve"> Line Out, and</w:t>
            </w:r>
            <w:r w:rsidR="00F92F00" w:rsidRPr="00690BAB">
              <w:rPr>
                <w:rFonts w:ascii="Tahoma" w:hAnsi="Tahoma" w:cs="Tahoma"/>
                <w:color w:val="212121"/>
                <w:sz w:val="22"/>
                <w:szCs w:val="22"/>
                <w:lang w:bidi="hi-IN"/>
              </w:rPr>
              <w:t xml:space="preserve"> MIC Jack</w:t>
            </w:r>
            <w:r w:rsidR="0031442D" w:rsidRPr="00690BAB">
              <w:rPr>
                <w:rFonts w:ascii="Tahoma" w:hAnsi="Tahoma" w:cs="Tahoma"/>
                <w:color w:val="212121"/>
                <w:sz w:val="22"/>
                <w:szCs w:val="22"/>
                <w:lang w:bidi="hi-IN"/>
              </w:rPr>
              <w:t>, LAN-RJ45 Port</w:t>
            </w:r>
          </w:p>
        </w:tc>
      </w:tr>
      <w:tr w:rsidR="0042235F" w:rsidRPr="00690BAB" w14:paraId="42AC9B11" w14:textId="77777777" w:rsidTr="00D331D9">
        <w:trPr>
          <w:gridAfter w:val="1"/>
          <w:wAfter w:w="10" w:type="dxa"/>
          <w:trHeight w:val="276"/>
        </w:trPr>
        <w:tc>
          <w:tcPr>
            <w:tcW w:w="2548" w:type="dxa"/>
            <w:tcMar>
              <w:top w:w="0" w:type="dxa"/>
              <w:left w:w="0" w:type="dxa"/>
              <w:bottom w:w="0" w:type="dxa"/>
              <w:right w:w="120" w:type="dxa"/>
            </w:tcMar>
          </w:tcPr>
          <w:p w14:paraId="5C365CC4" w14:textId="251815F7" w:rsidR="0042235F" w:rsidRPr="00690BAB" w:rsidRDefault="0042235F" w:rsidP="0042235F">
            <w:pPr>
              <w:rPr>
                <w:rFonts w:ascii="Tahoma" w:hAnsi="Tahoma" w:cs="Tahoma"/>
                <w:color w:val="212121"/>
                <w:sz w:val="22"/>
                <w:szCs w:val="22"/>
                <w:lang w:bidi="hi-IN"/>
              </w:rPr>
            </w:pPr>
            <w:r w:rsidRPr="00690BAB">
              <w:rPr>
                <w:rFonts w:ascii="Tahoma" w:hAnsi="Tahoma" w:cs="Tahoma"/>
                <w:sz w:val="22"/>
                <w:szCs w:val="22"/>
                <w:lang w:bidi="hi-IN"/>
              </w:rPr>
              <w:t>Chipset</w:t>
            </w:r>
          </w:p>
        </w:tc>
        <w:tc>
          <w:tcPr>
            <w:tcW w:w="7407" w:type="dxa"/>
          </w:tcPr>
          <w:p w14:paraId="6C8EF07B" w14:textId="0F9D49B7" w:rsidR="0042235F" w:rsidRPr="00690BAB" w:rsidRDefault="00E56704" w:rsidP="0042235F">
            <w:pPr>
              <w:rPr>
                <w:rFonts w:ascii="Tahoma" w:hAnsi="Tahoma" w:cs="Tahoma"/>
                <w:color w:val="212121"/>
                <w:sz w:val="22"/>
                <w:szCs w:val="22"/>
                <w:lang w:bidi="hi-IN"/>
              </w:rPr>
            </w:pPr>
            <w:r w:rsidRPr="00690BAB">
              <w:rPr>
                <w:rFonts w:ascii="Tahoma" w:hAnsi="Tahoma" w:cs="Tahoma"/>
                <w:sz w:val="22"/>
                <w:szCs w:val="22"/>
                <w:lang w:bidi="hi-IN"/>
              </w:rPr>
              <w:t>Intel Q</w:t>
            </w:r>
            <w:r w:rsidR="0042235F" w:rsidRPr="00690BAB">
              <w:rPr>
                <w:rFonts w:ascii="Tahoma" w:hAnsi="Tahoma" w:cs="Tahoma"/>
                <w:sz w:val="22"/>
                <w:szCs w:val="22"/>
                <w:lang w:bidi="hi-IN"/>
              </w:rPr>
              <w:t>370 or Higher</w:t>
            </w:r>
          </w:p>
        </w:tc>
      </w:tr>
      <w:tr w:rsidR="0042235F" w:rsidRPr="00690BAB" w14:paraId="7092B3D7" w14:textId="77777777" w:rsidTr="00D331D9">
        <w:trPr>
          <w:gridAfter w:val="1"/>
          <w:wAfter w:w="10" w:type="dxa"/>
          <w:trHeight w:val="276"/>
        </w:trPr>
        <w:tc>
          <w:tcPr>
            <w:tcW w:w="2548" w:type="dxa"/>
            <w:tcMar>
              <w:top w:w="0" w:type="dxa"/>
              <w:left w:w="0" w:type="dxa"/>
              <w:bottom w:w="0" w:type="dxa"/>
              <w:right w:w="120" w:type="dxa"/>
            </w:tcMar>
          </w:tcPr>
          <w:p w14:paraId="72C5A2BB" w14:textId="6FC8AFEB" w:rsidR="0042235F" w:rsidRPr="00690BAB" w:rsidRDefault="0031442D" w:rsidP="0042235F">
            <w:pPr>
              <w:rPr>
                <w:rFonts w:ascii="Tahoma" w:hAnsi="Tahoma" w:cs="Tahoma"/>
                <w:sz w:val="22"/>
                <w:szCs w:val="22"/>
                <w:lang w:bidi="hi-IN"/>
              </w:rPr>
            </w:pPr>
            <w:r w:rsidRPr="00690BAB">
              <w:rPr>
                <w:rFonts w:ascii="Tahoma" w:hAnsi="Tahoma" w:cs="Tahoma"/>
                <w:sz w:val="22"/>
                <w:szCs w:val="22"/>
                <w:lang w:bidi="hi-IN"/>
              </w:rPr>
              <w:t>Operating System</w:t>
            </w:r>
          </w:p>
        </w:tc>
        <w:tc>
          <w:tcPr>
            <w:tcW w:w="7407" w:type="dxa"/>
          </w:tcPr>
          <w:p w14:paraId="2300CBAF" w14:textId="6FDCF270" w:rsidR="0042235F" w:rsidRPr="00690BAB" w:rsidRDefault="00905358" w:rsidP="0042235F">
            <w:pPr>
              <w:rPr>
                <w:rFonts w:ascii="Tahoma" w:hAnsi="Tahoma" w:cs="Tahoma"/>
                <w:color w:val="212121"/>
                <w:sz w:val="22"/>
                <w:szCs w:val="22"/>
                <w:lang w:bidi="hi-IN"/>
              </w:rPr>
            </w:pPr>
            <w:r w:rsidRPr="00690BAB">
              <w:rPr>
                <w:rFonts w:ascii="Tahoma" w:hAnsi="Tahoma" w:cs="Tahoma"/>
                <w:color w:val="212121"/>
                <w:sz w:val="22"/>
                <w:szCs w:val="22"/>
                <w:lang w:bidi="hi-IN"/>
              </w:rPr>
              <w:t xml:space="preserve">Windows 10 </w:t>
            </w:r>
            <w:r w:rsidR="00E56704" w:rsidRPr="00690BAB">
              <w:rPr>
                <w:rFonts w:ascii="Tahoma" w:hAnsi="Tahoma" w:cs="Tahoma"/>
                <w:color w:val="212121"/>
                <w:sz w:val="22"/>
                <w:szCs w:val="22"/>
                <w:lang w:bidi="hi-IN"/>
              </w:rPr>
              <w:t>Home Basic</w:t>
            </w:r>
          </w:p>
        </w:tc>
      </w:tr>
      <w:tr w:rsidR="00E56704" w:rsidRPr="00690BAB" w14:paraId="52D96EDA" w14:textId="77777777" w:rsidTr="00D331D9">
        <w:trPr>
          <w:gridAfter w:val="1"/>
          <w:wAfter w:w="10" w:type="dxa"/>
          <w:trHeight w:val="276"/>
        </w:trPr>
        <w:tc>
          <w:tcPr>
            <w:tcW w:w="2548" w:type="dxa"/>
            <w:tcMar>
              <w:top w:w="0" w:type="dxa"/>
              <w:left w:w="0" w:type="dxa"/>
              <w:bottom w:w="0" w:type="dxa"/>
              <w:right w:w="120" w:type="dxa"/>
            </w:tcMar>
          </w:tcPr>
          <w:p w14:paraId="0CE8604B" w14:textId="58603254" w:rsidR="00E56704" w:rsidRPr="00690BAB" w:rsidRDefault="00E56704" w:rsidP="0042235F">
            <w:pPr>
              <w:rPr>
                <w:rFonts w:ascii="Tahoma" w:hAnsi="Tahoma" w:cs="Tahoma"/>
                <w:sz w:val="22"/>
                <w:szCs w:val="22"/>
                <w:lang w:bidi="hi-IN"/>
              </w:rPr>
            </w:pPr>
            <w:r w:rsidRPr="00690BAB">
              <w:rPr>
                <w:rFonts w:ascii="Tahoma" w:hAnsi="Tahoma" w:cs="Tahoma"/>
                <w:sz w:val="22"/>
                <w:szCs w:val="22"/>
                <w:lang w:bidi="hi-IN"/>
              </w:rPr>
              <w:t>Monitor</w:t>
            </w:r>
          </w:p>
        </w:tc>
        <w:tc>
          <w:tcPr>
            <w:tcW w:w="7407" w:type="dxa"/>
          </w:tcPr>
          <w:p w14:paraId="49C2D7B1" w14:textId="341122BB" w:rsidR="00E56704" w:rsidRPr="00690BAB" w:rsidRDefault="00E56704" w:rsidP="0042235F">
            <w:pPr>
              <w:rPr>
                <w:rFonts w:ascii="Tahoma" w:hAnsi="Tahoma" w:cs="Tahoma"/>
                <w:color w:val="212121"/>
                <w:sz w:val="22"/>
                <w:szCs w:val="22"/>
                <w:lang w:bidi="hi-IN"/>
              </w:rPr>
            </w:pPr>
            <w:r w:rsidRPr="00690BAB">
              <w:rPr>
                <w:rFonts w:ascii="Tahoma" w:hAnsi="Tahoma" w:cs="Tahoma"/>
                <w:color w:val="212121"/>
                <w:sz w:val="22"/>
                <w:szCs w:val="22"/>
                <w:lang w:bidi="hi-IN"/>
              </w:rPr>
              <w:t>21.5” FHD</w:t>
            </w:r>
          </w:p>
        </w:tc>
      </w:tr>
      <w:tr w:rsidR="00E56704" w:rsidRPr="00690BAB" w14:paraId="4F44A084" w14:textId="77777777" w:rsidTr="00D331D9">
        <w:trPr>
          <w:gridAfter w:val="1"/>
          <w:wAfter w:w="10" w:type="dxa"/>
          <w:trHeight w:val="276"/>
        </w:trPr>
        <w:tc>
          <w:tcPr>
            <w:tcW w:w="2548" w:type="dxa"/>
            <w:tcMar>
              <w:top w:w="0" w:type="dxa"/>
              <w:left w:w="0" w:type="dxa"/>
              <w:bottom w:w="0" w:type="dxa"/>
              <w:right w:w="120" w:type="dxa"/>
            </w:tcMar>
          </w:tcPr>
          <w:p w14:paraId="611EA220" w14:textId="3254D093" w:rsidR="00E56704" w:rsidRPr="00690BAB" w:rsidRDefault="00E56704" w:rsidP="0042235F">
            <w:pPr>
              <w:rPr>
                <w:rFonts w:ascii="Tahoma" w:hAnsi="Tahoma" w:cs="Tahoma"/>
                <w:sz w:val="22"/>
                <w:szCs w:val="22"/>
                <w:lang w:bidi="hi-IN"/>
              </w:rPr>
            </w:pPr>
            <w:r w:rsidRPr="00690BAB">
              <w:rPr>
                <w:rFonts w:ascii="Tahoma" w:hAnsi="Tahoma" w:cs="Tahoma"/>
                <w:sz w:val="22"/>
                <w:szCs w:val="22"/>
                <w:lang w:bidi="hi-IN"/>
              </w:rPr>
              <w:t>Input Devices</w:t>
            </w:r>
          </w:p>
        </w:tc>
        <w:tc>
          <w:tcPr>
            <w:tcW w:w="7407" w:type="dxa"/>
          </w:tcPr>
          <w:p w14:paraId="6F3E9770" w14:textId="5EFAE026" w:rsidR="00E56704" w:rsidRPr="00690BAB" w:rsidRDefault="00E56704" w:rsidP="0042235F">
            <w:pPr>
              <w:rPr>
                <w:rFonts w:ascii="Tahoma" w:hAnsi="Tahoma" w:cs="Tahoma"/>
                <w:color w:val="212121"/>
                <w:sz w:val="22"/>
                <w:szCs w:val="22"/>
                <w:lang w:bidi="hi-IN"/>
              </w:rPr>
            </w:pPr>
            <w:r w:rsidRPr="00690BAB">
              <w:rPr>
                <w:rFonts w:ascii="Tahoma" w:hAnsi="Tahoma" w:cs="Tahoma"/>
                <w:color w:val="212121"/>
                <w:sz w:val="22"/>
                <w:szCs w:val="22"/>
                <w:lang w:bidi="hi-IN"/>
              </w:rPr>
              <w:t>USB Keyboard &amp; Mouse</w:t>
            </w:r>
          </w:p>
        </w:tc>
      </w:tr>
      <w:tr w:rsidR="008A4EA5" w:rsidRPr="00690BAB" w14:paraId="7EEDF818" w14:textId="77777777" w:rsidTr="00D331D9">
        <w:trPr>
          <w:trHeight w:val="287"/>
        </w:trPr>
        <w:tc>
          <w:tcPr>
            <w:tcW w:w="2548" w:type="dxa"/>
            <w:tcMar>
              <w:top w:w="0" w:type="dxa"/>
              <w:left w:w="0" w:type="dxa"/>
              <w:bottom w:w="0" w:type="dxa"/>
              <w:right w:w="120" w:type="dxa"/>
            </w:tcMar>
          </w:tcPr>
          <w:p w14:paraId="5950529E" w14:textId="1EB9140D" w:rsidR="008A4EA5" w:rsidRPr="00690BAB" w:rsidRDefault="00A828BE" w:rsidP="008A4EA5">
            <w:pPr>
              <w:rPr>
                <w:rFonts w:ascii="Tahoma" w:hAnsi="Tahoma" w:cs="Tahoma"/>
                <w:sz w:val="22"/>
                <w:szCs w:val="22"/>
                <w:lang w:bidi="hi-IN"/>
              </w:rPr>
            </w:pPr>
            <w:r w:rsidRPr="00690BAB">
              <w:rPr>
                <w:rFonts w:ascii="Tahoma" w:hAnsi="Tahoma" w:cs="Tahoma"/>
                <w:sz w:val="22"/>
                <w:szCs w:val="22"/>
                <w:lang w:bidi="hi-IN"/>
              </w:rPr>
              <w:t>Warranty</w:t>
            </w:r>
            <w:r w:rsidR="008A4EA5" w:rsidRPr="00690BAB">
              <w:rPr>
                <w:rFonts w:ascii="Tahoma" w:hAnsi="Tahoma" w:cs="Tahoma"/>
                <w:sz w:val="22"/>
                <w:szCs w:val="22"/>
                <w:lang w:bidi="hi-IN"/>
              </w:rPr>
              <w:t xml:space="preserve"> &amp; Support</w:t>
            </w:r>
          </w:p>
        </w:tc>
        <w:tc>
          <w:tcPr>
            <w:tcW w:w="7417" w:type="dxa"/>
            <w:gridSpan w:val="2"/>
          </w:tcPr>
          <w:p w14:paraId="797E5774" w14:textId="5599326D" w:rsidR="008A4EA5" w:rsidRPr="00690BAB" w:rsidRDefault="008A4EA5" w:rsidP="002F7A9F">
            <w:pPr>
              <w:pStyle w:val="ListParagraph"/>
              <w:numPr>
                <w:ilvl w:val="1"/>
                <w:numId w:val="5"/>
              </w:numPr>
              <w:ind w:left="151" w:hanging="151"/>
              <w:rPr>
                <w:rFonts w:ascii="Tahoma" w:hAnsi="Tahoma" w:cs="Tahoma"/>
                <w:sz w:val="22"/>
                <w:szCs w:val="22"/>
                <w:lang w:bidi="hi-IN"/>
              </w:rPr>
            </w:pPr>
            <w:r w:rsidRPr="00690BAB">
              <w:rPr>
                <w:rFonts w:ascii="Tahoma" w:hAnsi="Tahoma" w:cs="Tahoma"/>
                <w:color w:val="212121"/>
                <w:sz w:val="22"/>
                <w:szCs w:val="22"/>
                <w:lang w:bidi="hi-IN"/>
              </w:rPr>
              <w:t>Year Onsite</w:t>
            </w:r>
            <w:r w:rsidR="00603FBC" w:rsidRPr="00690BAB">
              <w:rPr>
                <w:rFonts w:ascii="Tahoma" w:hAnsi="Tahoma" w:cs="Tahoma"/>
                <w:color w:val="212121"/>
                <w:sz w:val="22"/>
                <w:szCs w:val="22"/>
                <w:lang w:bidi="hi-IN"/>
              </w:rPr>
              <w:t xml:space="preserve"> </w:t>
            </w:r>
          </w:p>
        </w:tc>
      </w:tr>
    </w:tbl>
    <w:p w14:paraId="4D56DCA7" w14:textId="77777777" w:rsidR="00222866" w:rsidRPr="00690BAB" w:rsidRDefault="00222866" w:rsidP="00222866">
      <w:pPr>
        <w:pStyle w:val="ListParagraph"/>
        <w:ind w:left="342"/>
        <w:rPr>
          <w:rFonts w:ascii="Tahoma" w:hAnsi="Tahoma" w:cs="Tahoma"/>
          <w:b/>
          <w:bCs/>
          <w:sz w:val="22"/>
          <w:szCs w:val="22"/>
          <w:u w:val="single"/>
        </w:rPr>
      </w:pPr>
    </w:p>
    <w:p w14:paraId="74AC9C39" w14:textId="176DF9B9" w:rsidR="000115D3" w:rsidRPr="00690BAB" w:rsidRDefault="00CF3BE4" w:rsidP="00690BAB">
      <w:pPr>
        <w:spacing w:before="240"/>
        <w:rPr>
          <w:rFonts w:ascii="Tahoma" w:eastAsia="Arial" w:hAnsi="Tahoma" w:cs="Tahoma"/>
          <w:spacing w:val="5"/>
          <w:sz w:val="22"/>
          <w:szCs w:val="22"/>
        </w:rPr>
      </w:pPr>
      <w:r w:rsidRPr="00690BAB">
        <w:rPr>
          <w:rFonts w:ascii="Tahoma" w:hAnsi="Tahoma" w:cs="Tahoma"/>
          <w:b/>
          <w:bCs/>
          <w:color w:val="212121"/>
          <w:sz w:val="22"/>
          <w:szCs w:val="22"/>
          <w:lang w:bidi="hi-IN"/>
        </w:rPr>
        <w:t xml:space="preserve">Technical Specification for </w:t>
      </w:r>
      <w:r w:rsidR="000115D3" w:rsidRPr="00690BAB">
        <w:rPr>
          <w:rFonts w:ascii="Tahoma" w:hAnsi="Tahoma" w:cs="Tahoma"/>
          <w:b/>
          <w:bCs/>
          <w:color w:val="212121"/>
          <w:sz w:val="22"/>
          <w:szCs w:val="22"/>
          <w:lang w:bidi="hi-IN"/>
        </w:rPr>
        <w:t>Printer</w:t>
      </w:r>
      <w:r w:rsidR="000115D3" w:rsidRPr="00690BAB">
        <w:rPr>
          <w:rFonts w:ascii="Tahoma" w:eastAsia="Arial" w:hAnsi="Tahoma" w:cs="Tahoma"/>
          <w:spacing w:val="5"/>
          <w:sz w:val="22"/>
          <w:szCs w:val="22"/>
        </w:rPr>
        <w:t xml:space="preserve">: </w:t>
      </w:r>
    </w:p>
    <w:p w14:paraId="4EC02EBE" w14:textId="371EA7D5" w:rsidR="000115D3" w:rsidRPr="00690BAB" w:rsidRDefault="00685D74" w:rsidP="00690BAB">
      <w:pPr>
        <w:pStyle w:val="ListParagraph"/>
        <w:numPr>
          <w:ilvl w:val="0"/>
          <w:numId w:val="20"/>
        </w:numPr>
        <w:spacing w:before="240"/>
        <w:ind w:left="360"/>
        <w:rPr>
          <w:rFonts w:ascii="Tahoma" w:eastAsia="Arial" w:hAnsi="Tahoma" w:cs="Tahoma"/>
          <w:spacing w:val="5"/>
          <w:sz w:val="22"/>
          <w:szCs w:val="22"/>
        </w:rPr>
      </w:pPr>
      <w:r w:rsidRPr="00690BAB">
        <w:rPr>
          <w:rFonts w:ascii="Tahoma" w:eastAsia="Arial" w:hAnsi="Tahoma" w:cs="Tahoma"/>
          <w:spacing w:val="5"/>
          <w:sz w:val="22"/>
          <w:szCs w:val="22"/>
        </w:rPr>
        <w:t>HP LaserJet Pro MFP M202</w:t>
      </w:r>
      <w:r w:rsidR="000115D3" w:rsidRPr="00690BAB">
        <w:rPr>
          <w:rFonts w:ascii="Tahoma" w:eastAsia="Arial" w:hAnsi="Tahoma" w:cs="Tahoma"/>
          <w:spacing w:val="5"/>
          <w:sz w:val="22"/>
          <w:szCs w:val="22"/>
        </w:rPr>
        <w:t>dw Printer</w:t>
      </w:r>
    </w:p>
    <w:p w14:paraId="2A33C19A" w14:textId="0099F16A" w:rsidR="00685D74" w:rsidRPr="00690BAB" w:rsidRDefault="00685D74" w:rsidP="00690BAB">
      <w:pPr>
        <w:pStyle w:val="ListParagraph"/>
        <w:numPr>
          <w:ilvl w:val="0"/>
          <w:numId w:val="20"/>
        </w:numPr>
        <w:spacing w:before="240"/>
        <w:ind w:left="360"/>
        <w:rPr>
          <w:rFonts w:ascii="Tahoma" w:eastAsia="Arial" w:hAnsi="Tahoma" w:cs="Tahoma"/>
          <w:spacing w:val="5"/>
          <w:sz w:val="22"/>
          <w:szCs w:val="22"/>
        </w:rPr>
      </w:pPr>
      <w:r w:rsidRPr="00690BAB">
        <w:rPr>
          <w:rFonts w:ascii="Tahoma" w:eastAsia="Arial" w:hAnsi="Tahoma" w:cs="Tahoma"/>
          <w:spacing w:val="5"/>
          <w:sz w:val="22"/>
          <w:szCs w:val="22"/>
        </w:rPr>
        <w:t>HP LaserJet Pro MFP M126nw Printer</w:t>
      </w:r>
    </w:p>
    <w:p w14:paraId="23080B7D" w14:textId="77777777" w:rsidR="00AF34EB" w:rsidRPr="00690BAB" w:rsidRDefault="00AF34EB" w:rsidP="00A516B5">
      <w:pPr>
        <w:spacing w:before="240" w:after="240"/>
        <w:ind w:left="360"/>
        <w:rPr>
          <w:rFonts w:ascii="Tahoma" w:eastAsia="Calibri" w:hAnsi="Tahoma" w:cs="Tahoma"/>
          <w:sz w:val="22"/>
          <w:szCs w:val="22"/>
        </w:rPr>
      </w:pPr>
    </w:p>
    <w:p w14:paraId="57D30613" w14:textId="563AA63B" w:rsidR="00A516B5" w:rsidRPr="00690BAB" w:rsidRDefault="00987E79" w:rsidP="00690BAB">
      <w:pPr>
        <w:spacing w:before="240" w:after="240"/>
        <w:ind w:left="360"/>
        <w:jc w:val="right"/>
        <w:rPr>
          <w:rFonts w:ascii="Tahoma" w:eastAsia="Arial" w:hAnsi="Tahoma" w:cs="Tahoma"/>
          <w:b/>
          <w:sz w:val="22"/>
          <w:szCs w:val="22"/>
        </w:rPr>
      </w:pPr>
      <w:r w:rsidRPr="00690BAB">
        <w:rPr>
          <w:rFonts w:ascii="Tahoma" w:eastAsia="Calibri" w:hAnsi="Tahoma" w:cs="Tahoma"/>
          <w:b/>
          <w:sz w:val="22"/>
          <w:szCs w:val="22"/>
        </w:rPr>
        <w:t>Signature with seal</w:t>
      </w:r>
    </w:p>
    <w:p w14:paraId="625CFB7B" w14:textId="5B21B6D7" w:rsidR="00606D7E" w:rsidRPr="00690BAB" w:rsidRDefault="00453CE7" w:rsidP="00A516B5">
      <w:pPr>
        <w:spacing w:before="240" w:after="240"/>
        <w:ind w:left="360"/>
        <w:rPr>
          <w:rFonts w:ascii="Tahoma" w:hAnsi="Tahoma" w:cs="Tahoma"/>
          <w:b/>
          <w:sz w:val="22"/>
          <w:szCs w:val="22"/>
          <w:u w:val="single"/>
        </w:rPr>
      </w:pPr>
      <w:r>
        <w:rPr>
          <w:rFonts w:ascii="Tahoma" w:hAnsi="Tahoma" w:cs="Tahoma"/>
          <w:b/>
          <w:sz w:val="22"/>
          <w:szCs w:val="22"/>
          <w:u w:val="single"/>
        </w:rPr>
        <w:br/>
      </w:r>
    </w:p>
    <w:p w14:paraId="7877D1F6" w14:textId="77777777" w:rsidR="00D331D9" w:rsidRPr="00690BAB" w:rsidRDefault="00D331D9" w:rsidP="00A516B5">
      <w:pPr>
        <w:spacing w:before="240" w:after="240"/>
        <w:ind w:left="360"/>
        <w:rPr>
          <w:rFonts w:ascii="Tahoma" w:hAnsi="Tahoma" w:cs="Tahoma"/>
          <w:b/>
          <w:sz w:val="22"/>
          <w:szCs w:val="22"/>
          <w:u w:val="single"/>
        </w:rPr>
      </w:pPr>
    </w:p>
    <w:p w14:paraId="79A33B1E" w14:textId="09A729C0" w:rsidR="00C22467" w:rsidRPr="00690BAB" w:rsidRDefault="00773AC9" w:rsidP="00A516B5">
      <w:pPr>
        <w:spacing w:before="240" w:after="240"/>
        <w:ind w:left="360"/>
        <w:rPr>
          <w:rFonts w:ascii="Tahoma" w:eastAsia="Arial" w:hAnsi="Tahoma" w:cs="Tahoma"/>
          <w:sz w:val="22"/>
          <w:szCs w:val="22"/>
        </w:rPr>
      </w:pPr>
      <w:r w:rsidRPr="00690BAB">
        <w:rPr>
          <w:rFonts w:ascii="Tahoma" w:hAnsi="Tahoma" w:cs="Tahoma"/>
          <w:b/>
          <w:sz w:val="22"/>
          <w:szCs w:val="22"/>
          <w:u w:val="single"/>
        </w:rPr>
        <w:lastRenderedPageBreak/>
        <w:t>Commercial Bid</w:t>
      </w:r>
      <w:r w:rsidR="007C2767" w:rsidRPr="00690BAB">
        <w:rPr>
          <w:rFonts w:ascii="Tahoma" w:hAnsi="Tahoma" w:cs="Tahoma"/>
          <w:b/>
          <w:sz w:val="22"/>
          <w:szCs w:val="22"/>
          <w:u w:val="single"/>
        </w:rPr>
        <w:t xml:space="preserve"> </w:t>
      </w:r>
      <w:r w:rsidR="003F0D4B" w:rsidRPr="00690BAB">
        <w:rPr>
          <w:rFonts w:ascii="Tahoma" w:hAnsi="Tahoma" w:cs="Tahoma"/>
          <w:b/>
          <w:sz w:val="22"/>
          <w:szCs w:val="22"/>
          <w:u w:val="single"/>
        </w:rPr>
        <w:t>for:</w:t>
      </w:r>
      <w:r w:rsidR="004618C1" w:rsidRPr="00690BAB">
        <w:rPr>
          <w:rFonts w:ascii="Tahoma" w:hAnsi="Tahoma" w:cs="Tahoma"/>
          <w:b/>
          <w:sz w:val="22"/>
          <w:szCs w:val="22"/>
          <w:u w:val="single"/>
        </w:rPr>
        <w:t xml:space="preserve"> </w:t>
      </w:r>
      <w:r w:rsidR="004618C1" w:rsidRPr="00690BAB">
        <w:rPr>
          <w:rFonts w:ascii="Tahoma" w:hAnsi="Tahoma" w:cs="Tahoma"/>
          <w:i/>
          <w:sz w:val="22"/>
          <w:szCs w:val="22"/>
          <w:u w:val="single"/>
        </w:rPr>
        <w:t>(</w:t>
      </w:r>
      <w:r w:rsidR="003251D6" w:rsidRPr="00690BAB">
        <w:rPr>
          <w:rFonts w:ascii="Tahoma" w:hAnsi="Tahoma" w:cs="Tahoma"/>
          <w:i/>
          <w:sz w:val="22"/>
          <w:szCs w:val="22"/>
          <w:u w:val="single"/>
        </w:rPr>
        <w:t>in separate sealed envelope)</w:t>
      </w:r>
    </w:p>
    <w:p w14:paraId="31EC569C" w14:textId="5EF89AB2" w:rsidR="00B50D10" w:rsidRDefault="00453CE7" w:rsidP="005E31EE">
      <w:pPr>
        <w:spacing w:before="240"/>
        <w:rPr>
          <w:rFonts w:ascii="Tahoma" w:hAnsi="Tahoma" w:cs="Tahoma"/>
          <w:i/>
          <w:sz w:val="22"/>
          <w:szCs w:val="22"/>
          <w:u w:val="single"/>
        </w:rPr>
      </w:pPr>
      <w:r>
        <w:rPr>
          <w:rFonts w:ascii="Tahoma" w:eastAsia="Calibri" w:hAnsi="Tahoma" w:cs="Tahoma"/>
          <w:b/>
          <w:sz w:val="22"/>
          <w:szCs w:val="22"/>
        </w:rPr>
        <w:t xml:space="preserve">Financial bid for </w:t>
      </w:r>
      <w:r w:rsidRPr="00690BAB">
        <w:rPr>
          <w:rFonts w:ascii="Tahoma" w:eastAsia="Calibri" w:hAnsi="Tahoma" w:cs="Tahoma"/>
          <w:b/>
          <w:sz w:val="22"/>
          <w:szCs w:val="22"/>
        </w:rPr>
        <w:t>Supply</w:t>
      </w:r>
      <w:r>
        <w:rPr>
          <w:rFonts w:ascii="Tahoma" w:eastAsia="Calibri" w:hAnsi="Tahoma" w:cs="Tahoma"/>
          <w:b/>
          <w:sz w:val="22"/>
          <w:szCs w:val="22"/>
        </w:rPr>
        <w:t xml:space="preserve">  and installation of </w:t>
      </w:r>
      <w:r w:rsidRPr="00690BAB">
        <w:rPr>
          <w:rFonts w:ascii="Tahoma" w:hAnsi="Tahoma" w:cs="Tahoma"/>
          <w:b/>
          <w:sz w:val="22"/>
          <w:szCs w:val="22"/>
        </w:rPr>
        <w:t>Desktop Computers</w:t>
      </w:r>
      <w:r>
        <w:rPr>
          <w:rFonts w:ascii="Tahoma" w:hAnsi="Tahoma" w:cs="Tahoma"/>
          <w:b/>
          <w:sz w:val="22"/>
          <w:szCs w:val="22"/>
        </w:rPr>
        <w:t xml:space="preserve"> and </w:t>
      </w:r>
      <w:r w:rsidRPr="00690BAB">
        <w:rPr>
          <w:rFonts w:ascii="Tahoma" w:hAnsi="Tahoma" w:cs="Tahoma"/>
          <w:b/>
          <w:sz w:val="22"/>
          <w:szCs w:val="22"/>
        </w:rPr>
        <w:t xml:space="preserve"> Printer</w:t>
      </w:r>
    </w:p>
    <w:p w14:paraId="3770363D" w14:textId="77777777" w:rsidR="00453CE7" w:rsidRPr="00690BAB" w:rsidRDefault="00453CE7" w:rsidP="005E31EE">
      <w:pPr>
        <w:spacing w:before="240"/>
        <w:rPr>
          <w:rFonts w:ascii="Tahoma" w:hAnsi="Tahoma" w:cs="Tahoma"/>
          <w:i/>
          <w:sz w:val="22"/>
          <w:szCs w:val="22"/>
          <w:u w:val="single"/>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1890"/>
        <w:gridCol w:w="3600"/>
        <w:gridCol w:w="540"/>
        <w:gridCol w:w="720"/>
        <w:gridCol w:w="900"/>
        <w:gridCol w:w="1080"/>
      </w:tblGrid>
      <w:tr w:rsidR="005813F1" w:rsidRPr="00690BAB" w14:paraId="62E239AF" w14:textId="42AA54BA" w:rsidTr="00AF34EB">
        <w:trPr>
          <w:trHeight w:val="276"/>
        </w:trPr>
        <w:tc>
          <w:tcPr>
            <w:tcW w:w="630" w:type="dxa"/>
          </w:tcPr>
          <w:p w14:paraId="0887F337" w14:textId="2F68D2DD" w:rsidR="005813F1" w:rsidRPr="00690BAB" w:rsidRDefault="005813F1" w:rsidP="00135BC5">
            <w:pPr>
              <w:rPr>
                <w:rFonts w:ascii="Tahoma" w:hAnsi="Tahoma" w:cs="Tahoma"/>
                <w:b/>
                <w:color w:val="212121"/>
                <w:sz w:val="22"/>
                <w:szCs w:val="22"/>
                <w:lang w:bidi="hi-IN"/>
              </w:rPr>
            </w:pPr>
            <w:r w:rsidRPr="00690BAB">
              <w:rPr>
                <w:rFonts w:ascii="Tahoma" w:hAnsi="Tahoma" w:cs="Tahoma"/>
                <w:b/>
                <w:color w:val="212121"/>
                <w:sz w:val="22"/>
                <w:szCs w:val="22"/>
                <w:lang w:bidi="hi-IN"/>
              </w:rPr>
              <w:t>Sr. No.</w:t>
            </w:r>
          </w:p>
        </w:tc>
        <w:tc>
          <w:tcPr>
            <w:tcW w:w="1170" w:type="dxa"/>
          </w:tcPr>
          <w:p w14:paraId="54C3A8B0" w14:textId="74ED933F" w:rsidR="005813F1" w:rsidRPr="00690BAB" w:rsidRDefault="005813F1" w:rsidP="00C62B92">
            <w:pPr>
              <w:rPr>
                <w:rFonts w:ascii="Tahoma" w:hAnsi="Tahoma" w:cs="Tahoma"/>
                <w:b/>
                <w:sz w:val="22"/>
                <w:szCs w:val="22"/>
                <w:lang w:bidi="hi-IN"/>
              </w:rPr>
            </w:pPr>
            <w:r w:rsidRPr="00690BAB">
              <w:rPr>
                <w:rFonts w:ascii="Tahoma" w:hAnsi="Tahoma" w:cs="Tahoma"/>
                <w:b/>
                <w:sz w:val="22"/>
                <w:szCs w:val="22"/>
                <w:lang w:bidi="hi-IN"/>
              </w:rPr>
              <w:t>Items</w:t>
            </w:r>
          </w:p>
        </w:tc>
        <w:tc>
          <w:tcPr>
            <w:tcW w:w="5490" w:type="dxa"/>
            <w:gridSpan w:val="2"/>
          </w:tcPr>
          <w:p w14:paraId="44148940" w14:textId="132E316D" w:rsidR="005813F1" w:rsidRPr="00690BAB" w:rsidRDefault="005813F1" w:rsidP="00C62B92">
            <w:pPr>
              <w:rPr>
                <w:rFonts w:ascii="Tahoma" w:hAnsi="Tahoma" w:cs="Tahoma"/>
                <w:b/>
                <w:color w:val="212121"/>
                <w:sz w:val="22"/>
                <w:szCs w:val="22"/>
                <w:lang w:bidi="hi-IN"/>
              </w:rPr>
            </w:pPr>
            <w:r w:rsidRPr="00690BAB">
              <w:rPr>
                <w:rFonts w:ascii="Tahoma" w:hAnsi="Tahoma" w:cs="Tahoma"/>
                <w:b/>
                <w:sz w:val="22"/>
                <w:szCs w:val="22"/>
                <w:lang w:bidi="hi-IN"/>
              </w:rPr>
              <w:t>Specification</w:t>
            </w:r>
          </w:p>
        </w:tc>
        <w:tc>
          <w:tcPr>
            <w:tcW w:w="540" w:type="dxa"/>
          </w:tcPr>
          <w:p w14:paraId="7D5B4EAA" w14:textId="4F87957A" w:rsidR="005813F1" w:rsidRPr="00690BAB" w:rsidRDefault="005813F1" w:rsidP="00C62B92">
            <w:pPr>
              <w:rPr>
                <w:rFonts w:ascii="Tahoma" w:hAnsi="Tahoma" w:cs="Tahoma"/>
                <w:b/>
                <w:color w:val="212121"/>
                <w:sz w:val="22"/>
                <w:szCs w:val="22"/>
                <w:lang w:bidi="hi-IN"/>
              </w:rPr>
            </w:pPr>
            <w:r w:rsidRPr="00690BAB">
              <w:rPr>
                <w:rFonts w:ascii="Tahoma" w:hAnsi="Tahoma" w:cs="Tahoma"/>
                <w:b/>
                <w:color w:val="212121"/>
                <w:sz w:val="22"/>
                <w:szCs w:val="22"/>
                <w:lang w:bidi="hi-IN"/>
              </w:rPr>
              <w:t>Qty.</w:t>
            </w:r>
          </w:p>
        </w:tc>
        <w:tc>
          <w:tcPr>
            <w:tcW w:w="720" w:type="dxa"/>
          </w:tcPr>
          <w:p w14:paraId="45E60F1B" w14:textId="3186A122" w:rsidR="005813F1" w:rsidRPr="00690BAB" w:rsidRDefault="005813F1" w:rsidP="00C62B92">
            <w:pPr>
              <w:rPr>
                <w:rFonts w:ascii="Tahoma" w:hAnsi="Tahoma" w:cs="Tahoma"/>
                <w:b/>
                <w:color w:val="212121"/>
                <w:sz w:val="22"/>
                <w:szCs w:val="22"/>
                <w:lang w:bidi="hi-IN"/>
              </w:rPr>
            </w:pPr>
            <w:r w:rsidRPr="00690BAB">
              <w:rPr>
                <w:rFonts w:ascii="Tahoma" w:hAnsi="Tahoma" w:cs="Tahoma"/>
                <w:b/>
                <w:color w:val="212121"/>
                <w:sz w:val="22"/>
                <w:szCs w:val="22"/>
                <w:lang w:bidi="hi-IN"/>
              </w:rPr>
              <w:t>Rate</w:t>
            </w:r>
          </w:p>
        </w:tc>
        <w:tc>
          <w:tcPr>
            <w:tcW w:w="900" w:type="dxa"/>
          </w:tcPr>
          <w:p w14:paraId="7309ADA6" w14:textId="25530D26" w:rsidR="005813F1" w:rsidRPr="00690BAB" w:rsidRDefault="005813F1" w:rsidP="00C62B92">
            <w:pPr>
              <w:rPr>
                <w:rFonts w:ascii="Tahoma" w:hAnsi="Tahoma" w:cs="Tahoma"/>
                <w:b/>
                <w:color w:val="212121"/>
                <w:sz w:val="22"/>
                <w:szCs w:val="22"/>
                <w:lang w:bidi="hi-IN"/>
              </w:rPr>
            </w:pPr>
            <w:r w:rsidRPr="00690BAB">
              <w:rPr>
                <w:rFonts w:ascii="Tahoma" w:hAnsi="Tahoma" w:cs="Tahoma"/>
                <w:b/>
                <w:color w:val="212121"/>
                <w:sz w:val="22"/>
                <w:szCs w:val="22"/>
                <w:lang w:bidi="hi-IN"/>
              </w:rPr>
              <w:t>GST</w:t>
            </w:r>
          </w:p>
        </w:tc>
        <w:tc>
          <w:tcPr>
            <w:tcW w:w="1080" w:type="dxa"/>
          </w:tcPr>
          <w:p w14:paraId="1B813BFD" w14:textId="499AE173" w:rsidR="005813F1" w:rsidRPr="00690BAB" w:rsidRDefault="005813F1" w:rsidP="00C62B92">
            <w:pPr>
              <w:rPr>
                <w:rFonts w:ascii="Tahoma" w:hAnsi="Tahoma" w:cs="Tahoma"/>
                <w:b/>
                <w:color w:val="212121"/>
                <w:sz w:val="22"/>
                <w:szCs w:val="22"/>
                <w:lang w:bidi="hi-IN"/>
              </w:rPr>
            </w:pPr>
            <w:r w:rsidRPr="00690BAB">
              <w:rPr>
                <w:rFonts w:ascii="Tahoma" w:hAnsi="Tahoma" w:cs="Tahoma"/>
                <w:b/>
                <w:color w:val="212121"/>
                <w:sz w:val="22"/>
                <w:szCs w:val="22"/>
                <w:lang w:bidi="hi-IN"/>
              </w:rPr>
              <w:t>Amount</w:t>
            </w:r>
          </w:p>
        </w:tc>
      </w:tr>
      <w:tr w:rsidR="009C7DCE" w:rsidRPr="00690BAB" w14:paraId="461E4BC8" w14:textId="47E71946" w:rsidTr="00453CE7">
        <w:trPr>
          <w:trHeight w:val="143"/>
        </w:trPr>
        <w:tc>
          <w:tcPr>
            <w:tcW w:w="630" w:type="dxa"/>
            <w:vMerge w:val="restart"/>
          </w:tcPr>
          <w:p w14:paraId="6DF7B767" w14:textId="26D51224" w:rsidR="009C7DCE" w:rsidRPr="00690BAB" w:rsidRDefault="003F0D4B" w:rsidP="00E40426">
            <w:pPr>
              <w:jc w:val="center"/>
              <w:rPr>
                <w:rFonts w:ascii="Tahoma" w:hAnsi="Tahoma" w:cs="Tahoma"/>
                <w:b/>
                <w:color w:val="212121"/>
                <w:sz w:val="22"/>
                <w:szCs w:val="22"/>
                <w:lang w:bidi="hi-IN"/>
              </w:rPr>
            </w:pPr>
            <w:bookmarkStart w:id="0" w:name="_GoBack" w:colFirst="2" w:colLast="4"/>
            <w:r w:rsidRPr="00690BAB">
              <w:rPr>
                <w:rFonts w:ascii="Tahoma" w:hAnsi="Tahoma" w:cs="Tahoma"/>
                <w:b/>
                <w:color w:val="212121"/>
                <w:sz w:val="22"/>
                <w:szCs w:val="22"/>
                <w:lang w:bidi="hi-IN"/>
              </w:rPr>
              <w:t>1</w:t>
            </w:r>
          </w:p>
        </w:tc>
        <w:tc>
          <w:tcPr>
            <w:tcW w:w="1170" w:type="dxa"/>
            <w:vMerge w:val="restart"/>
          </w:tcPr>
          <w:p w14:paraId="00FC3F08" w14:textId="77777777" w:rsidR="009C7DCE" w:rsidRPr="00690BAB" w:rsidRDefault="009C7DCE" w:rsidP="00690BAB">
            <w:pPr>
              <w:rPr>
                <w:rFonts w:ascii="Tahoma" w:hAnsi="Tahoma" w:cs="Tahoma"/>
                <w:color w:val="212121"/>
                <w:sz w:val="22"/>
                <w:szCs w:val="22"/>
                <w:lang w:bidi="hi-IN"/>
              </w:rPr>
            </w:pPr>
            <w:r w:rsidRPr="00690BAB">
              <w:rPr>
                <w:rFonts w:ascii="Tahoma" w:hAnsi="Tahoma" w:cs="Tahoma"/>
                <w:color w:val="212121"/>
                <w:sz w:val="22"/>
                <w:szCs w:val="22"/>
                <w:lang w:bidi="hi-IN"/>
              </w:rPr>
              <w:t>Desktop Computer</w:t>
            </w:r>
          </w:p>
          <w:p w14:paraId="01EABA1F" w14:textId="77777777" w:rsidR="009C7DCE" w:rsidRPr="00690BAB" w:rsidRDefault="009C7DCE" w:rsidP="00690BAB">
            <w:pPr>
              <w:rPr>
                <w:rFonts w:ascii="Tahoma" w:hAnsi="Tahoma" w:cs="Tahoma"/>
                <w:color w:val="212121"/>
                <w:sz w:val="22"/>
                <w:szCs w:val="22"/>
                <w:lang w:bidi="hi-IN"/>
              </w:rPr>
            </w:pPr>
          </w:p>
          <w:p w14:paraId="26F3F986" w14:textId="5EF03538" w:rsidR="009C7DCE" w:rsidRPr="00690BAB" w:rsidRDefault="009C7DCE" w:rsidP="00690BAB">
            <w:pPr>
              <w:rPr>
                <w:rFonts w:ascii="Tahoma" w:hAnsi="Tahoma" w:cs="Tahoma"/>
                <w:sz w:val="22"/>
                <w:szCs w:val="22"/>
                <w:lang w:bidi="hi-IN"/>
              </w:rPr>
            </w:pPr>
          </w:p>
        </w:tc>
        <w:tc>
          <w:tcPr>
            <w:tcW w:w="1890" w:type="dxa"/>
          </w:tcPr>
          <w:p w14:paraId="58602574" w14:textId="712B58A1" w:rsidR="009C7DCE" w:rsidRPr="00690BAB" w:rsidRDefault="009C7DCE" w:rsidP="00C62B92">
            <w:pPr>
              <w:rPr>
                <w:rFonts w:ascii="Tahoma" w:hAnsi="Tahoma" w:cs="Tahoma"/>
                <w:color w:val="212121"/>
                <w:sz w:val="22"/>
                <w:szCs w:val="22"/>
                <w:lang w:bidi="hi-IN"/>
              </w:rPr>
            </w:pPr>
            <w:r w:rsidRPr="00690BAB">
              <w:rPr>
                <w:rFonts w:ascii="Tahoma" w:hAnsi="Tahoma" w:cs="Tahoma"/>
                <w:sz w:val="22"/>
                <w:szCs w:val="22"/>
                <w:lang w:bidi="hi-IN"/>
              </w:rPr>
              <w:t>Preferred Brand</w:t>
            </w:r>
          </w:p>
        </w:tc>
        <w:tc>
          <w:tcPr>
            <w:tcW w:w="3600" w:type="dxa"/>
          </w:tcPr>
          <w:p w14:paraId="76BCDAAE" w14:textId="5BB1D819" w:rsidR="009C7DCE" w:rsidRPr="00690BAB" w:rsidRDefault="009C7DCE" w:rsidP="00135BC5">
            <w:pPr>
              <w:rPr>
                <w:rFonts w:ascii="Tahoma" w:hAnsi="Tahoma" w:cs="Tahoma"/>
                <w:color w:val="212121"/>
                <w:sz w:val="22"/>
                <w:szCs w:val="22"/>
                <w:lang w:bidi="hi-IN"/>
              </w:rPr>
            </w:pPr>
            <w:r w:rsidRPr="00690BAB">
              <w:rPr>
                <w:rFonts w:ascii="Tahoma" w:hAnsi="Tahoma" w:cs="Tahoma"/>
                <w:color w:val="212121"/>
                <w:sz w:val="22"/>
                <w:szCs w:val="22"/>
                <w:lang w:bidi="hi-IN"/>
              </w:rPr>
              <w:t>Dell, HP</w:t>
            </w:r>
          </w:p>
        </w:tc>
        <w:tc>
          <w:tcPr>
            <w:tcW w:w="540" w:type="dxa"/>
            <w:vMerge w:val="restart"/>
            <w:vAlign w:val="bottom"/>
          </w:tcPr>
          <w:p w14:paraId="6E79A98A" w14:textId="77777777" w:rsidR="009C7DCE" w:rsidRPr="00453CE7" w:rsidRDefault="009C7DCE" w:rsidP="00453CE7">
            <w:pPr>
              <w:jc w:val="center"/>
              <w:rPr>
                <w:rFonts w:ascii="Tahoma" w:hAnsi="Tahoma" w:cs="Tahoma"/>
                <w:color w:val="212121"/>
                <w:sz w:val="22"/>
                <w:szCs w:val="22"/>
                <w:lang w:bidi="hi-IN"/>
              </w:rPr>
            </w:pPr>
          </w:p>
          <w:p w14:paraId="1A01F82F" w14:textId="77777777" w:rsidR="009C7DCE" w:rsidRPr="00453CE7" w:rsidRDefault="009C7DCE" w:rsidP="00453CE7">
            <w:pPr>
              <w:jc w:val="center"/>
              <w:rPr>
                <w:rFonts w:ascii="Tahoma" w:hAnsi="Tahoma" w:cs="Tahoma"/>
                <w:color w:val="212121"/>
                <w:sz w:val="22"/>
                <w:szCs w:val="22"/>
                <w:lang w:bidi="hi-IN"/>
              </w:rPr>
            </w:pPr>
          </w:p>
          <w:p w14:paraId="4A86E9F8" w14:textId="77777777" w:rsidR="009C7DCE" w:rsidRPr="00453CE7" w:rsidRDefault="009C7DCE" w:rsidP="00453CE7">
            <w:pPr>
              <w:jc w:val="center"/>
              <w:rPr>
                <w:rFonts w:ascii="Tahoma" w:hAnsi="Tahoma" w:cs="Tahoma"/>
                <w:color w:val="212121"/>
                <w:sz w:val="22"/>
                <w:szCs w:val="22"/>
                <w:lang w:bidi="hi-IN"/>
              </w:rPr>
            </w:pPr>
          </w:p>
          <w:p w14:paraId="5BC2E163" w14:textId="77777777" w:rsidR="009C7DCE" w:rsidRPr="00453CE7" w:rsidRDefault="009C7DCE" w:rsidP="00453CE7">
            <w:pPr>
              <w:jc w:val="center"/>
              <w:rPr>
                <w:rFonts w:ascii="Tahoma" w:hAnsi="Tahoma" w:cs="Tahoma"/>
                <w:color w:val="212121"/>
                <w:sz w:val="22"/>
                <w:szCs w:val="22"/>
                <w:lang w:bidi="hi-IN"/>
              </w:rPr>
            </w:pPr>
          </w:p>
          <w:p w14:paraId="5B56CC61" w14:textId="77777777" w:rsidR="009C7DCE" w:rsidRPr="00453CE7" w:rsidRDefault="009C7DCE" w:rsidP="00453CE7">
            <w:pPr>
              <w:jc w:val="center"/>
              <w:rPr>
                <w:rFonts w:ascii="Tahoma" w:hAnsi="Tahoma" w:cs="Tahoma"/>
                <w:color w:val="212121"/>
                <w:sz w:val="22"/>
                <w:szCs w:val="22"/>
                <w:lang w:bidi="hi-IN"/>
              </w:rPr>
            </w:pPr>
          </w:p>
          <w:p w14:paraId="03C79BD5" w14:textId="77777777" w:rsidR="009C7DCE" w:rsidRPr="00453CE7" w:rsidRDefault="009C7DCE" w:rsidP="00453CE7">
            <w:pPr>
              <w:jc w:val="center"/>
              <w:rPr>
                <w:rFonts w:ascii="Tahoma" w:hAnsi="Tahoma" w:cs="Tahoma"/>
                <w:color w:val="212121"/>
                <w:sz w:val="22"/>
                <w:szCs w:val="22"/>
                <w:lang w:bidi="hi-IN"/>
              </w:rPr>
            </w:pPr>
          </w:p>
          <w:p w14:paraId="115B3AA0" w14:textId="77777777" w:rsidR="009C7DCE" w:rsidRPr="00453CE7" w:rsidRDefault="009C7DCE" w:rsidP="00453CE7">
            <w:pPr>
              <w:jc w:val="center"/>
              <w:rPr>
                <w:rFonts w:ascii="Tahoma" w:hAnsi="Tahoma" w:cs="Tahoma"/>
                <w:color w:val="212121"/>
                <w:sz w:val="22"/>
                <w:szCs w:val="22"/>
                <w:lang w:bidi="hi-IN"/>
              </w:rPr>
            </w:pPr>
          </w:p>
          <w:p w14:paraId="2AED593B" w14:textId="77777777" w:rsidR="009C7DCE" w:rsidRPr="00453CE7" w:rsidRDefault="009C7DCE" w:rsidP="00453CE7">
            <w:pPr>
              <w:jc w:val="center"/>
              <w:rPr>
                <w:rFonts w:ascii="Tahoma" w:hAnsi="Tahoma" w:cs="Tahoma"/>
                <w:color w:val="212121"/>
                <w:sz w:val="22"/>
                <w:szCs w:val="22"/>
                <w:lang w:bidi="hi-IN"/>
              </w:rPr>
            </w:pPr>
          </w:p>
          <w:p w14:paraId="7BBF719B" w14:textId="77777777" w:rsidR="009C7DCE" w:rsidRPr="00453CE7" w:rsidRDefault="009C7DCE" w:rsidP="00453CE7">
            <w:pPr>
              <w:jc w:val="center"/>
              <w:rPr>
                <w:rFonts w:ascii="Tahoma" w:hAnsi="Tahoma" w:cs="Tahoma"/>
                <w:color w:val="212121"/>
                <w:sz w:val="22"/>
                <w:szCs w:val="22"/>
                <w:lang w:bidi="hi-IN"/>
              </w:rPr>
            </w:pPr>
          </w:p>
          <w:p w14:paraId="2457D8B9" w14:textId="77777777" w:rsidR="009C7DCE" w:rsidRPr="00453CE7" w:rsidRDefault="009C7DCE" w:rsidP="00453CE7">
            <w:pPr>
              <w:jc w:val="center"/>
              <w:rPr>
                <w:rFonts w:ascii="Tahoma" w:hAnsi="Tahoma" w:cs="Tahoma"/>
                <w:color w:val="212121"/>
                <w:sz w:val="22"/>
                <w:szCs w:val="22"/>
                <w:lang w:bidi="hi-IN"/>
              </w:rPr>
            </w:pPr>
          </w:p>
          <w:p w14:paraId="333D1B26" w14:textId="3C998D7F" w:rsidR="009C7DCE" w:rsidRPr="00690BAB" w:rsidRDefault="00281820" w:rsidP="00453CE7">
            <w:pPr>
              <w:jc w:val="center"/>
              <w:rPr>
                <w:rFonts w:ascii="Tahoma" w:hAnsi="Tahoma" w:cs="Tahoma"/>
                <w:b/>
                <w:color w:val="212121"/>
                <w:sz w:val="22"/>
                <w:szCs w:val="22"/>
                <w:lang w:bidi="hi-IN"/>
              </w:rPr>
            </w:pPr>
            <w:r w:rsidRPr="00453CE7">
              <w:rPr>
                <w:rFonts w:ascii="Tahoma" w:hAnsi="Tahoma" w:cs="Tahoma"/>
                <w:color w:val="212121"/>
                <w:sz w:val="22"/>
                <w:szCs w:val="22"/>
                <w:lang w:bidi="hi-IN"/>
              </w:rPr>
              <w:t>2</w:t>
            </w:r>
            <w:r w:rsidR="00685D74" w:rsidRPr="00453CE7">
              <w:rPr>
                <w:rFonts w:ascii="Tahoma" w:hAnsi="Tahoma" w:cs="Tahoma"/>
                <w:color w:val="212121"/>
                <w:sz w:val="22"/>
                <w:szCs w:val="22"/>
                <w:lang w:bidi="hi-IN"/>
              </w:rPr>
              <w:t>0</w:t>
            </w:r>
          </w:p>
        </w:tc>
        <w:tc>
          <w:tcPr>
            <w:tcW w:w="720" w:type="dxa"/>
            <w:vMerge w:val="restart"/>
          </w:tcPr>
          <w:p w14:paraId="5D0FF494" w14:textId="77777777" w:rsidR="009C7DCE" w:rsidRPr="00690BAB" w:rsidRDefault="009C7DCE" w:rsidP="00C62B92">
            <w:pPr>
              <w:rPr>
                <w:rFonts w:ascii="Tahoma" w:hAnsi="Tahoma" w:cs="Tahoma"/>
                <w:color w:val="212121"/>
                <w:sz w:val="22"/>
                <w:szCs w:val="22"/>
                <w:lang w:bidi="hi-IN"/>
              </w:rPr>
            </w:pPr>
          </w:p>
        </w:tc>
        <w:tc>
          <w:tcPr>
            <w:tcW w:w="900" w:type="dxa"/>
            <w:vMerge w:val="restart"/>
          </w:tcPr>
          <w:p w14:paraId="1E7224A3" w14:textId="77777777" w:rsidR="009C7DCE" w:rsidRPr="00690BAB" w:rsidRDefault="009C7DCE" w:rsidP="00C62B92">
            <w:pPr>
              <w:rPr>
                <w:rFonts w:ascii="Tahoma" w:hAnsi="Tahoma" w:cs="Tahoma"/>
                <w:color w:val="212121"/>
                <w:sz w:val="22"/>
                <w:szCs w:val="22"/>
                <w:lang w:bidi="hi-IN"/>
              </w:rPr>
            </w:pPr>
          </w:p>
        </w:tc>
        <w:tc>
          <w:tcPr>
            <w:tcW w:w="1080" w:type="dxa"/>
            <w:vMerge w:val="restart"/>
          </w:tcPr>
          <w:p w14:paraId="07C16D65" w14:textId="77777777" w:rsidR="009C7DCE" w:rsidRPr="00690BAB" w:rsidRDefault="009C7DCE" w:rsidP="00C62B92">
            <w:pPr>
              <w:rPr>
                <w:rFonts w:ascii="Tahoma" w:hAnsi="Tahoma" w:cs="Tahoma"/>
                <w:color w:val="212121"/>
                <w:sz w:val="22"/>
                <w:szCs w:val="22"/>
                <w:lang w:bidi="hi-IN"/>
              </w:rPr>
            </w:pPr>
          </w:p>
        </w:tc>
      </w:tr>
      <w:tr w:rsidR="009C7DCE" w:rsidRPr="00690BAB" w14:paraId="21B407E8" w14:textId="228E82CD" w:rsidTr="00453CE7">
        <w:trPr>
          <w:trHeight w:val="278"/>
        </w:trPr>
        <w:tc>
          <w:tcPr>
            <w:tcW w:w="630" w:type="dxa"/>
            <w:vMerge/>
          </w:tcPr>
          <w:p w14:paraId="6E1F97DB" w14:textId="2C0AD555" w:rsidR="009C7DCE" w:rsidRPr="00690BAB" w:rsidRDefault="009C7DCE" w:rsidP="00662180">
            <w:pPr>
              <w:rPr>
                <w:rFonts w:ascii="Tahoma" w:hAnsi="Tahoma" w:cs="Tahoma"/>
                <w:sz w:val="22"/>
                <w:szCs w:val="22"/>
                <w:lang w:bidi="hi-IN"/>
              </w:rPr>
            </w:pPr>
          </w:p>
        </w:tc>
        <w:tc>
          <w:tcPr>
            <w:tcW w:w="1170" w:type="dxa"/>
            <w:vMerge/>
          </w:tcPr>
          <w:p w14:paraId="505C6A33" w14:textId="77777777" w:rsidR="009C7DCE" w:rsidRPr="00690BAB" w:rsidRDefault="009C7DCE" w:rsidP="00662180">
            <w:pPr>
              <w:rPr>
                <w:rFonts w:ascii="Tahoma" w:hAnsi="Tahoma" w:cs="Tahoma"/>
                <w:sz w:val="22"/>
                <w:szCs w:val="22"/>
                <w:lang w:bidi="hi-IN"/>
              </w:rPr>
            </w:pPr>
          </w:p>
        </w:tc>
        <w:tc>
          <w:tcPr>
            <w:tcW w:w="1890" w:type="dxa"/>
          </w:tcPr>
          <w:p w14:paraId="6DA3B4FF" w14:textId="78B845D8" w:rsidR="009C7DCE" w:rsidRPr="00690BAB" w:rsidRDefault="009C7DCE" w:rsidP="00662180">
            <w:pPr>
              <w:rPr>
                <w:rFonts w:ascii="Tahoma" w:hAnsi="Tahoma" w:cs="Tahoma"/>
                <w:sz w:val="22"/>
                <w:szCs w:val="22"/>
                <w:lang w:bidi="hi-IN"/>
              </w:rPr>
            </w:pPr>
            <w:r w:rsidRPr="00690BAB">
              <w:rPr>
                <w:rFonts w:ascii="Tahoma" w:hAnsi="Tahoma" w:cs="Tahoma"/>
                <w:sz w:val="22"/>
                <w:szCs w:val="22"/>
                <w:lang w:bidi="hi-IN"/>
              </w:rPr>
              <w:t>Type</w:t>
            </w:r>
          </w:p>
        </w:tc>
        <w:tc>
          <w:tcPr>
            <w:tcW w:w="3600" w:type="dxa"/>
          </w:tcPr>
          <w:p w14:paraId="364F77CF" w14:textId="5E6E2B07" w:rsidR="009C7DCE" w:rsidRPr="00690BAB" w:rsidRDefault="009C7DCE" w:rsidP="00662180">
            <w:pPr>
              <w:rPr>
                <w:rFonts w:ascii="Tahoma" w:hAnsi="Tahoma" w:cs="Tahoma"/>
                <w:sz w:val="22"/>
                <w:szCs w:val="22"/>
                <w:lang w:bidi="hi-IN"/>
              </w:rPr>
            </w:pPr>
            <w:r w:rsidRPr="00690BAB">
              <w:rPr>
                <w:rFonts w:ascii="Tahoma" w:hAnsi="Tahoma" w:cs="Tahoma"/>
                <w:sz w:val="22"/>
                <w:szCs w:val="22"/>
                <w:lang w:bidi="hi-IN"/>
              </w:rPr>
              <w:t>Mini Tower</w:t>
            </w:r>
          </w:p>
        </w:tc>
        <w:tc>
          <w:tcPr>
            <w:tcW w:w="540" w:type="dxa"/>
            <w:vMerge/>
            <w:vAlign w:val="bottom"/>
          </w:tcPr>
          <w:p w14:paraId="2EE8D80E" w14:textId="77777777" w:rsidR="009C7DCE" w:rsidRPr="00690BAB" w:rsidRDefault="009C7DCE" w:rsidP="00453CE7">
            <w:pPr>
              <w:jc w:val="center"/>
              <w:rPr>
                <w:rFonts w:ascii="Tahoma" w:hAnsi="Tahoma" w:cs="Tahoma"/>
                <w:sz w:val="22"/>
                <w:szCs w:val="22"/>
                <w:lang w:bidi="hi-IN"/>
              </w:rPr>
            </w:pPr>
          </w:p>
        </w:tc>
        <w:tc>
          <w:tcPr>
            <w:tcW w:w="720" w:type="dxa"/>
            <w:vMerge/>
          </w:tcPr>
          <w:p w14:paraId="1326F638" w14:textId="77777777" w:rsidR="009C7DCE" w:rsidRPr="00690BAB" w:rsidRDefault="009C7DCE" w:rsidP="00662180">
            <w:pPr>
              <w:rPr>
                <w:rFonts w:ascii="Tahoma" w:hAnsi="Tahoma" w:cs="Tahoma"/>
                <w:sz w:val="22"/>
                <w:szCs w:val="22"/>
                <w:lang w:bidi="hi-IN"/>
              </w:rPr>
            </w:pPr>
          </w:p>
        </w:tc>
        <w:tc>
          <w:tcPr>
            <w:tcW w:w="900" w:type="dxa"/>
            <w:vMerge/>
          </w:tcPr>
          <w:p w14:paraId="0259DEB1" w14:textId="77777777" w:rsidR="009C7DCE" w:rsidRPr="00690BAB" w:rsidRDefault="009C7DCE" w:rsidP="00662180">
            <w:pPr>
              <w:rPr>
                <w:rFonts w:ascii="Tahoma" w:hAnsi="Tahoma" w:cs="Tahoma"/>
                <w:sz w:val="22"/>
                <w:szCs w:val="22"/>
                <w:lang w:bidi="hi-IN"/>
              </w:rPr>
            </w:pPr>
          </w:p>
        </w:tc>
        <w:tc>
          <w:tcPr>
            <w:tcW w:w="1080" w:type="dxa"/>
            <w:vMerge/>
          </w:tcPr>
          <w:p w14:paraId="503CB469" w14:textId="77777777" w:rsidR="009C7DCE" w:rsidRPr="00690BAB" w:rsidRDefault="009C7DCE" w:rsidP="00662180">
            <w:pPr>
              <w:rPr>
                <w:rFonts w:ascii="Tahoma" w:hAnsi="Tahoma" w:cs="Tahoma"/>
                <w:sz w:val="22"/>
                <w:szCs w:val="22"/>
                <w:lang w:bidi="hi-IN"/>
              </w:rPr>
            </w:pPr>
          </w:p>
        </w:tc>
      </w:tr>
      <w:tr w:rsidR="009C7DCE" w:rsidRPr="00690BAB" w14:paraId="0323BCBB" w14:textId="43E1F3FD" w:rsidTr="00453CE7">
        <w:trPr>
          <w:trHeight w:val="70"/>
        </w:trPr>
        <w:tc>
          <w:tcPr>
            <w:tcW w:w="630" w:type="dxa"/>
            <w:vMerge/>
          </w:tcPr>
          <w:p w14:paraId="37FE3F1B" w14:textId="36A6F672" w:rsidR="009C7DCE" w:rsidRPr="00690BAB" w:rsidRDefault="009C7DCE" w:rsidP="00662180">
            <w:pPr>
              <w:numPr>
                <w:ilvl w:val="0"/>
                <w:numId w:val="5"/>
              </w:numPr>
              <w:ind w:left="0"/>
              <w:rPr>
                <w:rFonts w:ascii="Tahoma" w:hAnsi="Tahoma" w:cs="Tahoma"/>
                <w:sz w:val="22"/>
                <w:szCs w:val="22"/>
                <w:lang w:bidi="hi-IN"/>
              </w:rPr>
            </w:pPr>
          </w:p>
        </w:tc>
        <w:tc>
          <w:tcPr>
            <w:tcW w:w="1170" w:type="dxa"/>
            <w:vMerge/>
          </w:tcPr>
          <w:p w14:paraId="681FC4A4" w14:textId="77777777" w:rsidR="009C7DCE" w:rsidRPr="00690BAB" w:rsidRDefault="009C7DCE" w:rsidP="00662180">
            <w:pPr>
              <w:numPr>
                <w:ilvl w:val="0"/>
                <w:numId w:val="5"/>
              </w:numPr>
              <w:ind w:left="0"/>
              <w:rPr>
                <w:rFonts w:ascii="Tahoma" w:hAnsi="Tahoma" w:cs="Tahoma"/>
                <w:sz w:val="22"/>
                <w:szCs w:val="22"/>
                <w:lang w:bidi="hi-IN"/>
              </w:rPr>
            </w:pPr>
          </w:p>
        </w:tc>
        <w:tc>
          <w:tcPr>
            <w:tcW w:w="1890" w:type="dxa"/>
          </w:tcPr>
          <w:p w14:paraId="534686B7" w14:textId="046314C0" w:rsidR="009C7DCE" w:rsidRPr="00690BAB" w:rsidRDefault="009C7DCE" w:rsidP="00C62B92">
            <w:pPr>
              <w:rPr>
                <w:rFonts w:ascii="Tahoma" w:hAnsi="Tahoma" w:cs="Tahoma"/>
                <w:sz w:val="22"/>
                <w:szCs w:val="22"/>
                <w:lang w:bidi="hi-IN"/>
              </w:rPr>
            </w:pPr>
            <w:r w:rsidRPr="00690BAB">
              <w:rPr>
                <w:rFonts w:ascii="Tahoma" w:hAnsi="Tahoma" w:cs="Tahoma"/>
                <w:sz w:val="22"/>
                <w:szCs w:val="22"/>
                <w:lang w:bidi="hi-IN"/>
              </w:rPr>
              <w:t>Processor</w:t>
            </w:r>
          </w:p>
        </w:tc>
        <w:tc>
          <w:tcPr>
            <w:tcW w:w="3600" w:type="dxa"/>
          </w:tcPr>
          <w:p w14:paraId="245C4730" w14:textId="4908AA30" w:rsidR="009C7DCE" w:rsidRPr="00690BAB" w:rsidRDefault="002F7A9F" w:rsidP="00C62B92">
            <w:pPr>
              <w:rPr>
                <w:rFonts w:ascii="Tahoma" w:hAnsi="Tahoma" w:cs="Tahoma"/>
                <w:color w:val="212121"/>
                <w:sz w:val="22"/>
                <w:szCs w:val="22"/>
                <w:lang w:bidi="hi-IN"/>
              </w:rPr>
            </w:pPr>
            <w:r w:rsidRPr="00690BAB">
              <w:rPr>
                <w:rFonts w:ascii="Tahoma" w:hAnsi="Tahoma" w:cs="Tahoma"/>
                <w:sz w:val="22"/>
                <w:szCs w:val="22"/>
                <w:lang w:bidi="hi-IN"/>
              </w:rPr>
              <w:t>Core i7 11</w:t>
            </w:r>
            <w:r w:rsidR="009C7DCE" w:rsidRPr="00690BAB">
              <w:rPr>
                <w:rFonts w:ascii="Tahoma" w:hAnsi="Tahoma" w:cs="Tahoma"/>
                <w:sz w:val="22"/>
                <w:szCs w:val="22"/>
                <w:vertAlign w:val="superscript"/>
                <w:lang w:bidi="hi-IN"/>
              </w:rPr>
              <w:t>Th</w:t>
            </w:r>
            <w:r w:rsidR="009C7DCE" w:rsidRPr="00690BAB">
              <w:rPr>
                <w:rFonts w:ascii="Tahoma" w:hAnsi="Tahoma" w:cs="Tahoma"/>
                <w:sz w:val="22"/>
                <w:szCs w:val="22"/>
                <w:lang w:bidi="hi-IN"/>
              </w:rPr>
              <w:t xml:space="preserve"> Gen, 3.80 GHz or Higher with 16MB cache</w:t>
            </w:r>
          </w:p>
        </w:tc>
        <w:tc>
          <w:tcPr>
            <w:tcW w:w="540" w:type="dxa"/>
            <w:vMerge/>
            <w:vAlign w:val="bottom"/>
          </w:tcPr>
          <w:p w14:paraId="0833618C" w14:textId="77777777" w:rsidR="009C7DCE" w:rsidRPr="00690BAB" w:rsidRDefault="009C7DCE" w:rsidP="00453CE7">
            <w:pPr>
              <w:numPr>
                <w:ilvl w:val="0"/>
                <w:numId w:val="5"/>
              </w:numPr>
              <w:ind w:left="0"/>
              <w:jc w:val="center"/>
              <w:rPr>
                <w:rFonts w:ascii="Tahoma" w:hAnsi="Tahoma" w:cs="Tahoma"/>
                <w:sz w:val="22"/>
                <w:szCs w:val="22"/>
                <w:lang w:bidi="hi-IN"/>
              </w:rPr>
            </w:pPr>
          </w:p>
        </w:tc>
        <w:tc>
          <w:tcPr>
            <w:tcW w:w="720" w:type="dxa"/>
            <w:vMerge/>
          </w:tcPr>
          <w:p w14:paraId="6B60805B" w14:textId="77777777" w:rsidR="009C7DCE" w:rsidRPr="00690BAB" w:rsidRDefault="009C7DCE" w:rsidP="00662180">
            <w:pPr>
              <w:numPr>
                <w:ilvl w:val="0"/>
                <w:numId w:val="5"/>
              </w:numPr>
              <w:ind w:left="0"/>
              <w:rPr>
                <w:rFonts w:ascii="Tahoma" w:hAnsi="Tahoma" w:cs="Tahoma"/>
                <w:sz w:val="22"/>
                <w:szCs w:val="22"/>
                <w:lang w:bidi="hi-IN"/>
              </w:rPr>
            </w:pPr>
          </w:p>
        </w:tc>
        <w:tc>
          <w:tcPr>
            <w:tcW w:w="900" w:type="dxa"/>
            <w:vMerge/>
          </w:tcPr>
          <w:p w14:paraId="1FBCF6CE" w14:textId="77777777" w:rsidR="009C7DCE" w:rsidRPr="00690BAB" w:rsidRDefault="009C7DCE" w:rsidP="00662180">
            <w:pPr>
              <w:numPr>
                <w:ilvl w:val="0"/>
                <w:numId w:val="5"/>
              </w:numPr>
              <w:ind w:left="0"/>
              <w:rPr>
                <w:rFonts w:ascii="Tahoma" w:hAnsi="Tahoma" w:cs="Tahoma"/>
                <w:sz w:val="22"/>
                <w:szCs w:val="22"/>
                <w:lang w:bidi="hi-IN"/>
              </w:rPr>
            </w:pPr>
          </w:p>
        </w:tc>
        <w:tc>
          <w:tcPr>
            <w:tcW w:w="1080" w:type="dxa"/>
            <w:vMerge/>
          </w:tcPr>
          <w:p w14:paraId="4E5A1490" w14:textId="77777777" w:rsidR="009C7DCE" w:rsidRPr="00690BAB" w:rsidRDefault="009C7DCE" w:rsidP="00662180">
            <w:pPr>
              <w:numPr>
                <w:ilvl w:val="0"/>
                <w:numId w:val="5"/>
              </w:numPr>
              <w:ind w:left="0"/>
              <w:rPr>
                <w:rFonts w:ascii="Tahoma" w:hAnsi="Tahoma" w:cs="Tahoma"/>
                <w:sz w:val="22"/>
                <w:szCs w:val="22"/>
                <w:lang w:bidi="hi-IN"/>
              </w:rPr>
            </w:pPr>
          </w:p>
        </w:tc>
      </w:tr>
      <w:tr w:rsidR="009C7DCE" w:rsidRPr="00690BAB" w14:paraId="712624D6" w14:textId="70D3C87A" w:rsidTr="00453CE7">
        <w:trPr>
          <w:trHeight w:val="143"/>
        </w:trPr>
        <w:tc>
          <w:tcPr>
            <w:tcW w:w="630" w:type="dxa"/>
            <w:vMerge/>
          </w:tcPr>
          <w:p w14:paraId="1C6C90DF" w14:textId="3E4941B7" w:rsidR="009C7DCE" w:rsidRPr="00690BAB" w:rsidRDefault="009C7DCE" w:rsidP="00662180">
            <w:pPr>
              <w:numPr>
                <w:ilvl w:val="0"/>
                <w:numId w:val="6"/>
              </w:numPr>
              <w:ind w:left="0"/>
              <w:rPr>
                <w:rFonts w:ascii="Tahoma" w:hAnsi="Tahoma" w:cs="Tahoma"/>
                <w:color w:val="212121"/>
                <w:sz w:val="22"/>
                <w:szCs w:val="22"/>
                <w:lang w:bidi="hi-IN"/>
              </w:rPr>
            </w:pPr>
          </w:p>
        </w:tc>
        <w:tc>
          <w:tcPr>
            <w:tcW w:w="1170" w:type="dxa"/>
            <w:vMerge/>
          </w:tcPr>
          <w:p w14:paraId="7AF4E496" w14:textId="77777777" w:rsidR="009C7DCE" w:rsidRPr="00690BAB" w:rsidRDefault="009C7DCE" w:rsidP="00662180">
            <w:pPr>
              <w:numPr>
                <w:ilvl w:val="0"/>
                <w:numId w:val="6"/>
              </w:numPr>
              <w:ind w:left="0"/>
              <w:rPr>
                <w:rFonts w:ascii="Tahoma" w:hAnsi="Tahoma" w:cs="Tahoma"/>
                <w:sz w:val="22"/>
                <w:szCs w:val="22"/>
                <w:lang w:bidi="hi-IN"/>
              </w:rPr>
            </w:pPr>
          </w:p>
        </w:tc>
        <w:tc>
          <w:tcPr>
            <w:tcW w:w="1890" w:type="dxa"/>
          </w:tcPr>
          <w:p w14:paraId="618852A8" w14:textId="25C7BEF1" w:rsidR="009C7DCE" w:rsidRPr="00690BAB" w:rsidRDefault="009C7DCE" w:rsidP="00C62B92">
            <w:pPr>
              <w:rPr>
                <w:rFonts w:ascii="Tahoma" w:hAnsi="Tahoma" w:cs="Tahoma"/>
                <w:color w:val="212121"/>
                <w:sz w:val="22"/>
                <w:szCs w:val="22"/>
                <w:lang w:bidi="hi-IN"/>
              </w:rPr>
            </w:pPr>
            <w:r w:rsidRPr="00690BAB">
              <w:rPr>
                <w:rFonts w:ascii="Tahoma" w:hAnsi="Tahoma" w:cs="Tahoma"/>
                <w:sz w:val="22"/>
                <w:szCs w:val="22"/>
                <w:lang w:bidi="hi-IN"/>
              </w:rPr>
              <w:t>Memory</w:t>
            </w:r>
          </w:p>
        </w:tc>
        <w:tc>
          <w:tcPr>
            <w:tcW w:w="3600" w:type="dxa"/>
          </w:tcPr>
          <w:p w14:paraId="205828E9" w14:textId="2E14C899" w:rsidR="009C7DCE" w:rsidRPr="00690BAB" w:rsidRDefault="009C7DCE" w:rsidP="00C62B92">
            <w:pPr>
              <w:rPr>
                <w:rFonts w:ascii="Tahoma" w:hAnsi="Tahoma" w:cs="Tahoma"/>
                <w:color w:val="212121"/>
                <w:sz w:val="22"/>
                <w:szCs w:val="22"/>
                <w:lang w:bidi="hi-IN"/>
              </w:rPr>
            </w:pPr>
            <w:r w:rsidRPr="00690BAB">
              <w:rPr>
                <w:rFonts w:ascii="Tahoma" w:hAnsi="Tahoma" w:cs="Tahoma"/>
                <w:color w:val="212121"/>
                <w:sz w:val="22"/>
                <w:szCs w:val="22"/>
                <w:lang w:bidi="hi-IN"/>
              </w:rPr>
              <w:t xml:space="preserve">16 GB DDR4 </w:t>
            </w:r>
            <w:r w:rsidRPr="00690BAB">
              <w:rPr>
                <w:rFonts w:ascii="Tahoma" w:hAnsi="Tahoma" w:cs="Tahoma"/>
                <w:sz w:val="22"/>
                <w:szCs w:val="22"/>
              </w:rPr>
              <w:t>2666</w:t>
            </w:r>
            <w:r w:rsidRPr="00690BAB">
              <w:rPr>
                <w:rFonts w:ascii="Tahoma" w:hAnsi="Tahoma" w:cs="Tahoma"/>
                <w:color w:val="212121"/>
                <w:sz w:val="22"/>
                <w:szCs w:val="22"/>
                <w:lang w:bidi="hi-IN"/>
              </w:rPr>
              <w:t xml:space="preserve"> or Higher</w:t>
            </w:r>
          </w:p>
        </w:tc>
        <w:tc>
          <w:tcPr>
            <w:tcW w:w="540" w:type="dxa"/>
            <w:vMerge/>
            <w:vAlign w:val="bottom"/>
          </w:tcPr>
          <w:p w14:paraId="324F48BD" w14:textId="77777777" w:rsidR="009C7DCE" w:rsidRPr="00690BAB" w:rsidRDefault="009C7DCE" w:rsidP="00453CE7">
            <w:pPr>
              <w:numPr>
                <w:ilvl w:val="0"/>
                <w:numId w:val="6"/>
              </w:numPr>
              <w:ind w:left="0"/>
              <w:jc w:val="center"/>
              <w:rPr>
                <w:rFonts w:ascii="Tahoma" w:hAnsi="Tahoma" w:cs="Tahoma"/>
                <w:color w:val="212121"/>
                <w:sz w:val="22"/>
                <w:szCs w:val="22"/>
                <w:lang w:bidi="hi-IN"/>
              </w:rPr>
            </w:pPr>
          </w:p>
        </w:tc>
        <w:tc>
          <w:tcPr>
            <w:tcW w:w="720" w:type="dxa"/>
            <w:vMerge/>
          </w:tcPr>
          <w:p w14:paraId="70834967" w14:textId="77777777" w:rsidR="009C7DCE" w:rsidRPr="00690BAB" w:rsidRDefault="009C7DCE" w:rsidP="00662180">
            <w:pPr>
              <w:numPr>
                <w:ilvl w:val="0"/>
                <w:numId w:val="6"/>
              </w:numPr>
              <w:ind w:left="0"/>
              <w:rPr>
                <w:rFonts w:ascii="Tahoma" w:hAnsi="Tahoma" w:cs="Tahoma"/>
                <w:color w:val="212121"/>
                <w:sz w:val="22"/>
                <w:szCs w:val="22"/>
                <w:lang w:bidi="hi-IN"/>
              </w:rPr>
            </w:pPr>
          </w:p>
        </w:tc>
        <w:tc>
          <w:tcPr>
            <w:tcW w:w="900" w:type="dxa"/>
            <w:vMerge/>
          </w:tcPr>
          <w:p w14:paraId="697FB421" w14:textId="77777777" w:rsidR="009C7DCE" w:rsidRPr="00690BAB" w:rsidRDefault="009C7DCE" w:rsidP="00662180">
            <w:pPr>
              <w:numPr>
                <w:ilvl w:val="0"/>
                <w:numId w:val="6"/>
              </w:numPr>
              <w:ind w:left="0"/>
              <w:rPr>
                <w:rFonts w:ascii="Tahoma" w:hAnsi="Tahoma" w:cs="Tahoma"/>
                <w:color w:val="212121"/>
                <w:sz w:val="22"/>
                <w:szCs w:val="22"/>
                <w:lang w:bidi="hi-IN"/>
              </w:rPr>
            </w:pPr>
          </w:p>
        </w:tc>
        <w:tc>
          <w:tcPr>
            <w:tcW w:w="1080" w:type="dxa"/>
            <w:vMerge/>
          </w:tcPr>
          <w:p w14:paraId="07BEED4E" w14:textId="77777777" w:rsidR="009C7DCE" w:rsidRPr="00690BAB" w:rsidRDefault="009C7DCE" w:rsidP="00662180">
            <w:pPr>
              <w:numPr>
                <w:ilvl w:val="0"/>
                <w:numId w:val="6"/>
              </w:numPr>
              <w:ind w:left="0"/>
              <w:rPr>
                <w:rFonts w:ascii="Tahoma" w:hAnsi="Tahoma" w:cs="Tahoma"/>
                <w:color w:val="212121"/>
                <w:sz w:val="22"/>
                <w:szCs w:val="22"/>
                <w:lang w:bidi="hi-IN"/>
              </w:rPr>
            </w:pPr>
          </w:p>
        </w:tc>
      </w:tr>
      <w:tr w:rsidR="009C7DCE" w:rsidRPr="00690BAB" w14:paraId="3E9091E8" w14:textId="42A27BEA" w:rsidTr="00453CE7">
        <w:trPr>
          <w:trHeight w:val="276"/>
        </w:trPr>
        <w:tc>
          <w:tcPr>
            <w:tcW w:w="630" w:type="dxa"/>
            <w:vMerge/>
          </w:tcPr>
          <w:p w14:paraId="3AE462F4" w14:textId="1B6ADC34" w:rsidR="009C7DCE" w:rsidRPr="00690BAB" w:rsidRDefault="009C7DCE" w:rsidP="00662180">
            <w:pPr>
              <w:rPr>
                <w:rFonts w:ascii="Tahoma" w:hAnsi="Tahoma" w:cs="Tahoma"/>
                <w:color w:val="212121"/>
                <w:sz w:val="22"/>
                <w:szCs w:val="22"/>
                <w:lang w:bidi="hi-IN"/>
              </w:rPr>
            </w:pPr>
          </w:p>
        </w:tc>
        <w:tc>
          <w:tcPr>
            <w:tcW w:w="1170" w:type="dxa"/>
            <w:vMerge/>
          </w:tcPr>
          <w:p w14:paraId="2BD36AA8" w14:textId="77777777" w:rsidR="009C7DCE" w:rsidRPr="00690BAB" w:rsidRDefault="009C7DCE" w:rsidP="00662180">
            <w:pPr>
              <w:rPr>
                <w:rFonts w:ascii="Tahoma" w:hAnsi="Tahoma" w:cs="Tahoma"/>
                <w:sz w:val="22"/>
                <w:szCs w:val="22"/>
                <w:lang w:bidi="hi-IN"/>
              </w:rPr>
            </w:pPr>
          </w:p>
        </w:tc>
        <w:tc>
          <w:tcPr>
            <w:tcW w:w="1890" w:type="dxa"/>
          </w:tcPr>
          <w:p w14:paraId="057D1548" w14:textId="1FF241CF"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Storage</w:t>
            </w:r>
          </w:p>
        </w:tc>
        <w:tc>
          <w:tcPr>
            <w:tcW w:w="3600" w:type="dxa"/>
          </w:tcPr>
          <w:p w14:paraId="0298E4DD" w14:textId="003EBFC3" w:rsidR="009C7DCE" w:rsidRPr="00690BAB" w:rsidRDefault="009C7DCE" w:rsidP="00662180">
            <w:pPr>
              <w:rPr>
                <w:rFonts w:ascii="Tahoma" w:hAnsi="Tahoma" w:cs="Tahoma"/>
                <w:color w:val="212121"/>
                <w:sz w:val="22"/>
                <w:szCs w:val="22"/>
                <w:lang w:bidi="hi-IN"/>
              </w:rPr>
            </w:pPr>
            <w:r w:rsidRPr="00690BAB">
              <w:rPr>
                <w:rFonts w:ascii="Tahoma" w:hAnsi="Tahoma" w:cs="Tahoma"/>
                <w:color w:val="212121"/>
                <w:sz w:val="22"/>
                <w:szCs w:val="22"/>
                <w:lang w:bidi="hi-IN"/>
              </w:rPr>
              <w:t>256GB NVMe SSD, 1TB Hard Disk</w:t>
            </w:r>
          </w:p>
        </w:tc>
        <w:tc>
          <w:tcPr>
            <w:tcW w:w="540" w:type="dxa"/>
            <w:vMerge/>
            <w:vAlign w:val="bottom"/>
          </w:tcPr>
          <w:p w14:paraId="51E593A2"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63D5F895" w14:textId="77777777" w:rsidR="009C7DCE" w:rsidRPr="00690BAB" w:rsidRDefault="009C7DCE" w:rsidP="00662180">
            <w:pPr>
              <w:rPr>
                <w:rFonts w:ascii="Tahoma" w:hAnsi="Tahoma" w:cs="Tahoma"/>
                <w:color w:val="212121"/>
                <w:sz w:val="22"/>
                <w:szCs w:val="22"/>
                <w:lang w:bidi="hi-IN"/>
              </w:rPr>
            </w:pPr>
          </w:p>
        </w:tc>
        <w:tc>
          <w:tcPr>
            <w:tcW w:w="900" w:type="dxa"/>
            <w:vMerge/>
          </w:tcPr>
          <w:p w14:paraId="7EF61DC9" w14:textId="77777777" w:rsidR="009C7DCE" w:rsidRPr="00690BAB" w:rsidRDefault="009C7DCE" w:rsidP="00662180">
            <w:pPr>
              <w:rPr>
                <w:rFonts w:ascii="Tahoma" w:hAnsi="Tahoma" w:cs="Tahoma"/>
                <w:color w:val="212121"/>
                <w:sz w:val="22"/>
                <w:szCs w:val="22"/>
                <w:lang w:bidi="hi-IN"/>
              </w:rPr>
            </w:pPr>
          </w:p>
        </w:tc>
        <w:tc>
          <w:tcPr>
            <w:tcW w:w="1080" w:type="dxa"/>
            <w:vMerge/>
          </w:tcPr>
          <w:p w14:paraId="6E788AC9" w14:textId="77777777" w:rsidR="009C7DCE" w:rsidRPr="00690BAB" w:rsidRDefault="009C7DCE" w:rsidP="00662180">
            <w:pPr>
              <w:rPr>
                <w:rFonts w:ascii="Tahoma" w:hAnsi="Tahoma" w:cs="Tahoma"/>
                <w:color w:val="212121"/>
                <w:sz w:val="22"/>
                <w:szCs w:val="22"/>
                <w:lang w:bidi="hi-IN"/>
              </w:rPr>
            </w:pPr>
          </w:p>
        </w:tc>
      </w:tr>
      <w:tr w:rsidR="009C7DCE" w:rsidRPr="00690BAB" w14:paraId="6DAD42F8" w14:textId="21712580" w:rsidTr="00453CE7">
        <w:trPr>
          <w:trHeight w:val="233"/>
        </w:trPr>
        <w:tc>
          <w:tcPr>
            <w:tcW w:w="630" w:type="dxa"/>
            <w:vMerge/>
          </w:tcPr>
          <w:p w14:paraId="48CA5C3E" w14:textId="6D8E7EBF" w:rsidR="009C7DCE" w:rsidRPr="00690BAB" w:rsidRDefault="009C7DCE" w:rsidP="00662180">
            <w:pPr>
              <w:numPr>
                <w:ilvl w:val="0"/>
                <w:numId w:val="7"/>
              </w:numPr>
              <w:ind w:left="0"/>
              <w:rPr>
                <w:rFonts w:ascii="Tahoma" w:hAnsi="Tahoma" w:cs="Tahoma"/>
                <w:color w:val="212121"/>
                <w:sz w:val="22"/>
                <w:szCs w:val="22"/>
                <w:lang w:bidi="hi-IN"/>
              </w:rPr>
            </w:pPr>
          </w:p>
        </w:tc>
        <w:tc>
          <w:tcPr>
            <w:tcW w:w="1170" w:type="dxa"/>
            <w:vMerge/>
          </w:tcPr>
          <w:p w14:paraId="2F1A5C18" w14:textId="77777777" w:rsidR="009C7DCE" w:rsidRPr="00690BAB" w:rsidRDefault="009C7DCE" w:rsidP="00662180">
            <w:pPr>
              <w:numPr>
                <w:ilvl w:val="0"/>
                <w:numId w:val="7"/>
              </w:numPr>
              <w:ind w:left="0"/>
              <w:rPr>
                <w:rFonts w:ascii="Tahoma" w:hAnsi="Tahoma" w:cs="Tahoma"/>
                <w:sz w:val="22"/>
                <w:szCs w:val="22"/>
                <w:lang w:bidi="hi-IN"/>
              </w:rPr>
            </w:pPr>
          </w:p>
        </w:tc>
        <w:tc>
          <w:tcPr>
            <w:tcW w:w="1890" w:type="dxa"/>
          </w:tcPr>
          <w:p w14:paraId="3F543CA8" w14:textId="68AF7B4E" w:rsidR="009C7DCE" w:rsidRPr="00690BAB" w:rsidRDefault="009C7DCE" w:rsidP="00C62B92">
            <w:pPr>
              <w:rPr>
                <w:rFonts w:ascii="Tahoma" w:hAnsi="Tahoma" w:cs="Tahoma"/>
                <w:color w:val="212121"/>
                <w:sz w:val="22"/>
                <w:szCs w:val="22"/>
                <w:lang w:bidi="hi-IN"/>
              </w:rPr>
            </w:pPr>
            <w:r w:rsidRPr="00690BAB">
              <w:rPr>
                <w:rFonts w:ascii="Tahoma" w:hAnsi="Tahoma" w:cs="Tahoma"/>
                <w:sz w:val="22"/>
                <w:szCs w:val="22"/>
                <w:lang w:bidi="hi-IN"/>
              </w:rPr>
              <w:t>Display Ports</w:t>
            </w:r>
          </w:p>
        </w:tc>
        <w:tc>
          <w:tcPr>
            <w:tcW w:w="3600" w:type="dxa"/>
          </w:tcPr>
          <w:p w14:paraId="146123F6" w14:textId="75E01452" w:rsidR="009C7DCE" w:rsidRPr="00690BAB" w:rsidRDefault="009C7DCE" w:rsidP="00C62B92">
            <w:pPr>
              <w:rPr>
                <w:rFonts w:ascii="Tahoma" w:hAnsi="Tahoma" w:cs="Tahoma"/>
                <w:color w:val="212121"/>
                <w:sz w:val="22"/>
                <w:szCs w:val="22"/>
                <w:lang w:bidi="hi-IN"/>
              </w:rPr>
            </w:pPr>
            <w:r w:rsidRPr="00690BAB">
              <w:rPr>
                <w:rFonts w:ascii="Tahoma" w:hAnsi="Tahoma" w:cs="Tahoma"/>
                <w:color w:val="212121"/>
                <w:sz w:val="22"/>
                <w:szCs w:val="22"/>
                <w:lang w:bidi="hi-IN"/>
              </w:rPr>
              <w:t xml:space="preserve">HDMI, VGA </w:t>
            </w:r>
          </w:p>
        </w:tc>
        <w:tc>
          <w:tcPr>
            <w:tcW w:w="540" w:type="dxa"/>
            <w:vMerge/>
            <w:vAlign w:val="bottom"/>
          </w:tcPr>
          <w:p w14:paraId="7489E7AF" w14:textId="77777777" w:rsidR="009C7DCE" w:rsidRPr="00690BAB" w:rsidRDefault="009C7DCE" w:rsidP="00453CE7">
            <w:pPr>
              <w:numPr>
                <w:ilvl w:val="0"/>
                <w:numId w:val="7"/>
              </w:numPr>
              <w:ind w:left="0"/>
              <w:jc w:val="center"/>
              <w:rPr>
                <w:rFonts w:ascii="Tahoma" w:hAnsi="Tahoma" w:cs="Tahoma"/>
                <w:color w:val="212121"/>
                <w:sz w:val="22"/>
                <w:szCs w:val="22"/>
                <w:lang w:bidi="hi-IN"/>
              </w:rPr>
            </w:pPr>
          </w:p>
        </w:tc>
        <w:tc>
          <w:tcPr>
            <w:tcW w:w="720" w:type="dxa"/>
            <w:vMerge/>
          </w:tcPr>
          <w:p w14:paraId="14517AAA" w14:textId="77777777" w:rsidR="009C7DCE" w:rsidRPr="00690BAB" w:rsidRDefault="009C7DCE" w:rsidP="00662180">
            <w:pPr>
              <w:numPr>
                <w:ilvl w:val="0"/>
                <w:numId w:val="7"/>
              </w:numPr>
              <w:ind w:left="0"/>
              <w:rPr>
                <w:rFonts w:ascii="Tahoma" w:hAnsi="Tahoma" w:cs="Tahoma"/>
                <w:color w:val="212121"/>
                <w:sz w:val="22"/>
                <w:szCs w:val="22"/>
                <w:lang w:bidi="hi-IN"/>
              </w:rPr>
            </w:pPr>
          </w:p>
        </w:tc>
        <w:tc>
          <w:tcPr>
            <w:tcW w:w="900" w:type="dxa"/>
            <w:vMerge/>
          </w:tcPr>
          <w:p w14:paraId="669A9D78" w14:textId="77777777" w:rsidR="009C7DCE" w:rsidRPr="00690BAB" w:rsidRDefault="009C7DCE" w:rsidP="00662180">
            <w:pPr>
              <w:numPr>
                <w:ilvl w:val="0"/>
                <w:numId w:val="7"/>
              </w:numPr>
              <w:ind w:left="0"/>
              <w:rPr>
                <w:rFonts w:ascii="Tahoma" w:hAnsi="Tahoma" w:cs="Tahoma"/>
                <w:color w:val="212121"/>
                <w:sz w:val="22"/>
                <w:szCs w:val="22"/>
                <w:lang w:bidi="hi-IN"/>
              </w:rPr>
            </w:pPr>
          </w:p>
        </w:tc>
        <w:tc>
          <w:tcPr>
            <w:tcW w:w="1080" w:type="dxa"/>
            <w:vMerge/>
          </w:tcPr>
          <w:p w14:paraId="0CB8694F" w14:textId="77777777" w:rsidR="009C7DCE" w:rsidRPr="00690BAB" w:rsidRDefault="009C7DCE" w:rsidP="00662180">
            <w:pPr>
              <w:numPr>
                <w:ilvl w:val="0"/>
                <w:numId w:val="7"/>
              </w:numPr>
              <w:ind w:left="0"/>
              <w:rPr>
                <w:rFonts w:ascii="Tahoma" w:hAnsi="Tahoma" w:cs="Tahoma"/>
                <w:color w:val="212121"/>
                <w:sz w:val="22"/>
                <w:szCs w:val="22"/>
                <w:lang w:bidi="hi-IN"/>
              </w:rPr>
            </w:pPr>
          </w:p>
        </w:tc>
      </w:tr>
      <w:tr w:rsidR="009C7DCE" w:rsidRPr="00690BAB" w14:paraId="5B5AE582" w14:textId="19ACABF5" w:rsidTr="00453CE7">
        <w:trPr>
          <w:trHeight w:val="276"/>
        </w:trPr>
        <w:tc>
          <w:tcPr>
            <w:tcW w:w="630" w:type="dxa"/>
            <w:vMerge/>
          </w:tcPr>
          <w:p w14:paraId="6F684DA2" w14:textId="0EA146A6" w:rsidR="009C7DCE" w:rsidRPr="00690BAB" w:rsidRDefault="009C7DCE" w:rsidP="00662180">
            <w:pPr>
              <w:rPr>
                <w:rFonts w:ascii="Tahoma" w:hAnsi="Tahoma" w:cs="Tahoma"/>
                <w:color w:val="212121"/>
                <w:sz w:val="22"/>
                <w:szCs w:val="22"/>
                <w:lang w:bidi="hi-IN"/>
              </w:rPr>
            </w:pPr>
          </w:p>
        </w:tc>
        <w:tc>
          <w:tcPr>
            <w:tcW w:w="1170" w:type="dxa"/>
            <w:vMerge/>
          </w:tcPr>
          <w:p w14:paraId="73616B41" w14:textId="77777777" w:rsidR="009C7DCE" w:rsidRPr="00690BAB" w:rsidRDefault="009C7DCE" w:rsidP="00662180">
            <w:pPr>
              <w:rPr>
                <w:rFonts w:ascii="Tahoma" w:hAnsi="Tahoma" w:cs="Tahoma"/>
                <w:sz w:val="22"/>
                <w:szCs w:val="22"/>
                <w:lang w:bidi="hi-IN"/>
              </w:rPr>
            </w:pPr>
          </w:p>
        </w:tc>
        <w:tc>
          <w:tcPr>
            <w:tcW w:w="1890" w:type="dxa"/>
          </w:tcPr>
          <w:p w14:paraId="4A6B6585" w14:textId="214BC8C1"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Other Ports</w:t>
            </w:r>
          </w:p>
        </w:tc>
        <w:tc>
          <w:tcPr>
            <w:tcW w:w="3600" w:type="dxa"/>
          </w:tcPr>
          <w:p w14:paraId="33338AA7" w14:textId="18C73F3C" w:rsidR="009C7DCE" w:rsidRPr="00690BAB" w:rsidRDefault="009C7DCE" w:rsidP="00662180">
            <w:pPr>
              <w:rPr>
                <w:rFonts w:ascii="Tahoma" w:hAnsi="Tahoma" w:cs="Tahoma"/>
                <w:sz w:val="22"/>
                <w:szCs w:val="22"/>
                <w:lang w:bidi="hi-IN"/>
              </w:rPr>
            </w:pPr>
            <w:r w:rsidRPr="00690BAB">
              <w:rPr>
                <w:rFonts w:ascii="Tahoma" w:hAnsi="Tahoma" w:cs="Tahoma"/>
                <w:color w:val="212121"/>
                <w:sz w:val="22"/>
                <w:szCs w:val="22"/>
                <w:lang w:bidi="hi-IN"/>
              </w:rPr>
              <w:t xml:space="preserve">USB 3.0, 2.0 and </w:t>
            </w:r>
            <w:r w:rsidRPr="00690BAB">
              <w:rPr>
                <w:rFonts w:ascii="Tahoma" w:hAnsi="Tahoma" w:cs="Tahoma"/>
                <w:sz w:val="22"/>
                <w:szCs w:val="22"/>
              </w:rPr>
              <w:t>USB 3.1 Gen 1,</w:t>
            </w:r>
            <w:r w:rsidRPr="00690BAB">
              <w:rPr>
                <w:rFonts w:ascii="Tahoma" w:hAnsi="Tahoma" w:cs="Tahoma"/>
                <w:color w:val="212121"/>
                <w:sz w:val="22"/>
                <w:szCs w:val="22"/>
                <w:lang w:bidi="hi-IN"/>
              </w:rPr>
              <w:t xml:space="preserve"> Line Out, and MIC Jack, LAN-RJ45 Port</w:t>
            </w:r>
          </w:p>
        </w:tc>
        <w:tc>
          <w:tcPr>
            <w:tcW w:w="540" w:type="dxa"/>
            <w:vMerge/>
            <w:vAlign w:val="bottom"/>
          </w:tcPr>
          <w:p w14:paraId="6FCF24C9"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436235D5" w14:textId="77777777" w:rsidR="009C7DCE" w:rsidRPr="00690BAB" w:rsidRDefault="009C7DCE" w:rsidP="00662180">
            <w:pPr>
              <w:rPr>
                <w:rFonts w:ascii="Tahoma" w:hAnsi="Tahoma" w:cs="Tahoma"/>
                <w:color w:val="212121"/>
                <w:sz w:val="22"/>
                <w:szCs w:val="22"/>
                <w:lang w:bidi="hi-IN"/>
              </w:rPr>
            </w:pPr>
          </w:p>
        </w:tc>
        <w:tc>
          <w:tcPr>
            <w:tcW w:w="900" w:type="dxa"/>
            <w:vMerge/>
          </w:tcPr>
          <w:p w14:paraId="635C618D" w14:textId="77777777" w:rsidR="009C7DCE" w:rsidRPr="00690BAB" w:rsidRDefault="009C7DCE" w:rsidP="00662180">
            <w:pPr>
              <w:rPr>
                <w:rFonts w:ascii="Tahoma" w:hAnsi="Tahoma" w:cs="Tahoma"/>
                <w:color w:val="212121"/>
                <w:sz w:val="22"/>
                <w:szCs w:val="22"/>
                <w:lang w:bidi="hi-IN"/>
              </w:rPr>
            </w:pPr>
          </w:p>
        </w:tc>
        <w:tc>
          <w:tcPr>
            <w:tcW w:w="1080" w:type="dxa"/>
            <w:vMerge/>
          </w:tcPr>
          <w:p w14:paraId="104D8895" w14:textId="77777777" w:rsidR="009C7DCE" w:rsidRPr="00690BAB" w:rsidRDefault="009C7DCE" w:rsidP="00662180">
            <w:pPr>
              <w:rPr>
                <w:rFonts w:ascii="Tahoma" w:hAnsi="Tahoma" w:cs="Tahoma"/>
                <w:color w:val="212121"/>
                <w:sz w:val="22"/>
                <w:szCs w:val="22"/>
                <w:lang w:bidi="hi-IN"/>
              </w:rPr>
            </w:pPr>
          </w:p>
        </w:tc>
      </w:tr>
      <w:tr w:rsidR="009C7DCE" w:rsidRPr="00690BAB" w14:paraId="65B299AB" w14:textId="097D86E9" w:rsidTr="00453CE7">
        <w:trPr>
          <w:trHeight w:val="276"/>
        </w:trPr>
        <w:tc>
          <w:tcPr>
            <w:tcW w:w="630" w:type="dxa"/>
            <w:vMerge/>
          </w:tcPr>
          <w:p w14:paraId="68777DBB" w14:textId="5C1FF916" w:rsidR="009C7DCE" w:rsidRPr="00690BAB" w:rsidRDefault="009C7DCE" w:rsidP="00662180">
            <w:pPr>
              <w:rPr>
                <w:rFonts w:ascii="Tahoma" w:hAnsi="Tahoma" w:cs="Tahoma"/>
                <w:sz w:val="22"/>
                <w:szCs w:val="22"/>
                <w:lang w:bidi="hi-IN"/>
              </w:rPr>
            </w:pPr>
          </w:p>
        </w:tc>
        <w:tc>
          <w:tcPr>
            <w:tcW w:w="1170" w:type="dxa"/>
            <w:vMerge/>
          </w:tcPr>
          <w:p w14:paraId="26A6218A" w14:textId="77777777" w:rsidR="009C7DCE" w:rsidRPr="00690BAB" w:rsidRDefault="009C7DCE" w:rsidP="00662180">
            <w:pPr>
              <w:rPr>
                <w:rFonts w:ascii="Tahoma" w:hAnsi="Tahoma" w:cs="Tahoma"/>
                <w:sz w:val="22"/>
                <w:szCs w:val="22"/>
                <w:lang w:bidi="hi-IN"/>
              </w:rPr>
            </w:pPr>
          </w:p>
        </w:tc>
        <w:tc>
          <w:tcPr>
            <w:tcW w:w="1890" w:type="dxa"/>
          </w:tcPr>
          <w:p w14:paraId="66AE63C7" w14:textId="7B5C7FF7" w:rsidR="009C7DCE" w:rsidRPr="00690BAB" w:rsidRDefault="009C7DCE" w:rsidP="00662180">
            <w:pPr>
              <w:rPr>
                <w:rFonts w:ascii="Tahoma" w:hAnsi="Tahoma" w:cs="Tahoma"/>
                <w:sz w:val="22"/>
                <w:szCs w:val="22"/>
                <w:lang w:bidi="hi-IN"/>
              </w:rPr>
            </w:pPr>
            <w:r w:rsidRPr="00690BAB">
              <w:rPr>
                <w:rFonts w:ascii="Tahoma" w:hAnsi="Tahoma" w:cs="Tahoma"/>
                <w:sz w:val="22"/>
                <w:szCs w:val="22"/>
                <w:lang w:bidi="hi-IN"/>
              </w:rPr>
              <w:t>Chipset</w:t>
            </w:r>
          </w:p>
        </w:tc>
        <w:tc>
          <w:tcPr>
            <w:tcW w:w="3600" w:type="dxa"/>
          </w:tcPr>
          <w:p w14:paraId="75AF6B41" w14:textId="3A9F22AE"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Intel Q370 or Higher</w:t>
            </w:r>
          </w:p>
        </w:tc>
        <w:tc>
          <w:tcPr>
            <w:tcW w:w="540" w:type="dxa"/>
            <w:vMerge/>
            <w:vAlign w:val="bottom"/>
          </w:tcPr>
          <w:p w14:paraId="6FC26F38" w14:textId="77777777" w:rsidR="009C7DCE" w:rsidRPr="00690BAB" w:rsidRDefault="009C7DCE" w:rsidP="00453CE7">
            <w:pPr>
              <w:jc w:val="center"/>
              <w:rPr>
                <w:rFonts w:ascii="Tahoma" w:hAnsi="Tahoma" w:cs="Tahoma"/>
                <w:sz w:val="22"/>
                <w:szCs w:val="22"/>
                <w:lang w:bidi="hi-IN"/>
              </w:rPr>
            </w:pPr>
          </w:p>
        </w:tc>
        <w:tc>
          <w:tcPr>
            <w:tcW w:w="720" w:type="dxa"/>
            <w:vMerge/>
          </w:tcPr>
          <w:p w14:paraId="12917281" w14:textId="77777777" w:rsidR="009C7DCE" w:rsidRPr="00690BAB" w:rsidRDefault="009C7DCE" w:rsidP="00662180">
            <w:pPr>
              <w:rPr>
                <w:rFonts w:ascii="Tahoma" w:hAnsi="Tahoma" w:cs="Tahoma"/>
                <w:sz w:val="22"/>
                <w:szCs w:val="22"/>
                <w:lang w:bidi="hi-IN"/>
              </w:rPr>
            </w:pPr>
          </w:p>
        </w:tc>
        <w:tc>
          <w:tcPr>
            <w:tcW w:w="900" w:type="dxa"/>
            <w:vMerge/>
          </w:tcPr>
          <w:p w14:paraId="1BBF8218" w14:textId="77777777" w:rsidR="009C7DCE" w:rsidRPr="00690BAB" w:rsidRDefault="009C7DCE" w:rsidP="00662180">
            <w:pPr>
              <w:rPr>
                <w:rFonts w:ascii="Tahoma" w:hAnsi="Tahoma" w:cs="Tahoma"/>
                <w:sz w:val="22"/>
                <w:szCs w:val="22"/>
                <w:lang w:bidi="hi-IN"/>
              </w:rPr>
            </w:pPr>
          </w:p>
        </w:tc>
        <w:tc>
          <w:tcPr>
            <w:tcW w:w="1080" w:type="dxa"/>
            <w:vMerge/>
          </w:tcPr>
          <w:p w14:paraId="2FAD56C3" w14:textId="77777777" w:rsidR="009C7DCE" w:rsidRPr="00690BAB" w:rsidRDefault="009C7DCE" w:rsidP="00662180">
            <w:pPr>
              <w:rPr>
                <w:rFonts w:ascii="Tahoma" w:hAnsi="Tahoma" w:cs="Tahoma"/>
                <w:sz w:val="22"/>
                <w:szCs w:val="22"/>
                <w:lang w:bidi="hi-IN"/>
              </w:rPr>
            </w:pPr>
          </w:p>
        </w:tc>
      </w:tr>
      <w:tr w:rsidR="009C7DCE" w:rsidRPr="00690BAB" w14:paraId="4D31D50E" w14:textId="27E64092" w:rsidTr="00453CE7">
        <w:trPr>
          <w:trHeight w:val="276"/>
        </w:trPr>
        <w:tc>
          <w:tcPr>
            <w:tcW w:w="630" w:type="dxa"/>
            <w:vMerge/>
          </w:tcPr>
          <w:p w14:paraId="0D7C1FF9" w14:textId="51A3B654" w:rsidR="009C7DCE" w:rsidRPr="00690BAB" w:rsidRDefault="009C7DCE" w:rsidP="00662180">
            <w:pPr>
              <w:rPr>
                <w:rFonts w:ascii="Tahoma" w:hAnsi="Tahoma" w:cs="Tahoma"/>
                <w:color w:val="212121"/>
                <w:sz w:val="22"/>
                <w:szCs w:val="22"/>
                <w:lang w:bidi="hi-IN"/>
              </w:rPr>
            </w:pPr>
          </w:p>
        </w:tc>
        <w:tc>
          <w:tcPr>
            <w:tcW w:w="1170" w:type="dxa"/>
            <w:vMerge/>
          </w:tcPr>
          <w:p w14:paraId="0C8DA946" w14:textId="77777777" w:rsidR="009C7DCE" w:rsidRPr="00690BAB" w:rsidRDefault="009C7DCE" w:rsidP="00662180">
            <w:pPr>
              <w:rPr>
                <w:rFonts w:ascii="Tahoma" w:hAnsi="Tahoma" w:cs="Tahoma"/>
                <w:sz w:val="22"/>
                <w:szCs w:val="22"/>
                <w:lang w:bidi="hi-IN"/>
              </w:rPr>
            </w:pPr>
          </w:p>
        </w:tc>
        <w:tc>
          <w:tcPr>
            <w:tcW w:w="1890" w:type="dxa"/>
          </w:tcPr>
          <w:p w14:paraId="0EC04B9D" w14:textId="4E6179E2"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Operating System</w:t>
            </w:r>
          </w:p>
        </w:tc>
        <w:tc>
          <w:tcPr>
            <w:tcW w:w="3600" w:type="dxa"/>
          </w:tcPr>
          <w:p w14:paraId="0A3C7A70" w14:textId="1FC9C070" w:rsidR="009C7DCE" w:rsidRPr="00690BAB" w:rsidRDefault="009C7DCE" w:rsidP="00662180">
            <w:pPr>
              <w:rPr>
                <w:rFonts w:ascii="Tahoma" w:hAnsi="Tahoma" w:cs="Tahoma"/>
                <w:color w:val="212121"/>
                <w:sz w:val="22"/>
                <w:szCs w:val="22"/>
                <w:lang w:bidi="hi-IN"/>
              </w:rPr>
            </w:pPr>
            <w:r w:rsidRPr="00690BAB">
              <w:rPr>
                <w:rFonts w:ascii="Tahoma" w:hAnsi="Tahoma" w:cs="Tahoma"/>
                <w:color w:val="212121"/>
                <w:sz w:val="22"/>
                <w:szCs w:val="22"/>
                <w:lang w:bidi="hi-IN"/>
              </w:rPr>
              <w:t>Windows Home Basic</w:t>
            </w:r>
          </w:p>
        </w:tc>
        <w:tc>
          <w:tcPr>
            <w:tcW w:w="540" w:type="dxa"/>
            <w:vMerge/>
            <w:vAlign w:val="bottom"/>
          </w:tcPr>
          <w:p w14:paraId="37F16EEC"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3A6603FC" w14:textId="77777777" w:rsidR="009C7DCE" w:rsidRPr="00690BAB" w:rsidRDefault="009C7DCE" w:rsidP="00662180">
            <w:pPr>
              <w:rPr>
                <w:rFonts w:ascii="Tahoma" w:hAnsi="Tahoma" w:cs="Tahoma"/>
                <w:color w:val="212121"/>
                <w:sz w:val="22"/>
                <w:szCs w:val="22"/>
                <w:lang w:bidi="hi-IN"/>
              </w:rPr>
            </w:pPr>
          </w:p>
        </w:tc>
        <w:tc>
          <w:tcPr>
            <w:tcW w:w="900" w:type="dxa"/>
            <w:vMerge/>
          </w:tcPr>
          <w:p w14:paraId="073FCB16" w14:textId="77777777" w:rsidR="009C7DCE" w:rsidRPr="00690BAB" w:rsidRDefault="009C7DCE" w:rsidP="00662180">
            <w:pPr>
              <w:rPr>
                <w:rFonts w:ascii="Tahoma" w:hAnsi="Tahoma" w:cs="Tahoma"/>
                <w:color w:val="212121"/>
                <w:sz w:val="22"/>
                <w:szCs w:val="22"/>
                <w:lang w:bidi="hi-IN"/>
              </w:rPr>
            </w:pPr>
          </w:p>
        </w:tc>
        <w:tc>
          <w:tcPr>
            <w:tcW w:w="1080" w:type="dxa"/>
            <w:vMerge/>
          </w:tcPr>
          <w:p w14:paraId="4747F0B0" w14:textId="77777777" w:rsidR="009C7DCE" w:rsidRPr="00690BAB" w:rsidRDefault="009C7DCE" w:rsidP="00662180">
            <w:pPr>
              <w:rPr>
                <w:rFonts w:ascii="Tahoma" w:hAnsi="Tahoma" w:cs="Tahoma"/>
                <w:color w:val="212121"/>
                <w:sz w:val="22"/>
                <w:szCs w:val="22"/>
                <w:lang w:bidi="hi-IN"/>
              </w:rPr>
            </w:pPr>
          </w:p>
        </w:tc>
      </w:tr>
      <w:tr w:rsidR="009C7DCE" w:rsidRPr="00690BAB" w14:paraId="5541E513" w14:textId="2DE96D00" w:rsidTr="00453CE7">
        <w:trPr>
          <w:trHeight w:val="276"/>
        </w:trPr>
        <w:tc>
          <w:tcPr>
            <w:tcW w:w="630" w:type="dxa"/>
            <w:vMerge/>
          </w:tcPr>
          <w:p w14:paraId="41958279" w14:textId="636E238D" w:rsidR="009C7DCE" w:rsidRPr="00690BAB" w:rsidRDefault="009C7DCE" w:rsidP="00662180">
            <w:pPr>
              <w:rPr>
                <w:rFonts w:ascii="Tahoma" w:hAnsi="Tahoma" w:cs="Tahoma"/>
                <w:color w:val="212121"/>
                <w:sz w:val="22"/>
                <w:szCs w:val="22"/>
                <w:lang w:bidi="hi-IN"/>
              </w:rPr>
            </w:pPr>
          </w:p>
        </w:tc>
        <w:tc>
          <w:tcPr>
            <w:tcW w:w="1170" w:type="dxa"/>
            <w:vMerge/>
          </w:tcPr>
          <w:p w14:paraId="6B13FE74" w14:textId="77777777" w:rsidR="009C7DCE" w:rsidRPr="00690BAB" w:rsidRDefault="009C7DCE" w:rsidP="00662180">
            <w:pPr>
              <w:rPr>
                <w:rFonts w:ascii="Tahoma" w:hAnsi="Tahoma" w:cs="Tahoma"/>
                <w:sz w:val="22"/>
                <w:szCs w:val="22"/>
                <w:lang w:bidi="hi-IN"/>
              </w:rPr>
            </w:pPr>
          </w:p>
        </w:tc>
        <w:tc>
          <w:tcPr>
            <w:tcW w:w="1890" w:type="dxa"/>
          </w:tcPr>
          <w:p w14:paraId="5CD45F01" w14:textId="31A39190"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Monitor</w:t>
            </w:r>
          </w:p>
        </w:tc>
        <w:tc>
          <w:tcPr>
            <w:tcW w:w="3600" w:type="dxa"/>
          </w:tcPr>
          <w:p w14:paraId="7BC87BCA" w14:textId="1694D2EE" w:rsidR="009C7DCE" w:rsidRPr="00690BAB" w:rsidRDefault="009C7DCE" w:rsidP="00662180">
            <w:pPr>
              <w:rPr>
                <w:rFonts w:ascii="Tahoma" w:hAnsi="Tahoma" w:cs="Tahoma"/>
                <w:color w:val="212121"/>
                <w:sz w:val="22"/>
                <w:szCs w:val="22"/>
                <w:lang w:bidi="hi-IN"/>
              </w:rPr>
            </w:pPr>
            <w:r w:rsidRPr="00690BAB">
              <w:rPr>
                <w:rFonts w:ascii="Tahoma" w:hAnsi="Tahoma" w:cs="Tahoma"/>
                <w:color w:val="212121"/>
                <w:sz w:val="22"/>
                <w:szCs w:val="22"/>
                <w:lang w:bidi="hi-IN"/>
              </w:rPr>
              <w:t>21.5” FHD</w:t>
            </w:r>
          </w:p>
        </w:tc>
        <w:tc>
          <w:tcPr>
            <w:tcW w:w="540" w:type="dxa"/>
            <w:vMerge/>
            <w:vAlign w:val="bottom"/>
          </w:tcPr>
          <w:p w14:paraId="5F965D95"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669D9153" w14:textId="77777777" w:rsidR="009C7DCE" w:rsidRPr="00690BAB" w:rsidRDefault="009C7DCE" w:rsidP="00662180">
            <w:pPr>
              <w:rPr>
                <w:rFonts w:ascii="Tahoma" w:hAnsi="Tahoma" w:cs="Tahoma"/>
                <w:color w:val="212121"/>
                <w:sz w:val="22"/>
                <w:szCs w:val="22"/>
                <w:lang w:bidi="hi-IN"/>
              </w:rPr>
            </w:pPr>
          </w:p>
        </w:tc>
        <w:tc>
          <w:tcPr>
            <w:tcW w:w="900" w:type="dxa"/>
            <w:vMerge/>
          </w:tcPr>
          <w:p w14:paraId="111C57FB" w14:textId="77777777" w:rsidR="009C7DCE" w:rsidRPr="00690BAB" w:rsidRDefault="009C7DCE" w:rsidP="00662180">
            <w:pPr>
              <w:rPr>
                <w:rFonts w:ascii="Tahoma" w:hAnsi="Tahoma" w:cs="Tahoma"/>
                <w:color w:val="212121"/>
                <w:sz w:val="22"/>
                <w:szCs w:val="22"/>
                <w:lang w:bidi="hi-IN"/>
              </w:rPr>
            </w:pPr>
          </w:p>
        </w:tc>
        <w:tc>
          <w:tcPr>
            <w:tcW w:w="1080" w:type="dxa"/>
            <w:vMerge/>
          </w:tcPr>
          <w:p w14:paraId="6F076367" w14:textId="77777777" w:rsidR="009C7DCE" w:rsidRPr="00690BAB" w:rsidRDefault="009C7DCE" w:rsidP="00662180">
            <w:pPr>
              <w:rPr>
                <w:rFonts w:ascii="Tahoma" w:hAnsi="Tahoma" w:cs="Tahoma"/>
                <w:color w:val="212121"/>
                <w:sz w:val="22"/>
                <w:szCs w:val="22"/>
                <w:lang w:bidi="hi-IN"/>
              </w:rPr>
            </w:pPr>
          </w:p>
        </w:tc>
      </w:tr>
      <w:tr w:rsidR="009C7DCE" w:rsidRPr="00690BAB" w14:paraId="7C79588E" w14:textId="097D4E6C" w:rsidTr="00453CE7">
        <w:trPr>
          <w:trHeight w:val="276"/>
        </w:trPr>
        <w:tc>
          <w:tcPr>
            <w:tcW w:w="630" w:type="dxa"/>
            <w:vMerge/>
          </w:tcPr>
          <w:p w14:paraId="6B98A9F4" w14:textId="1356CC11" w:rsidR="009C7DCE" w:rsidRPr="00690BAB" w:rsidRDefault="009C7DCE" w:rsidP="00662180">
            <w:pPr>
              <w:rPr>
                <w:rFonts w:ascii="Tahoma" w:hAnsi="Tahoma" w:cs="Tahoma"/>
                <w:color w:val="212121"/>
                <w:sz w:val="22"/>
                <w:szCs w:val="22"/>
                <w:lang w:bidi="hi-IN"/>
              </w:rPr>
            </w:pPr>
          </w:p>
        </w:tc>
        <w:tc>
          <w:tcPr>
            <w:tcW w:w="1170" w:type="dxa"/>
            <w:vMerge/>
          </w:tcPr>
          <w:p w14:paraId="4A6A3D72" w14:textId="77777777" w:rsidR="009C7DCE" w:rsidRPr="00690BAB" w:rsidRDefault="009C7DCE" w:rsidP="00662180">
            <w:pPr>
              <w:rPr>
                <w:rFonts w:ascii="Tahoma" w:hAnsi="Tahoma" w:cs="Tahoma"/>
                <w:sz w:val="22"/>
                <w:szCs w:val="22"/>
                <w:lang w:bidi="hi-IN"/>
              </w:rPr>
            </w:pPr>
          </w:p>
        </w:tc>
        <w:tc>
          <w:tcPr>
            <w:tcW w:w="1890" w:type="dxa"/>
          </w:tcPr>
          <w:p w14:paraId="6ED3FAD7" w14:textId="79158A5E"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Input Devices</w:t>
            </w:r>
          </w:p>
        </w:tc>
        <w:tc>
          <w:tcPr>
            <w:tcW w:w="3600" w:type="dxa"/>
          </w:tcPr>
          <w:p w14:paraId="372AB548" w14:textId="73A9BA61" w:rsidR="009C7DCE" w:rsidRPr="00690BAB" w:rsidRDefault="009C7DCE" w:rsidP="00662180">
            <w:pPr>
              <w:rPr>
                <w:rFonts w:ascii="Tahoma" w:hAnsi="Tahoma" w:cs="Tahoma"/>
                <w:color w:val="212121"/>
                <w:sz w:val="22"/>
                <w:szCs w:val="22"/>
                <w:lang w:bidi="hi-IN"/>
              </w:rPr>
            </w:pPr>
            <w:r w:rsidRPr="00690BAB">
              <w:rPr>
                <w:rFonts w:ascii="Tahoma" w:hAnsi="Tahoma" w:cs="Tahoma"/>
                <w:color w:val="212121"/>
                <w:sz w:val="22"/>
                <w:szCs w:val="22"/>
                <w:lang w:bidi="hi-IN"/>
              </w:rPr>
              <w:t>USB Keyboard &amp; Mouse</w:t>
            </w:r>
          </w:p>
        </w:tc>
        <w:tc>
          <w:tcPr>
            <w:tcW w:w="540" w:type="dxa"/>
            <w:vMerge/>
            <w:vAlign w:val="bottom"/>
          </w:tcPr>
          <w:p w14:paraId="2587156D"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4D1E105A" w14:textId="77777777" w:rsidR="009C7DCE" w:rsidRPr="00690BAB" w:rsidRDefault="009C7DCE" w:rsidP="00662180">
            <w:pPr>
              <w:rPr>
                <w:rFonts w:ascii="Tahoma" w:hAnsi="Tahoma" w:cs="Tahoma"/>
                <w:color w:val="212121"/>
                <w:sz w:val="22"/>
                <w:szCs w:val="22"/>
                <w:lang w:bidi="hi-IN"/>
              </w:rPr>
            </w:pPr>
          </w:p>
        </w:tc>
        <w:tc>
          <w:tcPr>
            <w:tcW w:w="900" w:type="dxa"/>
            <w:vMerge/>
          </w:tcPr>
          <w:p w14:paraId="3AA2CEBA" w14:textId="77777777" w:rsidR="009C7DCE" w:rsidRPr="00690BAB" w:rsidRDefault="009C7DCE" w:rsidP="00662180">
            <w:pPr>
              <w:rPr>
                <w:rFonts w:ascii="Tahoma" w:hAnsi="Tahoma" w:cs="Tahoma"/>
                <w:color w:val="212121"/>
                <w:sz w:val="22"/>
                <w:szCs w:val="22"/>
                <w:lang w:bidi="hi-IN"/>
              </w:rPr>
            </w:pPr>
          </w:p>
        </w:tc>
        <w:tc>
          <w:tcPr>
            <w:tcW w:w="1080" w:type="dxa"/>
            <w:vMerge/>
          </w:tcPr>
          <w:p w14:paraId="27363D35" w14:textId="77777777" w:rsidR="009C7DCE" w:rsidRPr="00690BAB" w:rsidRDefault="009C7DCE" w:rsidP="00662180">
            <w:pPr>
              <w:rPr>
                <w:rFonts w:ascii="Tahoma" w:hAnsi="Tahoma" w:cs="Tahoma"/>
                <w:color w:val="212121"/>
                <w:sz w:val="22"/>
                <w:szCs w:val="22"/>
                <w:lang w:bidi="hi-IN"/>
              </w:rPr>
            </w:pPr>
          </w:p>
        </w:tc>
      </w:tr>
      <w:tr w:rsidR="009C7DCE" w:rsidRPr="00690BAB" w14:paraId="2A246AEC" w14:textId="66D6E807" w:rsidTr="00453CE7">
        <w:trPr>
          <w:trHeight w:val="70"/>
        </w:trPr>
        <w:tc>
          <w:tcPr>
            <w:tcW w:w="630" w:type="dxa"/>
            <w:vMerge/>
          </w:tcPr>
          <w:p w14:paraId="1A14208D" w14:textId="03DF549D" w:rsidR="009C7DCE" w:rsidRPr="00690BAB" w:rsidRDefault="009C7DCE" w:rsidP="00662180">
            <w:pPr>
              <w:rPr>
                <w:rFonts w:ascii="Tahoma" w:hAnsi="Tahoma" w:cs="Tahoma"/>
                <w:color w:val="212121"/>
                <w:sz w:val="22"/>
                <w:szCs w:val="22"/>
                <w:lang w:bidi="hi-IN"/>
              </w:rPr>
            </w:pPr>
          </w:p>
        </w:tc>
        <w:tc>
          <w:tcPr>
            <w:tcW w:w="1170" w:type="dxa"/>
            <w:vMerge/>
          </w:tcPr>
          <w:p w14:paraId="46B23DF9" w14:textId="77777777" w:rsidR="009C7DCE" w:rsidRPr="00690BAB" w:rsidRDefault="009C7DCE" w:rsidP="00662180">
            <w:pPr>
              <w:rPr>
                <w:rFonts w:ascii="Tahoma" w:hAnsi="Tahoma" w:cs="Tahoma"/>
                <w:sz w:val="22"/>
                <w:szCs w:val="22"/>
                <w:lang w:bidi="hi-IN"/>
              </w:rPr>
            </w:pPr>
          </w:p>
        </w:tc>
        <w:tc>
          <w:tcPr>
            <w:tcW w:w="1890" w:type="dxa"/>
          </w:tcPr>
          <w:p w14:paraId="3B7E02F2" w14:textId="68C41DA5" w:rsidR="009C7DCE" w:rsidRPr="00690BAB" w:rsidRDefault="009C7DCE" w:rsidP="00662180">
            <w:pPr>
              <w:rPr>
                <w:rFonts w:ascii="Tahoma" w:hAnsi="Tahoma" w:cs="Tahoma"/>
                <w:color w:val="212121"/>
                <w:sz w:val="22"/>
                <w:szCs w:val="22"/>
                <w:lang w:bidi="hi-IN"/>
              </w:rPr>
            </w:pPr>
            <w:r w:rsidRPr="00690BAB">
              <w:rPr>
                <w:rFonts w:ascii="Tahoma" w:hAnsi="Tahoma" w:cs="Tahoma"/>
                <w:sz w:val="22"/>
                <w:szCs w:val="22"/>
                <w:lang w:bidi="hi-IN"/>
              </w:rPr>
              <w:t>Warranty &amp; Support</w:t>
            </w:r>
          </w:p>
        </w:tc>
        <w:tc>
          <w:tcPr>
            <w:tcW w:w="3600" w:type="dxa"/>
          </w:tcPr>
          <w:p w14:paraId="044D723E" w14:textId="6E09BB61" w:rsidR="009C7DCE" w:rsidRPr="00690BAB" w:rsidRDefault="009C7DCE" w:rsidP="00662180">
            <w:pPr>
              <w:rPr>
                <w:rFonts w:ascii="Tahoma" w:hAnsi="Tahoma" w:cs="Tahoma"/>
                <w:sz w:val="22"/>
                <w:szCs w:val="22"/>
                <w:lang w:bidi="hi-IN"/>
              </w:rPr>
            </w:pPr>
            <w:r w:rsidRPr="00690BAB">
              <w:rPr>
                <w:rFonts w:ascii="Tahoma" w:hAnsi="Tahoma" w:cs="Tahoma"/>
                <w:color w:val="212121"/>
                <w:sz w:val="22"/>
                <w:szCs w:val="22"/>
                <w:lang w:bidi="hi-IN"/>
              </w:rPr>
              <w:t>5 Year Onsite</w:t>
            </w:r>
          </w:p>
        </w:tc>
        <w:tc>
          <w:tcPr>
            <w:tcW w:w="540" w:type="dxa"/>
            <w:vMerge/>
            <w:vAlign w:val="bottom"/>
          </w:tcPr>
          <w:p w14:paraId="251FD76C" w14:textId="77777777" w:rsidR="009C7DCE" w:rsidRPr="00690BAB" w:rsidRDefault="009C7DCE" w:rsidP="00453CE7">
            <w:pPr>
              <w:jc w:val="center"/>
              <w:rPr>
                <w:rFonts w:ascii="Tahoma" w:hAnsi="Tahoma" w:cs="Tahoma"/>
                <w:color w:val="212121"/>
                <w:sz w:val="22"/>
                <w:szCs w:val="22"/>
                <w:lang w:bidi="hi-IN"/>
              </w:rPr>
            </w:pPr>
          </w:p>
        </w:tc>
        <w:tc>
          <w:tcPr>
            <w:tcW w:w="720" w:type="dxa"/>
            <w:vMerge/>
          </w:tcPr>
          <w:p w14:paraId="0D81C92F" w14:textId="77777777" w:rsidR="009C7DCE" w:rsidRPr="00690BAB" w:rsidRDefault="009C7DCE" w:rsidP="00662180">
            <w:pPr>
              <w:rPr>
                <w:rFonts w:ascii="Tahoma" w:hAnsi="Tahoma" w:cs="Tahoma"/>
                <w:color w:val="212121"/>
                <w:sz w:val="22"/>
                <w:szCs w:val="22"/>
                <w:lang w:bidi="hi-IN"/>
              </w:rPr>
            </w:pPr>
          </w:p>
        </w:tc>
        <w:tc>
          <w:tcPr>
            <w:tcW w:w="900" w:type="dxa"/>
            <w:vMerge/>
          </w:tcPr>
          <w:p w14:paraId="73CB8F5B" w14:textId="77777777" w:rsidR="009C7DCE" w:rsidRPr="00690BAB" w:rsidRDefault="009C7DCE" w:rsidP="00662180">
            <w:pPr>
              <w:rPr>
                <w:rFonts w:ascii="Tahoma" w:hAnsi="Tahoma" w:cs="Tahoma"/>
                <w:color w:val="212121"/>
                <w:sz w:val="22"/>
                <w:szCs w:val="22"/>
                <w:lang w:bidi="hi-IN"/>
              </w:rPr>
            </w:pPr>
          </w:p>
        </w:tc>
        <w:tc>
          <w:tcPr>
            <w:tcW w:w="1080" w:type="dxa"/>
            <w:vMerge/>
          </w:tcPr>
          <w:p w14:paraId="5D904336" w14:textId="77777777" w:rsidR="009C7DCE" w:rsidRPr="00690BAB" w:rsidRDefault="009C7DCE" w:rsidP="00662180">
            <w:pPr>
              <w:rPr>
                <w:rFonts w:ascii="Tahoma" w:hAnsi="Tahoma" w:cs="Tahoma"/>
                <w:color w:val="212121"/>
                <w:sz w:val="22"/>
                <w:szCs w:val="22"/>
                <w:lang w:bidi="hi-IN"/>
              </w:rPr>
            </w:pPr>
          </w:p>
        </w:tc>
      </w:tr>
      <w:tr w:rsidR="003F0D4B" w:rsidRPr="00690BAB" w14:paraId="051BD486" w14:textId="77777777" w:rsidTr="00453CE7">
        <w:trPr>
          <w:trHeight w:val="350"/>
        </w:trPr>
        <w:tc>
          <w:tcPr>
            <w:tcW w:w="630" w:type="dxa"/>
          </w:tcPr>
          <w:p w14:paraId="51F322BE" w14:textId="5C8054BC" w:rsidR="003F0D4B" w:rsidRPr="00690BAB" w:rsidRDefault="003F0D4B" w:rsidP="00AF34EB">
            <w:pPr>
              <w:jc w:val="center"/>
              <w:rPr>
                <w:rFonts w:ascii="Tahoma" w:hAnsi="Tahoma" w:cs="Tahoma"/>
                <w:color w:val="212121"/>
                <w:sz w:val="22"/>
                <w:szCs w:val="22"/>
                <w:lang w:bidi="hi-IN"/>
              </w:rPr>
            </w:pPr>
            <w:r w:rsidRPr="00690BAB">
              <w:rPr>
                <w:rFonts w:ascii="Tahoma" w:hAnsi="Tahoma" w:cs="Tahoma"/>
                <w:color w:val="212121"/>
                <w:sz w:val="22"/>
                <w:szCs w:val="22"/>
                <w:lang w:bidi="hi-IN"/>
              </w:rPr>
              <w:t>2.A</w:t>
            </w:r>
          </w:p>
        </w:tc>
        <w:tc>
          <w:tcPr>
            <w:tcW w:w="6660" w:type="dxa"/>
            <w:gridSpan w:val="3"/>
          </w:tcPr>
          <w:p w14:paraId="0CD4490E" w14:textId="7119CF13" w:rsidR="003F0D4B" w:rsidRPr="00690BAB" w:rsidRDefault="003F0D4B" w:rsidP="00690BAB">
            <w:pPr>
              <w:rPr>
                <w:rFonts w:ascii="Tahoma" w:hAnsi="Tahoma" w:cs="Tahoma"/>
                <w:color w:val="212121"/>
                <w:sz w:val="22"/>
                <w:szCs w:val="22"/>
                <w:lang w:bidi="hi-IN"/>
              </w:rPr>
            </w:pPr>
            <w:r w:rsidRPr="00690BAB">
              <w:rPr>
                <w:rFonts w:ascii="Tahoma" w:hAnsi="Tahoma" w:cs="Tahoma"/>
                <w:color w:val="212121"/>
                <w:sz w:val="22"/>
                <w:szCs w:val="22"/>
                <w:lang w:bidi="hi-IN"/>
              </w:rPr>
              <w:t>HP LaserJet Pro MFP M202dw Printer</w:t>
            </w:r>
          </w:p>
        </w:tc>
        <w:tc>
          <w:tcPr>
            <w:tcW w:w="540" w:type="dxa"/>
            <w:vAlign w:val="bottom"/>
          </w:tcPr>
          <w:p w14:paraId="47034366" w14:textId="1FF45B30" w:rsidR="003F0D4B" w:rsidRPr="00690BAB" w:rsidRDefault="003F0D4B" w:rsidP="00453CE7">
            <w:pPr>
              <w:jc w:val="center"/>
              <w:rPr>
                <w:rFonts w:ascii="Tahoma" w:hAnsi="Tahoma" w:cs="Tahoma"/>
                <w:color w:val="212121"/>
                <w:sz w:val="22"/>
                <w:szCs w:val="22"/>
                <w:lang w:bidi="hi-IN"/>
              </w:rPr>
            </w:pPr>
            <w:r w:rsidRPr="00690BAB">
              <w:rPr>
                <w:rFonts w:ascii="Tahoma" w:hAnsi="Tahoma" w:cs="Tahoma"/>
                <w:color w:val="212121"/>
                <w:sz w:val="22"/>
                <w:szCs w:val="22"/>
                <w:lang w:bidi="hi-IN"/>
              </w:rPr>
              <w:t>15</w:t>
            </w:r>
          </w:p>
        </w:tc>
        <w:tc>
          <w:tcPr>
            <w:tcW w:w="720" w:type="dxa"/>
          </w:tcPr>
          <w:p w14:paraId="633D8B6D" w14:textId="77777777" w:rsidR="003F0D4B" w:rsidRPr="00690BAB" w:rsidRDefault="003F0D4B" w:rsidP="00D331D9">
            <w:pPr>
              <w:rPr>
                <w:rFonts w:ascii="Tahoma" w:hAnsi="Tahoma" w:cs="Tahoma"/>
                <w:color w:val="212121"/>
                <w:sz w:val="22"/>
                <w:szCs w:val="22"/>
                <w:lang w:bidi="hi-IN"/>
              </w:rPr>
            </w:pPr>
          </w:p>
        </w:tc>
        <w:tc>
          <w:tcPr>
            <w:tcW w:w="900" w:type="dxa"/>
          </w:tcPr>
          <w:p w14:paraId="4B1AB99A" w14:textId="77777777" w:rsidR="003F0D4B" w:rsidRPr="00690BAB" w:rsidRDefault="003F0D4B" w:rsidP="00D331D9">
            <w:pPr>
              <w:rPr>
                <w:rFonts w:ascii="Tahoma" w:hAnsi="Tahoma" w:cs="Tahoma"/>
                <w:color w:val="212121"/>
                <w:sz w:val="22"/>
                <w:szCs w:val="22"/>
                <w:lang w:bidi="hi-IN"/>
              </w:rPr>
            </w:pPr>
          </w:p>
        </w:tc>
        <w:tc>
          <w:tcPr>
            <w:tcW w:w="1080" w:type="dxa"/>
          </w:tcPr>
          <w:p w14:paraId="5B4F1D17" w14:textId="77777777" w:rsidR="003F0D4B" w:rsidRPr="00690BAB" w:rsidRDefault="003F0D4B" w:rsidP="00D331D9">
            <w:pPr>
              <w:rPr>
                <w:rFonts w:ascii="Tahoma" w:hAnsi="Tahoma" w:cs="Tahoma"/>
                <w:color w:val="212121"/>
                <w:sz w:val="22"/>
                <w:szCs w:val="22"/>
                <w:lang w:bidi="hi-IN"/>
              </w:rPr>
            </w:pPr>
          </w:p>
        </w:tc>
      </w:tr>
      <w:tr w:rsidR="003F0D4B" w:rsidRPr="00690BAB" w14:paraId="0403C0B7" w14:textId="77777777" w:rsidTr="00453CE7">
        <w:trPr>
          <w:trHeight w:val="368"/>
        </w:trPr>
        <w:tc>
          <w:tcPr>
            <w:tcW w:w="630" w:type="dxa"/>
          </w:tcPr>
          <w:p w14:paraId="63B5093D" w14:textId="557A6CB7" w:rsidR="003F0D4B" w:rsidRPr="00690BAB" w:rsidRDefault="003F0D4B" w:rsidP="00AF34EB">
            <w:pPr>
              <w:jc w:val="center"/>
              <w:rPr>
                <w:rFonts w:ascii="Tahoma" w:hAnsi="Tahoma" w:cs="Tahoma"/>
                <w:sz w:val="22"/>
                <w:szCs w:val="22"/>
                <w:lang w:bidi="hi-IN"/>
              </w:rPr>
            </w:pPr>
            <w:r w:rsidRPr="00690BAB">
              <w:rPr>
                <w:rFonts w:ascii="Tahoma" w:hAnsi="Tahoma" w:cs="Tahoma"/>
                <w:sz w:val="22"/>
                <w:szCs w:val="22"/>
                <w:lang w:bidi="hi-IN"/>
              </w:rPr>
              <w:t>2.B</w:t>
            </w:r>
          </w:p>
        </w:tc>
        <w:tc>
          <w:tcPr>
            <w:tcW w:w="6660" w:type="dxa"/>
            <w:gridSpan w:val="3"/>
          </w:tcPr>
          <w:p w14:paraId="33306278" w14:textId="062A0C42" w:rsidR="003F0D4B" w:rsidRPr="00690BAB" w:rsidRDefault="003F0D4B" w:rsidP="00690BAB">
            <w:pPr>
              <w:rPr>
                <w:rFonts w:ascii="Tahoma" w:eastAsia="Arial" w:hAnsi="Tahoma" w:cs="Tahoma"/>
                <w:spacing w:val="5"/>
                <w:sz w:val="22"/>
                <w:szCs w:val="22"/>
              </w:rPr>
            </w:pPr>
            <w:r w:rsidRPr="00690BAB">
              <w:rPr>
                <w:rFonts w:ascii="Tahoma" w:eastAsia="Arial" w:hAnsi="Tahoma" w:cs="Tahoma"/>
                <w:spacing w:val="5"/>
                <w:sz w:val="22"/>
                <w:szCs w:val="22"/>
              </w:rPr>
              <w:t>HP LaserJet Pro MFP M126nw Printer</w:t>
            </w:r>
          </w:p>
        </w:tc>
        <w:tc>
          <w:tcPr>
            <w:tcW w:w="540" w:type="dxa"/>
            <w:vAlign w:val="bottom"/>
          </w:tcPr>
          <w:p w14:paraId="623E725A" w14:textId="3CC322E2" w:rsidR="003F0D4B" w:rsidRPr="00690BAB" w:rsidRDefault="003F0D4B" w:rsidP="00453CE7">
            <w:pPr>
              <w:jc w:val="center"/>
              <w:rPr>
                <w:rFonts w:ascii="Tahoma" w:hAnsi="Tahoma" w:cs="Tahoma"/>
                <w:color w:val="212121"/>
                <w:sz w:val="22"/>
                <w:szCs w:val="22"/>
                <w:lang w:bidi="hi-IN"/>
              </w:rPr>
            </w:pPr>
            <w:r w:rsidRPr="00690BAB">
              <w:rPr>
                <w:rFonts w:ascii="Tahoma" w:hAnsi="Tahoma" w:cs="Tahoma"/>
                <w:color w:val="212121"/>
                <w:sz w:val="22"/>
                <w:szCs w:val="22"/>
                <w:lang w:bidi="hi-IN"/>
              </w:rPr>
              <w:t>05</w:t>
            </w:r>
          </w:p>
        </w:tc>
        <w:tc>
          <w:tcPr>
            <w:tcW w:w="720" w:type="dxa"/>
          </w:tcPr>
          <w:p w14:paraId="10B5E1F5" w14:textId="77777777" w:rsidR="003F0D4B" w:rsidRPr="00690BAB" w:rsidRDefault="003F0D4B" w:rsidP="003F0D4B">
            <w:pPr>
              <w:rPr>
                <w:rFonts w:ascii="Tahoma" w:hAnsi="Tahoma" w:cs="Tahoma"/>
                <w:color w:val="212121"/>
                <w:sz w:val="22"/>
                <w:szCs w:val="22"/>
                <w:lang w:bidi="hi-IN"/>
              </w:rPr>
            </w:pPr>
          </w:p>
        </w:tc>
        <w:tc>
          <w:tcPr>
            <w:tcW w:w="900" w:type="dxa"/>
          </w:tcPr>
          <w:p w14:paraId="2CAA1FC3" w14:textId="77777777" w:rsidR="003F0D4B" w:rsidRPr="00690BAB" w:rsidRDefault="003F0D4B" w:rsidP="003F0D4B">
            <w:pPr>
              <w:rPr>
                <w:rFonts w:ascii="Tahoma" w:hAnsi="Tahoma" w:cs="Tahoma"/>
                <w:color w:val="212121"/>
                <w:sz w:val="22"/>
                <w:szCs w:val="22"/>
                <w:lang w:bidi="hi-IN"/>
              </w:rPr>
            </w:pPr>
          </w:p>
        </w:tc>
        <w:tc>
          <w:tcPr>
            <w:tcW w:w="1080" w:type="dxa"/>
          </w:tcPr>
          <w:p w14:paraId="159158AE" w14:textId="77777777" w:rsidR="003F0D4B" w:rsidRPr="00690BAB" w:rsidRDefault="003F0D4B" w:rsidP="003F0D4B">
            <w:pPr>
              <w:rPr>
                <w:rFonts w:ascii="Tahoma" w:hAnsi="Tahoma" w:cs="Tahoma"/>
                <w:color w:val="212121"/>
                <w:sz w:val="22"/>
                <w:szCs w:val="22"/>
                <w:lang w:bidi="hi-IN"/>
              </w:rPr>
            </w:pPr>
          </w:p>
        </w:tc>
      </w:tr>
      <w:bookmarkEnd w:id="0"/>
      <w:tr w:rsidR="003F0D4B" w:rsidRPr="00690BAB" w14:paraId="21F9C326" w14:textId="77777777" w:rsidTr="00AF34EB">
        <w:trPr>
          <w:trHeight w:val="287"/>
        </w:trPr>
        <w:tc>
          <w:tcPr>
            <w:tcW w:w="630" w:type="dxa"/>
          </w:tcPr>
          <w:p w14:paraId="77B6CEC9" w14:textId="77777777" w:rsidR="003F0D4B" w:rsidRPr="00690BAB" w:rsidRDefault="003F0D4B" w:rsidP="003F0D4B">
            <w:pPr>
              <w:jc w:val="center"/>
              <w:rPr>
                <w:rFonts w:ascii="Tahoma" w:hAnsi="Tahoma" w:cs="Tahoma"/>
                <w:color w:val="212121"/>
                <w:sz w:val="22"/>
                <w:szCs w:val="22"/>
                <w:lang w:bidi="hi-IN"/>
              </w:rPr>
            </w:pPr>
          </w:p>
        </w:tc>
        <w:tc>
          <w:tcPr>
            <w:tcW w:w="6660" w:type="dxa"/>
            <w:gridSpan w:val="3"/>
          </w:tcPr>
          <w:p w14:paraId="3B27DF7E" w14:textId="0EA5D096" w:rsidR="003F0D4B" w:rsidRPr="00690BAB" w:rsidRDefault="003F0D4B" w:rsidP="003F0D4B">
            <w:pPr>
              <w:tabs>
                <w:tab w:val="left" w:pos="1710"/>
              </w:tabs>
              <w:ind w:right="120"/>
              <w:jc w:val="right"/>
              <w:rPr>
                <w:rFonts w:ascii="Tahoma" w:hAnsi="Tahoma" w:cs="Tahoma"/>
                <w:b/>
                <w:color w:val="212121"/>
                <w:sz w:val="22"/>
                <w:szCs w:val="22"/>
                <w:lang w:bidi="hi-IN"/>
              </w:rPr>
            </w:pPr>
            <w:r w:rsidRPr="00690BAB">
              <w:rPr>
                <w:rFonts w:ascii="Tahoma" w:hAnsi="Tahoma" w:cs="Tahoma"/>
                <w:b/>
                <w:sz w:val="22"/>
                <w:szCs w:val="22"/>
                <w:lang w:bidi="hi-IN"/>
              </w:rPr>
              <w:t>Total Amount</w:t>
            </w:r>
          </w:p>
        </w:tc>
        <w:tc>
          <w:tcPr>
            <w:tcW w:w="540" w:type="dxa"/>
          </w:tcPr>
          <w:p w14:paraId="03B5C2F6" w14:textId="77777777" w:rsidR="003F0D4B" w:rsidRPr="00690BAB" w:rsidRDefault="003F0D4B" w:rsidP="003F0D4B">
            <w:pPr>
              <w:rPr>
                <w:rFonts w:ascii="Tahoma" w:hAnsi="Tahoma" w:cs="Tahoma"/>
                <w:color w:val="212121"/>
                <w:sz w:val="22"/>
                <w:szCs w:val="22"/>
                <w:lang w:bidi="hi-IN"/>
              </w:rPr>
            </w:pPr>
          </w:p>
        </w:tc>
        <w:tc>
          <w:tcPr>
            <w:tcW w:w="720" w:type="dxa"/>
          </w:tcPr>
          <w:p w14:paraId="6F051734" w14:textId="77777777" w:rsidR="003F0D4B" w:rsidRPr="00690BAB" w:rsidRDefault="003F0D4B" w:rsidP="003F0D4B">
            <w:pPr>
              <w:rPr>
                <w:rFonts w:ascii="Tahoma" w:hAnsi="Tahoma" w:cs="Tahoma"/>
                <w:color w:val="212121"/>
                <w:sz w:val="22"/>
                <w:szCs w:val="22"/>
                <w:lang w:bidi="hi-IN"/>
              </w:rPr>
            </w:pPr>
          </w:p>
        </w:tc>
        <w:tc>
          <w:tcPr>
            <w:tcW w:w="900" w:type="dxa"/>
          </w:tcPr>
          <w:p w14:paraId="31581CCE" w14:textId="77777777" w:rsidR="003F0D4B" w:rsidRPr="00690BAB" w:rsidRDefault="003F0D4B" w:rsidP="003F0D4B">
            <w:pPr>
              <w:rPr>
                <w:rFonts w:ascii="Tahoma" w:hAnsi="Tahoma" w:cs="Tahoma"/>
                <w:color w:val="212121"/>
                <w:sz w:val="22"/>
                <w:szCs w:val="22"/>
                <w:lang w:bidi="hi-IN"/>
              </w:rPr>
            </w:pPr>
          </w:p>
        </w:tc>
        <w:tc>
          <w:tcPr>
            <w:tcW w:w="1080" w:type="dxa"/>
          </w:tcPr>
          <w:p w14:paraId="1C55C881" w14:textId="77777777" w:rsidR="003F0D4B" w:rsidRPr="00690BAB" w:rsidRDefault="003F0D4B" w:rsidP="003F0D4B">
            <w:pPr>
              <w:rPr>
                <w:rFonts w:ascii="Tahoma" w:hAnsi="Tahoma" w:cs="Tahoma"/>
                <w:color w:val="212121"/>
                <w:sz w:val="22"/>
                <w:szCs w:val="22"/>
                <w:lang w:bidi="hi-IN"/>
              </w:rPr>
            </w:pPr>
          </w:p>
        </w:tc>
      </w:tr>
    </w:tbl>
    <w:p w14:paraId="42209BC8" w14:textId="77777777" w:rsidR="00690BAB" w:rsidRDefault="00690BAB" w:rsidP="00690BAB">
      <w:pPr>
        <w:pBdr>
          <w:top w:val="nil"/>
          <w:left w:val="nil"/>
          <w:bottom w:val="nil"/>
          <w:right w:val="nil"/>
          <w:between w:val="nil"/>
        </w:pBdr>
        <w:ind w:left="360"/>
        <w:jc w:val="both"/>
        <w:rPr>
          <w:rFonts w:ascii="Calibri" w:eastAsia="Calibri" w:hAnsi="Calibri" w:cs="Calibri"/>
          <w:color w:val="000000"/>
        </w:rPr>
      </w:pPr>
    </w:p>
    <w:p w14:paraId="78052A7C"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793BD2C0"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07110BC3"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prices should be including all (Packing, forwarding, Transit Insurance, Transportation Loading/unloading, Installation etc.). Loading/unloading up to 50 Mtr. shall be done by the supplier.</w:t>
      </w:r>
    </w:p>
    <w:p w14:paraId="33FCDCA1"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14:paraId="06A8ED73"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19AA09E7"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2B4AB471"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6BF91E80"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4F141154"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4FE9B508"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53D2D4DD"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5A3CFDC5" w14:textId="77777777" w:rsidR="00690BAB" w:rsidRDefault="00690BAB" w:rsidP="00690BAB">
      <w:pPr>
        <w:numPr>
          <w:ilvl w:val="0"/>
          <w:numId w:val="30"/>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70E06673" w14:textId="77777777" w:rsidR="00690BAB" w:rsidRDefault="00690BAB" w:rsidP="00690BAB">
      <w:pPr>
        <w:rPr>
          <w:rFonts w:ascii="Calibri" w:eastAsia="Calibri" w:hAnsi="Calibri" w:cs="Calibri"/>
          <w:i/>
        </w:rPr>
      </w:pPr>
    </w:p>
    <w:p w14:paraId="6BC73B97" w14:textId="77777777" w:rsidR="00690BAB" w:rsidRDefault="00690BAB" w:rsidP="00690BAB">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14:paraId="540A1271" w14:textId="0A9CE504" w:rsidR="00D677F3" w:rsidRPr="00690BAB" w:rsidRDefault="00690BAB" w:rsidP="00690BAB">
      <w:pPr>
        <w:spacing w:before="240" w:after="240"/>
        <w:ind w:left="835" w:hanging="835"/>
        <w:rPr>
          <w:rFonts w:ascii="Tahoma" w:eastAsia="Calibri" w:hAnsi="Tahoma" w:cs="Tahoma"/>
          <w:sz w:val="22"/>
          <w:szCs w:val="22"/>
        </w:rPr>
      </w:pPr>
      <w:r>
        <w:rPr>
          <w:rFonts w:ascii="Calibri" w:eastAsia="Calibri" w:hAnsi="Calibri" w:cs="Calibri"/>
          <w:i/>
        </w:rPr>
        <w:t>Signature with sea</w:t>
      </w:r>
    </w:p>
    <w:sectPr w:rsidR="00D677F3" w:rsidRPr="00690BAB" w:rsidSect="00F36B74">
      <w:pgSz w:w="12240" w:h="15840"/>
      <w:pgMar w:top="1170" w:right="1080" w:bottom="1728" w:left="126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DACC4" w14:textId="77777777" w:rsidR="00862A1B" w:rsidRDefault="00862A1B" w:rsidP="0031442D">
      <w:r>
        <w:separator/>
      </w:r>
    </w:p>
  </w:endnote>
  <w:endnote w:type="continuationSeparator" w:id="0">
    <w:p w14:paraId="6C44824B" w14:textId="77777777" w:rsidR="00862A1B" w:rsidRDefault="00862A1B" w:rsidP="003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6B405" w14:textId="77777777" w:rsidR="00862A1B" w:rsidRDefault="00862A1B" w:rsidP="0031442D">
      <w:r>
        <w:separator/>
      </w:r>
    </w:p>
  </w:footnote>
  <w:footnote w:type="continuationSeparator" w:id="0">
    <w:p w14:paraId="60DB8241" w14:textId="77777777" w:rsidR="00862A1B" w:rsidRDefault="00862A1B" w:rsidP="003144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00D9B"/>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BA2B40"/>
    <w:multiLevelType w:val="multilevel"/>
    <w:tmpl w:val="F18057D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65D94"/>
    <w:multiLevelType w:val="multilevel"/>
    <w:tmpl w:val="A6CC5B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4222315"/>
    <w:multiLevelType w:val="multilevel"/>
    <w:tmpl w:val="176E4B6C"/>
    <w:lvl w:ilvl="0">
      <w:start w:val="2"/>
      <w:numFmt w:val="decimal"/>
      <w:lvlText w:val="%1"/>
      <w:lvlJc w:val="left"/>
      <w:pPr>
        <w:ind w:left="360" w:hanging="360"/>
      </w:pPr>
      <w:rPr>
        <w:rFonts w:hint="default"/>
        <w:color w:val="212121"/>
        <w:sz w:val="24"/>
        <w:u w:val="none"/>
      </w:rPr>
    </w:lvl>
    <w:lvl w:ilvl="1">
      <w:start w:val="3"/>
      <w:numFmt w:val="decimal"/>
      <w:lvlText w:val="%1.%2"/>
      <w:lvlJc w:val="left"/>
      <w:pPr>
        <w:ind w:left="360" w:hanging="360"/>
      </w:pPr>
      <w:rPr>
        <w:rFonts w:hint="default"/>
        <w:color w:val="212121"/>
        <w:sz w:val="24"/>
        <w:u w:val="none"/>
      </w:rPr>
    </w:lvl>
    <w:lvl w:ilvl="2">
      <w:start w:val="1"/>
      <w:numFmt w:val="decimal"/>
      <w:lvlText w:val="%1.%2.%3"/>
      <w:lvlJc w:val="left"/>
      <w:pPr>
        <w:ind w:left="720" w:hanging="720"/>
      </w:pPr>
      <w:rPr>
        <w:rFonts w:hint="default"/>
        <w:color w:val="212121"/>
        <w:sz w:val="24"/>
        <w:u w:val="none"/>
      </w:rPr>
    </w:lvl>
    <w:lvl w:ilvl="3">
      <w:start w:val="1"/>
      <w:numFmt w:val="decimal"/>
      <w:lvlText w:val="%1.%2.%3.%4"/>
      <w:lvlJc w:val="left"/>
      <w:pPr>
        <w:ind w:left="1080" w:hanging="1080"/>
      </w:pPr>
      <w:rPr>
        <w:rFonts w:hint="default"/>
        <w:color w:val="212121"/>
        <w:sz w:val="24"/>
        <w:u w:val="none"/>
      </w:rPr>
    </w:lvl>
    <w:lvl w:ilvl="4">
      <w:start w:val="1"/>
      <w:numFmt w:val="decimal"/>
      <w:lvlText w:val="%1.%2.%3.%4.%5"/>
      <w:lvlJc w:val="left"/>
      <w:pPr>
        <w:ind w:left="1080" w:hanging="1080"/>
      </w:pPr>
      <w:rPr>
        <w:rFonts w:hint="default"/>
        <w:color w:val="212121"/>
        <w:sz w:val="24"/>
        <w:u w:val="none"/>
      </w:rPr>
    </w:lvl>
    <w:lvl w:ilvl="5">
      <w:start w:val="1"/>
      <w:numFmt w:val="decimal"/>
      <w:lvlText w:val="%1.%2.%3.%4.%5.%6"/>
      <w:lvlJc w:val="left"/>
      <w:pPr>
        <w:ind w:left="1440" w:hanging="1440"/>
      </w:pPr>
      <w:rPr>
        <w:rFonts w:hint="default"/>
        <w:color w:val="212121"/>
        <w:sz w:val="24"/>
        <w:u w:val="none"/>
      </w:rPr>
    </w:lvl>
    <w:lvl w:ilvl="6">
      <w:start w:val="1"/>
      <w:numFmt w:val="decimal"/>
      <w:lvlText w:val="%1.%2.%3.%4.%5.%6.%7"/>
      <w:lvlJc w:val="left"/>
      <w:pPr>
        <w:ind w:left="1440" w:hanging="1440"/>
      </w:pPr>
      <w:rPr>
        <w:rFonts w:hint="default"/>
        <w:color w:val="212121"/>
        <w:sz w:val="24"/>
        <w:u w:val="none"/>
      </w:rPr>
    </w:lvl>
    <w:lvl w:ilvl="7">
      <w:start w:val="1"/>
      <w:numFmt w:val="decimal"/>
      <w:lvlText w:val="%1.%2.%3.%4.%5.%6.%7.%8"/>
      <w:lvlJc w:val="left"/>
      <w:pPr>
        <w:ind w:left="1800" w:hanging="1800"/>
      </w:pPr>
      <w:rPr>
        <w:rFonts w:hint="default"/>
        <w:color w:val="212121"/>
        <w:sz w:val="24"/>
        <w:u w:val="none"/>
      </w:rPr>
    </w:lvl>
    <w:lvl w:ilvl="8">
      <w:start w:val="1"/>
      <w:numFmt w:val="decimal"/>
      <w:lvlText w:val="%1.%2.%3.%4.%5.%6.%7.%8.%9"/>
      <w:lvlJc w:val="left"/>
      <w:pPr>
        <w:ind w:left="2160" w:hanging="2160"/>
      </w:pPr>
      <w:rPr>
        <w:rFonts w:hint="default"/>
        <w:color w:val="212121"/>
        <w:sz w:val="24"/>
        <w:u w:val="none"/>
      </w:rPr>
    </w:lvl>
  </w:abstractNum>
  <w:abstractNum w:abstractNumId="5">
    <w:nsid w:val="1AC64153"/>
    <w:multiLevelType w:val="hybridMultilevel"/>
    <w:tmpl w:val="943A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377937"/>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0DC57AD"/>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2525BF6"/>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0E21D2"/>
    <w:multiLevelType w:val="hybridMultilevel"/>
    <w:tmpl w:val="7E8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7935DE"/>
    <w:multiLevelType w:val="hybridMultilevel"/>
    <w:tmpl w:val="CA36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AF16F7"/>
    <w:multiLevelType w:val="multilevel"/>
    <w:tmpl w:val="502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B34BFF"/>
    <w:multiLevelType w:val="hybridMultilevel"/>
    <w:tmpl w:val="7DA46226"/>
    <w:lvl w:ilvl="0" w:tplc="A9548576">
      <w:start w:val="1"/>
      <w:numFmt w:val="decimal"/>
      <w:lvlText w:val="%1"/>
      <w:lvlJc w:val="left"/>
      <w:pPr>
        <w:ind w:left="720" w:hanging="360"/>
      </w:pPr>
      <w:rPr>
        <w:rFonts w:hint="default"/>
        <w:color w:val="212121"/>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05654D"/>
    <w:multiLevelType w:val="hybridMultilevel"/>
    <w:tmpl w:val="18C0B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DD40D8"/>
    <w:multiLevelType w:val="hybridMultilevel"/>
    <w:tmpl w:val="B882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A605E"/>
    <w:multiLevelType w:val="hybridMultilevel"/>
    <w:tmpl w:val="3BBE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9046BE"/>
    <w:multiLevelType w:val="hybridMultilevel"/>
    <w:tmpl w:val="441AE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971B42"/>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6084B81"/>
    <w:multiLevelType w:val="multilevel"/>
    <w:tmpl w:val="9A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625AFE"/>
    <w:multiLevelType w:val="hybridMultilevel"/>
    <w:tmpl w:val="FA0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5">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86A5BE8"/>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D992265"/>
    <w:multiLevelType w:val="multilevel"/>
    <w:tmpl w:val="0CF8EB9C"/>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212121"/>
        <w:sz w:val="24"/>
        <w:u w:val="none"/>
      </w:rPr>
    </w:lvl>
    <w:lvl w:ilvl="2">
      <w:start w:val="1"/>
      <w:numFmt w:val="decimal"/>
      <w:isLgl/>
      <w:lvlText w:val="%1.%2.%3"/>
      <w:lvlJc w:val="left"/>
      <w:pPr>
        <w:ind w:left="1080" w:hanging="720"/>
      </w:pPr>
      <w:rPr>
        <w:rFonts w:hint="default"/>
        <w:color w:val="212121"/>
        <w:sz w:val="24"/>
        <w:u w:val="none"/>
      </w:rPr>
    </w:lvl>
    <w:lvl w:ilvl="3">
      <w:start w:val="1"/>
      <w:numFmt w:val="decimal"/>
      <w:isLgl/>
      <w:lvlText w:val="%1.%2.%3.%4"/>
      <w:lvlJc w:val="left"/>
      <w:pPr>
        <w:ind w:left="1440" w:hanging="1080"/>
      </w:pPr>
      <w:rPr>
        <w:rFonts w:hint="default"/>
        <w:color w:val="212121"/>
        <w:sz w:val="24"/>
        <w:u w:val="none"/>
      </w:rPr>
    </w:lvl>
    <w:lvl w:ilvl="4">
      <w:start w:val="1"/>
      <w:numFmt w:val="decimal"/>
      <w:isLgl/>
      <w:lvlText w:val="%1.%2.%3.%4.%5"/>
      <w:lvlJc w:val="left"/>
      <w:pPr>
        <w:ind w:left="1440" w:hanging="1080"/>
      </w:pPr>
      <w:rPr>
        <w:rFonts w:hint="default"/>
        <w:color w:val="212121"/>
        <w:sz w:val="24"/>
        <w:u w:val="none"/>
      </w:rPr>
    </w:lvl>
    <w:lvl w:ilvl="5">
      <w:start w:val="1"/>
      <w:numFmt w:val="decimal"/>
      <w:isLgl/>
      <w:lvlText w:val="%1.%2.%3.%4.%5.%6"/>
      <w:lvlJc w:val="left"/>
      <w:pPr>
        <w:ind w:left="1800" w:hanging="1440"/>
      </w:pPr>
      <w:rPr>
        <w:rFonts w:hint="default"/>
        <w:color w:val="212121"/>
        <w:sz w:val="24"/>
        <w:u w:val="none"/>
      </w:rPr>
    </w:lvl>
    <w:lvl w:ilvl="6">
      <w:start w:val="1"/>
      <w:numFmt w:val="decimal"/>
      <w:isLgl/>
      <w:lvlText w:val="%1.%2.%3.%4.%5.%6.%7"/>
      <w:lvlJc w:val="left"/>
      <w:pPr>
        <w:ind w:left="1800" w:hanging="1440"/>
      </w:pPr>
      <w:rPr>
        <w:rFonts w:hint="default"/>
        <w:color w:val="212121"/>
        <w:sz w:val="24"/>
        <w:u w:val="none"/>
      </w:rPr>
    </w:lvl>
    <w:lvl w:ilvl="7">
      <w:start w:val="1"/>
      <w:numFmt w:val="decimal"/>
      <w:isLgl/>
      <w:lvlText w:val="%1.%2.%3.%4.%5.%6.%7.%8"/>
      <w:lvlJc w:val="left"/>
      <w:pPr>
        <w:ind w:left="2160" w:hanging="1800"/>
      </w:pPr>
      <w:rPr>
        <w:rFonts w:hint="default"/>
        <w:color w:val="212121"/>
        <w:sz w:val="24"/>
        <w:u w:val="none"/>
      </w:rPr>
    </w:lvl>
    <w:lvl w:ilvl="8">
      <w:start w:val="1"/>
      <w:numFmt w:val="decimal"/>
      <w:isLgl/>
      <w:lvlText w:val="%1.%2.%3.%4.%5.%6.%7.%8.%9"/>
      <w:lvlJc w:val="left"/>
      <w:pPr>
        <w:ind w:left="2520" w:hanging="2160"/>
      </w:pPr>
      <w:rPr>
        <w:rFonts w:hint="default"/>
        <w:color w:val="212121"/>
        <w:sz w:val="24"/>
        <w:u w:val="none"/>
      </w:rPr>
    </w:lvl>
  </w:abstractNum>
  <w:abstractNum w:abstractNumId="29">
    <w:nsid w:val="7E107770"/>
    <w:multiLevelType w:val="hybridMultilevel"/>
    <w:tmpl w:val="B22A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12"/>
  </w:num>
  <w:num w:numId="4">
    <w:abstractNumId w:val="18"/>
  </w:num>
  <w:num w:numId="5">
    <w:abstractNumId w:val="9"/>
  </w:num>
  <w:num w:numId="6">
    <w:abstractNumId w:val="19"/>
  </w:num>
  <w:num w:numId="7">
    <w:abstractNumId w:val="2"/>
  </w:num>
  <w:num w:numId="8">
    <w:abstractNumId w:val="22"/>
  </w:num>
  <w:num w:numId="9">
    <w:abstractNumId w:val="23"/>
  </w:num>
  <w:num w:numId="10">
    <w:abstractNumId w:val="14"/>
  </w:num>
  <w:num w:numId="11">
    <w:abstractNumId w:val="15"/>
  </w:num>
  <w:num w:numId="12">
    <w:abstractNumId w:val="5"/>
  </w:num>
  <w:num w:numId="13">
    <w:abstractNumId w:val="20"/>
  </w:num>
  <w:num w:numId="14">
    <w:abstractNumId w:val="10"/>
  </w:num>
  <w:num w:numId="15">
    <w:abstractNumId w:val="28"/>
  </w:num>
  <w:num w:numId="16">
    <w:abstractNumId w:val="29"/>
  </w:num>
  <w:num w:numId="17">
    <w:abstractNumId w:val="4"/>
  </w:num>
  <w:num w:numId="18">
    <w:abstractNumId w:val="11"/>
  </w:num>
  <w:num w:numId="19">
    <w:abstractNumId w:val="16"/>
  </w:num>
  <w:num w:numId="20">
    <w:abstractNumId w:val="26"/>
  </w:num>
  <w:num w:numId="21">
    <w:abstractNumId w:val="27"/>
  </w:num>
  <w:num w:numId="22">
    <w:abstractNumId w:val="6"/>
  </w:num>
  <w:num w:numId="23">
    <w:abstractNumId w:val="21"/>
  </w:num>
  <w:num w:numId="24">
    <w:abstractNumId w:val="8"/>
  </w:num>
  <w:num w:numId="25">
    <w:abstractNumId w:val="24"/>
    <w:lvlOverride w:ilvl="0">
      <w:startOverride w:val="1"/>
    </w:lvlOverride>
  </w:num>
  <w:num w:numId="26">
    <w:abstractNumId w:val="7"/>
  </w:num>
  <w:num w:numId="27">
    <w:abstractNumId w:val="0"/>
  </w:num>
  <w:num w:numId="28">
    <w:abstractNumId w:val="13"/>
  </w:num>
  <w:num w:numId="29">
    <w:abstractNumId w:val="3"/>
  </w:num>
  <w:num w:numId="30">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07427"/>
    <w:rsid w:val="000115D3"/>
    <w:rsid w:val="0001335F"/>
    <w:rsid w:val="00014BBD"/>
    <w:rsid w:val="0001571A"/>
    <w:rsid w:val="00017C90"/>
    <w:rsid w:val="00017F16"/>
    <w:rsid w:val="00022B04"/>
    <w:rsid w:val="00033272"/>
    <w:rsid w:val="00033A08"/>
    <w:rsid w:val="00033A8D"/>
    <w:rsid w:val="00036E12"/>
    <w:rsid w:val="0004715F"/>
    <w:rsid w:val="0004769D"/>
    <w:rsid w:val="00051EAA"/>
    <w:rsid w:val="00055DD5"/>
    <w:rsid w:val="00085CA7"/>
    <w:rsid w:val="00087629"/>
    <w:rsid w:val="000A1E26"/>
    <w:rsid w:val="000A234B"/>
    <w:rsid w:val="000C2F32"/>
    <w:rsid w:val="000C4E7E"/>
    <w:rsid w:val="000E4391"/>
    <w:rsid w:val="000E49A1"/>
    <w:rsid w:val="000E6B3B"/>
    <w:rsid w:val="000E7381"/>
    <w:rsid w:val="000F170A"/>
    <w:rsid w:val="00101F9C"/>
    <w:rsid w:val="00114302"/>
    <w:rsid w:val="00116541"/>
    <w:rsid w:val="00120230"/>
    <w:rsid w:val="00122207"/>
    <w:rsid w:val="00123D10"/>
    <w:rsid w:val="0013100A"/>
    <w:rsid w:val="00135BC5"/>
    <w:rsid w:val="00137F04"/>
    <w:rsid w:val="001450CA"/>
    <w:rsid w:val="00147BEC"/>
    <w:rsid w:val="00163A58"/>
    <w:rsid w:val="00167591"/>
    <w:rsid w:val="00194597"/>
    <w:rsid w:val="00194846"/>
    <w:rsid w:val="001A033E"/>
    <w:rsid w:val="001A4831"/>
    <w:rsid w:val="001B279C"/>
    <w:rsid w:val="001B31DC"/>
    <w:rsid w:val="001D59A3"/>
    <w:rsid w:val="001F58AA"/>
    <w:rsid w:val="001F6B9B"/>
    <w:rsid w:val="001F7A01"/>
    <w:rsid w:val="0020307A"/>
    <w:rsid w:val="002053A1"/>
    <w:rsid w:val="002054C1"/>
    <w:rsid w:val="0022213E"/>
    <w:rsid w:val="00222866"/>
    <w:rsid w:val="002241F7"/>
    <w:rsid w:val="002247A8"/>
    <w:rsid w:val="00250AAA"/>
    <w:rsid w:val="00260A99"/>
    <w:rsid w:val="00270B4D"/>
    <w:rsid w:val="002732E5"/>
    <w:rsid w:val="00281820"/>
    <w:rsid w:val="0028308E"/>
    <w:rsid w:val="002836C0"/>
    <w:rsid w:val="002836DA"/>
    <w:rsid w:val="00291B0B"/>
    <w:rsid w:val="002C01AC"/>
    <w:rsid w:val="002C2055"/>
    <w:rsid w:val="002C4191"/>
    <w:rsid w:val="002E6C7C"/>
    <w:rsid w:val="002E7976"/>
    <w:rsid w:val="002F52F8"/>
    <w:rsid w:val="002F7A9F"/>
    <w:rsid w:val="003061E0"/>
    <w:rsid w:val="0031442D"/>
    <w:rsid w:val="00316A4D"/>
    <w:rsid w:val="0032103B"/>
    <w:rsid w:val="003251D6"/>
    <w:rsid w:val="0033454F"/>
    <w:rsid w:val="00346F3E"/>
    <w:rsid w:val="00353F9B"/>
    <w:rsid w:val="00394D6D"/>
    <w:rsid w:val="003B2A4C"/>
    <w:rsid w:val="003C07B7"/>
    <w:rsid w:val="003C6D1F"/>
    <w:rsid w:val="003D0C8D"/>
    <w:rsid w:val="003E4047"/>
    <w:rsid w:val="003F0D4B"/>
    <w:rsid w:val="003F2203"/>
    <w:rsid w:val="003F3498"/>
    <w:rsid w:val="00405686"/>
    <w:rsid w:val="00416367"/>
    <w:rsid w:val="00421D0A"/>
    <w:rsid w:val="0042235F"/>
    <w:rsid w:val="00431922"/>
    <w:rsid w:val="004335D2"/>
    <w:rsid w:val="00434429"/>
    <w:rsid w:val="00440CA2"/>
    <w:rsid w:val="00453CE7"/>
    <w:rsid w:val="00457F92"/>
    <w:rsid w:val="004618C1"/>
    <w:rsid w:val="00471B6D"/>
    <w:rsid w:val="004722DD"/>
    <w:rsid w:val="004728F8"/>
    <w:rsid w:val="00475F94"/>
    <w:rsid w:val="00496309"/>
    <w:rsid w:val="00497ED6"/>
    <w:rsid w:val="004C7353"/>
    <w:rsid w:val="004D56DB"/>
    <w:rsid w:val="004D57A7"/>
    <w:rsid w:val="004E291D"/>
    <w:rsid w:val="004E41E6"/>
    <w:rsid w:val="004E43EB"/>
    <w:rsid w:val="004E4DA2"/>
    <w:rsid w:val="004E6505"/>
    <w:rsid w:val="004E6B36"/>
    <w:rsid w:val="004F0F1A"/>
    <w:rsid w:val="0052012F"/>
    <w:rsid w:val="0052019E"/>
    <w:rsid w:val="00525F9A"/>
    <w:rsid w:val="005452CD"/>
    <w:rsid w:val="005517B5"/>
    <w:rsid w:val="005527C9"/>
    <w:rsid w:val="00556BA8"/>
    <w:rsid w:val="005654BB"/>
    <w:rsid w:val="00570AB6"/>
    <w:rsid w:val="00580747"/>
    <w:rsid w:val="005813F1"/>
    <w:rsid w:val="00583EC1"/>
    <w:rsid w:val="005A088D"/>
    <w:rsid w:val="005B5477"/>
    <w:rsid w:val="005B7064"/>
    <w:rsid w:val="005C42A1"/>
    <w:rsid w:val="005D536C"/>
    <w:rsid w:val="005E1B6A"/>
    <w:rsid w:val="005E31EE"/>
    <w:rsid w:val="005E6BD2"/>
    <w:rsid w:val="005F0235"/>
    <w:rsid w:val="005F614D"/>
    <w:rsid w:val="006022CD"/>
    <w:rsid w:val="00603FBC"/>
    <w:rsid w:val="00606D7E"/>
    <w:rsid w:val="006143F6"/>
    <w:rsid w:val="0062176E"/>
    <w:rsid w:val="006220AD"/>
    <w:rsid w:val="0063036A"/>
    <w:rsid w:val="00640C75"/>
    <w:rsid w:val="0064521E"/>
    <w:rsid w:val="006457E2"/>
    <w:rsid w:val="0064777E"/>
    <w:rsid w:val="00662180"/>
    <w:rsid w:val="00662700"/>
    <w:rsid w:val="00667C42"/>
    <w:rsid w:val="006831F3"/>
    <w:rsid w:val="00685D74"/>
    <w:rsid w:val="00690BAB"/>
    <w:rsid w:val="006A0D46"/>
    <w:rsid w:val="006B3669"/>
    <w:rsid w:val="006C4E53"/>
    <w:rsid w:val="006E65B5"/>
    <w:rsid w:val="006F1485"/>
    <w:rsid w:val="0070220A"/>
    <w:rsid w:val="007058A3"/>
    <w:rsid w:val="00710438"/>
    <w:rsid w:val="00711FBA"/>
    <w:rsid w:val="007132A2"/>
    <w:rsid w:val="00726EF8"/>
    <w:rsid w:val="0073153E"/>
    <w:rsid w:val="00736E35"/>
    <w:rsid w:val="00741E72"/>
    <w:rsid w:val="0075021A"/>
    <w:rsid w:val="00753F39"/>
    <w:rsid w:val="00761473"/>
    <w:rsid w:val="0076667E"/>
    <w:rsid w:val="00770533"/>
    <w:rsid w:val="00771775"/>
    <w:rsid w:val="00773AC9"/>
    <w:rsid w:val="00781D6A"/>
    <w:rsid w:val="00787DD3"/>
    <w:rsid w:val="007A150F"/>
    <w:rsid w:val="007B3A5B"/>
    <w:rsid w:val="007C2767"/>
    <w:rsid w:val="007D24CD"/>
    <w:rsid w:val="007D473E"/>
    <w:rsid w:val="007E1FF1"/>
    <w:rsid w:val="007E2065"/>
    <w:rsid w:val="007E4BB4"/>
    <w:rsid w:val="007E646B"/>
    <w:rsid w:val="007E7861"/>
    <w:rsid w:val="007E7CF6"/>
    <w:rsid w:val="00811DCF"/>
    <w:rsid w:val="008125BE"/>
    <w:rsid w:val="00813869"/>
    <w:rsid w:val="00820787"/>
    <w:rsid w:val="00834ED1"/>
    <w:rsid w:val="00837881"/>
    <w:rsid w:val="00845976"/>
    <w:rsid w:val="0085237F"/>
    <w:rsid w:val="008547DC"/>
    <w:rsid w:val="00862A1B"/>
    <w:rsid w:val="00871AD4"/>
    <w:rsid w:val="00872460"/>
    <w:rsid w:val="00885173"/>
    <w:rsid w:val="008A1038"/>
    <w:rsid w:val="008A4EA5"/>
    <w:rsid w:val="008C2148"/>
    <w:rsid w:val="008E2E6F"/>
    <w:rsid w:val="008F0853"/>
    <w:rsid w:val="008F3B86"/>
    <w:rsid w:val="00901AA2"/>
    <w:rsid w:val="00905358"/>
    <w:rsid w:val="009373A5"/>
    <w:rsid w:val="009376AF"/>
    <w:rsid w:val="00937B35"/>
    <w:rsid w:val="0095571F"/>
    <w:rsid w:val="009747DC"/>
    <w:rsid w:val="00987E79"/>
    <w:rsid w:val="00996EC9"/>
    <w:rsid w:val="009B0DAC"/>
    <w:rsid w:val="009B62EA"/>
    <w:rsid w:val="009B6BFB"/>
    <w:rsid w:val="009C7DCE"/>
    <w:rsid w:val="009D4ACC"/>
    <w:rsid w:val="009E750E"/>
    <w:rsid w:val="009F2484"/>
    <w:rsid w:val="009F5F4E"/>
    <w:rsid w:val="00A04C3A"/>
    <w:rsid w:val="00A050E8"/>
    <w:rsid w:val="00A14ACE"/>
    <w:rsid w:val="00A20D65"/>
    <w:rsid w:val="00A346E9"/>
    <w:rsid w:val="00A35D02"/>
    <w:rsid w:val="00A408DF"/>
    <w:rsid w:val="00A42B7C"/>
    <w:rsid w:val="00A46DD0"/>
    <w:rsid w:val="00A50691"/>
    <w:rsid w:val="00A516B5"/>
    <w:rsid w:val="00A648C1"/>
    <w:rsid w:val="00A8136C"/>
    <w:rsid w:val="00A8187D"/>
    <w:rsid w:val="00A828BE"/>
    <w:rsid w:val="00A9479E"/>
    <w:rsid w:val="00A956DE"/>
    <w:rsid w:val="00AA2232"/>
    <w:rsid w:val="00AA2AC1"/>
    <w:rsid w:val="00AA3C9E"/>
    <w:rsid w:val="00AC10F2"/>
    <w:rsid w:val="00AC16D7"/>
    <w:rsid w:val="00AD106C"/>
    <w:rsid w:val="00AD6408"/>
    <w:rsid w:val="00AD67D5"/>
    <w:rsid w:val="00AF19E6"/>
    <w:rsid w:val="00AF34EB"/>
    <w:rsid w:val="00B013F0"/>
    <w:rsid w:val="00B04B7E"/>
    <w:rsid w:val="00B13AB2"/>
    <w:rsid w:val="00B13C7B"/>
    <w:rsid w:val="00B44388"/>
    <w:rsid w:val="00B50D10"/>
    <w:rsid w:val="00B51A5F"/>
    <w:rsid w:val="00B54C4A"/>
    <w:rsid w:val="00B631BA"/>
    <w:rsid w:val="00B66E1A"/>
    <w:rsid w:val="00B67E9D"/>
    <w:rsid w:val="00B751EC"/>
    <w:rsid w:val="00B81603"/>
    <w:rsid w:val="00B93971"/>
    <w:rsid w:val="00BA3045"/>
    <w:rsid w:val="00BB5588"/>
    <w:rsid w:val="00BC7C94"/>
    <w:rsid w:val="00BE6D49"/>
    <w:rsid w:val="00BF70DA"/>
    <w:rsid w:val="00C15727"/>
    <w:rsid w:val="00C16004"/>
    <w:rsid w:val="00C17DC9"/>
    <w:rsid w:val="00C22467"/>
    <w:rsid w:val="00C302D1"/>
    <w:rsid w:val="00C45969"/>
    <w:rsid w:val="00C5382E"/>
    <w:rsid w:val="00C62B92"/>
    <w:rsid w:val="00C71BB1"/>
    <w:rsid w:val="00C72AAF"/>
    <w:rsid w:val="00C75F40"/>
    <w:rsid w:val="00C85A66"/>
    <w:rsid w:val="00C87054"/>
    <w:rsid w:val="00C9629A"/>
    <w:rsid w:val="00CA4429"/>
    <w:rsid w:val="00CA4539"/>
    <w:rsid w:val="00CA6B93"/>
    <w:rsid w:val="00CB7458"/>
    <w:rsid w:val="00CC0651"/>
    <w:rsid w:val="00CC5FFD"/>
    <w:rsid w:val="00CD2103"/>
    <w:rsid w:val="00CD60E8"/>
    <w:rsid w:val="00CD66D3"/>
    <w:rsid w:val="00CE74FA"/>
    <w:rsid w:val="00CF0DD1"/>
    <w:rsid w:val="00CF3A47"/>
    <w:rsid w:val="00CF3BE4"/>
    <w:rsid w:val="00CF3F7D"/>
    <w:rsid w:val="00D0390D"/>
    <w:rsid w:val="00D03A92"/>
    <w:rsid w:val="00D07571"/>
    <w:rsid w:val="00D079BD"/>
    <w:rsid w:val="00D127AA"/>
    <w:rsid w:val="00D21112"/>
    <w:rsid w:val="00D22363"/>
    <w:rsid w:val="00D27297"/>
    <w:rsid w:val="00D30DDE"/>
    <w:rsid w:val="00D3231B"/>
    <w:rsid w:val="00D331D9"/>
    <w:rsid w:val="00D57E23"/>
    <w:rsid w:val="00D60750"/>
    <w:rsid w:val="00D63DCE"/>
    <w:rsid w:val="00D677F3"/>
    <w:rsid w:val="00D7200F"/>
    <w:rsid w:val="00D755D6"/>
    <w:rsid w:val="00D7578F"/>
    <w:rsid w:val="00D829F3"/>
    <w:rsid w:val="00D91613"/>
    <w:rsid w:val="00D91EDB"/>
    <w:rsid w:val="00DA320E"/>
    <w:rsid w:val="00DA40DD"/>
    <w:rsid w:val="00DA6C2C"/>
    <w:rsid w:val="00DC00F9"/>
    <w:rsid w:val="00DC05A6"/>
    <w:rsid w:val="00DC3581"/>
    <w:rsid w:val="00DC7A0E"/>
    <w:rsid w:val="00DD0DFE"/>
    <w:rsid w:val="00DE3EC6"/>
    <w:rsid w:val="00DF537B"/>
    <w:rsid w:val="00E01AE3"/>
    <w:rsid w:val="00E12F0B"/>
    <w:rsid w:val="00E227E8"/>
    <w:rsid w:val="00E32592"/>
    <w:rsid w:val="00E40426"/>
    <w:rsid w:val="00E44F21"/>
    <w:rsid w:val="00E56704"/>
    <w:rsid w:val="00E768D1"/>
    <w:rsid w:val="00E77866"/>
    <w:rsid w:val="00E913F2"/>
    <w:rsid w:val="00E91804"/>
    <w:rsid w:val="00E92A24"/>
    <w:rsid w:val="00E97B4B"/>
    <w:rsid w:val="00EA2D61"/>
    <w:rsid w:val="00EB6C6A"/>
    <w:rsid w:val="00EC03ED"/>
    <w:rsid w:val="00EC26B1"/>
    <w:rsid w:val="00ED0363"/>
    <w:rsid w:val="00ED355F"/>
    <w:rsid w:val="00ED54E9"/>
    <w:rsid w:val="00EE207E"/>
    <w:rsid w:val="00EE2F8A"/>
    <w:rsid w:val="00EE6BF8"/>
    <w:rsid w:val="00EF2634"/>
    <w:rsid w:val="00EF3711"/>
    <w:rsid w:val="00EF5E0B"/>
    <w:rsid w:val="00EF5F68"/>
    <w:rsid w:val="00F01056"/>
    <w:rsid w:val="00F22734"/>
    <w:rsid w:val="00F32BF5"/>
    <w:rsid w:val="00F35F35"/>
    <w:rsid w:val="00F35FA2"/>
    <w:rsid w:val="00F36B74"/>
    <w:rsid w:val="00F41CED"/>
    <w:rsid w:val="00F422B4"/>
    <w:rsid w:val="00F47FEF"/>
    <w:rsid w:val="00F55E87"/>
    <w:rsid w:val="00F613DD"/>
    <w:rsid w:val="00F61B15"/>
    <w:rsid w:val="00F72C9E"/>
    <w:rsid w:val="00F86EBB"/>
    <w:rsid w:val="00F87D1B"/>
    <w:rsid w:val="00F90B82"/>
    <w:rsid w:val="00F91DC8"/>
    <w:rsid w:val="00F92F00"/>
    <w:rsid w:val="00FA23CA"/>
    <w:rsid w:val="00FA3424"/>
    <w:rsid w:val="00FA7694"/>
    <w:rsid w:val="00FB262E"/>
    <w:rsid w:val="00FB405F"/>
    <w:rsid w:val="00FC3889"/>
    <w:rsid w:val="00FC7E40"/>
    <w:rsid w:val="00FD1E5C"/>
    <w:rsid w:val="00FD4F93"/>
    <w:rsid w:val="00FE0256"/>
    <w:rsid w:val="00FE7AD6"/>
    <w:rsid w:val="00FF1157"/>
    <w:rsid w:val="00FF3E3C"/>
    <w:rsid w:val="00FF68C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1970"/>
  <w15:docId w15:val="{47CEE3B1-382E-44F3-8161-7E519455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paragraph" w:styleId="NoSpacing">
    <w:name w:val="No Spacing"/>
    <w:uiPriority w:val="1"/>
    <w:qFormat/>
    <w:rsid w:val="0028308E"/>
  </w:style>
  <w:style w:type="paragraph" w:styleId="Header">
    <w:name w:val="header"/>
    <w:basedOn w:val="Normal"/>
    <w:link w:val="HeaderChar"/>
    <w:uiPriority w:val="99"/>
    <w:unhideWhenUsed/>
    <w:rsid w:val="0031442D"/>
    <w:pPr>
      <w:tabs>
        <w:tab w:val="center" w:pos="4680"/>
        <w:tab w:val="right" w:pos="9360"/>
      </w:tabs>
    </w:pPr>
  </w:style>
  <w:style w:type="character" w:customStyle="1" w:styleId="HeaderChar">
    <w:name w:val="Header Char"/>
    <w:basedOn w:val="DefaultParagraphFont"/>
    <w:link w:val="Header"/>
    <w:uiPriority w:val="99"/>
    <w:rsid w:val="0031442D"/>
  </w:style>
  <w:style w:type="paragraph" w:styleId="Footer">
    <w:name w:val="footer"/>
    <w:basedOn w:val="Normal"/>
    <w:link w:val="FooterChar"/>
    <w:uiPriority w:val="99"/>
    <w:unhideWhenUsed/>
    <w:rsid w:val="0031442D"/>
    <w:pPr>
      <w:tabs>
        <w:tab w:val="center" w:pos="4680"/>
        <w:tab w:val="right" w:pos="9360"/>
      </w:tabs>
    </w:pPr>
  </w:style>
  <w:style w:type="character" w:customStyle="1" w:styleId="FooterChar">
    <w:name w:val="Footer Char"/>
    <w:basedOn w:val="DefaultParagraphFont"/>
    <w:link w:val="Footer"/>
    <w:uiPriority w:val="99"/>
    <w:rsid w:val="0031442D"/>
  </w:style>
  <w:style w:type="character" w:styleId="Hyperlink">
    <w:name w:val="Hyperlink"/>
    <w:basedOn w:val="DefaultParagraphFont"/>
    <w:uiPriority w:val="99"/>
    <w:unhideWhenUsed/>
    <w:rsid w:val="006B36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6094">
      <w:bodyDiv w:val="1"/>
      <w:marLeft w:val="0"/>
      <w:marRight w:val="0"/>
      <w:marTop w:val="0"/>
      <w:marBottom w:val="0"/>
      <w:divBdr>
        <w:top w:val="none" w:sz="0" w:space="0" w:color="auto"/>
        <w:left w:val="none" w:sz="0" w:space="0" w:color="auto"/>
        <w:bottom w:val="none" w:sz="0" w:space="0" w:color="auto"/>
        <w:right w:val="none" w:sz="0" w:space="0" w:color="auto"/>
      </w:divBdr>
      <w:divsChild>
        <w:div w:id="2140604936">
          <w:marLeft w:val="0"/>
          <w:marRight w:val="0"/>
          <w:marTop w:val="0"/>
          <w:marBottom w:val="0"/>
          <w:divBdr>
            <w:top w:val="none" w:sz="0" w:space="0" w:color="auto"/>
            <w:left w:val="none" w:sz="0" w:space="0" w:color="auto"/>
            <w:bottom w:val="none" w:sz="0" w:space="0" w:color="auto"/>
            <w:right w:val="none" w:sz="0" w:space="0" w:color="auto"/>
          </w:divBdr>
        </w:div>
        <w:div w:id="1544949070">
          <w:marLeft w:val="0"/>
          <w:marRight w:val="0"/>
          <w:marTop w:val="0"/>
          <w:marBottom w:val="0"/>
          <w:divBdr>
            <w:top w:val="none" w:sz="0" w:space="0" w:color="auto"/>
            <w:left w:val="none" w:sz="0" w:space="0" w:color="auto"/>
            <w:bottom w:val="none" w:sz="0" w:space="0" w:color="auto"/>
            <w:right w:val="none" w:sz="0" w:space="0" w:color="auto"/>
          </w:divBdr>
        </w:div>
        <w:div w:id="1982804095">
          <w:marLeft w:val="0"/>
          <w:marRight w:val="0"/>
          <w:marTop w:val="0"/>
          <w:marBottom w:val="0"/>
          <w:divBdr>
            <w:top w:val="none" w:sz="0" w:space="0" w:color="auto"/>
            <w:left w:val="none" w:sz="0" w:space="0" w:color="auto"/>
            <w:bottom w:val="none" w:sz="0" w:space="0" w:color="auto"/>
            <w:right w:val="none" w:sz="0" w:space="0" w:color="auto"/>
          </w:divBdr>
        </w:div>
      </w:divsChild>
    </w:div>
    <w:div w:id="186259087">
      <w:bodyDiv w:val="1"/>
      <w:marLeft w:val="0"/>
      <w:marRight w:val="0"/>
      <w:marTop w:val="0"/>
      <w:marBottom w:val="0"/>
      <w:divBdr>
        <w:top w:val="none" w:sz="0" w:space="0" w:color="auto"/>
        <w:left w:val="none" w:sz="0" w:space="0" w:color="auto"/>
        <w:bottom w:val="none" w:sz="0" w:space="0" w:color="auto"/>
        <w:right w:val="none" w:sz="0" w:space="0" w:color="auto"/>
      </w:divBdr>
      <w:divsChild>
        <w:div w:id="1855991355">
          <w:marLeft w:val="0"/>
          <w:marRight w:val="0"/>
          <w:marTop w:val="0"/>
          <w:marBottom w:val="0"/>
          <w:divBdr>
            <w:top w:val="none" w:sz="0" w:space="0" w:color="auto"/>
            <w:left w:val="none" w:sz="0" w:space="0" w:color="auto"/>
            <w:bottom w:val="none" w:sz="0" w:space="0" w:color="auto"/>
            <w:right w:val="none" w:sz="0" w:space="0" w:color="auto"/>
          </w:divBdr>
        </w:div>
        <w:div w:id="824853068">
          <w:marLeft w:val="0"/>
          <w:marRight w:val="0"/>
          <w:marTop w:val="0"/>
          <w:marBottom w:val="0"/>
          <w:divBdr>
            <w:top w:val="none" w:sz="0" w:space="0" w:color="auto"/>
            <w:left w:val="none" w:sz="0" w:space="0" w:color="auto"/>
            <w:bottom w:val="none" w:sz="0" w:space="0" w:color="auto"/>
            <w:right w:val="none" w:sz="0" w:space="0" w:color="auto"/>
          </w:divBdr>
        </w:div>
        <w:div w:id="1719891750">
          <w:marLeft w:val="0"/>
          <w:marRight w:val="0"/>
          <w:marTop w:val="0"/>
          <w:marBottom w:val="0"/>
          <w:divBdr>
            <w:top w:val="none" w:sz="0" w:space="0" w:color="auto"/>
            <w:left w:val="none" w:sz="0" w:space="0" w:color="auto"/>
            <w:bottom w:val="none" w:sz="0" w:space="0" w:color="auto"/>
            <w:right w:val="none" w:sz="0" w:space="0" w:color="auto"/>
          </w:divBdr>
        </w:div>
      </w:divsChild>
    </w:div>
    <w:div w:id="451244360">
      <w:bodyDiv w:val="1"/>
      <w:marLeft w:val="0"/>
      <w:marRight w:val="0"/>
      <w:marTop w:val="0"/>
      <w:marBottom w:val="0"/>
      <w:divBdr>
        <w:top w:val="none" w:sz="0" w:space="0" w:color="auto"/>
        <w:left w:val="none" w:sz="0" w:space="0" w:color="auto"/>
        <w:bottom w:val="none" w:sz="0" w:space="0" w:color="auto"/>
        <w:right w:val="none" w:sz="0" w:space="0" w:color="auto"/>
      </w:divBdr>
    </w:div>
    <w:div w:id="1247879735">
      <w:bodyDiv w:val="1"/>
      <w:marLeft w:val="0"/>
      <w:marRight w:val="0"/>
      <w:marTop w:val="0"/>
      <w:marBottom w:val="0"/>
      <w:divBdr>
        <w:top w:val="none" w:sz="0" w:space="0" w:color="auto"/>
        <w:left w:val="none" w:sz="0" w:space="0" w:color="auto"/>
        <w:bottom w:val="none" w:sz="0" w:space="0" w:color="auto"/>
        <w:right w:val="none" w:sz="0" w:space="0" w:color="auto"/>
      </w:divBdr>
      <w:divsChild>
        <w:div w:id="510605193">
          <w:marLeft w:val="0"/>
          <w:marRight w:val="0"/>
          <w:marTop w:val="0"/>
          <w:marBottom w:val="0"/>
          <w:divBdr>
            <w:top w:val="none" w:sz="0" w:space="0" w:color="auto"/>
            <w:left w:val="none" w:sz="0" w:space="0" w:color="auto"/>
            <w:bottom w:val="none" w:sz="0" w:space="0" w:color="auto"/>
            <w:right w:val="none" w:sz="0" w:space="0" w:color="auto"/>
          </w:divBdr>
        </w:div>
        <w:div w:id="483741937">
          <w:marLeft w:val="0"/>
          <w:marRight w:val="0"/>
          <w:marTop w:val="0"/>
          <w:marBottom w:val="0"/>
          <w:divBdr>
            <w:top w:val="none" w:sz="0" w:space="0" w:color="auto"/>
            <w:left w:val="none" w:sz="0" w:space="0" w:color="auto"/>
            <w:bottom w:val="none" w:sz="0" w:space="0" w:color="auto"/>
            <w:right w:val="none" w:sz="0" w:space="0" w:color="auto"/>
          </w:divBdr>
        </w:div>
        <w:div w:id="1566725129">
          <w:marLeft w:val="0"/>
          <w:marRight w:val="0"/>
          <w:marTop w:val="0"/>
          <w:marBottom w:val="0"/>
          <w:divBdr>
            <w:top w:val="none" w:sz="0" w:space="0" w:color="auto"/>
            <w:left w:val="none" w:sz="0" w:space="0" w:color="auto"/>
            <w:bottom w:val="none" w:sz="0" w:space="0" w:color="auto"/>
            <w:right w:val="none" w:sz="0" w:space="0" w:color="auto"/>
          </w:divBdr>
        </w:div>
        <w:div w:id="1887375602">
          <w:marLeft w:val="0"/>
          <w:marRight w:val="0"/>
          <w:marTop w:val="0"/>
          <w:marBottom w:val="0"/>
          <w:divBdr>
            <w:top w:val="none" w:sz="0" w:space="0" w:color="auto"/>
            <w:left w:val="none" w:sz="0" w:space="0" w:color="auto"/>
            <w:bottom w:val="none" w:sz="0" w:space="0" w:color="auto"/>
            <w:right w:val="none" w:sz="0" w:space="0" w:color="auto"/>
          </w:divBdr>
        </w:div>
        <w:div w:id="870262335">
          <w:marLeft w:val="0"/>
          <w:marRight w:val="0"/>
          <w:marTop w:val="0"/>
          <w:marBottom w:val="0"/>
          <w:divBdr>
            <w:top w:val="none" w:sz="0" w:space="0" w:color="auto"/>
            <w:left w:val="none" w:sz="0" w:space="0" w:color="auto"/>
            <w:bottom w:val="none" w:sz="0" w:space="0" w:color="auto"/>
            <w:right w:val="none" w:sz="0" w:space="0" w:color="auto"/>
          </w:divBdr>
        </w:div>
        <w:div w:id="1109734969">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45126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295">
          <w:marLeft w:val="0"/>
          <w:marRight w:val="0"/>
          <w:marTop w:val="0"/>
          <w:marBottom w:val="0"/>
          <w:divBdr>
            <w:top w:val="none" w:sz="0" w:space="0" w:color="auto"/>
            <w:left w:val="none" w:sz="0" w:space="0" w:color="auto"/>
            <w:bottom w:val="none" w:sz="0" w:space="0" w:color="auto"/>
            <w:right w:val="none" w:sz="0" w:space="0" w:color="auto"/>
          </w:divBdr>
        </w:div>
        <w:div w:id="1809785018">
          <w:marLeft w:val="0"/>
          <w:marRight w:val="0"/>
          <w:marTop w:val="0"/>
          <w:marBottom w:val="0"/>
          <w:divBdr>
            <w:top w:val="none" w:sz="0" w:space="0" w:color="auto"/>
            <w:left w:val="none" w:sz="0" w:space="0" w:color="auto"/>
            <w:bottom w:val="none" w:sz="0" w:space="0" w:color="auto"/>
            <w:right w:val="none" w:sz="0" w:space="0" w:color="auto"/>
          </w:divBdr>
        </w:div>
        <w:div w:id="324675704">
          <w:marLeft w:val="0"/>
          <w:marRight w:val="0"/>
          <w:marTop w:val="0"/>
          <w:marBottom w:val="0"/>
          <w:divBdr>
            <w:top w:val="none" w:sz="0" w:space="0" w:color="auto"/>
            <w:left w:val="none" w:sz="0" w:space="0" w:color="auto"/>
            <w:bottom w:val="none" w:sz="0" w:space="0" w:color="auto"/>
            <w:right w:val="none" w:sz="0" w:space="0" w:color="auto"/>
          </w:divBdr>
        </w:div>
        <w:div w:id="715546021">
          <w:marLeft w:val="0"/>
          <w:marRight w:val="0"/>
          <w:marTop w:val="0"/>
          <w:marBottom w:val="0"/>
          <w:divBdr>
            <w:top w:val="none" w:sz="0" w:space="0" w:color="auto"/>
            <w:left w:val="none" w:sz="0" w:space="0" w:color="auto"/>
            <w:bottom w:val="none" w:sz="0" w:space="0" w:color="auto"/>
            <w:right w:val="none" w:sz="0" w:space="0" w:color="auto"/>
          </w:divBdr>
        </w:div>
        <w:div w:id="777676703">
          <w:marLeft w:val="0"/>
          <w:marRight w:val="0"/>
          <w:marTop w:val="0"/>
          <w:marBottom w:val="0"/>
          <w:divBdr>
            <w:top w:val="none" w:sz="0" w:space="0" w:color="auto"/>
            <w:left w:val="none" w:sz="0" w:space="0" w:color="auto"/>
            <w:bottom w:val="none" w:sz="0" w:space="0" w:color="auto"/>
            <w:right w:val="none" w:sz="0" w:space="0" w:color="auto"/>
          </w:divBdr>
        </w:div>
        <w:div w:id="1494104626">
          <w:marLeft w:val="0"/>
          <w:marRight w:val="0"/>
          <w:marTop w:val="0"/>
          <w:marBottom w:val="0"/>
          <w:divBdr>
            <w:top w:val="none" w:sz="0" w:space="0" w:color="auto"/>
            <w:left w:val="none" w:sz="0" w:space="0" w:color="auto"/>
            <w:bottom w:val="none" w:sz="0" w:space="0" w:color="auto"/>
            <w:right w:val="none" w:sz="0" w:space="0" w:color="auto"/>
          </w:divBdr>
        </w:div>
        <w:div w:id="724186090">
          <w:marLeft w:val="0"/>
          <w:marRight w:val="0"/>
          <w:marTop w:val="0"/>
          <w:marBottom w:val="0"/>
          <w:divBdr>
            <w:top w:val="none" w:sz="0" w:space="0" w:color="auto"/>
            <w:left w:val="none" w:sz="0" w:space="0" w:color="auto"/>
            <w:bottom w:val="none" w:sz="0" w:space="0" w:color="auto"/>
            <w:right w:val="none" w:sz="0" w:space="0" w:color="auto"/>
          </w:divBdr>
        </w:div>
        <w:div w:id="505248109">
          <w:marLeft w:val="0"/>
          <w:marRight w:val="0"/>
          <w:marTop w:val="0"/>
          <w:marBottom w:val="0"/>
          <w:divBdr>
            <w:top w:val="none" w:sz="0" w:space="0" w:color="auto"/>
            <w:left w:val="none" w:sz="0" w:space="0" w:color="auto"/>
            <w:bottom w:val="none" w:sz="0" w:space="0" w:color="auto"/>
            <w:right w:val="none" w:sz="0" w:space="0" w:color="auto"/>
          </w:divBdr>
        </w:div>
      </w:divsChild>
    </w:div>
    <w:div w:id="1948417157">
      <w:bodyDiv w:val="1"/>
      <w:marLeft w:val="0"/>
      <w:marRight w:val="0"/>
      <w:marTop w:val="0"/>
      <w:marBottom w:val="0"/>
      <w:divBdr>
        <w:top w:val="none" w:sz="0" w:space="0" w:color="auto"/>
        <w:left w:val="none" w:sz="0" w:space="0" w:color="auto"/>
        <w:bottom w:val="none" w:sz="0" w:space="0" w:color="auto"/>
        <w:right w:val="none" w:sz="0" w:space="0" w:color="auto"/>
      </w:divBdr>
      <w:divsChild>
        <w:div w:id="972490146">
          <w:marLeft w:val="0"/>
          <w:marRight w:val="0"/>
          <w:marTop w:val="0"/>
          <w:marBottom w:val="0"/>
          <w:divBdr>
            <w:top w:val="none" w:sz="0" w:space="0" w:color="auto"/>
            <w:left w:val="none" w:sz="0" w:space="0" w:color="auto"/>
            <w:bottom w:val="none" w:sz="0" w:space="0" w:color="auto"/>
            <w:right w:val="none" w:sz="0" w:space="0" w:color="auto"/>
          </w:divBdr>
        </w:div>
        <w:div w:id="686519227">
          <w:marLeft w:val="0"/>
          <w:marRight w:val="0"/>
          <w:marTop w:val="0"/>
          <w:marBottom w:val="0"/>
          <w:divBdr>
            <w:top w:val="none" w:sz="0" w:space="0" w:color="auto"/>
            <w:left w:val="none" w:sz="0" w:space="0" w:color="auto"/>
            <w:bottom w:val="none" w:sz="0" w:space="0" w:color="auto"/>
            <w:right w:val="none" w:sz="0" w:space="0" w:color="auto"/>
          </w:divBdr>
        </w:div>
        <w:div w:id="2061901724">
          <w:marLeft w:val="0"/>
          <w:marRight w:val="0"/>
          <w:marTop w:val="0"/>
          <w:marBottom w:val="0"/>
          <w:divBdr>
            <w:top w:val="none" w:sz="0" w:space="0" w:color="auto"/>
            <w:left w:val="none" w:sz="0" w:space="0" w:color="auto"/>
            <w:bottom w:val="none" w:sz="0" w:space="0" w:color="auto"/>
            <w:right w:val="none" w:sz="0" w:space="0" w:color="auto"/>
          </w:divBdr>
        </w:div>
        <w:div w:id="932933133">
          <w:marLeft w:val="0"/>
          <w:marRight w:val="0"/>
          <w:marTop w:val="0"/>
          <w:marBottom w:val="0"/>
          <w:divBdr>
            <w:top w:val="none" w:sz="0" w:space="0" w:color="auto"/>
            <w:left w:val="none" w:sz="0" w:space="0" w:color="auto"/>
            <w:bottom w:val="none" w:sz="0" w:space="0" w:color="auto"/>
            <w:right w:val="none" w:sz="0" w:space="0" w:color="auto"/>
          </w:divBdr>
        </w:div>
        <w:div w:id="411122601">
          <w:marLeft w:val="0"/>
          <w:marRight w:val="0"/>
          <w:marTop w:val="0"/>
          <w:marBottom w:val="0"/>
          <w:divBdr>
            <w:top w:val="none" w:sz="0" w:space="0" w:color="auto"/>
            <w:left w:val="none" w:sz="0" w:space="0" w:color="auto"/>
            <w:bottom w:val="none" w:sz="0" w:space="0" w:color="auto"/>
            <w:right w:val="none" w:sz="0" w:space="0" w:color="auto"/>
          </w:divBdr>
        </w:div>
        <w:div w:id="1643387080">
          <w:marLeft w:val="0"/>
          <w:marRight w:val="0"/>
          <w:marTop w:val="0"/>
          <w:marBottom w:val="0"/>
          <w:divBdr>
            <w:top w:val="none" w:sz="0" w:space="0" w:color="auto"/>
            <w:left w:val="none" w:sz="0" w:space="0" w:color="auto"/>
            <w:bottom w:val="none" w:sz="0" w:space="0" w:color="auto"/>
            <w:right w:val="none" w:sz="0" w:space="0" w:color="auto"/>
          </w:divBdr>
        </w:div>
        <w:div w:id="1286621799">
          <w:marLeft w:val="0"/>
          <w:marRight w:val="0"/>
          <w:marTop w:val="0"/>
          <w:marBottom w:val="0"/>
          <w:divBdr>
            <w:top w:val="none" w:sz="0" w:space="0" w:color="auto"/>
            <w:left w:val="none" w:sz="0" w:space="0" w:color="auto"/>
            <w:bottom w:val="none" w:sz="0" w:space="0" w:color="auto"/>
            <w:right w:val="none" w:sz="0" w:space="0" w:color="auto"/>
          </w:divBdr>
        </w:div>
      </w:divsChild>
    </w:div>
    <w:div w:id="1965040338">
      <w:bodyDiv w:val="1"/>
      <w:marLeft w:val="0"/>
      <w:marRight w:val="0"/>
      <w:marTop w:val="0"/>
      <w:marBottom w:val="0"/>
      <w:divBdr>
        <w:top w:val="none" w:sz="0" w:space="0" w:color="auto"/>
        <w:left w:val="none" w:sz="0" w:space="0" w:color="auto"/>
        <w:bottom w:val="none" w:sz="0" w:space="0" w:color="auto"/>
        <w:right w:val="none" w:sz="0" w:space="0" w:color="auto"/>
      </w:divBdr>
      <w:divsChild>
        <w:div w:id="1879127028">
          <w:marLeft w:val="0"/>
          <w:marRight w:val="0"/>
          <w:marTop w:val="0"/>
          <w:marBottom w:val="0"/>
          <w:divBdr>
            <w:top w:val="none" w:sz="0" w:space="0" w:color="auto"/>
            <w:left w:val="none" w:sz="0" w:space="0" w:color="auto"/>
            <w:bottom w:val="none" w:sz="0" w:space="0" w:color="auto"/>
            <w:right w:val="none" w:sz="0" w:space="0" w:color="auto"/>
          </w:divBdr>
        </w:div>
        <w:div w:id="635723902">
          <w:marLeft w:val="0"/>
          <w:marRight w:val="0"/>
          <w:marTop w:val="0"/>
          <w:marBottom w:val="0"/>
          <w:divBdr>
            <w:top w:val="none" w:sz="0" w:space="0" w:color="auto"/>
            <w:left w:val="none" w:sz="0" w:space="0" w:color="auto"/>
            <w:bottom w:val="none" w:sz="0" w:space="0" w:color="auto"/>
            <w:right w:val="none" w:sz="0" w:space="0" w:color="auto"/>
          </w:divBdr>
        </w:div>
        <w:div w:id="1446121743">
          <w:marLeft w:val="0"/>
          <w:marRight w:val="0"/>
          <w:marTop w:val="0"/>
          <w:marBottom w:val="0"/>
          <w:divBdr>
            <w:top w:val="none" w:sz="0" w:space="0" w:color="auto"/>
            <w:left w:val="none" w:sz="0" w:space="0" w:color="auto"/>
            <w:bottom w:val="none" w:sz="0" w:space="0" w:color="auto"/>
            <w:right w:val="none" w:sz="0" w:space="0" w:color="auto"/>
          </w:divBdr>
        </w:div>
        <w:div w:id="2128086540">
          <w:marLeft w:val="0"/>
          <w:marRight w:val="0"/>
          <w:marTop w:val="0"/>
          <w:marBottom w:val="0"/>
          <w:divBdr>
            <w:top w:val="none" w:sz="0" w:space="0" w:color="auto"/>
            <w:left w:val="none" w:sz="0" w:space="0" w:color="auto"/>
            <w:bottom w:val="none" w:sz="0" w:space="0" w:color="auto"/>
            <w:right w:val="none" w:sz="0" w:space="0" w:color="auto"/>
          </w:divBdr>
        </w:div>
        <w:div w:id="1953875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9CD3A-9148-4943-AAD2-E099E0D1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869</Words>
  <Characters>4957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Lnmiit</cp:lastModifiedBy>
  <cp:revision>58</cp:revision>
  <cp:lastPrinted>2019-02-08T02:00:00Z</cp:lastPrinted>
  <dcterms:created xsi:type="dcterms:W3CDTF">2021-06-15T05:02:00Z</dcterms:created>
  <dcterms:modified xsi:type="dcterms:W3CDTF">2023-01-28T08:42:00Z</dcterms:modified>
</cp:coreProperties>
</file>