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40EA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E2671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99E26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90603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7F80C" w14:textId="77777777" w:rsidR="006754D4" w:rsidRPr="00D45794" w:rsidRDefault="006754D4" w:rsidP="005F29E5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5F83A492" w14:textId="1CA7BAD3" w:rsidR="005D51B7" w:rsidRPr="00D45794" w:rsidRDefault="005D51B7" w:rsidP="005F29E5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6532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365324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365324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837759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D662AB">
        <w:rPr>
          <w:rFonts w:asciiTheme="minorHAnsi" w:hAnsiTheme="minorHAnsi" w:cstheme="minorHAnsi"/>
          <w:b/>
          <w:sz w:val="24"/>
          <w:szCs w:val="24"/>
        </w:rPr>
        <w:t>.”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F29E5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84D686D" w14:textId="77777777" w:rsidR="005D51B7" w:rsidRPr="00D45794" w:rsidRDefault="005D51B7" w:rsidP="005F29E5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CAC1350" w14:textId="77777777" w:rsidR="005D51B7" w:rsidRPr="00D45794" w:rsidRDefault="005D51B7" w:rsidP="005F29E5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06DA540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9696323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B0D1C38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1005668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54FF80E3" w14:textId="77777777" w:rsidR="005D51B7" w:rsidRPr="00D45794" w:rsidRDefault="005D51B7" w:rsidP="005F29E5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EDBCEE1" w14:textId="77777777" w:rsidR="005F29E5" w:rsidRDefault="005F29E5" w:rsidP="005F29E5">
      <w:pPr>
        <w:spacing w:line="360" w:lineRule="auto"/>
      </w:pPr>
    </w:p>
    <w:p w14:paraId="728DABA4" w14:textId="77777777" w:rsidR="005D51B7" w:rsidRPr="00D45794" w:rsidRDefault="005D51B7" w:rsidP="005F29E5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FFE9D20" w14:textId="72D143E3" w:rsidR="005D51B7" w:rsidRDefault="005D51B7" w:rsidP="005F29E5">
      <w:pPr>
        <w:spacing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of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 xml:space="preserve">.”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of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>.”</w:t>
      </w:r>
      <w:r w:rsidR="00837759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37759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r w:rsidR="00DE0D1C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DE0D1C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DE0D1C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DE0D1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837759">
        <w:rPr>
          <w:rFonts w:asciiTheme="minorHAnsi" w:hAnsiTheme="minorHAnsi" w:cstheme="minorHAnsi"/>
          <w:b/>
          <w:sz w:val="24"/>
          <w:szCs w:val="24"/>
        </w:rPr>
        <w:t>.”</w:t>
      </w:r>
      <w:r w:rsidR="00B417F5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74066B2B" w14:textId="77777777" w:rsidR="005F29E5" w:rsidRDefault="005F29E5" w:rsidP="005D51B7">
      <w:pPr>
        <w:spacing w:before="240"/>
        <w:rPr>
          <w:rFonts w:asciiTheme="minorHAnsi" w:hAnsiTheme="minorHAnsi" w:cstheme="minorHAnsi"/>
          <w:sz w:val="24"/>
          <w:szCs w:val="24"/>
        </w:rPr>
      </w:pPr>
    </w:p>
    <w:p w14:paraId="7B17C4D9" w14:textId="77777777" w:rsidR="005F29E5" w:rsidRDefault="005F29E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6C8CC93E" w14:textId="354A3674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01142B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1383AD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5355EE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B85E0B7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A0A937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2C70A0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8D970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8C9981B" w14:textId="7699D0CD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DD14A7" w14:textId="5033E738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23A2D3A" w14:textId="3CE5FAC3" w:rsidR="00837759" w:rsidRDefault="00837759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bookmarkStart w:id="0" w:name="_Hlk125714173"/>
    </w:p>
    <w:tbl>
      <w:tblPr>
        <w:tblW w:w="9350" w:type="dxa"/>
        <w:tblLook w:val="04A0" w:firstRow="1" w:lastRow="0" w:firstColumn="1" w:lastColumn="0" w:noHBand="0" w:noVBand="1"/>
      </w:tblPr>
      <w:tblGrid>
        <w:gridCol w:w="1255"/>
        <w:gridCol w:w="1380"/>
        <w:gridCol w:w="2216"/>
        <w:gridCol w:w="4499"/>
      </w:tblGrid>
      <w:tr w:rsidR="00837759" w:rsidRPr="00837759" w14:paraId="0E232EC0" w14:textId="77777777" w:rsidTr="00837759">
        <w:trPr>
          <w:trHeight w:val="315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DCD2" w14:textId="063C7E25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S.No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C7FB" w14:textId="19EC7AA9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Item Name/ Description</w:t>
            </w:r>
          </w:p>
        </w:tc>
        <w:tc>
          <w:tcPr>
            <w:tcW w:w="6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C3D3" w14:textId="141AD69A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Make &amp; Model</w:t>
            </w: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Specification</w:t>
            </w:r>
          </w:p>
        </w:tc>
      </w:tr>
      <w:tr w:rsidR="00837759" w:rsidRPr="00837759" w14:paraId="0E544251" w14:textId="77777777" w:rsidTr="00075C24">
        <w:trPr>
          <w:trHeight w:val="300"/>
        </w:trPr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6C2E3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6E4FE38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20545EA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6B3B5089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79110BC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2F5BA90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21E83ADB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887D763" w14:textId="77777777" w:rsid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1F78551A" w14:textId="6526B202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3EF5" w14:textId="436F4A0B" w:rsidR="00837759" w:rsidRPr="00837759" w:rsidRDefault="00837759" w:rsidP="0083775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Server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3A96" w14:textId="17AC4111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Preferred Brand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507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HP/DELL</w:t>
            </w:r>
          </w:p>
        </w:tc>
      </w:tr>
      <w:tr w:rsidR="00837759" w:rsidRPr="00837759" w14:paraId="72246D6B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7C0A7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DEB0" w14:textId="66657666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E7C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Motherboard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83921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Intel</w:t>
            </w:r>
          </w:p>
        </w:tc>
      </w:tr>
      <w:tr w:rsidR="00837759" w:rsidRPr="00837759" w14:paraId="1E062CF8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A43A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982E" w14:textId="7AAB124E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915B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Processor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1B2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x Intel Xeon Silver 4309Y or Higher</w:t>
            </w:r>
          </w:p>
        </w:tc>
      </w:tr>
      <w:tr w:rsidR="00837759" w:rsidRPr="00837759" w14:paraId="16E52F2E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BBBC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F298" w14:textId="2933421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9C8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Processor Socket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51FD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Nos.</w:t>
            </w:r>
          </w:p>
        </w:tc>
      </w:tr>
      <w:tr w:rsidR="00837759" w:rsidRPr="00837759" w14:paraId="74DCB0B2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E9296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AA23" w14:textId="5BDED2EC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E3E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Memory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9B18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x 16 GB DDR4</w:t>
            </w:r>
          </w:p>
        </w:tc>
      </w:tr>
      <w:tr w:rsidR="00837759" w:rsidRPr="00837759" w14:paraId="56B7FD4F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EB57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99B8" w14:textId="775A38B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D07D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Memory Socket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1DA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Nos.</w:t>
            </w:r>
          </w:p>
        </w:tc>
      </w:tr>
      <w:tr w:rsidR="00837759" w:rsidRPr="00837759" w14:paraId="60A8FEF1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D357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ACB8" w14:textId="0FC4B981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7F3B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Chipset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CE06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Intel C620 Series or Higher</w:t>
            </w:r>
          </w:p>
        </w:tc>
      </w:tr>
      <w:tr w:rsidR="00837759" w:rsidRPr="00837759" w14:paraId="73B16E5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A82A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60C1" w14:textId="5AC931D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B9F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Graphics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D0C8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Standard</w:t>
            </w:r>
          </w:p>
        </w:tc>
      </w:tr>
      <w:tr w:rsidR="00837759" w:rsidRPr="00837759" w14:paraId="730157A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90E0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9F72" w14:textId="23C3810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BE04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Storage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29F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x 2.5 inch 960GB SSD</w:t>
            </w:r>
          </w:p>
        </w:tc>
      </w:tr>
      <w:tr w:rsidR="00837759" w:rsidRPr="00837759" w14:paraId="0102CC3B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B4F6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4543" w14:textId="0DDD113F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D99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Raid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DE6F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0,1, 5</w:t>
            </w:r>
          </w:p>
        </w:tc>
      </w:tr>
      <w:tr w:rsidR="00837759" w:rsidRPr="00837759" w14:paraId="400AED1C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556BD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AAE1" w14:textId="025271D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56377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Cooling System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967C" w14:textId="75795680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Redundant FAN with Inbuilt Sensors</w:t>
            </w:r>
          </w:p>
        </w:tc>
      </w:tr>
      <w:tr w:rsidR="00837759" w:rsidRPr="00837759" w14:paraId="38518F21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85E09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1BF" w14:textId="0C3D552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5FC7" w14:textId="1B439C63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Power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Supply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324A5" w14:textId="6ABCCF2D" w:rsidR="00837759" w:rsidRPr="00837759" w:rsidRDefault="009C2717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Hot plug redundant </w:t>
            </w:r>
          </w:p>
        </w:tc>
      </w:tr>
      <w:tr w:rsidR="00837759" w:rsidRPr="00837759" w14:paraId="0DCAF895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002BE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BFE1" w14:textId="7E3C40D4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DAE1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Form Factor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AFCC" w14:textId="13E1FD58" w:rsidR="00837759" w:rsidRPr="00837759" w:rsidRDefault="009C2717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1U with Rail Kit and front bezel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</w:tr>
      <w:tr w:rsidR="00837759" w:rsidRPr="00837759" w14:paraId="189289C0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4B664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B5B7" w14:textId="41EF92EF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A38ED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Front panel </w:t>
            </w: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90E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Min. 2 USB-3.0 or higher and 1 x VGA</w:t>
            </w:r>
          </w:p>
        </w:tc>
      </w:tr>
      <w:tr w:rsidR="00837759" w:rsidRPr="00837759" w14:paraId="68998869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16BD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4053" w14:textId="4735CC74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851F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Rear Panel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CF5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Min. 2 Rear USB-3.0 or higher and 1 x VGA</w:t>
            </w:r>
          </w:p>
        </w:tc>
      </w:tr>
      <w:tr w:rsidR="00837759" w:rsidRPr="00837759" w14:paraId="36371803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F8D0C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0061" w14:textId="49C2C795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7A15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LAN Ports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2403B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RJ452 x 1Gbps</w:t>
            </w:r>
          </w:p>
        </w:tc>
      </w:tr>
      <w:tr w:rsidR="00837759" w:rsidRPr="00837759" w14:paraId="3CDB245C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87A4A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F93D" w14:textId="6282F11B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8450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Operating System 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9AF3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Supports both Windows/Linux</w:t>
            </w:r>
          </w:p>
        </w:tc>
      </w:tr>
      <w:tr w:rsidR="00837759" w:rsidRPr="00837759" w14:paraId="01EA2CBE" w14:textId="77777777" w:rsidTr="00075C24">
        <w:trPr>
          <w:trHeight w:val="300"/>
        </w:trPr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500E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AD39" w14:textId="47284EC9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2857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07A22" w14:textId="77777777" w:rsidR="00837759" w:rsidRPr="00837759" w:rsidRDefault="00837759" w:rsidP="0083775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 Years Onsite</w:t>
            </w:r>
          </w:p>
        </w:tc>
      </w:tr>
      <w:bookmarkEnd w:id="0"/>
    </w:tbl>
    <w:p w14:paraId="5DD1EBDF" w14:textId="77777777" w:rsidR="00837759" w:rsidRPr="00D45794" w:rsidRDefault="00837759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CE665B7" w14:textId="4AF8594C" w:rsidR="00216E97" w:rsidRPr="00216E97" w:rsidRDefault="00216E97" w:rsidP="00216E9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2CBF7B" w14:textId="64A79514" w:rsidR="00ED25B3" w:rsidRPr="00837759" w:rsidRDefault="00D4579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773AC9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DBAA7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C4BC2E9" w14:textId="14D180BD" w:rsidR="004541E9" w:rsidRDefault="00CB3DB6" w:rsidP="004541E9">
      <w:pPr>
        <w:jc w:val="center"/>
        <w:rPr>
          <w:rFonts w:asciiTheme="minorHAnsi" w:hAnsiTheme="minorHAnsi" w:cstheme="minorHAnsi"/>
          <w:b/>
          <w:sz w:val="26"/>
          <w:szCs w:val="22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5B08D2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</w:t>
      </w:r>
      <w:r w:rsidR="005B08D2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and installation </w:t>
      </w:r>
      <w:bookmarkStart w:id="1" w:name="_GoBack"/>
      <w:bookmarkEnd w:id="1"/>
      <w:r w:rsidR="005F29E5" w:rsidRPr="00757DFB">
        <w:rPr>
          <w:rFonts w:asciiTheme="minorHAnsi" w:hAnsiTheme="minorHAnsi" w:cstheme="minorHAnsi"/>
          <w:b/>
          <w:sz w:val="26"/>
          <w:szCs w:val="22"/>
          <w:highlight w:val="yellow"/>
        </w:rPr>
        <w:t>of</w:t>
      </w:r>
      <w:r w:rsidR="005F29E5" w:rsidRPr="00837759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</w:t>
      </w:r>
      <w:r w:rsidR="005F29E5" w:rsidRPr="00837759">
        <w:rPr>
          <w:rFonts w:ascii="Arial" w:hAnsi="Arial" w:cs="Arial"/>
          <w:b/>
          <w:bCs/>
          <w:color w:val="000000"/>
          <w:sz w:val="22"/>
          <w:szCs w:val="22"/>
          <w:highlight w:val="yellow"/>
          <w:shd w:val="clear" w:color="auto" w:fill="FFFFFF"/>
        </w:rPr>
        <w:t>Server</w:t>
      </w:r>
      <w:r w:rsidR="005F29E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for Library</w:t>
      </w:r>
      <w:r w:rsidR="005F29E5">
        <w:rPr>
          <w:rFonts w:asciiTheme="minorHAnsi" w:hAnsiTheme="minorHAnsi" w:cstheme="minorHAnsi"/>
          <w:b/>
          <w:sz w:val="24"/>
          <w:szCs w:val="24"/>
        </w:rPr>
        <w:t>.</w:t>
      </w:r>
      <w:r w:rsidR="005F29E5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7E4422">
        <w:rPr>
          <w:rFonts w:asciiTheme="minorHAnsi" w:hAnsiTheme="minorHAnsi" w:cstheme="minorHAnsi"/>
          <w:b/>
          <w:sz w:val="26"/>
          <w:szCs w:val="22"/>
        </w:rPr>
        <w:t>“</w:t>
      </w:r>
    </w:p>
    <w:p w14:paraId="2578768C" w14:textId="77777777" w:rsidR="004541E9" w:rsidRPr="004541E9" w:rsidRDefault="004541E9" w:rsidP="004541E9">
      <w:pPr>
        <w:jc w:val="center"/>
        <w:rPr>
          <w:rFonts w:asciiTheme="minorHAnsi" w:hAnsiTheme="minorHAnsi" w:cstheme="minorHAnsi"/>
          <w:b/>
          <w:sz w:val="26"/>
          <w:szCs w:val="22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596"/>
        <w:gridCol w:w="1150"/>
        <w:gridCol w:w="1448"/>
        <w:gridCol w:w="3291"/>
        <w:gridCol w:w="600"/>
        <w:gridCol w:w="692"/>
        <w:gridCol w:w="628"/>
        <w:gridCol w:w="945"/>
      </w:tblGrid>
      <w:tr w:rsidR="004541E9" w:rsidRPr="004541E9" w14:paraId="1A22D267" w14:textId="04F2A8FE" w:rsidTr="009C2717">
        <w:trPr>
          <w:trHeight w:val="31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2635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4541E9">
              <w:rPr>
                <w:rFonts w:ascii="Calibri" w:hAnsi="Calibri" w:cs="Calibri"/>
                <w:b/>
                <w:bCs/>
                <w:color w:val="000000" w:themeColor="text1"/>
              </w:rPr>
              <w:t>S.No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969E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4541E9">
              <w:rPr>
                <w:rFonts w:asciiTheme="minorHAnsi" w:hAnsiTheme="minorHAnsi" w:cstheme="minorHAnsi"/>
                <w:b/>
                <w:bCs/>
                <w:u w:val="single"/>
              </w:rPr>
              <w:t>Item Name/ Description</w:t>
            </w: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23A9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4541E9">
              <w:rPr>
                <w:rFonts w:asciiTheme="minorHAnsi" w:hAnsiTheme="minorHAnsi" w:cstheme="minorHAnsi"/>
                <w:b/>
                <w:bCs/>
                <w:u w:val="single"/>
              </w:rPr>
              <w:t>Make &amp; Model</w:t>
            </w:r>
            <w:r w:rsidRPr="004541E9">
              <w:rPr>
                <w:rFonts w:ascii="Calibri" w:hAnsi="Calibri" w:cs="Calibri"/>
                <w:b/>
                <w:bCs/>
                <w:color w:val="000000" w:themeColor="text1"/>
              </w:rPr>
              <w:t>/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</w:rPr>
              <w:t>S</w:t>
            </w:r>
            <w:r w:rsidRPr="00837759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pecification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97CE8" w14:textId="664EB3A3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BC5B4" w14:textId="744E6F3F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EF6FF" w14:textId="000EA778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D962" w14:textId="4D3B6981" w:rsidR="004541E9" w:rsidRPr="004541E9" w:rsidRDefault="004541E9" w:rsidP="004541E9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541E9" w:rsidRPr="004541E9" w14:paraId="7BA02C14" w14:textId="68257EE2" w:rsidTr="009C2717">
        <w:trPr>
          <w:trHeight w:val="300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EE8240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D079A02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77AC0083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C9C8DDD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3CFB1CE5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8904D38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22EF1086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48599A7A" w14:textId="77777777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76538A8F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E8A0CAC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090A7CE7" w14:textId="77777777" w:rsid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30882432" w14:textId="3114E10D" w:rsidR="004541E9" w:rsidRPr="004541E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41E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5EE3" w14:textId="77777777" w:rsidR="004541E9" w:rsidRPr="00837759" w:rsidRDefault="004541E9" w:rsidP="004541E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Server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22AA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Preferred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Brand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B3D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HP/DELL</w:t>
            </w:r>
          </w:p>
        </w:tc>
        <w:tc>
          <w:tcPr>
            <w:tcW w:w="59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872ED4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CC6E79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9CE89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18EBB" w14:textId="73F672BE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0DE1D5A5" w14:textId="624D3B40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7F2B3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B8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F0A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Motherboard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112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Intel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646F87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7DCD20A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2DB6F6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7039B" w14:textId="2E94F08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2AA368D" w14:textId="04823232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DD191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D6B1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FD4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Processor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043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 x Intel Xeon Silver 4309Y or Higher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3EE2BD5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942388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649F09D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C5653" w14:textId="574DF43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281432E4" w14:textId="67185D6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B9C22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A72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7FF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Processor Socket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913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 Nos.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F23E7E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D256EA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F22A6F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53667" w14:textId="4448925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07BD50FC" w14:textId="24C4E769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11FFC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C12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5D9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Memory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553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 x 16 GB DDR4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CF487F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F31926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AC8EA4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E6064" w14:textId="5F6B19C8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CE8249A" w14:textId="43F4AD7A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883A8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68A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F618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Memory Socket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C759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 Nos.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45069D8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143D458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6369608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AFF04C" w14:textId="78D0200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A53CD99" w14:textId="24A25852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126B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6DF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144D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Chipset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A0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Intel C620 Series or Higher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88A06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5638F8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702246C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30AEC" w14:textId="5CA990B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03D6903" w14:textId="7266BDFF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3612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686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9FF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Graphics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DA63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Standard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DFC1AE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A6224A6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F1C39D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3DDAB" w14:textId="6E0208E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4CDCA22A" w14:textId="45ABC79B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26F4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EDA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E3C9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Storage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6E2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 x 2.5 inch 960GB SSD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A0ED00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CE7C65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3A61896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56105" w14:textId="58E3E8A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5389428" w14:textId="5137E33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5F07C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ACF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D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Raid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0A78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0,1, 5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0B5C40B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3B95A77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23A8299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5A6F9" w14:textId="4AE08DAE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1428FB2E" w14:textId="21B39C6A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88464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E39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197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Cooling System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409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Redundant FAN with </w:t>
            </w: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Inbuilt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Sensors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2AD7F5B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7B9F635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C9276F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44EF3" w14:textId="054FAC5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123CE98" w14:textId="28D57BD9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8DAF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2BF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94B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Power </w:t>
            </w:r>
            <w:r w:rsidRPr="004541E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Supply</w:t>
            </w: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96C13" w14:textId="43C92430" w:rsidR="004541E9" w:rsidRPr="00837759" w:rsidRDefault="009C2717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Hot plug redundant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5D815CD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48275F1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1B9224A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CF6D3" w14:textId="79E9DB61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205B43E" w14:textId="2395AF9B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9982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D30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CE3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Form Factor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2A68" w14:textId="167E1CBB" w:rsidR="004541E9" w:rsidRPr="00837759" w:rsidRDefault="009C2717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1U with Rail Kit and front bezel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558C07F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4B5B7AB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7FBF568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E9491" w14:textId="509503C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23814BD3" w14:textId="65A07D0E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F4EEE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D62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C74C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Front panel </w:t>
            </w:r>
          </w:p>
        </w:tc>
        <w:tc>
          <w:tcPr>
            <w:tcW w:w="3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0C6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Min. 2 USB-3.0 or higher and 1 x VGA</w:t>
            </w:r>
          </w:p>
        </w:tc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6CB0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CBD0B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1842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A6B36" w14:textId="21BEB9FB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9AC6845" w14:textId="341FCA63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46A728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8AA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78A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Rear Panel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F4D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Min. 2 Rear USB-3.0 or higher and 1 x VGA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77D451F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6A44C61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7BAFDC0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414A7" w14:textId="4867F8A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4BBC3C7" w14:textId="2BB91898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922CA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85CF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3BA7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LAN Ports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D4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RJ452 x 1Gbps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C3197A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5F4C9D5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5B58994A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15575" w14:textId="3BA59BD9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6991C72D" w14:textId="23686C55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28B39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F30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48C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Operating System 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313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Supports both Windows/Linux</w:t>
            </w:r>
          </w:p>
        </w:tc>
        <w:tc>
          <w:tcPr>
            <w:tcW w:w="590" w:type="dxa"/>
            <w:vMerge/>
            <w:tcBorders>
              <w:left w:val="nil"/>
              <w:right w:val="single" w:sz="4" w:space="0" w:color="auto"/>
            </w:tcBorders>
          </w:tcPr>
          <w:p w14:paraId="101D1D25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right w:val="single" w:sz="4" w:space="0" w:color="auto"/>
            </w:tcBorders>
          </w:tcPr>
          <w:p w14:paraId="2FCBE4BD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right w:val="single" w:sz="4" w:space="0" w:color="auto"/>
            </w:tcBorders>
          </w:tcPr>
          <w:p w14:paraId="4B3062A9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0B20C" w14:textId="70FD9455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38098FC7" w14:textId="338B66E7" w:rsidTr="009C2717">
        <w:trPr>
          <w:trHeight w:val="300"/>
        </w:trPr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F745" w14:textId="77777777" w:rsidR="004541E9" w:rsidRPr="004541E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D773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384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Warranty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21E2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775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 Years Onsite</w:t>
            </w:r>
          </w:p>
        </w:tc>
        <w:tc>
          <w:tcPr>
            <w:tcW w:w="5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1659038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C1EAD2E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23857A1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7F2B" w14:textId="1A45C8E2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E145508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7C5C" w14:textId="0B6D0A96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93B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74BE7432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116D" w14:textId="42263173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546C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541E9" w:rsidRPr="004541E9" w14:paraId="5E9D78C7" w14:textId="77777777" w:rsidTr="009C2717">
        <w:trPr>
          <w:trHeight w:val="300"/>
        </w:trPr>
        <w:tc>
          <w:tcPr>
            <w:tcW w:w="8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33E6" w14:textId="4E43DC06" w:rsidR="004541E9" w:rsidRPr="00837759" w:rsidRDefault="004541E9" w:rsidP="004541E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D134" w14:textId="77777777" w:rsidR="004541E9" w:rsidRPr="00837759" w:rsidRDefault="004541E9" w:rsidP="004541E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5303B29" w14:textId="165A7334" w:rsidR="004541E9" w:rsidRPr="004541E9" w:rsidRDefault="004541E9" w:rsidP="004541E9">
      <w:pPr>
        <w:rPr>
          <w:rFonts w:asciiTheme="minorHAnsi" w:hAnsiTheme="minorHAnsi" w:cstheme="minorHAnsi"/>
          <w:b/>
          <w:sz w:val="22"/>
          <w:szCs w:val="18"/>
        </w:rPr>
      </w:pPr>
    </w:p>
    <w:p w14:paraId="4DF4E659" w14:textId="77777777" w:rsidR="0031400C" w:rsidRPr="004541E9" w:rsidRDefault="0031400C" w:rsidP="004541E9">
      <w:pPr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735B51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2719F4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BF94CA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FE69E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C3278F9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757B43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AA9479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4B2C73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34E40C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C180D06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1B88D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00FBA93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67569A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162F3B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2C2DDC8D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672D1DB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AEE4B" w14:textId="77777777" w:rsidR="00DD74BE" w:rsidRDefault="00DD74BE" w:rsidP="00216E97">
      <w:r>
        <w:separator/>
      </w:r>
    </w:p>
  </w:endnote>
  <w:endnote w:type="continuationSeparator" w:id="0">
    <w:p w14:paraId="41756137" w14:textId="77777777" w:rsidR="00DD74BE" w:rsidRDefault="00DD74BE" w:rsidP="0021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53FAFA" w14:textId="77777777" w:rsidR="00DD74BE" w:rsidRDefault="00DD74BE" w:rsidP="00216E97">
      <w:r>
        <w:separator/>
      </w:r>
    </w:p>
  </w:footnote>
  <w:footnote w:type="continuationSeparator" w:id="0">
    <w:p w14:paraId="64A89E4A" w14:textId="77777777" w:rsidR="00DD74BE" w:rsidRDefault="00DD74BE" w:rsidP="00216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1C75E0"/>
    <w:multiLevelType w:val="hybridMultilevel"/>
    <w:tmpl w:val="C06A3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5"/>
  </w:num>
  <w:num w:numId="3">
    <w:abstractNumId w:val="20"/>
  </w:num>
  <w:num w:numId="4">
    <w:abstractNumId w:val="9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3"/>
  </w:num>
  <w:num w:numId="19">
    <w:abstractNumId w:val="0"/>
  </w:num>
  <w:num w:numId="20">
    <w:abstractNumId w:val="17"/>
  </w:num>
  <w:num w:numId="21">
    <w:abstractNumId w:val="15"/>
  </w:num>
  <w:num w:numId="22">
    <w:abstractNumId w:val="30"/>
  </w:num>
  <w:num w:numId="23">
    <w:abstractNumId w:val="31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4"/>
  </w:num>
  <w:num w:numId="38">
    <w:abstractNumId w:val="35"/>
  </w:num>
  <w:num w:numId="39">
    <w:abstractNumId w:val="8"/>
  </w:num>
  <w:num w:numId="40">
    <w:abstractNumId w:val="4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2495"/>
    <w:rsid w:val="001A3D07"/>
    <w:rsid w:val="001C276D"/>
    <w:rsid w:val="001F189A"/>
    <w:rsid w:val="001F6B9B"/>
    <w:rsid w:val="001F7A01"/>
    <w:rsid w:val="002025B8"/>
    <w:rsid w:val="0020307A"/>
    <w:rsid w:val="002163D2"/>
    <w:rsid w:val="00216E97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541E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08D2"/>
    <w:rsid w:val="005B6718"/>
    <w:rsid w:val="005C42A1"/>
    <w:rsid w:val="005D00A5"/>
    <w:rsid w:val="005D07DE"/>
    <w:rsid w:val="005D4A65"/>
    <w:rsid w:val="005D51B7"/>
    <w:rsid w:val="005D51EB"/>
    <w:rsid w:val="005D5512"/>
    <w:rsid w:val="005F29E5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C69B1"/>
    <w:rsid w:val="006D2543"/>
    <w:rsid w:val="006D2FE2"/>
    <w:rsid w:val="0071036E"/>
    <w:rsid w:val="00724744"/>
    <w:rsid w:val="00726EF8"/>
    <w:rsid w:val="00753F39"/>
    <w:rsid w:val="00757DFB"/>
    <w:rsid w:val="00761473"/>
    <w:rsid w:val="00770533"/>
    <w:rsid w:val="00773AC9"/>
    <w:rsid w:val="007840CE"/>
    <w:rsid w:val="007B09C3"/>
    <w:rsid w:val="007E1FF1"/>
    <w:rsid w:val="007E4422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759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035EA"/>
    <w:rsid w:val="00915DE3"/>
    <w:rsid w:val="0092029F"/>
    <w:rsid w:val="009326E0"/>
    <w:rsid w:val="009536DE"/>
    <w:rsid w:val="00956C83"/>
    <w:rsid w:val="00984A02"/>
    <w:rsid w:val="00985703"/>
    <w:rsid w:val="009907BA"/>
    <w:rsid w:val="009A6BF0"/>
    <w:rsid w:val="009B0DAC"/>
    <w:rsid w:val="009C2717"/>
    <w:rsid w:val="009C425B"/>
    <w:rsid w:val="00A050E8"/>
    <w:rsid w:val="00A05D53"/>
    <w:rsid w:val="00A06643"/>
    <w:rsid w:val="00A14ACE"/>
    <w:rsid w:val="00A20D65"/>
    <w:rsid w:val="00A248F1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7F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0CDB"/>
    <w:rsid w:val="00CE127C"/>
    <w:rsid w:val="00CF0311"/>
    <w:rsid w:val="00D22363"/>
    <w:rsid w:val="00D22A11"/>
    <w:rsid w:val="00D27297"/>
    <w:rsid w:val="00D45794"/>
    <w:rsid w:val="00D662AB"/>
    <w:rsid w:val="00D677F3"/>
    <w:rsid w:val="00D7517C"/>
    <w:rsid w:val="00D755D6"/>
    <w:rsid w:val="00D76586"/>
    <w:rsid w:val="00D829F3"/>
    <w:rsid w:val="00D91EDB"/>
    <w:rsid w:val="00DA40DD"/>
    <w:rsid w:val="00DD0DFE"/>
    <w:rsid w:val="00DD74BE"/>
    <w:rsid w:val="00DE0D1C"/>
    <w:rsid w:val="00E0056C"/>
    <w:rsid w:val="00E3178F"/>
    <w:rsid w:val="00E62DEA"/>
    <w:rsid w:val="00E634D5"/>
    <w:rsid w:val="00E91804"/>
    <w:rsid w:val="00E93B17"/>
    <w:rsid w:val="00E94529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042"/>
    <w:rsid w:val="00F54A3C"/>
    <w:rsid w:val="00F63B01"/>
    <w:rsid w:val="00F676E1"/>
    <w:rsid w:val="00F72C9E"/>
    <w:rsid w:val="00F7525D"/>
    <w:rsid w:val="00F86EBB"/>
    <w:rsid w:val="00F87987"/>
    <w:rsid w:val="00F87D1B"/>
    <w:rsid w:val="00FA4973"/>
    <w:rsid w:val="00FA5054"/>
    <w:rsid w:val="00FC569B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BB97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7BA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662A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16E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E97"/>
  </w:style>
  <w:style w:type="paragraph" w:styleId="Footer">
    <w:name w:val="footer"/>
    <w:basedOn w:val="Normal"/>
    <w:link w:val="FooterChar"/>
    <w:uiPriority w:val="99"/>
    <w:unhideWhenUsed/>
    <w:rsid w:val="00216E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92AB3-10EC-4686-8D8F-6C8EAADBA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4</cp:revision>
  <cp:lastPrinted>2020-01-22T09:07:00Z</cp:lastPrinted>
  <dcterms:created xsi:type="dcterms:W3CDTF">2023-01-27T09:53:00Z</dcterms:created>
  <dcterms:modified xsi:type="dcterms:W3CDTF">2023-01-28T08:50:00Z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