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5102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50A016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E3FC8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45C489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58EE57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5BC6FA0" w14:textId="2E5E8CB3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23305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247A9">
        <w:rPr>
          <w:rFonts w:asciiTheme="minorHAnsi" w:hAnsiTheme="minorHAnsi" w:cstheme="minorHAnsi"/>
          <w:sz w:val="24"/>
          <w:szCs w:val="24"/>
          <w:highlight w:val="yellow"/>
        </w:rPr>
        <w:t>08.02.2023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91315CD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C38610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9EEC6E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5217E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06D219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65AF4C3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10ACA9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60A038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9372120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E877D" w14:textId="7A89C4D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23305" w:rsidRPr="0034567A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23305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23305" w:rsidRPr="0034567A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23305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34567A" w:rsidRPr="0034567A">
        <w:rPr>
          <w:rFonts w:asciiTheme="minorHAnsi" w:hAnsiTheme="minorHAnsi" w:cstheme="minorHAnsi"/>
          <w:b/>
          <w:sz w:val="26"/>
          <w:szCs w:val="22"/>
        </w:rPr>
        <w:t xml:space="preserve">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23305" w:rsidRPr="0034567A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23305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23305">
        <w:rPr>
          <w:rFonts w:asciiTheme="minorHAnsi" w:hAnsiTheme="minorHAnsi" w:cstheme="minorHAnsi"/>
          <w:b/>
          <w:sz w:val="26"/>
          <w:szCs w:val="22"/>
        </w:rPr>
        <w:t xml:space="preserve">of </w:t>
      </w:r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9A0AF76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4780EA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CD796ED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5C5F60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67BAAEE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1593E2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7B177B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E4B824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1D09D0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B23FB57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E6E197D" w14:textId="37564B47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492BC7C" w14:textId="77777777" w:rsidR="00F679BD" w:rsidRPr="00D45794" w:rsidRDefault="00F679BD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703"/>
        <w:gridCol w:w="3687"/>
        <w:gridCol w:w="2551"/>
        <w:gridCol w:w="1985"/>
      </w:tblGrid>
      <w:tr w:rsidR="00F679BD" w:rsidRPr="00D45794" w14:paraId="4E44A6B4" w14:textId="77777777" w:rsidTr="00F679B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539D8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8DE66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23F8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8BB1B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EE2A9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F679BD" w:rsidRPr="00D45794" w14:paraId="674F557A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C28CC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75F90B" w14:textId="77777777" w:rsidR="00F679BD" w:rsidRPr="00786D2C" w:rsidRDefault="00F679BD" w:rsidP="00E3664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86D2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Processor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DFFA28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8C9E3B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</w:tr>
      <w:tr w:rsidR="00F679BD" w:rsidRPr="00D45794" w14:paraId="6D890629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8F1C1C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364281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RAM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A20AA7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 GB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7FA6EB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</w:tr>
      <w:tr w:rsidR="00F679BD" w:rsidRPr="00D45794" w14:paraId="19439612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E43E3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3F3201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SATA SSD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6E48B3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500GB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E7C9ED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</w:tr>
      <w:tr w:rsidR="00F679BD" w:rsidRPr="00D45794" w14:paraId="0986B482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0E630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EB9B5F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Monitor HD Display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B486D9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 Inch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A5E590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</w:tr>
      <w:tr w:rsidR="00F679BD" w:rsidRPr="00D45794" w14:paraId="4AB4852D" w14:textId="77777777" w:rsidTr="00F679B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79315" w14:textId="77777777" w:rsidR="00F679BD" w:rsidRPr="00D45794" w:rsidRDefault="00F679BD" w:rsidP="00E3664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62346A" w14:textId="77777777" w:rsidR="00F679BD" w:rsidRDefault="00F679BD" w:rsidP="00E3664A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Keyboard + Mouse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81B1A8" w14:textId="77777777" w:rsidR="00F679BD" w:rsidRPr="00D45794" w:rsidRDefault="00F679BD" w:rsidP="00E3664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 Nos.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94A47" w14:textId="77777777" w:rsidR="00F679BD" w:rsidRDefault="00F679BD" w:rsidP="00E3664A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</w:p>
        </w:tc>
      </w:tr>
    </w:tbl>
    <w:p w14:paraId="10D4BBEF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C3A8C7A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D2BF730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AB6E899" w14:textId="700FB499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23305" w:rsidRPr="0034567A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23305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bookmarkStart w:id="0" w:name="_GoBack"/>
      <w:bookmarkEnd w:id="0"/>
      <w:r w:rsidR="00B247A9" w:rsidRPr="007344A0">
        <w:rPr>
          <w:rFonts w:asciiTheme="minorHAnsi" w:hAnsiTheme="minorHAnsi" w:cstheme="minorHAnsi"/>
          <w:b/>
          <w:sz w:val="26"/>
          <w:szCs w:val="22"/>
        </w:rPr>
        <w:t>Desktop Computer</w:t>
      </w:r>
      <w:r w:rsidR="00B247A9">
        <w:rPr>
          <w:rFonts w:asciiTheme="minorHAnsi" w:hAnsiTheme="minorHAnsi" w:cstheme="minorHAnsi"/>
          <w:b/>
          <w:sz w:val="26"/>
          <w:szCs w:val="22"/>
        </w:rPr>
        <w:t xml:space="preserve"> for </w:t>
      </w:r>
      <w:r w:rsidR="00B247A9" w:rsidRPr="00B247A9">
        <w:rPr>
          <w:rFonts w:asciiTheme="minorHAnsi" w:hAnsiTheme="minorHAnsi" w:cstheme="minorHAnsi"/>
          <w:b/>
          <w:sz w:val="26"/>
          <w:szCs w:val="22"/>
        </w:rPr>
        <w:t>solar desalination system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7605E84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759" w:type="dxa"/>
        <w:tblLook w:val="04A0" w:firstRow="1" w:lastRow="0" w:firstColumn="1" w:lastColumn="0" w:noHBand="0" w:noVBand="1"/>
      </w:tblPr>
      <w:tblGrid>
        <w:gridCol w:w="703"/>
        <w:gridCol w:w="2442"/>
        <w:gridCol w:w="3322"/>
        <w:gridCol w:w="785"/>
        <w:gridCol w:w="774"/>
        <w:gridCol w:w="774"/>
        <w:gridCol w:w="959"/>
      </w:tblGrid>
      <w:tr w:rsidR="003E3A0D" w:rsidRPr="00D45794" w14:paraId="0B495516" w14:textId="77777777" w:rsidTr="000C7749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DF76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79BF" w14:textId="4B41A50D" w:rsidR="003E3A0D" w:rsidRPr="00D45794" w:rsidRDefault="00223F85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223F8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5EDD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4334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F1EE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1590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1954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00C40" w:rsidRPr="00D45794" w14:paraId="11211B3A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1E39E" w14:textId="77777777" w:rsidR="00900C40" w:rsidRPr="00D45794" w:rsidRDefault="00900C40" w:rsidP="00900C40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95E7D6" w14:textId="24261FBF" w:rsidR="00900C40" w:rsidRPr="00786D2C" w:rsidRDefault="00223F85" w:rsidP="00223F85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786D2C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Processor 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EBC281" w14:textId="1CC6647E" w:rsidR="00900C40" w:rsidRPr="00D45794" w:rsidRDefault="007344A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I7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918675" w14:textId="61FE99B3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CE02E2B" w14:textId="59C7AE0A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E9C7" w14:textId="220CA2A1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08667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53FDABD9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9E0A8A" w14:textId="235F0E18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072733" w14:textId="2A87A7EB" w:rsidR="00223F85" w:rsidRDefault="007344A0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RAM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77ABEB" w14:textId="0299BB01" w:rsidR="00223F85" w:rsidRPr="00D45794" w:rsidRDefault="007344A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16 GB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0B086D" w14:textId="69848B89" w:rsidR="00223F85" w:rsidRDefault="007344A0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A4EFDF7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A154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700FD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0E8BC707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1A576" w14:textId="10AC6B30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856089" w14:textId="6145ACFA" w:rsidR="00223F85" w:rsidRDefault="007344A0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>SATA SSD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D511E2" w14:textId="02939E3C" w:rsidR="00223F85" w:rsidRPr="00D45794" w:rsidRDefault="007344A0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500GB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1BC1BA" w14:textId="1CE9E781" w:rsidR="00223F85" w:rsidRDefault="007344A0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2E3C001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D27C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CBD01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226BBA44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A86AB" w14:textId="4198DA51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9D1DC6" w14:textId="75CA9D7F" w:rsidR="00223F85" w:rsidRDefault="00786D2C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Monitor HD Display 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8BEBA0" w14:textId="6F8021D5" w:rsidR="00223F85" w:rsidRPr="00D45794" w:rsidRDefault="00786D2C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21 Inch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DB49E3" w14:textId="408AF82E" w:rsidR="00223F85" w:rsidRDefault="00786D2C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</w:rPr>
              <w:t>1 Nos.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AAE97D5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7E5A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31079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23F85" w:rsidRPr="00D45794" w14:paraId="31204D47" w14:textId="77777777" w:rsidTr="00900C40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C0307" w14:textId="1FFC3303" w:rsidR="00223F85" w:rsidRPr="00D45794" w:rsidRDefault="00223F85" w:rsidP="00900C4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9D100A" w14:textId="6F2A1672" w:rsidR="00223F85" w:rsidRDefault="00786D2C" w:rsidP="00223F85">
            <w:pPr>
              <w:rPr>
                <w:color w:val="26282A"/>
                <w:sz w:val="22"/>
                <w:szCs w:val="22"/>
              </w:rPr>
            </w:pPr>
            <w:r>
              <w:rPr>
                <w:color w:val="26282A"/>
                <w:sz w:val="22"/>
                <w:szCs w:val="22"/>
              </w:rPr>
              <w:t xml:space="preserve">Keyboard + Mouse 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7D2A12" w14:textId="28962AC9" w:rsidR="00223F85" w:rsidRPr="00D45794" w:rsidRDefault="00786D2C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 Nos.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C3D798" w14:textId="77777777" w:rsidR="00223F85" w:rsidRDefault="00223F85" w:rsidP="00900C40">
            <w:pPr>
              <w:jc w:val="center"/>
              <w:rPr>
                <w:rFonts w:ascii="Calibri" w:hAnsi="Calibri" w:cs="Calibri"/>
                <w:color w:val="222222"/>
                <w:sz w:val="22"/>
                <w:szCs w:val="22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532C101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1497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99470" w14:textId="77777777" w:rsidR="00223F85" w:rsidRPr="00D45794" w:rsidRDefault="00223F85" w:rsidP="00900C4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00C40" w:rsidRPr="00D45794" w14:paraId="4B46DC33" w14:textId="77777777" w:rsidTr="00900C40">
        <w:trPr>
          <w:trHeight w:val="79"/>
        </w:trPr>
        <w:tc>
          <w:tcPr>
            <w:tcW w:w="8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3FA7E" w14:textId="77777777" w:rsidR="00900C40" w:rsidRPr="00D45794" w:rsidRDefault="00900C40" w:rsidP="00900C4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D6273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00C40" w:rsidRPr="00D45794" w14:paraId="35E75644" w14:textId="77777777" w:rsidTr="00900C40">
        <w:trPr>
          <w:trHeight w:val="79"/>
        </w:trPr>
        <w:tc>
          <w:tcPr>
            <w:tcW w:w="8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6545" w14:textId="77777777" w:rsidR="00900C40" w:rsidRPr="00D45794" w:rsidRDefault="00900C40" w:rsidP="00900C4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BF29E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00C40" w:rsidRPr="00D45794" w14:paraId="422050CC" w14:textId="77777777" w:rsidTr="00900C40">
        <w:trPr>
          <w:trHeight w:val="80"/>
        </w:trPr>
        <w:tc>
          <w:tcPr>
            <w:tcW w:w="8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53165" w14:textId="77777777" w:rsidR="00900C40" w:rsidRPr="00D45794" w:rsidRDefault="00900C40" w:rsidP="00900C4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49622" w14:textId="77777777" w:rsidR="00900C40" w:rsidRPr="00D45794" w:rsidRDefault="00900C40" w:rsidP="00900C4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CC86FA8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60708028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56F16FB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758DDD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743205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53CECB7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D52286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3E413C4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5FD709D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7A23DF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062F64E1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633DB7C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1C0DF74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F4956E1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B96EB99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7D94226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4CB5F22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23305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749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23F85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4567A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344A0"/>
    <w:rsid w:val="00753F39"/>
    <w:rsid w:val="00761473"/>
    <w:rsid w:val="00770533"/>
    <w:rsid w:val="00773AC9"/>
    <w:rsid w:val="00786D2C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00C40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47A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362C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679BD"/>
    <w:rsid w:val="00F72C9E"/>
    <w:rsid w:val="00F7525D"/>
    <w:rsid w:val="00F86EBB"/>
    <w:rsid w:val="00F87D1B"/>
    <w:rsid w:val="00F951FD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5B09F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57358-6798-40CF-B90B-A8B339083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4</cp:revision>
  <cp:lastPrinted>2020-01-22T09:07:00Z</cp:lastPrinted>
  <dcterms:created xsi:type="dcterms:W3CDTF">2023-01-28T08:09:00Z</dcterms:created>
  <dcterms:modified xsi:type="dcterms:W3CDTF">2023-01-28T08:48:00Z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