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1ABB0B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62867FD8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CE35C35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195535D2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4FE879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Rupa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 xml:space="preserve"> Ki 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Nangal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 Post-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Sumel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 Via-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Jamdoli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63A47E93" w14:textId="2D87023A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964FF9" w:rsidRPr="00964FF9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r w:rsidR="004868ED" w:rsidRPr="00964FF9">
        <w:rPr>
          <w:rFonts w:asciiTheme="minorHAnsi" w:hAnsiTheme="minorHAnsi" w:cstheme="minorHAnsi"/>
          <w:b/>
          <w:sz w:val="24"/>
          <w:szCs w:val="24"/>
        </w:rPr>
        <w:t>Student Chairs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964FF9">
        <w:rPr>
          <w:rFonts w:asciiTheme="minorHAnsi" w:hAnsiTheme="minorHAnsi" w:cstheme="minorHAnsi"/>
          <w:sz w:val="24"/>
          <w:szCs w:val="24"/>
          <w:highlight w:val="yellow"/>
        </w:rPr>
        <w:t>08.02.2023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3898BB9F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5662A405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13B24D1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750026F6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21E39EAF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Gram – Rupa Ki 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Nangal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 xml:space="preserve">, Post – 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Sumel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</w:t>
      </w:r>
    </w:p>
    <w:p w14:paraId="344B680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Via – 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Jamdoli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 Jaipur- 302031</w:t>
      </w:r>
    </w:p>
    <w:p w14:paraId="4BE2C72F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56002C77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5FB6BBA1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77A24C28" w14:textId="6F6A2909" w:rsidR="00DB6626" w:rsidRDefault="005D51B7" w:rsidP="00DB6626">
      <w:pPr>
        <w:spacing w:after="100" w:afterAutospacing="1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</w:t>
      </w:r>
      <w:r w:rsidR="004868ED">
        <w:rPr>
          <w:rFonts w:asciiTheme="minorHAnsi" w:hAnsiTheme="minorHAnsi" w:cstheme="minorHAnsi"/>
          <w:sz w:val="24"/>
          <w:szCs w:val="24"/>
        </w:rPr>
        <w:t>,</w:t>
      </w:r>
      <w:r w:rsidRPr="00D45794">
        <w:rPr>
          <w:rFonts w:asciiTheme="minorHAnsi" w:hAnsiTheme="minorHAnsi" w:cstheme="minorHAnsi"/>
          <w:sz w:val="24"/>
          <w:szCs w:val="24"/>
        </w:rPr>
        <w:t xml:space="preserve">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4868ED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“</w:t>
      </w:r>
      <w:r w:rsidR="004868ED" w:rsidRPr="004868ED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 xml:space="preserve">Supply of </w:t>
      </w:r>
      <w:r w:rsidR="006F520A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S</w:t>
      </w:r>
      <w:r w:rsidR="004868ED" w:rsidRPr="004868ED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tudent Chairs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4868ED" w:rsidRPr="004868ED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 xml:space="preserve">“Supply of </w:t>
      </w:r>
      <w:r w:rsidR="006F520A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S</w:t>
      </w:r>
      <w:r w:rsidR="004868ED" w:rsidRPr="004868ED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tudent Chairs</w:t>
      </w:r>
      <w:r w:rsidR="004868ED">
        <w:rPr>
          <w:rFonts w:asciiTheme="minorHAnsi" w:hAnsiTheme="minorHAnsi" w:cstheme="minorHAnsi"/>
          <w:b/>
          <w:sz w:val="26"/>
          <w:szCs w:val="22"/>
        </w:rPr>
        <w:t>,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4868ED" w:rsidRPr="004868ED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 xml:space="preserve">Supply of </w:t>
      </w:r>
      <w:r w:rsidR="006F520A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S</w:t>
      </w:r>
      <w:r w:rsidR="004868ED" w:rsidRPr="004868ED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tudent Chairs</w:t>
      </w:r>
      <w:r w:rsidR="004868ED">
        <w:rPr>
          <w:rFonts w:asciiTheme="minorHAnsi" w:hAnsiTheme="minorHAnsi" w:cstheme="minorHAnsi"/>
          <w:b/>
          <w:sz w:val="26"/>
          <w:szCs w:val="22"/>
        </w:rPr>
        <w:t>.”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382AD976" w14:textId="77777777" w:rsidR="00964FF9" w:rsidRDefault="00964FF9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1B1BDFC4" w14:textId="322E6022" w:rsidR="00D91EDB" w:rsidRPr="00DB6626" w:rsidRDefault="008E2E6F" w:rsidP="00DB6626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17643152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79C4DA2F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0FF338E6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00DA7626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57F331D2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27CB30F7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39223358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7AB178C5" w14:textId="0DE465D2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861582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,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3E919ED7" w14:textId="77777777" w:rsidR="004868ED" w:rsidRDefault="004868E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AD3DE43" w14:textId="6D028B00" w:rsidR="00C26BA5" w:rsidRDefault="00C26BA5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STUDENT CHAIR</w:t>
      </w:r>
    </w:p>
    <w:p w14:paraId="3025442C" w14:textId="77777777" w:rsidR="004868ED" w:rsidRDefault="004868E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1095"/>
        <w:gridCol w:w="3720"/>
        <w:gridCol w:w="4748"/>
      </w:tblGrid>
      <w:tr w:rsidR="004868ED" w:rsidRPr="009907BA" w14:paraId="73496F77" w14:textId="77777777" w:rsidTr="00437720">
        <w:trPr>
          <w:trHeight w:val="296"/>
          <w:tblHeader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5198A" w14:textId="77777777" w:rsidR="004868ED" w:rsidRPr="009907BA" w:rsidRDefault="004868ED" w:rsidP="007F6CB7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</w:pPr>
            <w:proofErr w:type="spellStart"/>
            <w:r w:rsidRPr="009907BA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S.No</w:t>
            </w:r>
            <w:proofErr w:type="spellEnd"/>
            <w:r w:rsidRPr="009907BA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.</w:t>
            </w:r>
          </w:p>
        </w:tc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17688" w14:textId="77777777" w:rsidR="004868ED" w:rsidRPr="009907BA" w:rsidRDefault="004868ED" w:rsidP="007F6CB7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</w:pPr>
            <w:r w:rsidRPr="009907BA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Item Name/ Description</w:t>
            </w:r>
          </w:p>
        </w:tc>
        <w:tc>
          <w:tcPr>
            <w:tcW w:w="4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D3078" w14:textId="77777777" w:rsidR="004868ED" w:rsidRPr="009907BA" w:rsidRDefault="004868ED" w:rsidP="007F6CB7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</w:pPr>
            <w:r w:rsidRPr="009907BA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Make &amp; Model/Specification</w:t>
            </w:r>
          </w:p>
        </w:tc>
      </w:tr>
      <w:tr w:rsidR="004868ED" w:rsidRPr="009907BA" w14:paraId="7C340736" w14:textId="77777777" w:rsidTr="00437720">
        <w:trPr>
          <w:trHeight w:val="395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5B637" w14:textId="77777777" w:rsidR="002859D1" w:rsidRDefault="002859D1" w:rsidP="007F6CB7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  <w:p w14:paraId="0977A3DA" w14:textId="77777777" w:rsidR="002859D1" w:rsidRDefault="002859D1" w:rsidP="007F6CB7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  <w:p w14:paraId="165193DB" w14:textId="77777777" w:rsidR="002859D1" w:rsidRDefault="002859D1" w:rsidP="007F6CB7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  <w:p w14:paraId="2C446046" w14:textId="77777777" w:rsidR="002859D1" w:rsidRDefault="002859D1" w:rsidP="007F6CB7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  <w:p w14:paraId="63461C71" w14:textId="52A20270" w:rsidR="004868ED" w:rsidRPr="009907BA" w:rsidRDefault="004868ED" w:rsidP="002859D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9907BA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1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14FAA7" w14:textId="65BF4636" w:rsidR="004868ED" w:rsidRDefault="004868ED" w:rsidP="00C26BA5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 xml:space="preserve">Student </w:t>
            </w:r>
            <w:r w:rsidRPr="006F520A">
              <w:rPr>
                <w:rFonts w:asciiTheme="minorHAnsi" w:hAnsiTheme="minorHAnsi" w:cstheme="minorHAnsi"/>
                <w:b/>
                <w:sz w:val="24"/>
                <w:szCs w:val="24"/>
              </w:rPr>
              <w:t>Chairs</w:t>
            </w:r>
          </w:p>
          <w:p w14:paraId="13BE10C4" w14:textId="75F57ABA" w:rsidR="00C26BA5" w:rsidRPr="009907BA" w:rsidRDefault="00C26BA5" w:rsidP="007A445C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1" locked="0" layoutInCell="1" allowOverlap="1" wp14:anchorId="6A108F36" wp14:editId="1ADD6762">
                  <wp:simplePos x="0" y="0"/>
                  <wp:positionH relativeFrom="column">
                    <wp:posOffset>369570</wp:posOffset>
                  </wp:positionH>
                  <wp:positionV relativeFrom="paragraph">
                    <wp:posOffset>75565</wp:posOffset>
                  </wp:positionV>
                  <wp:extent cx="1133475" cy="1741170"/>
                  <wp:effectExtent l="0" t="0" r="9525" b="0"/>
                  <wp:wrapTight wrapText="bothSides">
                    <wp:wrapPolygon edited="0">
                      <wp:start x="0" y="0"/>
                      <wp:lineTo x="0" y="21269"/>
                      <wp:lineTo x="21418" y="21269"/>
                      <wp:lineTo x="21418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741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95F063" w14:textId="6B1942BC" w:rsidR="004868ED" w:rsidRPr="009907BA" w:rsidRDefault="002859D1" w:rsidP="002859D1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Providing a lower back chair with a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Maroon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/ Dark Red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colored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fixed Fabric having a cushioned of minimum 40 microns visitor chair with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D-shaped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loop polyester arms attached with it. The seat size should be 18 x 18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inches,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and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the 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back size should be 18 x 21. </w:t>
            </w:r>
            <w:r w:rsidR="00EA7224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Height 35 inches. 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The frame of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the 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chair is Mild steel painted with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a 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black coat.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The seat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and back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are 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supported with 12 mm thick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wood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covered with fabric.</w:t>
            </w:r>
          </w:p>
        </w:tc>
      </w:tr>
    </w:tbl>
    <w:p w14:paraId="722DC413" w14:textId="77777777" w:rsidR="00DB6626" w:rsidRDefault="00DB6626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8AF2515" w14:textId="40216205" w:rsidR="00964FF9" w:rsidRDefault="00964FF9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2DE7CDB1" w14:textId="39E8F296" w:rsidR="00ED25B3" w:rsidRPr="00DB6626" w:rsidRDefault="00773AC9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30CACDAD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6F413F89" w14:textId="293F8312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</w:t>
      </w:r>
      <w:r w:rsidRPr="00DB6626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for </w:t>
      </w:r>
      <w:r w:rsidR="00D45794" w:rsidRPr="00DB6626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B6626" w:rsidRPr="00DB6626">
        <w:rPr>
          <w:rFonts w:asciiTheme="minorHAnsi" w:hAnsiTheme="minorHAnsi" w:cstheme="minorHAnsi"/>
          <w:b/>
          <w:sz w:val="26"/>
          <w:szCs w:val="22"/>
          <w:highlight w:val="yellow"/>
        </w:rPr>
        <w:t>Student Chairs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14:paraId="352F54DE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2532"/>
        <w:gridCol w:w="3232"/>
        <w:gridCol w:w="785"/>
        <w:gridCol w:w="703"/>
        <w:gridCol w:w="637"/>
        <w:gridCol w:w="971"/>
      </w:tblGrid>
      <w:tr w:rsidR="003E3A0D" w:rsidRPr="00D45794" w14:paraId="3F087AE2" w14:textId="77777777" w:rsidTr="0031400C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7AA47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C59A2" w14:textId="77777777"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76ECB" w14:textId="77777777"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264DF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4940E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0BD26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5090A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AB5B4D" w:rsidRPr="00D45794" w14:paraId="62DF248D" w14:textId="77777777" w:rsidTr="00964FF9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DF472" w14:textId="77777777" w:rsidR="002859D1" w:rsidRDefault="002859D1" w:rsidP="00AB5B4D">
            <w:pPr>
              <w:rPr>
                <w:rFonts w:asciiTheme="minorHAnsi" w:eastAsia="Arial" w:hAnsiTheme="minorHAnsi" w:cstheme="minorHAnsi"/>
              </w:rPr>
            </w:pPr>
          </w:p>
          <w:p w14:paraId="01D393B8" w14:textId="77777777" w:rsidR="002859D1" w:rsidRDefault="002859D1" w:rsidP="00AB5B4D">
            <w:pPr>
              <w:rPr>
                <w:rFonts w:asciiTheme="minorHAnsi" w:eastAsia="Arial" w:hAnsiTheme="minorHAnsi" w:cstheme="minorHAnsi"/>
              </w:rPr>
            </w:pPr>
          </w:p>
          <w:p w14:paraId="42D8138F" w14:textId="77777777" w:rsidR="002859D1" w:rsidRDefault="002859D1" w:rsidP="00AB5B4D">
            <w:pPr>
              <w:rPr>
                <w:rFonts w:asciiTheme="minorHAnsi" w:eastAsia="Arial" w:hAnsiTheme="minorHAnsi" w:cstheme="minorHAnsi"/>
              </w:rPr>
            </w:pPr>
          </w:p>
          <w:p w14:paraId="3AE557EB" w14:textId="77777777" w:rsidR="002859D1" w:rsidRDefault="002859D1" w:rsidP="00AB5B4D">
            <w:pPr>
              <w:rPr>
                <w:rFonts w:asciiTheme="minorHAnsi" w:eastAsia="Arial" w:hAnsiTheme="minorHAnsi" w:cstheme="minorHAnsi"/>
              </w:rPr>
            </w:pPr>
          </w:p>
          <w:p w14:paraId="16746442" w14:textId="77777777" w:rsidR="002859D1" w:rsidRDefault="002859D1" w:rsidP="00AB5B4D">
            <w:pPr>
              <w:rPr>
                <w:rFonts w:asciiTheme="minorHAnsi" w:eastAsia="Arial" w:hAnsiTheme="minorHAnsi" w:cstheme="minorHAnsi"/>
              </w:rPr>
            </w:pPr>
          </w:p>
          <w:p w14:paraId="78B14A46" w14:textId="77777777" w:rsidR="002859D1" w:rsidRDefault="002859D1" w:rsidP="00AB5B4D">
            <w:pPr>
              <w:rPr>
                <w:rFonts w:asciiTheme="minorHAnsi" w:eastAsia="Arial" w:hAnsiTheme="minorHAnsi" w:cstheme="minorHAnsi"/>
              </w:rPr>
            </w:pPr>
          </w:p>
          <w:p w14:paraId="4B7B2253" w14:textId="77777777" w:rsidR="002859D1" w:rsidRDefault="002859D1" w:rsidP="00AB5B4D">
            <w:pPr>
              <w:rPr>
                <w:rFonts w:asciiTheme="minorHAnsi" w:eastAsia="Arial" w:hAnsiTheme="minorHAnsi" w:cstheme="minorHAnsi"/>
              </w:rPr>
            </w:pPr>
          </w:p>
          <w:p w14:paraId="3C98C91D" w14:textId="77777777" w:rsidR="002859D1" w:rsidRDefault="002859D1" w:rsidP="00AB5B4D">
            <w:pPr>
              <w:rPr>
                <w:rFonts w:asciiTheme="minorHAnsi" w:eastAsia="Arial" w:hAnsiTheme="minorHAnsi" w:cstheme="minorHAnsi"/>
              </w:rPr>
            </w:pPr>
          </w:p>
          <w:p w14:paraId="435EF70F" w14:textId="4DE09AA0" w:rsidR="00AB5B4D" w:rsidRPr="002859D1" w:rsidRDefault="00AB5B4D" w:rsidP="002859D1">
            <w:pPr>
              <w:jc w:val="center"/>
              <w:rPr>
                <w:rFonts w:asciiTheme="minorHAnsi" w:eastAsia="Arial" w:hAnsiTheme="minorHAnsi" w:cstheme="minorHAnsi"/>
                <w:b/>
                <w:bCs/>
              </w:rPr>
            </w:pPr>
            <w:r w:rsidRPr="002859D1">
              <w:rPr>
                <w:rFonts w:asciiTheme="minorHAnsi" w:eastAsia="Arial" w:hAnsiTheme="minorHAnsi" w:cstheme="minorHAnsi"/>
                <w:b/>
                <w:bCs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21FCE78" w14:textId="2203F41F" w:rsidR="00AB5B4D" w:rsidRDefault="002B7645" w:rsidP="00964FF9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1" locked="0" layoutInCell="1" allowOverlap="1" wp14:anchorId="4B8176DC" wp14:editId="07F42866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295275</wp:posOffset>
                  </wp:positionV>
                  <wp:extent cx="1363980" cy="2095500"/>
                  <wp:effectExtent l="0" t="0" r="7620" b="0"/>
                  <wp:wrapTight wrapText="bothSides">
                    <wp:wrapPolygon edited="0">
                      <wp:start x="0" y="0"/>
                      <wp:lineTo x="0" y="21404"/>
                      <wp:lineTo x="21419" y="21404"/>
                      <wp:lineTo x="2141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3980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B6626" w:rsidRPr="002859D1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Student Chair</w:t>
            </w:r>
            <w:r w:rsidR="007A445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 xml:space="preserve"> </w:t>
            </w:r>
          </w:p>
          <w:p w14:paraId="5BF00D32" w14:textId="1951DB26" w:rsidR="002B7645" w:rsidRPr="002B7645" w:rsidRDefault="002B7645" w:rsidP="002B764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29C9D3" w14:textId="746C4C50" w:rsidR="002B7645" w:rsidRDefault="002B7645" w:rsidP="002B7645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  <w:p w14:paraId="2D38D4D0" w14:textId="5B1A7B95" w:rsidR="002B7645" w:rsidRPr="002B7645" w:rsidRDefault="002B7645" w:rsidP="002B7645">
            <w:pPr>
              <w:ind w:firstLine="7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490BA5" w14:textId="638B5A22" w:rsidR="00AB5B4D" w:rsidRPr="00D45794" w:rsidRDefault="002859D1" w:rsidP="002859D1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Providing a lower back chair with a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Maroon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/ Dark Red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colored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fixed Fabric having a cushioned of minimum 40 microns visitor chair with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D-shaped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loop polyester arms attached with it. The seat size should be 18 x 18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inches,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and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the 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>back size should be 18 x 21.</w:t>
            </w:r>
            <w:r w:rsidR="00EA7224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Height 35 inches.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The frame of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the 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chair is Mild steel painted with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a 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black coat.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The seat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and back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are 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supported with 12 mm thick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wood</w:t>
            </w:r>
            <w:r w:rsidRPr="002859D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covered with fabric.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50C236" w14:textId="54C5E209" w:rsidR="00AB5B4D" w:rsidRPr="00D45794" w:rsidRDefault="00DB662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76277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C948B2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F6A9DD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793D9C2F" w14:textId="77777777" w:rsidTr="00A63DB6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8A27F1" w14:textId="7E75C746"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02AFF8C" w14:textId="77777777" w:rsidR="00AB5B4D" w:rsidRPr="00D45794" w:rsidRDefault="00AB5B4D" w:rsidP="00AB5B4D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9A8423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CC0A3B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15944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BA6BC2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C4B417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7EFEBF05" w14:textId="77777777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2604D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A5501A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5C9633E5" w14:textId="77777777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33142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B56FFE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2A178C3A" w14:textId="77777777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1C31E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B71118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646B63FC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06E7AF5D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13F3D1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72170E3E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proofErr w:type="spellStart"/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proofErr w:type="spellEnd"/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798A4287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submitted for F.O.R delivery at the destination i.e. The LNM Institute of Information Technology, Gram – Rupa Ki </w:t>
      </w:r>
      <w:proofErr w:type="spellStart"/>
      <w:r w:rsidRPr="00D45794">
        <w:rPr>
          <w:rFonts w:asciiTheme="minorHAnsi" w:eastAsia="Arial" w:hAnsiTheme="minorHAnsi" w:cstheme="minorHAnsi"/>
          <w:spacing w:val="3"/>
          <w:szCs w:val="24"/>
        </w:rPr>
        <w:t>Nangal</w:t>
      </w:r>
      <w:proofErr w:type="spell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, Post – </w:t>
      </w:r>
      <w:proofErr w:type="spellStart"/>
      <w:r w:rsidRPr="00D45794">
        <w:rPr>
          <w:rFonts w:asciiTheme="minorHAnsi" w:eastAsia="Arial" w:hAnsiTheme="minorHAnsi" w:cstheme="minorHAnsi"/>
          <w:spacing w:val="3"/>
          <w:szCs w:val="24"/>
        </w:rPr>
        <w:t>Sumel</w:t>
      </w:r>
      <w:proofErr w:type="spell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, Via – </w:t>
      </w:r>
      <w:proofErr w:type="spellStart"/>
      <w:r w:rsidRPr="00D45794">
        <w:rPr>
          <w:rFonts w:asciiTheme="minorHAnsi" w:eastAsia="Arial" w:hAnsiTheme="minorHAnsi" w:cstheme="minorHAnsi"/>
          <w:spacing w:val="3"/>
          <w:szCs w:val="24"/>
        </w:rPr>
        <w:t>Jamdoli</w:t>
      </w:r>
      <w:proofErr w:type="spellEnd"/>
      <w:r w:rsidRPr="00D45794">
        <w:rPr>
          <w:rFonts w:asciiTheme="minorHAnsi" w:eastAsia="Arial" w:hAnsiTheme="minorHAnsi" w:cstheme="minorHAnsi"/>
          <w:spacing w:val="3"/>
          <w:szCs w:val="24"/>
        </w:rPr>
        <w:t>, Jaipur- 302031</w:t>
      </w:r>
    </w:p>
    <w:p w14:paraId="482730E6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228BCB23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7FCC08C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73BBF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00FEA4F0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440A3320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56582559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0E9D9AA8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4F42D1E8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517B97EF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0D807FD2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15B46685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Start w:id="0" w:name="_GoBack"/>
      <w:bookmarkEnd w:id="0"/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qgUAF4JiIS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859D1"/>
    <w:rsid w:val="0029282B"/>
    <w:rsid w:val="002A7AD9"/>
    <w:rsid w:val="002B7645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34776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37720"/>
    <w:rsid w:val="00461303"/>
    <w:rsid w:val="004618C1"/>
    <w:rsid w:val="00463EE3"/>
    <w:rsid w:val="004868ED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6F520A"/>
    <w:rsid w:val="0071036E"/>
    <w:rsid w:val="00724744"/>
    <w:rsid w:val="00726EF8"/>
    <w:rsid w:val="00753F39"/>
    <w:rsid w:val="00761473"/>
    <w:rsid w:val="00770533"/>
    <w:rsid w:val="00773AC9"/>
    <w:rsid w:val="007A445C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582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64FF9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26BA5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B6626"/>
    <w:rsid w:val="00DD0DFE"/>
    <w:rsid w:val="00E0056C"/>
    <w:rsid w:val="00E3178F"/>
    <w:rsid w:val="00E62DEA"/>
    <w:rsid w:val="00E634D5"/>
    <w:rsid w:val="00E91804"/>
    <w:rsid w:val="00E93B17"/>
    <w:rsid w:val="00EA7224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A381B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FBCE5-3AAB-4603-8C67-05751CD5B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Lnmiit</cp:lastModifiedBy>
  <cp:revision>3</cp:revision>
  <cp:lastPrinted>2020-01-22T09:07:00Z</cp:lastPrinted>
  <dcterms:created xsi:type="dcterms:W3CDTF">2023-01-28T08:15:00Z</dcterms:created>
  <dcterms:modified xsi:type="dcterms:W3CDTF">2023-01-28T08:23:00Z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