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F98BFD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2E7C1E0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A9910CA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0D26073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6EF0600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Rupa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 xml:space="preserve"> Ki 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Nangal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 Post-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Sumel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 Via-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Jamdoli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1AC5D2A4" w14:textId="0B632730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6542EA" w:rsidRPr="006542EA">
        <w:rPr>
          <w:rFonts w:asciiTheme="minorHAnsi" w:hAnsiTheme="minorHAnsi" w:cstheme="minorHAnsi"/>
          <w:b/>
          <w:sz w:val="24"/>
          <w:szCs w:val="24"/>
        </w:rPr>
        <w:t>Supply of</w:t>
      </w:r>
      <w:r w:rsidR="006542EA">
        <w:rPr>
          <w:rFonts w:asciiTheme="minorHAnsi" w:hAnsiTheme="minorHAnsi" w:cstheme="minorHAnsi"/>
          <w:sz w:val="24"/>
          <w:szCs w:val="24"/>
        </w:rPr>
        <w:t xml:space="preserve"> </w:t>
      </w:r>
      <w:r w:rsidR="00163748">
        <w:rPr>
          <w:rFonts w:asciiTheme="minorHAnsi" w:hAnsiTheme="minorHAnsi" w:cstheme="minorHAnsi"/>
          <w:b/>
          <w:sz w:val="26"/>
          <w:szCs w:val="22"/>
        </w:rPr>
        <w:t xml:space="preserve">Solar Distillation </w:t>
      </w:r>
      <w:proofErr w:type="gramStart"/>
      <w:r w:rsidR="00163748">
        <w:rPr>
          <w:rFonts w:asciiTheme="minorHAnsi" w:hAnsiTheme="minorHAnsi" w:cstheme="minorHAnsi"/>
          <w:b/>
          <w:sz w:val="26"/>
          <w:szCs w:val="22"/>
        </w:rPr>
        <w:t>unit</w:t>
      </w:r>
      <w:r w:rsidR="00F73BD9">
        <w:rPr>
          <w:rFonts w:asciiTheme="minorHAnsi" w:hAnsiTheme="minorHAnsi" w:cstheme="minorHAnsi"/>
          <w:b/>
          <w:sz w:val="26"/>
          <w:szCs w:val="22"/>
        </w:rPr>
        <w:t>’</w:t>
      </w:r>
      <w:r w:rsidR="00AF70C3">
        <w:rPr>
          <w:rFonts w:asciiTheme="minorHAnsi" w:hAnsiTheme="minorHAnsi" w:cstheme="minorHAnsi"/>
          <w:b/>
          <w:sz w:val="26"/>
          <w:szCs w:val="22"/>
        </w:rPr>
        <w:t>s</w:t>
      </w:r>
      <w:proofErr w:type="gramEnd"/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6542EA">
        <w:rPr>
          <w:rFonts w:asciiTheme="minorHAnsi" w:hAnsiTheme="minorHAnsi" w:cstheme="minorHAnsi"/>
          <w:sz w:val="24"/>
          <w:szCs w:val="24"/>
          <w:highlight w:val="yellow"/>
        </w:rPr>
        <w:t>08.02.2023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322EB09A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4439C15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6B9EAD5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5572E63D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33F78B8D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Gram – Rupa Ki 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Nangal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 xml:space="preserve">, Post – 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Sumel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</w:t>
      </w:r>
    </w:p>
    <w:p w14:paraId="3AB16E73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Via – 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Jamdoli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 Jaipur- 302031</w:t>
      </w:r>
    </w:p>
    <w:p w14:paraId="43E6FD8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0F991663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7EFC8E7B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39F2FF91" w14:textId="14B99966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6542EA" w:rsidRPr="006542EA">
        <w:rPr>
          <w:rFonts w:asciiTheme="minorHAnsi" w:hAnsiTheme="minorHAnsi" w:cstheme="minorHAnsi"/>
          <w:b/>
          <w:sz w:val="24"/>
          <w:szCs w:val="24"/>
        </w:rPr>
        <w:t>Supply of</w:t>
      </w:r>
      <w:r w:rsidR="006542EA">
        <w:rPr>
          <w:rFonts w:asciiTheme="minorHAnsi" w:hAnsiTheme="minorHAnsi" w:cstheme="minorHAnsi"/>
          <w:sz w:val="24"/>
          <w:szCs w:val="24"/>
        </w:rPr>
        <w:t xml:space="preserve"> </w:t>
      </w:r>
      <w:r w:rsidR="00AF70C3">
        <w:rPr>
          <w:rFonts w:asciiTheme="minorHAnsi" w:hAnsiTheme="minorHAnsi" w:cstheme="minorHAnsi"/>
          <w:b/>
          <w:sz w:val="26"/>
          <w:szCs w:val="22"/>
        </w:rPr>
        <w:t xml:space="preserve">Solar Distillation </w:t>
      </w:r>
      <w:proofErr w:type="gramStart"/>
      <w:r w:rsidR="00AF70C3">
        <w:rPr>
          <w:rFonts w:asciiTheme="minorHAnsi" w:hAnsiTheme="minorHAnsi" w:cstheme="minorHAnsi"/>
          <w:b/>
          <w:sz w:val="26"/>
          <w:szCs w:val="22"/>
        </w:rPr>
        <w:t xml:space="preserve">unit’s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6542EA" w:rsidRPr="006542EA">
        <w:rPr>
          <w:rFonts w:asciiTheme="minorHAnsi" w:hAnsiTheme="minorHAnsi" w:cstheme="minorHAnsi"/>
          <w:b/>
          <w:sz w:val="24"/>
          <w:szCs w:val="24"/>
        </w:rPr>
        <w:t>Supply of</w:t>
      </w:r>
      <w:r w:rsidR="006542EA">
        <w:rPr>
          <w:rFonts w:asciiTheme="minorHAnsi" w:hAnsiTheme="minorHAnsi" w:cstheme="minorHAnsi"/>
          <w:sz w:val="24"/>
          <w:szCs w:val="24"/>
        </w:rPr>
        <w:t xml:space="preserve"> </w:t>
      </w:r>
      <w:r w:rsidR="006542EA">
        <w:rPr>
          <w:rFonts w:asciiTheme="minorHAnsi" w:hAnsiTheme="minorHAnsi" w:cstheme="minorHAnsi"/>
          <w:b/>
          <w:sz w:val="26"/>
          <w:szCs w:val="22"/>
        </w:rPr>
        <w:t xml:space="preserve">Solar Distillation unit’s </w:t>
      </w:r>
      <w:r w:rsidR="006542EA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6542EA" w:rsidRPr="006542EA">
        <w:rPr>
          <w:rFonts w:asciiTheme="minorHAnsi" w:hAnsiTheme="minorHAnsi" w:cstheme="minorHAnsi"/>
          <w:b/>
          <w:sz w:val="24"/>
          <w:szCs w:val="24"/>
        </w:rPr>
        <w:t>Supply of</w:t>
      </w:r>
      <w:r w:rsidR="006542EA">
        <w:rPr>
          <w:rFonts w:asciiTheme="minorHAnsi" w:hAnsiTheme="minorHAnsi" w:cstheme="minorHAnsi"/>
          <w:sz w:val="24"/>
          <w:szCs w:val="24"/>
        </w:rPr>
        <w:t xml:space="preserve"> </w:t>
      </w:r>
      <w:r w:rsidR="006542EA">
        <w:rPr>
          <w:rFonts w:asciiTheme="minorHAnsi" w:hAnsiTheme="minorHAnsi" w:cstheme="minorHAnsi"/>
          <w:b/>
          <w:sz w:val="26"/>
          <w:szCs w:val="22"/>
        </w:rPr>
        <w:t xml:space="preserve">Solar Distillation </w:t>
      </w:r>
      <w:proofErr w:type="gramStart"/>
      <w:r w:rsidR="006542EA">
        <w:rPr>
          <w:rFonts w:asciiTheme="minorHAnsi" w:hAnsiTheme="minorHAnsi" w:cstheme="minorHAnsi"/>
          <w:b/>
          <w:sz w:val="26"/>
          <w:szCs w:val="22"/>
        </w:rPr>
        <w:t xml:space="preserve">unit’s </w:t>
      </w:r>
      <w:r w:rsidR="006542EA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proofErr w:type="gramEnd"/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3A433352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3F149BDE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14AC6DA4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35F6E5D3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5BDBA0CC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13B4A773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1488AB7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5A27A38A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DB9C9C3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1B7E1582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F0BE3A2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2F3E8937" w14:textId="77777777" w:rsidR="006542EA" w:rsidRDefault="006542EA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C20AB46" w14:textId="0D22CE70" w:rsidR="004A399D" w:rsidRPr="00D45794" w:rsidRDefault="004A39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703"/>
        <w:gridCol w:w="4112"/>
        <w:gridCol w:w="2074"/>
        <w:gridCol w:w="785"/>
        <w:gridCol w:w="1252"/>
      </w:tblGrid>
      <w:tr w:rsidR="004A399D" w:rsidRPr="00D45794" w14:paraId="064B5CC4" w14:textId="77777777" w:rsidTr="004A399D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79F08" w14:textId="77777777" w:rsidR="004A399D" w:rsidRPr="00D45794" w:rsidRDefault="004A399D" w:rsidP="00E36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4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CC076" w14:textId="77777777" w:rsidR="004A399D" w:rsidRPr="00D45794" w:rsidRDefault="004A399D" w:rsidP="00E36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03E72" w14:textId="77777777" w:rsidR="004A399D" w:rsidRPr="00D45794" w:rsidRDefault="004A399D" w:rsidP="00E36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84B26" w14:textId="77777777" w:rsidR="004A399D" w:rsidRPr="00D45794" w:rsidRDefault="004A399D" w:rsidP="00E36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798F7" w14:textId="77777777" w:rsidR="004A399D" w:rsidRPr="00D45794" w:rsidRDefault="004A399D" w:rsidP="00E36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4A399D" w:rsidRPr="00D45794" w14:paraId="5CBDCACA" w14:textId="77777777" w:rsidTr="004A399D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274CB" w14:textId="77777777" w:rsidR="004A399D" w:rsidRPr="00D45794" w:rsidRDefault="004A399D" w:rsidP="00E3664A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B73BF4" w14:textId="5AA057CF" w:rsidR="004A399D" w:rsidRDefault="004A399D" w:rsidP="00E3664A">
            <w:pPr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 xml:space="preserve">Solar still of size 36inch x 36 inch (size 3 ft x 3ft) module with SS 304 body 1mm thick and with toughened, glass 5 mm with support structure for one set. New improved output raised slope with Black coated from outside  and BACK CLEANING WINDOW, Inlet connection ½ </w:t>
            </w:r>
            <w:proofErr w:type="spellStart"/>
            <w:r>
              <w:rPr>
                <w:rFonts w:ascii="Calibri" w:hAnsi="Calibri"/>
                <w:color w:val="222222"/>
                <w:sz w:val="22"/>
                <w:szCs w:val="22"/>
              </w:rPr>
              <w:t>bsp</w:t>
            </w:r>
            <w:proofErr w:type="spellEnd"/>
            <w:r>
              <w:rPr>
                <w:rFonts w:ascii="Calibri" w:hAnsi="Calibri"/>
                <w:color w:val="222222"/>
                <w:sz w:val="22"/>
                <w:szCs w:val="22"/>
              </w:rPr>
              <w:t xml:space="preserve">, and outlet connection ¼ </w:t>
            </w:r>
            <w:proofErr w:type="spellStart"/>
            <w:r>
              <w:rPr>
                <w:rFonts w:ascii="Calibri" w:hAnsi="Calibri"/>
                <w:color w:val="222222"/>
                <w:sz w:val="22"/>
                <w:szCs w:val="22"/>
              </w:rPr>
              <w:t>bsp</w:t>
            </w:r>
            <w:proofErr w:type="spellEnd"/>
            <w:r>
              <w:rPr>
                <w:rFonts w:ascii="Calibri" w:hAnsi="Calibri"/>
                <w:color w:val="222222"/>
                <w:sz w:val="22"/>
                <w:szCs w:val="22"/>
              </w:rPr>
              <w:t xml:space="preserve"> approximate average output in 24 </w:t>
            </w:r>
            <w:proofErr w:type="spellStart"/>
            <w:r>
              <w:rPr>
                <w:rFonts w:ascii="Calibri" w:hAnsi="Calibri"/>
                <w:color w:val="222222"/>
                <w:sz w:val="22"/>
                <w:szCs w:val="22"/>
              </w:rPr>
              <w:t>hrs</w:t>
            </w:r>
            <w:proofErr w:type="spellEnd"/>
            <w:r>
              <w:rPr>
                <w:rFonts w:ascii="Calibri" w:hAnsi="Calibri"/>
                <w:color w:val="222222"/>
                <w:sz w:val="22"/>
                <w:szCs w:val="22"/>
              </w:rPr>
              <w:t xml:space="preserve"> 2 to 3 LPD.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83DFED" w14:textId="77777777" w:rsidR="004A399D" w:rsidRDefault="004A399D" w:rsidP="00E3664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  <w:p w14:paraId="0C324A50" w14:textId="77777777" w:rsidR="004A399D" w:rsidRDefault="004A399D" w:rsidP="00E3664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598FEC" w14:textId="77777777" w:rsidR="004A399D" w:rsidRDefault="004A399D" w:rsidP="00E3664A">
            <w:pPr>
              <w:jc w:val="right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1 Nos.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F2EE56" w14:textId="77777777" w:rsidR="004A399D" w:rsidRDefault="004A399D" w:rsidP="00E3664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NOS.</w:t>
            </w:r>
          </w:p>
        </w:tc>
      </w:tr>
      <w:tr w:rsidR="004A399D" w:rsidRPr="00D45794" w14:paraId="4FAA9372" w14:textId="77777777" w:rsidTr="004A399D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199C75" w14:textId="77777777" w:rsidR="004A399D" w:rsidRPr="00D45794" w:rsidRDefault="004A399D" w:rsidP="00E3664A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941A69" w14:textId="77777777" w:rsidR="004A399D" w:rsidRDefault="004A399D" w:rsidP="00E3664A">
            <w:pPr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Customized Solar Desalination system stepped construction size 3 ft x 3ft ,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C5E2D3" w14:textId="77777777" w:rsidR="004A399D" w:rsidRDefault="004A399D" w:rsidP="00E3664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 w:rsidRPr="003D244F"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9B605D" w14:textId="77777777" w:rsidR="004A399D" w:rsidRDefault="004A399D" w:rsidP="00E3664A">
            <w:pPr>
              <w:jc w:val="right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1 Nos.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CCB3F7" w14:textId="77777777" w:rsidR="004A399D" w:rsidRDefault="004A399D" w:rsidP="00E3664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NOS.</w:t>
            </w:r>
          </w:p>
        </w:tc>
      </w:tr>
      <w:tr w:rsidR="004A399D" w:rsidRPr="00D45794" w14:paraId="48066B1A" w14:textId="77777777" w:rsidTr="004A399D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E76696" w14:textId="77777777" w:rsidR="004A399D" w:rsidRPr="00D45794" w:rsidRDefault="004A399D" w:rsidP="00E3664A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4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1577118" w14:textId="6993340A" w:rsidR="004A399D" w:rsidRDefault="004A399D" w:rsidP="00E3664A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 xml:space="preserve">Customized Solar Desalination with Finned Tubes in stepped Solar Desalination </w:t>
            </w:r>
            <w:r>
              <w:rPr>
                <w:rFonts w:ascii="Calibri" w:hAnsi="Calibri"/>
                <w:color w:val="222222"/>
                <w:sz w:val="22"/>
                <w:szCs w:val="22"/>
              </w:rPr>
              <w:t>size 3 ft x 3ft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14:paraId="629A6F12" w14:textId="77777777" w:rsidR="004A399D" w:rsidRDefault="004A399D" w:rsidP="00E3664A">
            <w:pPr>
              <w:jc w:val="center"/>
              <w:rPr>
                <w:color w:val="26282A"/>
                <w:sz w:val="22"/>
                <w:szCs w:val="22"/>
              </w:rPr>
            </w:pPr>
            <w:r w:rsidRPr="003D244F"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A3FF12" w14:textId="77777777" w:rsidR="004A399D" w:rsidRDefault="004A399D" w:rsidP="00E3664A">
            <w:pPr>
              <w:jc w:val="right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1 Nos.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7D4736" w14:textId="77777777" w:rsidR="004A399D" w:rsidRDefault="004A399D" w:rsidP="00E3664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NOS.</w:t>
            </w:r>
          </w:p>
        </w:tc>
      </w:tr>
      <w:tr w:rsidR="004A399D" w:rsidRPr="00D45794" w14:paraId="5C6104AB" w14:textId="77777777" w:rsidTr="004A399D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4793F2" w14:textId="77777777" w:rsidR="004A399D" w:rsidRPr="00D45794" w:rsidRDefault="004A399D" w:rsidP="00E3664A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037A0B" w14:textId="726B6F9F" w:rsidR="004A399D" w:rsidRDefault="004A399D" w:rsidP="00E3664A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 xml:space="preserve">Customized Solar Desalination With PCM Filled Tubing or PCM Filled Balls </w:t>
            </w:r>
            <w:r>
              <w:rPr>
                <w:rFonts w:ascii="Calibri" w:hAnsi="Calibri"/>
                <w:color w:val="222222"/>
                <w:sz w:val="22"/>
                <w:szCs w:val="22"/>
              </w:rPr>
              <w:t>size 3 ft x 3ft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26DA447" w14:textId="77777777" w:rsidR="004A399D" w:rsidRDefault="004A399D" w:rsidP="00E3664A">
            <w:pPr>
              <w:jc w:val="center"/>
              <w:rPr>
                <w:color w:val="26282A"/>
                <w:sz w:val="22"/>
                <w:szCs w:val="22"/>
              </w:rPr>
            </w:pPr>
            <w:r w:rsidRPr="003D244F"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441F0C" w14:textId="77777777" w:rsidR="004A399D" w:rsidRDefault="004A399D" w:rsidP="00E3664A">
            <w:pPr>
              <w:jc w:val="right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1 Nos.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7CE5F" w14:textId="77777777" w:rsidR="004A399D" w:rsidRDefault="004A399D" w:rsidP="00E3664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NOS.</w:t>
            </w:r>
          </w:p>
        </w:tc>
      </w:tr>
      <w:tr w:rsidR="004A399D" w:rsidRPr="00D45794" w14:paraId="641C2A95" w14:textId="77777777" w:rsidTr="004A399D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FD01F6" w14:textId="77777777" w:rsidR="004A399D" w:rsidRPr="00D45794" w:rsidRDefault="004A399D" w:rsidP="00E3664A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40E97F" w14:textId="77777777" w:rsidR="004A399D" w:rsidRDefault="004A399D" w:rsidP="00E3664A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>Separate Condensation Units To Suit all the desalination For Forced Condensation.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4A90A4" w14:textId="77777777" w:rsidR="004A399D" w:rsidRDefault="004A399D" w:rsidP="00E3664A">
            <w:pPr>
              <w:jc w:val="center"/>
              <w:rPr>
                <w:color w:val="26282A"/>
                <w:sz w:val="22"/>
                <w:szCs w:val="22"/>
              </w:rPr>
            </w:pPr>
            <w:r w:rsidRPr="003D244F"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9BC5CF" w14:textId="77777777" w:rsidR="004A399D" w:rsidRDefault="004A399D" w:rsidP="00E3664A">
            <w:pPr>
              <w:jc w:val="right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1 Nos.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0750F" w14:textId="77777777" w:rsidR="004A399D" w:rsidRDefault="004A399D" w:rsidP="00E3664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NOS.</w:t>
            </w:r>
          </w:p>
        </w:tc>
      </w:tr>
      <w:tr w:rsidR="004A399D" w:rsidRPr="00D45794" w14:paraId="20558D13" w14:textId="77777777" w:rsidTr="004A399D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9A88FF" w14:textId="77777777" w:rsidR="004A399D" w:rsidRPr="00D45794" w:rsidRDefault="004A399D" w:rsidP="00E3664A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866391" w14:textId="77777777" w:rsidR="004A399D" w:rsidRDefault="004A399D" w:rsidP="00E3664A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>THERMO COUPLE SENSORS K Type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A6B613" w14:textId="77777777" w:rsidR="004A399D" w:rsidRDefault="004A399D" w:rsidP="00E3664A">
            <w:pPr>
              <w:jc w:val="center"/>
              <w:rPr>
                <w:color w:val="26282A"/>
                <w:sz w:val="22"/>
                <w:szCs w:val="22"/>
              </w:rPr>
            </w:pPr>
            <w:r w:rsidRPr="003D244F"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A3CF3D" w14:textId="77777777" w:rsidR="004A399D" w:rsidRDefault="004A399D" w:rsidP="004A399D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25 Nos.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525D47" w14:textId="77777777" w:rsidR="004A399D" w:rsidRDefault="004A399D" w:rsidP="00E3664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NOS.</w:t>
            </w:r>
          </w:p>
        </w:tc>
      </w:tr>
      <w:tr w:rsidR="004A399D" w:rsidRPr="00D45794" w14:paraId="3810E707" w14:textId="77777777" w:rsidTr="004A399D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11C6A8" w14:textId="77777777" w:rsidR="004A399D" w:rsidRPr="00D45794" w:rsidRDefault="004A399D" w:rsidP="00E3664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7</w:t>
            </w:r>
          </w:p>
        </w:tc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FEC9B5" w14:textId="77777777" w:rsidR="004A399D" w:rsidRDefault="004A399D" w:rsidP="00E3664A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>Control panel for control switches, temperature display etc.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8D2B2D" w14:textId="77777777" w:rsidR="004A399D" w:rsidRPr="003D244F" w:rsidRDefault="004A399D" w:rsidP="00E3664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 w:rsidRPr="003D244F"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BE3217" w14:textId="77777777" w:rsidR="004A399D" w:rsidRDefault="004A399D" w:rsidP="004A399D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01 Nos.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9486E7" w14:textId="77777777" w:rsidR="004A399D" w:rsidRDefault="004A399D" w:rsidP="00E3664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NOS.</w:t>
            </w:r>
          </w:p>
        </w:tc>
      </w:tr>
    </w:tbl>
    <w:p w14:paraId="16289BAA" w14:textId="454ED3D0" w:rsidR="00D45794" w:rsidRP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9198CC1" w14:textId="77777777" w:rsidR="006542EA" w:rsidRDefault="006542EA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2EE88C1F" w14:textId="0B564ECC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A54400E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7D2A14CD" w14:textId="3CD66D62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6542EA" w:rsidRPr="006542EA">
        <w:rPr>
          <w:rFonts w:asciiTheme="minorHAnsi" w:hAnsiTheme="minorHAnsi" w:cstheme="minorHAnsi"/>
          <w:b/>
          <w:sz w:val="24"/>
          <w:szCs w:val="24"/>
        </w:rPr>
        <w:t>Supply of</w:t>
      </w:r>
      <w:r w:rsidR="006542EA">
        <w:rPr>
          <w:rFonts w:asciiTheme="minorHAnsi" w:hAnsiTheme="minorHAnsi" w:cstheme="minorHAnsi"/>
          <w:sz w:val="24"/>
          <w:szCs w:val="24"/>
        </w:rPr>
        <w:t xml:space="preserve"> </w:t>
      </w:r>
      <w:r w:rsidR="006542EA">
        <w:rPr>
          <w:rFonts w:asciiTheme="minorHAnsi" w:hAnsiTheme="minorHAnsi" w:cstheme="minorHAnsi"/>
          <w:b/>
          <w:sz w:val="26"/>
          <w:szCs w:val="22"/>
        </w:rPr>
        <w:t xml:space="preserve">Solar Distillation </w:t>
      </w:r>
      <w:proofErr w:type="gramStart"/>
      <w:r w:rsidR="006542EA">
        <w:rPr>
          <w:rFonts w:asciiTheme="minorHAnsi" w:hAnsiTheme="minorHAnsi" w:cstheme="minorHAnsi"/>
          <w:b/>
          <w:sz w:val="26"/>
          <w:szCs w:val="22"/>
        </w:rPr>
        <w:t xml:space="preserve">unit’s </w:t>
      </w:r>
      <w:r w:rsidR="006542EA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proofErr w:type="gramEnd"/>
      <w:r w:rsidR="006542EA" w:rsidRPr="00D4579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26CF3C2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853" w:type="dxa"/>
        <w:tblLook w:val="04A0" w:firstRow="1" w:lastRow="0" w:firstColumn="1" w:lastColumn="0" w:noHBand="0" w:noVBand="1"/>
      </w:tblPr>
      <w:tblGrid>
        <w:gridCol w:w="704"/>
        <w:gridCol w:w="3883"/>
        <w:gridCol w:w="2074"/>
        <w:gridCol w:w="785"/>
        <w:gridCol w:w="702"/>
        <w:gridCol w:w="739"/>
        <w:gridCol w:w="966"/>
      </w:tblGrid>
      <w:tr w:rsidR="006542EA" w:rsidRPr="00D45794" w14:paraId="5A5F6093" w14:textId="77777777" w:rsidTr="006542EA">
        <w:trPr>
          <w:trHeight w:val="296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039E9" w14:textId="77777777" w:rsidR="006542EA" w:rsidRPr="00D45794" w:rsidRDefault="006542EA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A70B8" w14:textId="77777777" w:rsidR="006542EA" w:rsidRPr="00D45794" w:rsidRDefault="006542EA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30AD9" w14:textId="77777777" w:rsidR="006542EA" w:rsidRPr="00D45794" w:rsidRDefault="006542EA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41606" w14:textId="77777777" w:rsidR="006542EA" w:rsidRPr="00D45794" w:rsidRDefault="006542EA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DD34D" w14:textId="77777777" w:rsidR="006542EA" w:rsidRPr="00D45794" w:rsidRDefault="006542EA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FF2C3" w14:textId="77777777" w:rsidR="006542EA" w:rsidRPr="00D45794" w:rsidRDefault="006542EA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0E8BF" w14:textId="77777777" w:rsidR="006542EA" w:rsidRPr="00D45794" w:rsidRDefault="006542EA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6542EA" w:rsidRPr="00D45794" w14:paraId="00410497" w14:textId="77777777" w:rsidTr="006542EA">
        <w:trPr>
          <w:trHeight w:val="39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8C511" w14:textId="77777777" w:rsidR="006542EA" w:rsidRPr="00D45794" w:rsidRDefault="006542EA" w:rsidP="001E6504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7CD29A" w14:textId="4512A501" w:rsidR="006542EA" w:rsidRDefault="006542EA" w:rsidP="001E6504">
            <w:pPr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 xml:space="preserve">Solar still of size 36inch x 36-inch (size 3 </w:t>
            </w:r>
            <w:proofErr w:type="spellStart"/>
            <w:r>
              <w:rPr>
                <w:rFonts w:ascii="Calibri" w:hAnsi="Calibri"/>
                <w:color w:val="222222"/>
                <w:sz w:val="22"/>
                <w:szCs w:val="22"/>
              </w:rPr>
              <w:t>ft</w:t>
            </w:r>
            <w:proofErr w:type="spellEnd"/>
            <w:r>
              <w:rPr>
                <w:rFonts w:ascii="Calibri" w:hAnsi="Calibri"/>
                <w:color w:val="222222"/>
                <w:sz w:val="22"/>
                <w:szCs w:val="22"/>
              </w:rPr>
              <w:t xml:space="preserve"> x 3ft) module with SS 304 body 1mm thick and with toughened, glass 5 mm with support structure for one set. New improved output raised slope with Black coated from outside  and BACK CLEANING WINDOW, Inlet connection ½ </w:t>
            </w:r>
            <w:proofErr w:type="spellStart"/>
            <w:r>
              <w:rPr>
                <w:rFonts w:ascii="Calibri" w:hAnsi="Calibri"/>
                <w:color w:val="222222"/>
                <w:sz w:val="22"/>
                <w:szCs w:val="22"/>
              </w:rPr>
              <w:t>bsp</w:t>
            </w:r>
            <w:proofErr w:type="spellEnd"/>
            <w:r>
              <w:rPr>
                <w:rFonts w:ascii="Calibri" w:hAnsi="Calibri"/>
                <w:color w:val="222222"/>
                <w:sz w:val="22"/>
                <w:szCs w:val="22"/>
              </w:rPr>
              <w:t xml:space="preserve">, and outlet connection ¼ </w:t>
            </w:r>
            <w:proofErr w:type="spellStart"/>
            <w:r>
              <w:rPr>
                <w:rFonts w:ascii="Calibri" w:hAnsi="Calibri"/>
                <w:color w:val="222222"/>
                <w:sz w:val="22"/>
                <w:szCs w:val="22"/>
              </w:rPr>
              <w:t>bsp</w:t>
            </w:r>
            <w:proofErr w:type="spellEnd"/>
            <w:r>
              <w:rPr>
                <w:rFonts w:ascii="Calibri" w:hAnsi="Calibri"/>
                <w:color w:val="222222"/>
                <w:sz w:val="22"/>
                <w:szCs w:val="22"/>
              </w:rPr>
              <w:t xml:space="preserve"> approximate average output in 24 </w:t>
            </w:r>
            <w:proofErr w:type="spellStart"/>
            <w:r>
              <w:rPr>
                <w:rFonts w:ascii="Calibri" w:hAnsi="Calibri"/>
                <w:color w:val="222222"/>
                <w:sz w:val="22"/>
                <w:szCs w:val="22"/>
              </w:rPr>
              <w:t>hrs</w:t>
            </w:r>
            <w:proofErr w:type="spellEnd"/>
            <w:r>
              <w:rPr>
                <w:rFonts w:ascii="Calibri" w:hAnsi="Calibri"/>
                <w:color w:val="222222"/>
                <w:sz w:val="22"/>
                <w:szCs w:val="22"/>
              </w:rPr>
              <w:t xml:space="preserve"> 2 to 3 LPD.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22BD0D" w14:textId="77777777" w:rsidR="006542EA" w:rsidRDefault="006542EA" w:rsidP="001E6504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As per de</w:t>
            </w:r>
            <w:bookmarkStart w:id="0" w:name="_GoBack"/>
            <w:bookmarkEnd w:id="0"/>
            <w:r>
              <w:rPr>
                <w:rFonts w:ascii="Calibri" w:hAnsi="Calibri"/>
                <w:color w:val="222222"/>
                <w:sz w:val="22"/>
                <w:szCs w:val="22"/>
              </w:rPr>
              <w:t>scription</w:t>
            </w:r>
          </w:p>
          <w:p w14:paraId="06A824FB" w14:textId="44304DBA" w:rsidR="006542EA" w:rsidRDefault="006542EA" w:rsidP="001E6504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9F6C26" w14:textId="24D2BA50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1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14:paraId="2E04EC23" w14:textId="3DF7239A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222222"/>
                <w:sz w:val="22"/>
                <w:szCs w:val="22"/>
              </w:rPr>
              <w:t>Nos</w:t>
            </w:r>
            <w:proofErr w:type="spellEnd"/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DE3B7C9" w14:textId="0186859C" w:rsidR="006542EA" w:rsidRDefault="006542EA" w:rsidP="001E6504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E4EEB" w14:textId="020DC37F" w:rsidR="006542EA" w:rsidRDefault="006542EA" w:rsidP="001E6504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542EA" w:rsidRPr="00D45794" w14:paraId="32E6A0E8" w14:textId="77777777" w:rsidTr="006542EA">
        <w:trPr>
          <w:trHeight w:val="29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59CACD" w14:textId="77777777" w:rsidR="006542EA" w:rsidRPr="00D45794" w:rsidRDefault="006542EA" w:rsidP="00AE4230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C61248" w14:textId="77777777" w:rsidR="006542EA" w:rsidRDefault="006542EA" w:rsidP="00AE4230">
            <w:pPr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 xml:space="preserve">Customized Solar Desalination system stepped construction size 3 </w:t>
            </w:r>
            <w:proofErr w:type="spellStart"/>
            <w:r>
              <w:rPr>
                <w:rFonts w:ascii="Calibri" w:hAnsi="Calibri"/>
                <w:color w:val="222222"/>
                <w:sz w:val="22"/>
                <w:szCs w:val="22"/>
              </w:rPr>
              <w:t>ft</w:t>
            </w:r>
            <w:proofErr w:type="spellEnd"/>
            <w:r>
              <w:rPr>
                <w:rFonts w:ascii="Calibri" w:hAnsi="Calibri"/>
                <w:color w:val="222222"/>
                <w:sz w:val="22"/>
                <w:szCs w:val="22"/>
              </w:rPr>
              <w:t xml:space="preserve"> x 3ft ,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DB84D65" w14:textId="05A17AA7" w:rsidR="006542EA" w:rsidRDefault="006542EA" w:rsidP="00AE4230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 w:rsidRPr="003D244F"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7DCB1F" w14:textId="3B00B2A8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14:paraId="6EE63D46" w14:textId="0508478A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222222"/>
                <w:sz w:val="22"/>
                <w:szCs w:val="22"/>
              </w:rPr>
              <w:t>Nos</w:t>
            </w:r>
            <w:proofErr w:type="spellEnd"/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1C99E8B" w14:textId="20C0714A" w:rsidR="006542EA" w:rsidRDefault="006542EA" w:rsidP="00AE4230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3F490" w14:textId="65118AD1" w:rsidR="006542EA" w:rsidRDefault="006542EA" w:rsidP="00AE423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542EA" w:rsidRPr="00D45794" w14:paraId="30E9B036" w14:textId="77777777" w:rsidTr="006542EA">
        <w:trPr>
          <w:trHeight w:val="29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B7BB0C" w14:textId="77777777" w:rsidR="006542EA" w:rsidRPr="00D45794" w:rsidRDefault="006542EA" w:rsidP="00AE4230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FA23D" w14:textId="721A368E" w:rsidR="006542EA" w:rsidRDefault="006542EA" w:rsidP="00AE4230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 xml:space="preserve">Customized Solar Desalination with Finned Tubes in stepped Solar Desalination </w:t>
            </w:r>
            <w:r>
              <w:rPr>
                <w:rFonts w:ascii="Calibri" w:hAnsi="Calibri"/>
                <w:color w:val="222222"/>
                <w:sz w:val="22"/>
                <w:szCs w:val="22"/>
              </w:rPr>
              <w:t xml:space="preserve">size 3 </w:t>
            </w:r>
            <w:proofErr w:type="spellStart"/>
            <w:r>
              <w:rPr>
                <w:rFonts w:ascii="Calibri" w:hAnsi="Calibri"/>
                <w:color w:val="222222"/>
                <w:sz w:val="22"/>
                <w:szCs w:val="22"/>
              </w:rPr>
              <w:t>ft</w:t>
            </w:r>
            <w:proofErr w:type="spellEnd"/>
            <w:r>
              <w:rPr>
                <w:rFonts w:ascii="Calibri" w:hAnsi="Calibri"/>
                <w:color w:val="222222"/>
                <w:sz w:val="22"/>
                <w:szCs w:val="22"/>
              </w:rPr>
              <w:t xml:space="preserve"> x 3ft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4FC0B2" w14:textId="38ED683F" w:rsidR="006542EA" w:rsidRDefault="006542EA" w:rsidP="00AE4230">
            <w:pPr>
              <w:jc w:val="center"/>
              <w:rPr>
                <w:color w:val="26282A"/>
                <w:sz w:val="22"/>
                <w:szCs w:val="22"/>
              </w:rPr>
            </w:pPr>
            <w:r w:rsidRPr="003D244F"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AA051E5" w14:textId="18488251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14:paraId="637280E0" w14:textId="759A9710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222222"/>
                <w:sz w:val="22"/>
                <w:szCs w:val="22"/>
              </w:rPr>
              <w:t>Nos</w:t>
            </w:r>
            <w:proofErr w:type="spellEnd"/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3AC7048A" w14:textId="11C6DF88" w:rsidR="006542EA" w:rsidRDefault="006542EA" w:rsidP="00AE4230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602F2" w14:textId="6D077028" w:rsidR="006542EA" w:rsidRDefault="006542EA" w:rsidP="00AE423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542EA" w:rsidRPr="00D45794" w14:paraId="63E341AC" w14:textId="77777777" w:rsidTr="006542EA">
        <w:trPr>
          <w:trHeight w:val="29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19DFFB" w14:textId="77777777" w:rsidR="006542EA" w:rsidRPr="00D45794" w:rsidRDefault="006542EA" w:rsidP="00AE4230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B251B6" w14:textId="4692D407" w:rsidR="006542EA" w:rsidRDefault="006542EA" w:rsidP="00AE4230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 xml:space="preserve">Customized Solar Desalination With PCM Filled Tubing or PCM Filled Balls </w:t>
            </w:r>
            <w:r>
              <w:rPr>
                <w:rFonts w:ascii="Calibri" w:hAnsi="Calibri"/>
                <w:color w:val="222222"/>
                <w:sz w:val="22"/>
                <w:szCs w:val="22"/>
              </w:rPr>
              <w:t xml:space="preserve">size 3 </w:t>
            </w:r>
            <w:proofErr w:type="spellStart"/>
            <w:r>
              <w:rPr>
                <w:rFonts w:ascii="Calibri" w:hAnsi="Calibri"/>
                <w:color w:val="222222"/>
                <w:sz w:val="22"/>
                <w:szCs w:val="22"/>
              </w:rPr>
              <w:t>ft</w:t>
            </w:r>
            <w:proofErr w:type="spellEnd"/>
            <w:r>
              <w:rPr>
                <w:rFonts w:ascii="Calibri" w:hAnsi="Calibri"/>
                <w:color w:val="222222"/>
                <w:sz w:val="22"/>
                <w:szCs w:val="22"/>
              </w:rPr>
              <w:t xml:space="preserve"> x 3ft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2F58F6F" w14:textId="4EDFB899" w:rsidR="006542EA" w:rsidRDefault="006542EA" w:rsidP="00AE4230">
            <w:pPr>
              <w:jc w:val="center"/>
              <w:rPr>
                <w:color w:val="26282A"/>
                <w:sz w:val="22"/>
                <w:szCs w:val="22"/>
              </w:rPr>
            </w:pPr>
            <w:r w:rsidRPr="003D244F"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8C4068" w14:textId="179C2AB7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C8FC0A1" w14:textId="57A55F38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222222"/>
                <w:sz w:val="22"/>
                <w:szCs w:val="22"/>
              </w:rPr>
              <w:t>Nos</w:t>
            </w:r>
            <w:proofErr w:type="spellEnd"/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DDBB3B" w14:textId="157A1380" w:rsidR="006542EA" w:rsidRDefault="006542EA" w:rsidP="00AE4230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78A2" w14:textId="5166A584" w:rsidR="006542EA" w:rsidRDefault="006542EA" w:rsidP="00AE423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542EA" w:rsidRPr="00D45794" w14:paraId="04B9921A" w14:textId="77777777" w:rsidTr="006542EA">
        <w:trPr>
          <w:trHeight w:val="29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5B51B5" w14:textId="77777777" w:rsidR="006542EA" w:rsidRPr="00D45794" w:rsidRDefault="006542EA" w:rsidP="00AE4230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5A47A5" w14:textId="77777777" w:rsidR="006542EA" w:rsidRDefault="006542EA" w:rsidP="00AE4230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>Separate Condensation Units To Suit all the desalination For Forced Condensation.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7B7C4E" w14:textId="294ACB35" w:rsidR="006542EA" w:rsidRDefault="006542EA" w:rsidP="00AE4230">
            <w:pPr>
              <w:jc w:val="center"/>
              <w:rPr>
                <w:color w:val="26282A"/>
                <w:sz w:val="22"/>
                <w:szCs w:val="22"/>
              </w:rPr>
            </w:pPr>
            <w:r w:rsidRPr="003D244F"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5C7D60" w14:textId="5A15F671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74298D3" w14:textId="63A6467A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222222"/>
                <w:sz w:val="22"/>
                <w:szCs w:val="22"/>
              </w:rPr>
              <w:t>Nos</w:t>
            </w:r>
            <w:proofErr w:type="spellEnd"/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EDC567" w14:textId="074AE258" w:rsidR="006542EA" w:rsidRDefault="006542EA" w:rsidP="00AE4230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A9F5D" w14:textId="69E8A3E0" w:rsidR="006542EA" w:rsidRDefault="006542EA" w:rsidP="00AE423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542EA" w:rsidRPr="00D45794" w14:paraId="58084AAB" w14:textId="77777777" w:rsidTr="006542EA">
        <w:trPr>
          <w:trHeight w:val="29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269BBA" w14:textId="77777777" w:rsidR="006542EA" w:rsidRPr="00D45794" w:rsidRDefault="006542EA" w:rsidP="00AE4230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3115D3" w14:textId="5DE5801B" w:rsidR="006542EA" w:rsidRDefault="006542EA" w:rsidP="00AE4230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>THERMO COUPLE SENSORS K Type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1EFEAB" w14:textId="1D506F50" w:rsidR="006542EA" w:rsidRDefault="006542EA" w:rsidP="00AE4230">
            <w:pPr>
              <w:jc w:val="center"/>
              <w:rPr>
                <w:color w:val="26282A"/>
                <w:sz w:val="22"/>
                <w:szCs w:val="22"/>
              </w:rPr>
            </w:pPr>
            <w:r w:rsidRPr="003D244F"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81CB6BE" w14:textId="601266AD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25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09B81F3" w14:textId="4D92479A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222222"/>
                <w:sz w:val="22"/>
                <w:szCs w:val="22"/>
              </w:rPr>
              <w:t>Nos</w:t>
            </w:r>
            <w:proofErr w:type="spellEnd"/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D5028B" w14:textId="5ED9F4B7" w:rsidR="006542EA" w:rsidRDefault="006542EA" w:rsidP="00AE4230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F8256" w14:textId="1CE3A9EF" w:rsidR="006542EA" w:rsidRDefault="006542EA" w:rsidP="00AE423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542EA" w:rsidRPr="00D45794" w14:paraId="28E5229C" w14:textId="77777777" w:rsidTr="006542EA">
        <w:trPr>
          <w:trHeight w:val="29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346F48" w14:textId="796D7B8E" w:rsidR="006542EA" w:rsidRPr="00D45794" w:rsidRDefault="006542EA" w:rsidP="00AE423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7</w:t>
            </w: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9E0D06" w14:textId="00DA70DD" w:rsidR="006542EA" w:rsidRDefault="006542EA" w:rsidP="00AE4230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>Control panel for control switches, temperature display etc.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668049" w14:textId="346FA25A" w:rsidR="006542EA" w:rsidRPr="003D244F" w:rsidRDefault="006542EA" w:rsidP="00AE4230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 w:rsidRPr="003D244F">
              <w:rPr>
                <w:rFonts w:ascii="Calibri" w:hAnsi="Calibri"/>
                <w:color w:val="222222"/>
                <w:sz w:val="22"/>
                <w:szCs w:val="22"/>
              </w:rPr>
              <w:t>As per description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5459F1" w14:textId="14FA9827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r>
              <w:rPr>
                <w:rFonts w:ascii="Calibri" w:hAnsi="Calibri"/>
                <w:color w:val="222222"/>
                <w:sz w:val="22"/>
                <w:szCs w:val="22"/>
              </w:rPr>
              <w:t>01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E0B6231" w14:textId="2AD05286" w:rsidR="006542EA" w:rsidRDefault="006542EA" w:rsidP="006542EA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222222"/>
                <w:sz w:val="22"/>
                <w:szCs w:val="22"/>
              </w:rPr>
              <w:t>Nos</w:t>
            </w:r>
            <w:proofErr w:type="spellEnd"/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2E45E" w14:textId="77777777" w:rsidR="006542EA" w:rsidRDefault="006542EA" w:rsidP="00AE4230">
            <w:pPr>
              <w:jc w:val="center"/>
              <w:rPr>
                <w:rFonts w:ascii="Calibri" w:hAnsi="Calibri"/>
                <w:color w:val="222222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FB9A5" w14:textId="77777777" w:rsidR="006542EA" w:rsidRDefault="006542EA" w:rsidP="00AE423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542EA" w:rsidRPr="00D45794" w14:paraId="14A209B4" w14:textId="77777777" w:rsidTr="006542EA">
        <w:trPr>
          <w:trHeight w:val="79"/>
        </w:trPr>
        <w:tc>
          <w:tcPr>
            <w:tcW w:w="88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F50735" w14:textId="77777777" w:rsidR="006542EA" w:rsidRPr="00D45794" w:rsidRDefault="006542EA" w:rsidP="001E6504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223042" w14:textId="64FAFC54" w:rsidR="006542EA" w:rsidRPr="00D45794" w:rsidRDefault="006542EA" w:rsidP="001E6504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542EA" w:rsidRPr="00D45794" w14:paraId="4AB766F3" w14:textId="77777777" w:rsidTr="006542EA">
        <w:trPr>
          <w:trHeight w:val="79"/>
        </w:trPr>
        <w:tc>
          <w:tcPr>
            <w:tcW w:w="88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AFAEF" w14:textId="77777777" w:rsidR="006542EA" w:rsidRPr="00D45794" w:rsidRDefault="006542EA" w:rsidP="001E6504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5973AB" w14:textId="0BAF1FCD" w:rsidR="006542EA" w:rsidRPr="00D45794" w:rsidRDefault="006542EA" w:rsidP="001E6504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542EA" w:rsidRPr="00D45794" w14:paraId="11668736" w14:textId="77777777" w:rsidTr="006542EA">
        <w:trPr>
          <w:trHeight w:val="80"/>
        </w:trPr>
        <w:tc>
          <w:tcPr>
            <w:tcW w:w="88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F54D78" w14:textId="77777777" w:rsidR="006542EA" w:rsidRPr="00D45794" w:rsidRDefault="006542EA" w:rsidP="001E6504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A9E296" w14:textId="5863A38F" w:rsidR="006542EA" w:rsidRPr="00D45794" w:rsidRDefault="006542EA" w:rsidP="001E6504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241771E0" w14:textId="77777777" w:rsidR="00AE4230" w:rsidRPr="00686D5A" w:rsidRDefault="00AE4230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b/>
          <w:color w:val="C00000"/>
          <w:spacing w:val="3"/>
          <w:sz w:val="32"/>
          <w:szCs w:val="32"/>
        </w:rPr>
      </w:pPr>
    </w:p>
    <w:p w14:paraId="1C75222F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54AD3878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145C33CE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proofErr w:type="spellStart"/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proofErr w:type="spellEnd"/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303C2201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submitted for F.O.R delivery at the destination i.e. The LNM Institute of Information Technology, Gram – Rupa Ki </w:t>
      </w:r>
      <w:proofErr w:type="spellStart"/>
      <w:r w:rsidRPr="00D45794">
        <w:rPr>
          <w:rFonts w:asciiTheme="minorHAnsi" w:eastAsia="Arial" w:hAnsiTheme="minorHAnsi" w:cstheme="minorHAnsi"/>
          <w:spacing w:val="3"/>
          <w:szCs w:val="24"/>
        </w:rPr>
        <w:t>Nangal</w:t>
      </w:r>
      <w:proofErr w:type="spell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, Post – </w:t>
      </w:r>
      <w:proofErr w:type="spellStart"/>
      <w:r w:rsidRPr="00D45794">
        <w:rPr>
          <w:rFonts w:asciiTheme="minorHAnsi" w:eastAsia="Arial" w:hAnsiTheme="minorHAnsi" w:cstheme="minorHAnsi"/>
          <w:spacing w:val="3"/>
          <w:szCs w:val="24"/>
        </w:rPr>
        <w:t>Sumel</w:t>
      </w:r>
      <w:proofErr w:type="spell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, Via – </w:t>
      </w:r>
      <w:proofErr w:type="spellStart"/>
      <w:r w:rsidRPr="00D45794">
        <w:rPr>
          <w:rFonts w:asciiTheme="minorHAnsi" w:eastAsia="Arial" w:hAnsiTheme="minorHAnsi" w:cstheme="minorHAnsi"/>
          <w:spacing w:val="3"/>
          <w:szCs w:val="24"/>
        </w:rPr>
        <w:t>Jamdoli</w:t>
      </w:r>
      <w:proofErr w:type="spellEnd"/>
      <w:r w:rsidRPr="00D45794">
        <w:rPr>
          <w:rFonts w:asciiTheme="minorHAnsi" w:eastAsia="Arial" w:hAnsiTheme="minorHAnsi" w:cstheme="minorHAnsi"/>
          <w:spacing w:val="3"/>
          <w:szCs w:val="24"/>
        </w:rPr>
        <w:t>, Jaipur- 302031</w:t>
      </w:r>
    </w:p>
    <w:p w14:paraId="0DF154BC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7E4C7800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56A491AF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0275BFD1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7A4C7536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623992FA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55C8630D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038CC896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4AF7D452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20991F9D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2D5E8B00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1F0744FC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gUAVrN5OC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574D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63748"/>
    <w:rsid w:val="001A3D07"/>
    <w:rsid w:val="001C276D"/>
    <w:rsid w:val="001E6504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B67F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A399D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F0C97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542EA"/>
    <w:rsid w:val="00663503"/>
    <w:rsid w:val="00671DFA"/>
    <w:rsid w:val="00671FB9"/>
    <w:rsid w:val="00673140"/>
    <w:rsid w:val="006754D4"/>
    <w:rsid w:val="00686D5A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E4230"/>
    <w:rsid w:val="00AF19E6"/>
    <w:rsid w:val="00AF70C3"/>
    <w:rsid w:val="00B009C9"/>
    <w:rsid w:val="00B14CD3"/>
    <w:rsid w:val="00B22389"/>
    <w:rsid w:val="00B264A9"/>
    <w:rsid w:val="00B41A6F"/>
    <w:rsid w:val="00B50796"/>
    <w:rsid w:val="00B649D4"/>
    <w:rsid w:val="00B847A9"/>
    <w:rsid w:val="00B84AC7"/>
    <w:rsid w:val="00B9154A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82E88"/>
    <w:rsid w:val="00C84999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7F9C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DE2F67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3BD9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56BA7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086E1-2B50-47CD-9C38-474A99D54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969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Lnmiit</cp:lastModifiedBy>
  <cp:revision>3</cp:revision>
  <cp:lastPrinted>2020-01-22T09:07:00Z</cp:lastPrinted>
  <dcterms:created xsi:type="dcterms:W3CDTF">2023-01-24T11:21:00Z</dcterms:created>
  <dcterms:modified xsi:type="dcterms:W3CDTF">2023-01-28T08:16:00Z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