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AC5102B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36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36"/>
          <w:szCs w:val="24"/>
          <w:u w:val="single"/>
        </w:rPr>
        <w:t>The LNM Institute of Information Technology, Jaipur</w:t>
      </w:r>
    </w:p>
    <w:p w14:paraId="150A0163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3BE3FC8C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t>TENDER NOTICE</w:t>
      </w:r>
    </w:p>
    <w:p w14:paraId="345C4893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5358EE57" w14:textId="77777777" w:rsidR="006754D4" w:rsidRPr="00D45794" w:rsidRDefault="006754D4" w:rsidP="006754D4">
      <w:pPr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The LNM Institute of Information Technology, Jaipur is a Deemed-to-be-University, set</w:t>
      </w:r>
      <w:r w:rsidR="003123E5">
        <w:rPr>
          <w:rFonts w:asciiTheme="minorHAnsi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hAnsiTheme="minorHAnsi" w:cstheme="minorHAnsi"/>
          <w:sz w:val="24"/>
          <w:szCs w:val="24"/>
        </w:rPr>
        <w:t>up as a Non Profit Making institute engaged in imparting higher learning in Engineering, Technology and Science. We are located at Gram-Rupa Ki Nangal, Post-Sumel, Via-Jamdoli, Jaipur, Pin 302031 Rajasthan, under the joint venture of</w:t>
      </w:r>
      <w:r w:rsidR="003123E5">
        <w:rPr>
          <w:rFonts w:asciiTheme="minorHAnsi" w:hAnsiTheme="minorHAnsi" w:cstheme="minorHAnsi"/>
          <w:sz w:val="24"/>
          <w:szCs w:val="24"/>
        </w:rPr>
        <w:t xml:space="preserve"> the</w:t>
      </w:r>
      <w:r w:rsidRPr="00D45794">
        <w:rPr>
          <w:rFonts w:asciiTheme="minorHAnsi" w:hAnsiTheme="minorHAnsi" w:cstheme="minorHAnsi"/>
          <w:sz w:val="24"/>
          <w:szCs w:val="24"/>
        </w:rPr>
        <w:t xml:space="preserve"> Government of Rajasthan and Lakshmi &amp; Usha Mittal Foundation.</w:t>
      </w:r>
    </w:p>
    <w:p w14:paraId="15BC6FA0" w14:textId="5FB7E0E0" w:rsidR="005D51B7" w:rsidRPr="00D45794" w:rsidRDefault="005D51B7" w:rsidP="005D51B7">
      <w:pPr>
        <w:spacing w:before="200"/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 xml:space="preserve">The institute invites proposal from competent vendors for </w:t>
      </w:r>
      <w:r w:rsidRPr="008141D0">
        <w:rPr>
          <w:rFonts w:asciiTheme="minorHAnsi" w:hAnsiTheme="minorHAnsi" w:cstheme="minorHAnsi"/>
          <w:sz w:val="24"/>
          <w:szCs w:val="24"/>
          <w:highlight w:val="yellow"/>
        </w:rPr>
        <w:t>“</w:t>
      </w:r>
      <w:r w:rsidR="0034567A" w:rsidRPr="0034567A">
        <w:rPr>
          <w:rFonts w:asciiTheme="minorHAnsi" w:hAnsiTheme="minorHAnsi" w:cstheme="minorHAnsi"/>
          <w:b/>
          <w:sz w:val="26"/>
          <w:szCs w:val="22"/>
        </w:rPr>
        <w:t xml:space="preserve">Supply of </w:t>
      </w:r>
      <w:r w:rsidR="00B247A9" w:rsidRPr="007344A0">
        <w:rPr>
          <w:rFonts w:asciiTheme="minorHAnsi" w:hAnsiTheme="minorHAnsi" w:cstheme="minorHAnsi"/>
          <w:b/>
          <w:sz w:val="26"/>
          <w:szCs w:val="22"/>
        </w:rPr>
        <w:t>Desktop Computer</w:t>
      </w:r>
      <w:r w:rsidR="00B247A9">
        <w:rPr>
          <w:rFonts w:asciiTheme="minorHAnsi" w:hAnsiTheme="minorHAnsi" w:cstheme="minorHAnsi"/>
          <w:b/>
          <w:sz w:val="26"/>
          <w:szCs w:val="22"/>
        </w:rPr>
        <w:t xml:space="preserve"> for </w:t>
      </w:r>
      <w:r w:rsidR="00B247A9" w:rsidRPr="00B247A9">
        <w:rPr>
          <w:rFonts w:asciiTheme="minorHAnsi" w:hAnsiTheme="minorHAnsi" w:cstheme="minorHAnsi"/>
          <w:b/>
          <w:sz w:val="26"/>
          <w:szCs w:val="22"/>
        </w:rPr>
        <w:t>solar desalination system</w:t>
      </w:r>
      <w:r w:rsidRPr="00D45794">
        <w:rPr>
          <w:rFonts w:asciiTheme="minorHAnsi" w:hAnsiTheme="minorHAnsi" w:cstheme="minorHAnsi"/>
          <w:b/>
          <w:sz w:val="24"/>
          <w:szCs w:val="24"/>
        </w:rPr>
        <w:t>”.</w:t>
      </w:r>
      <w:r w:rsidRPr="00D45794">
        <w:rPr>
          <w:rFonts w:asciiTheme="minorHAnsi" w:hAnsiTheme="minorHAnsi" w:cstheme="minorHAnsi"/>
          <w:sz w:val="24"/>
          <w:szCs w:val="24"/>
        </w:rPr>
        <w:t xml:space="preserve"> Bidders can submit their sealed offer/s at the following address by Speed-Post/ Registered Post/ By-hand (but not by Courier)/ before 05:00 PM on </w:t>
      </w:r>
      <w:r w:rsidR="00B247A9">
        <w:rPr>
          <w:rFonts w:asciiTheme="minorHAnsi" w:hAnsiTheme="minorHAnsi" w:cstheme="minorHAnsi"/>
          <w:sz w:val="24"/>
          <w:szCs w:val="24"/>
          <w:highlight w:val="yellow"/>
        </w:rPr>
        <w:t>08.02.2023</w:t>
      </w:r>
      <w:r w:rsidRPr="008141D0">
        <w:rPr>
          <w:rFonts w:asciiTheme="minorHAnsi" w:hAnsiTheme="minorHAnsi" w:cstheme="minorHAnsi"/>
          <w:sz w:val="24"/>
          <w:szCs w:val="24"/>
          <w:highlight w:val="yellow"/>
        </w:rPr>
        <w:t>.</w:t>
      </w:r>
    </w:p>
    <w:p w14:paraId="791315CD" w14:textId="77777777" w:rsidR="005D51B7" w:rsidRPr="00D45794" w:rsidRDefault="005D51B7" w:rsidP="005D51B7">
      <w:pPr>
        <w:spacing w:before="200"/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 xml:space="preserve">Bids shall be addressed to the undersigned and deposited in the tender box available at </w:t>
      </w:r>
      <w:r w:rsidR="003123E5">
        <w:rPr>
          <w:rFonts w:asciiTheme="minorHAnsi" w:hAnsiTheme="minorHAnsi" w:cstheme="minorHAnsi"/>
          <w:sz w:val="24"/>
          <w:szCs w:val="24"/>
        </w:rPr>
        <w:t xml:space="preserve">the </w:t>
      </w:r>
      <w:r w:rsidRPr="00D45794">
        <w:rPr>
          <w:rFonts w:asciiTheme="minorHAnsi" w:hAnsiTheme="minorHAnsi" w:cstheme="minorHAnsi"/>
          <w:sz w:val="24"/>
          <w:szCs w:val="24"/>
        </w:rPr>
        <w:t xml:space="preserve">main gate of </w:t>
      </w:r>
      <w:r w:rsidR="003123E5">
        <w:rPr>
          <w:rFonts w:asciiTheme="minorHAnsi" w:hAnsiTheme="minorHAnsi" w:cstheme="minorHAnsi"/>
          <w:sz w:val="24"/>
          <w:szCs w:val="24"/>
        </w:rPr>
        <w:t xml:space="preserve">the </w:t>
      </w:r>
      <w:r w:rsidRPr="00D45794">
        <w:rPr>
          <w:rFonts w:asciiTheme="minorHAnsi" w:hAnsiTheme="minorHAnsi" w:cstheme="minorHAnsi"/>
          <w:sz w:val="24"/>
          <w:szCs w:val="24"/>
        </w:rPr>
        <w:t>Institute after marking due entries.</w:t>
      </w:r>
    </w:p>
    <w:p w14:paraId="6C386104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49EEC6EC" w14:textId="77777777" w:rsidR="005D51B7" w:rsidRPr="00D45794" w:rsidRDefault="005D51B7" w:rsidP="0089049B">
      <w:pPr>
        <w:jc w:val="center"/>
        <w:rPr>
          <w:rFonts w:asciiTheme="minorHAnsi" w:hAnsiTheme="minorHAnsi" w:cstheme="minorHAnsi"/>
          <w:b/>
          <w:sz w:val="28"/>
          <w:szCs w:val="24"/>
        </w:rPr>
      </w:pPr>
      <w:r w:rsidRPr="00D45794">
        <w:rPr>
          <w:rFonts w:asciiTheme="minorHAnsi" w:hAnsiTheme="minorHAnsi" w:cstheme="minorHAnsi"/>
          <w:b/>
          <w:sz w:val="28"/>
          <w:szCs w:val="24"/>
        </w:rPr>
        <w:t>Director</w:t>
      </w:r>
    </w:p>
    <w:p w14:paraId="685217EF" w14:textId="77777777" w:rsidR="005D51B7" w:rsidRPr="00D45794" w:rsidRDefault="005D51B7" w:rsidP="0089049B">
      <w:pPr>
        <w:jc w:val="center"/>
        <w:rPr>
          <w:rFonts w:asciiTheme="minorHAnsi" w:hAnsiTheme="minorHAnsi" w:cstheme="minorHAnsi"/>
          <w:b/>
          <w:sz w:val="24"/>
          <w:szCs w:val="24"/>
        </w:rPr>
      </w:pPr>
      <w:r w:rsidRPr="00D45794">
        <w:rPr>
          <w:rFonts w:asciiTheme="minorHAnsi" w:hAnsiTheme="minorHAnsi" w:cstheme="minorHAnsi"/>
          <w:b/>
          <w:sz w:val="24"/>
          <w:szCs w:val="24"/>
        </w:rPr>
        <w:t>The LNM Institute of Information Technology,</w:t>
      </w:r>
    </w:p>
    <w:p w14:paraId="306D219D" w14:textId="77777777" w:rsidR="005D51B7" w:rsidRPr="00D45794" w:rsidRDefault="005D51B7" w:rsidP="0089049B">
      <w:pPr>
        <w:jc w:val="center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Gram – Rupa Ki Nangal, Post – Sumel,</w:t>
      </w:r>
    </w:p>
    <w:p w14:paraId="65AF4C30" w14:textId="77777777" w:rsidR="005D51B7" w:rsidRPr="00D45794" w:rsidRDefault="005D51B7" w:rsidP="0089049B">
      <w:pPr>
        <w:jc w:val="center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Via – Jamdoli, Jaipur- 302031</w:t>
      </w:r>
    </w:p>
    <w:p w14:paraId="110ACA92" w14:textId="77777777" w:rsidR="005D51B7" w:rsidRPr="00D45794" w:rsidRDefault="005D51B7" w:rsidP="0089049B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sz w:val="24"/>
          <w:szCs w:val="24"/>
        </w:rPr>
        <w:t xml:space="preserve">Email: </w:t>
      </w:r>
      <w:hyperlink r:id="rId6" w:history="1">
        <w:r w:rsidRPr="00D45794">
          <w:rPr>
            <w:rFonts w:asciiTheme="minorHAnsi" w:hAnsiTheme="minorHAnsi" w:cstheme="minorHAnsi"/>
            <w:sz w:val="24"/>
            <w:szCs w:val="24"/>
            <w:u w:val="single"/>
          </w:rPr>
          <w:t>directoroffice@lnmiit.ac.in</w:t>
        </w:r>
      </w:hyperlink>
    </w:p>
    <w:p w14:paraId="660A038D" w14:textId="77777777" w:rsidR="005D51B7" w:rsidRPr="00D45794" w:rsidRDefault="005D51B7" w:rsidP="005D51B7">
      <w:pPr>
        <w:rPr>
          <w:rFonts w:asciiTheme="minorHAnsi" w:hAnsiTheme="minorHAnsi" w:cstheme="minorHAnsi"/>
          <w:sz w:val="24"/>
          <w:szCs w:val="24"/>
        </w:rPr>
      </w:pPr>
    </w:p>
    <w:p w14:paraId="29372120" w14:textId="77777777" w:rsidR="005D51B7" w:rsidRPr="00D45794" w:rsidRDefault="005D51B7" w:rsidP="005D51B7">
      <w:pPr>
        <w:rPr>
          <w:rFonts w:asciiTheme="minorHAnsi" w:hAnsiTheme="minorHAnsi" w:cstheme="minorHAnsi"/>
          <w:b/>
          <w:sz w:val="24"/>
          <w:szCs w:val="24"/>
        </w:rPr>
      </w:pPr>
      <w:r w:rsidRPr="00D45794">
        <w:rPr>
          <w:rFonts w:asciiTheme="minorHAnsi" w:hAnsiTheme="minorHAnsi" w:cstheme="minorHAnsi"/>
          <w:b/>
          <w:sz w:val="24"/>
          <w:szCs w:val="24"/>
        </w:rPr>
        <w:t>Bid Process:</w:t>
      </w:r>
    </w:p>
    <w:p w14:paraId="42FE877D" w14:textId="7A22BF2C" w:rsidR="005D51B7" w:rsidRDefault="005D51B7" w:rsidP="00D7517C">
      <w:pPr>
        <w:spacing w:after="100" w:afterAutospacing="1"/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Technical &amp; Commercial details on the company’s letterhead, duly signed and sealed by the authorized signatory are required to be submitted in two separate envelopes</w:t>
      </w:r>
      <w:r w:rsidR="00D45794">
        <w:rPr>
          <w:rFonts w:asciiTheme="minorHAnsi" w:hAnsiTheme="minorHAnsi" w:cstheme="minorHAnsi"/>
          <w:sz w:val="24"/>
          <w:szCs w:val="24"/>
        </w:rPr>
        <w:t>/files</w:t>
      </w:r>
      <w:r w:rsidRPr="00D45794">
        <w:rPr>
          <w:rFonts w:asciiTheme="minorHAnsi" w:hAnsiTheme="minorHAnsi" w:cstheme="minorHAnsi"/>
          <w:sz w:val="24"/>
          <w:szCs w:val="24"/>
        </w:rPr>
        <w:t>. Both envelopes</w:t>
      </w:r>
      <w:r w:rsidR="00D45794">
        <w:rPr>
          <w:rFonts w:asciiTheme="minorHAnsi" w:hAnsiTheme="minorHAnsi" w:cstheme="minorHAnsi"/>
          <w:sz w:val="24"/>
          <w:szCs w:val="24"/>
        </w:rPr>
        <w:t>/files</w:t>
      </w:r>
      <w:r w:rsidRPr="00D45794">
        <w:rPr>
          <w:rFonts w:asciiTheme="minorHAnsi" w:hAnsiTheme="minorHAnsi" w:cstheme="minorHAnsi"/>
          <w:sz w:val="24"/>
          <w:szCs w:val="24"/>
        </w:rPr>
        <w:t xml:space="preserve"> should be duly marked as “Technical bid for </w:t>
      </w:r>
      <w:r w:rsidR="00365324" w:rsidRPr="008141D0">
        <w:rPr>
          <w:rFonts w:asciiTheme="minorHAnsi" w:hAnsiTheme="minorHAnsi" w:cstheme="minorHAnsi"/>
          <w:sz w:val="24"/>
          <w:szCs w:val="24"/>
          <w:highlight w:val="yellow"/>
        </w:rPr>
        <w:t>“</w:t>
      </w:r>
      <w:r w:rsidR="0034567A" w:rsidRPr="0034567A">
        <w:rPr>
          <w:rFonts w:asciiTheme="minorHAnsi" w:hAnsiTheme="minorHAnsi" w:cstheme="minorHAnsi"/>
          <w:b/>
          <w:sz w:val="26"/>
          <w:szCs w:val="22"/>
        </w:rPr>
        <w:t xml:space="preserve">Supply of </w:t>
      </w:r>
      <w:r w:rsidR="00B247A9" w:rsidRPr="007344A0">
        <w:rPr>
          <w:rFonts w:asciiTheme="minorHAnsi" w:hAnsiTheme="minorHAnsi" w:cstheme="minorHAnsi"/>
          <w:b/>
          <w:sz w:val="26"/>
          <w:szCs w:val="22"/>
        </w:rPr>
        <w:t>Desktop Computer</w:t>
      </w:r>
      <w:r w:rsidR="00B247A9">
        <w:rPr>
          <w:rFonts w:asciiTheme="minorHAnsi" w:hAnsiTheme="minorHAnsi" w:cstheme="minorHAnsi"/>
          <w:b/>
          <w:sz w:val="26"/>
          <w:szCs w:val="22"/>
        </w:rPr>
        <w:t xml:space="preserve"> for </w:t>
      </w:r>
      <w:r w:rsidR="00B247A9" w:rsidRPr="00B247A9">
        <w:rPr>
          <w:rFonts w:asciiTheme="minorHAnsi" w:hAnsiTheme="minorHAnsi" w:cstheme="minorHAnsi"/>
          <w:b/>
          <w:sz w:val="26"/>
          <w:szCs w:val="22"/>
        </w:rPr>
        <w:t>solar desalination system</w:t>
      </w:r>
      <w:r w:rsidRPr="008141D0">
        <w:rPr>
          <w:rFonts w:asciiTheme="minorHAnsi" w:hAnsiTheme="minorHAnsi" w:cstheme="minorHAnsi"/>
          <w:sz w:val="24"/>
          <w:szCs w:val="24"/>
          <w:highlight w:val="yellow"/>
        </w:rPr>
        <w:t>”</w:t>
      </w:r>
      <w:r w:rsidRPr="00D45794">
        <w:rPr>
          <w:rFonts w:asciiTheme="minorHAnsi" w:hAnsiTheme="minorHAnsi" w:cstheme="minorHAnsi"/>
          <w:sz w:val="24"/>
          <w:szCs w:val="24"/>
        </w:rPr>
        <w:t xml:space="preserve"> and “Commercial Bid for </w:t>
      </w:r>
      <w:r w:rsidR="00365324" w:rsidRPr="008141D0">
        <w:rPr>
          <w:rFonts w:asciiTheme="minorHAnsi" w:hAnsiTheme="minorHAnsi" w:cstheme="minorHAnsi"/>
          <w:sz w:val="24"/>
          <w:szCs w:val="24"/>
          <w:highlight w:val="yellow"/>
        </w:rPr>
        <w:t>“</w:t>
      </w:r>
      <w:r w:rsidR="0034567A" w:rsidRPr="0034567A">
        <w:rPr>
          <w:rFonts w:asciiTheme="minorHAnsi" w:hAnsiTheme="minorHAnsi" w:cstheme="minorHAnsi"/>
          <w:b/>
          <w:sz w:val="26"/>
          <w:szCs w:val="22"/>
        </w:rPr>
        <w:t xml:space="preserve">Supply of </w:t>
      </w:r>
      <w:r w:rsidR="00B247A9" w:rsidRPr="007344A0">
        <w:rPr>
          <w:rFonts w:asciiTheme="minorHAnsi" w:hAnsiTheme="minorHAnsi" w:cstheme="minorHAnsi"/>
          <w:b/>
          <w:sz w:val="26"/>
          <w:szCs w:val="22"/>
        </w:rPr>
        <w:t>Desktop Computer</w:t>
      </w:r>
      <w:r w:rsidR="00B247A9">
        <w:rPr>
          <w:rFonts w:asciiTheme="minorHAnsi" w:hAnsiTheme="minorHAnsi" w:cstheme="minorHAnsi"/>
          <w:b/>
          <w:sz w:val="26"/>
          <w:szCs w:val="22"/>
        </w:rPr>
        <w:t xml:space="preserve"> for </w:t>
      </w:r>
      <w:r w:rsidR="00B247A9" w:rsidRPr="00B247A9">
        <w:rPr>
          <w:rFonts w:asciiTheme="minorHAnsi" w:hAnsiTheme="minorHAnsi" w:cstheme="minorHAnsi"/>
          <w:b/>
          <w:sz w:val="26"/>
          <w:szCs w:val="22"/>
        </w:rPr>
        <w:t>solar desalination system</w:t>
      </w:r>
      <w:r w:rsidR="00D45794" w:rsidRPr="008141D0">
        <w:rPr>
          <w:rFonts w:asciiTheme="minorHAnsi" w:hAnsiTheme="minorHAnsi" w:cstheme="minorHAnsi"/>
          <w:b/>
          <w:sz w:val="26"/>
          <w:szCs w:val="22"/>
          <w:highlight w:val="yellow"/>
        </w:rPr>
        <w:t>”</w:t>
      </w:r>
      <w:r w:rsidR="00E634D5" w:rsidRPr="00D45794">
        <w:rPr>
          <w:rFonts w:asciiTheme="minorHAnsi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hAnsiTheme="minorHAnsi" w:cstheme="minorHAnsi"/>
          <w:sz w:val="24"/>
          <w:szCs w:val="24"/>
        </w:rPr>
        <w:t xml:space="preserve">respectively. Both Envelopes shall be enclosed in a single envelope bearing the heading “Bid for </w:t>
      </w:r>
      <w:r w:rsidR="00D45794" w:rsidRPr="008141D0">
        <w:rPr>
          <w:rFonts w:asciiTheme="minorHAnsi" w:hAnsiTheme="minorHAnsi" w:cstheme="minorHAnsi"/>
          <w:sz w:val="24"/>
          <w:szCs w:val="24"/>
          <w:highlight w:val="yellow"/>
        </w:rPr>
        <w:t>“</w:t>
      </w:r>
      <w:r w:rsidR="0034567A" w:rsidRPr="0034567A">
        <w:rPr>
          <w:rFonts w:asciiTheme="minorHAnsi" w:hAnsiTheme="minorHAnsi" w:cstheme="minorHAnsi"/>
          <w:b/>
          <w:sz w:val="26"/>
          <w:szCs w:val="22"/>
        </w:rPr>
        <w:t xml:space="preserve">Supply of </w:t>
      </w:r>
      <w:r w:rsidR="00B247A9" w:rsidRPr="007344A0">
        <w:rPr>
          <w:rFonts w:asciiTheme="minorHAnsi" w:hAnsiTheme="minorHAnsi" w:cstheme="minorHAnsi"/>
          <w:b/>
          <w:sz w:val="26"/>
          <w:szCs w:val="22"/>
        </w:rPr>
        <w:t>Desktop Computer</w:t>
      </w:r>
      <w:r w:rsidR="00B247A9">
        <w:rPr>
          <w:rFonts w:asciiTheme="minorHAnsi" w:hAnsiTheme="minorHAnsi" w:cstheme="minorHAnsi"/>
          <w:b/>
          <w:sz w:val="26"/>
          <w:szCs w:val="22"/>
        </w:rPr>
        <w:t xml:space="preserve"> for </w:t>
      </w:r>
      <w:r w:rsidR="00B247A9" w:rsidRPr="00B247A9">
        <w:rPr>
          <w:rFonts w:asciiTheme="minorHAnsi" w:hAnsiTheme="minorHAnsi" w:cstheme="minorHAnsi"/>
          <w:b/>
          <w:sz w:val="26"/>
          <w:szCs w:val="22"/>
        </w:rPr>
        <w:t>solar desalination system</w:t>
      </w:r>
      <w:r w:rsidR="00D45794" w:rsidRPr="008141D0">
        <w:rPr>
          <w:rFonts w:asciiTheme="minorHAnsi" w:hAnsiTheme="minorHAnsi" w:cstheme="minorHAnsi"/>
          <w:b/>
          <w:sz w:val="26"/>
          <w:szCs w:val="22"/>
          <w:highlight w:val="yellow"/>
        </w:rPr>
        <w:t>”</w:t>
      </w:r>
      <w:r w:rsidRPr="008141D0">
        <w:rPr>
          <w:rFonts w:asciiTheme="minorHAnsi" w:hAnsiTheme="minorHAnsi" w:cstheme="minorHAnsi"/>
          <w:sz w:val="24"/>
          <w:szCs w:val="24"/>
          <w:highlight w:val="yellow"/>
        </w:rPr>
        <w:t>.</w:t>
      </w:r>
      <w:r w:rsidRPr="00D45794">
        <w:rPr>
          <w:rFonts w:asciiTheme="minorHAnsi" w:hAnsiTheme="minorHAnsi" w:cstheme="minorHAnsi"/>
          <w:sz w:val="24"/>
          <w:szCs w:val="24"/>
        </w:rPr>
        <w:t xml:space="preserve"> Bids are liable to be rejected if any or both of the technical or commercial offers are found in open condition or required information is not found with the offer.</w:t>
      </w:r>
    </w:p>
    <w:p w14:paraId="39A0AF76" w14:textId="77777777" w:rsidR="00673140" w:rsidRDefault="00673140">
      <w:pPr>
        <w:rPr>
          <w:rFonts w:asciiTheme="minorHAnsi" w:hAnsiTheme="minorHAnsi" w:cstheme="minorHAnsi"/>
          <w:b/>
          <w:sz w:val="24"/>
          <w:szCs w:val="24"/>
          <w:u w:val="single"/>
        </w:rPr>
      </w:pPr>
      <w:r>
        <w:rPr>
          <w:rFonts w:asciiTheme="minorHAnsi" w:hAnsiTheme="minorHAnsi" w:cstheme="minorHAnsi"/>
          <w:b/>
          <w:sz w:val="24"/>
          <w:szCs w:val="24"/>
          <w:u w:val="single"/>
        </w:rPr>
        <w:br w:type="page"/>
      </w:r>
    </w:p>
    <w:p w14:paraId="64780EAB" w14:textId="77777777" w:rsidR="00D91EDB" w:rsidRPr="00D45794" w:rsidRDefault="008E2E6F" w:rsidP="005D51B7">
      <w:pPr>
        <w:spacing w:before="240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lastRenderedPageBreak/>
        <w:t>Technical Bid:</w:t>
      </w:r>
      <w:r w:rsidR="004618C1" w:rsidRPr="00D45794">
        <w:rPr>
          <w:rFonts w:asciiTheme="minorHAnsi" w:hAnsiTheme="minorHAnsi" w:cstheme="minorHAnsi"/>
          <w:b/>
          <w:sz w:val="24"/>
          <w:szCs w:val="24"/>
          <w:u w:val="single"/>
        </w:rPr>
        <w:t xml:space="preserve">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 xml:space="preserve">(in </w:t>
      </w:r>
      <w:r w:rsidR="003123E5">
        <w:rPr>
          <w:rFonts w:asciiTheme="minorHAnsi" w:hAnsiTheme="minorHAnsi" w:cstheme="minorHAnsi"/>
          <w:i/>
          <w:sz w:val="24"/>
          <w:szCs w:val="24"/>
          <w:u w:val="single"/>
        </w:rPr>
        <w:t xml:space="preserve">a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>separate sealed envelope)</w:t>
      </w:r>
    </w:p>
    <w:p w14:paraId="6CD796ED" w14:textId="77777777" w:rsidR="00726EF8" w:rsidRPr="00D45794" w:rsidRDefault="000E4391" w:rsidP="00B14CD3">
      <w:pPr>
        <w:rPr>
          <w:rFonts w:asciiTheme="minorHAnsi" w:eastAsia="Arial" w:hAnsiTheme="minorHAnsi" w:cstheme="minorHAnsi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5"/>
          <w:sz w:val="24"/>
          <w:szCs w:val="24"/>
        </w:rPr>
        <w:t>W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h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il</w:t>
      </w:r>
      <w:r w:rsidRPr="00D45794">
        <w:rPr>
          <w:rFonts w:asciiTheme="minorHAnsi" w:eastAsia="Arial" w:hAnsiTheme="minorHAnsi" w:cstheme="minorHAnsi"/>
          <w:sz w:val="24"/>
          <w:szCs w:val="24"/>
        </w:rPr>
        <w:t>e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su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b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it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ng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q</w:t>
      </w:r>
      <w:r w:rsidRPr="00D45794">
        <w:rPr>
          <w:rFonts w:asciiTheme="minorHAnsi" w:eastAsia="Arial" w:hAnsiTheme="minorHAnsi" w:cstheme="minorHAnsi"/>
          <w:sz w:val="24"/>
          <w:szCs w:val="24"/>
        </w:rPr>
        <w:t>u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s</w:t>
      </w:r>
      <w:r w:rsidR="00753F39" w:rsidRPr="00D45794">
        <w:rPr>
          <w:rFonts w:asciiTheme="minorHAnsi" w:eastAsia="Arial" w:hAnsiTheme="minorHAnsi" w:cstheme="minorHAnsi"/>
          <w:sz w:val="24"/>
          <w:szCs w:val="24"/>
        </w:rPr>
        <w:t>,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z w:val="24"/>
          <w:szCs w:val="24"/>
        </w:rPr>
        <w:t>he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3"/>
          <w:sz w:val="24"/>
          <w:szCs w:val="24"/>
        </w:rPr>
        <w:t>f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ll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4"/>
          <w:sz w:val="24"/>
          <w:szCs w:val="24"/>
        </w:rPr>
        <w:t>w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ng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proce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ure</w:t>
      </w:r>
      <w:r w:rsidR="00753F39" w:rsidRPr="00D45794">
        <w:rPr>
          <w:rFonts w:asciiTheme="minorHAnsi" w:eastAsia="Arial" w:hAnsiTheme="minorHAnsi" w:cstheme="minorHAnsi"/>
          <w:sz w:val="24"/>
          <w:szCs w:val="24"/>
        </w:rPr>
        <w:t>/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3"/>
          <w:sz w:val="24"/>
          <w:szCs w:val="24"/>
        </w:rPr>
        <w:t>f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2"/>
          <w:sz w:val="24"/>
          <w:szCs w:val="24"/>
        </w:rPr>
        <w:t>r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li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es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d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co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s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z w:val="24"/>
          <w:szCs w:val="24"/>
        </w:rPr>
        <w:t>ay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k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dl</w:t>
      </w:r>
      <w:r w:rsidRPr="00D45794">
        <w:rPr>
          <w:rFonts w:asciiTheme="minorHAnsi" w:eastAsia="Arial" w:hAnsiTheme="minorHAnsi" w:cstheme="minorHAnsi"/>
          <w:sz w:val="24"/>
          <w:szCs w:val="24"/>
        </w:rPr>
        <w:t>y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be 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h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e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r</w:t>
      </w:r>
      <w:r w:rsidRPr="00D45794">
        <w:rPr>
          <w:rFonts w:asciiTheme="minorHAnsi" w:eastAsia="Arial" w:hAnsiTheme="minorHAnsi" w:cstheme="minorHAnsi"/>
          <w:sz w:val="24"/>
          <w:szCs w:val="24"/>
        </w:rPr>
        <w:t>e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.</w:t>
      </w:r>
    </w:p>
    <w:p w14:paraId="25C5F603" w14:textId="77777777"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Company profile or brief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note about the bidder's company, PAN number, </w:t>
      </w:r>
      <w:r w:rsidR="00AD1888" w:rsidRPr="00D45794">
        <w:rPr>
          <w:rFonts w:asciiTheme="minorHAnsi" w:eastAsia="Arial" w:hAnsiTheme="minorHAnsi" w:cstheme="minorHAnsi"/>
          <w:spacing w:val="2"/>
          <w:sz w:val="24"/>
          <w:szCs w:val="24"/>
        </w:rPr>
        <w:t>and GST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number should be submitted by the Vendor.</w:t>
      </w:r>
    </w:p>
    <w:p w14:paraId="367BAAEE" w14:textId="77777777" w:rsidR="00E0056C" w:rsidRPr="00D45794" w:rsidRDefault="003123E5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="00E0056C" w:rsidRPr="00D45794">
        <w:rPr>
          <w:rFonts w:asciiTheme="minorHAnsi" w:eastAsia="Arial" w:hAnsiTheme="minorHAnsi" w:cstheme="minorHAnsi"/>
          <w:spacing w:val="2"/>
          <w:sz w:val="24"/>
          <w:szCs w:val="24"/>
        </w:rPr>
        <w:t>List of Directors/Partners/Proprietor/Members of the Firm to be attached.</w:t>
      </w:r>
    </w:p>
    <w:p w14:paraId="41593E22" w14:textId="77777777" w:rsidR="00E0056C" w:rsidRPr="00D45794" w:rsidRDefault="00E0056C" w:rsidP="00C667DC">
      <w:pPr>
        <w:pStyle w:val="ListParagraph"/>
        <w:numPr>
          <w:ilvl w:val="0"/>
          <w:numId w:val="2"/>
        </w:numPr>
        <w:jc w:val="both"/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Detail of other </w:t>
      </w:r>
      <w:r w:rsidR="00061640"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associated/sister concerns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(if any) of Directors/Partners/ Proprietor/ Members to be provided.</w:t>
      </w:r>
    </w:p>
    <w:p w14:paraId="17B177BE" w14:textId="77777777"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Turn over for 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last three years to be mention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>ed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. (Copy to be enclosed)</w:t>
      </w:r>
    </w:p>
    <w:p w14:paraId="0E4B8240" w14:textId="77777777"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List of 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client to whom the vendor has delivered the goods or provided the services in past.</w:t>
      </w:r>
    </w:p>
    <w:p w14:paraId="01D09D02" w14:textId="77777777" w:rsidR="00C33C3C" w:rsidRPr="00D45794" w:rsidRDefault="00E0056C" w:rsidP="00C667DC">
      <w:pPr>
        <w:pStyle w:val="ListParagraph"/>
        <w:numPr>
          <w:ilvl w:val="0"/>
          <w:numId w:val="2"/>
        </w:numPr>
        <w:spacing w:before="240" w:after="240"/>
        <w:rPr>
          <w:rFonts w:asciiTheme="minorHAnsi" w:eastAsia="Arial" w:hAnsiTheme="minorHAnsi" w:cstheme="minorHAnsi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Specification as mentioned below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>,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shall be provided as per the details given below:</w:t>
      </w:r>
    </w:p>
    <w:p w14:paraId="3B23FB57" w14:textId="77777777" w:rsidR="00663503" w:rsidRPr="00D45794" w:rsidRDefault="00663503" w:rsidP="00C667DC">
      <w:pPr>
        <w:spacing w:before="240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</w:p>
    <w:p w14:paraId="6E6E197D" w14:textId="37564B47" w:rsidR="00663503" w:rsidRDefault="00D45794" w:rsidP="00C667DC">
      <w:pPr>
        <w:spacing w:before="240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  <w:r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 xml:space="preserve">Scope of work, </w:t>
      </w:r>
      <w:r w:rsidR="00663503"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>Technical data sheet</w:t>
      </w:r>
      <w:r w:rsidR="001A3D07"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 xml:space="preserve"> and Specification of the item</w:t>
      </w:r>
      <w:r w:rsidR="00956C83"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>/s</w:t>
      </w:r>
    </w:p>
    <w:p w14:paraId="0492BC7C" w14:textId="77777777" w:rsidR="00F679BD" w:rsidRPr="00D45794" w:rsidRDefault="00F679BD" w:rsidP="00C667DC">
      <w:pPr>
        <w:spacing w:before="240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</w:p>
    <w:tbl>
      <w:tblPr>
        <w:tblW w:w="8926" w:type="dxa"/>
        <w:tblLook w:val="04A0" w:firstRow="1" w:lastRow="0" w:firstColumn="1" w:lastColumn="0" w:noHBand="0" w:noVBand="1"/>
      </w:tblPr>
      <w:tblGrid>
        <w:gridCol w:w="703"/>
        <w:gridCol w:w="3687"/>
        <w:gridCol w:w="2551"/>
        <w:gridCol w:w="1985"/>
      </w:tblGrid>
      <w:tr w:rsidR="00F679BD" w:rsidRPr="00D45794" w14:paraId="4E44A6B4" w14:textId="77777777" w:rsidTr="00F679BD">
        <w:trPr>
          <w:trHeight w:val="296"/>
          <w:tblHeader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C539D8" w14:textId="77777777" w:rsidR="00F679BD" w:rsidRPr="00D45794" w:rsidRDefault="00F679BD" w:rsidP="00E3664A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proofErr w:type="spellStart"/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S.No</w:t>
            </w:r>
            <w:proofErr w:type="spellEnd"/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.</w:t>
            </w:r>
          </w:p>
        </w:tc>
        <w:tc>
          <w:tcPr>
            <w:tcW w:w="3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48DE66" w14:textId="77777777" w:rsidR="00F679BD" w:rsidRPr="00D45794" w:rsidRDefault="00F679BD" w:rsidP="00E3664A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223F85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Item Name/ Description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88BB1B" w14:textId="77777777" w:rsidR="00F679BD" w:rsidRPr="00D45794" w:rsidRDefault="00F679BD" w:rsidP="00E3664A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Make &amp; Model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/Specification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7EE2A9" w14:textId="77777777" w:rsidR="00F679BD" w:rsidRPr="00D45794" w:rsidRDefault="00F679BD" w:rsidP="00E3664A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Qty.</w:t>
            </w:r>
          </w:p>
        </w:tc>
      </w:tr>
      <w:tr w:rsidR="00F679BD" w:rsidRPr="00D45794" w14:paraId="674F557A" w14:textId="77777777" w:rsidTr="00F679BD">
        <w:trPr>
          <w:trHeight w:val="395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BC28CC" w14:textId="77777777" w:rsidR="00F679BD" w:rsidRPr="00D45794" w:rsidRDefault="00F679BD" w:rsidP="00E3664A">
            <w:pPr>
              <w:rPr>
                <w:rFonts w:asciiTheme="minorHAnsi" w:eastAsia="Arial" w:hAnsiTheme="minorHAnsi" w:cstheme="minorHAnsi"/>
              </w:rPr>
            </w:pPr>
            <w:r w:rsidRPr="00D45794">
              <w:rPr>
                <w:rFonts w:asciiTheme="minorHAnsi" w:eastAsia="Arial" w:hAnsiTheme="minorHAnsi" w:cstheme="minorHAnsi"/>
              </w:rPr>
              <w:t>1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F75F90B" w14:textId="77777777" w:rsidR="00F679BD" w:rsidRPr="00786D2C" w:rsidRDefault="00F679BD" w:rsidP="00E3664A">
            <w:pPr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786D2C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 xml:space="preserve">Processor 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BDFFA28" w14:textId="77777777" w:rsidR="00F679BD" w:rsidRPr="00D45794" w:rsidRDefault="00F679BD" w:rsidP="00E3664A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I7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A8C9E3B" w14:textId="77777777" w:rsidR="00F679BD" w:rsidRPr="00D45794" w:rsidRDefault="00F679BD" w:rsidP="00E3664A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="Calibri" w:hAnsi="Calibri" w:cs="Calibri"/>
                <w:color w:val="222222"/>
                <w:sz w:val="22"/>
                <w:szCs w:val="22"/>
              </w:rPr>
              <w:t>1 Nos.</w:t>
            </w:r>
          </w:p>
        </w:tc>
      </w:tr>
      <w:tr w:rsidR="00F679BD" w:rsidRPr="00D45794" w14:paraId="6D890629" w14:textId="77777777" w:rsidTr="00F679BD">
        <w:trPr>
          <w:trHeight w:val="395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98F1C1C" w14:textId="77777777" w:rsidR="00F679BD" w:rsidRPr="00D45794" w:rsidRDefault="00F679BD" w:rsidP="00E3664A">
            <w:pPr>
              <w:rPr>
                <w:rFonts w:asciiTheme="minorHAnsi" w:eastAsia="Arial" w:hAnsiTheme="minorHAnsi" w:cstheme="minorHAnsi"/>
              </w:rPr>
            </w:pPr>
            <w:r>
              <w:rPr>
                <w:rFonts w:asciiTheme="minorHAnsi" w:eastAsia="Arial" w:hAnsiTheme="minorHAnsi" w:cstheme="minorHAnsi"/>
              </w:rPr>
              <w:t>2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2364281" w14:textId="77777777" w:rsidR="00F679BD" w:rsidRDefault="00F679BD" w:rsidP="00E3664A">
            <w:pPr>
              <w:rPr>
                <w:color w:val="26282A"/>
                <w:sz w:val="22"/>
                <w:szCs w:val="22"/>
              </w:rPr>
            </w:pPr>
            <w:r>
              <w:rPr>
                <w:color w:val="26282A"/>
                <w:sz w:val="22"/>
                <w:szCs w:val="22"/>
              </w:rPr>
              <w:t>RAM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6A20AA7" w14:textId="77777777" w:rsidR="00F679BD" w:rsidRPr="00D45794" w:rsidRDefault="00F679BD" w:rsidP="00E3664A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16 GB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17FA6EB" w14:textId="77777777" w:rsidR="00F679BD" w:rsidRDefault="00F679BD" w:rsidP="00E3664A">
            <w:pPr>
              <w:jc w:val="center"/>
              <w:rPr>
                <w:rFonts w:ascii="Calibri" w:hAnsi="Calibri" w:cs="Calibri"/>
                <w:color w:val="222222"/>
                <w:sz w:val="22"/>
                <w:szCs w:val="22"/>
              </w:rPr>
            </w:pPr>
            <w:r>
              <w:rPr>
                <w:rFonts w:ascii="Calibri" w:hAnsi="Calibri" w:cs="Calibri"/>
                <w:color w:val="222222"/>
                <w:sz w:val="22"/>
                <w:szCs w:val="22"/>
              </w:rPr>
              <w:t>1 Nos</w:t>
            </w:r>
          </w:p>
        </w:tc>
      </w:tr>
      <w:tr w:rsidR="00F679BD" w:rsidRPr="00D45794" w14:paraId="19439612" w14:textId="77777777" w:rsidTr="00F679BD">
        <w:trPr>
          <w:trHeight w:val="395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CBE43E3" w14:textId="77777777" w:rsidR="00F679BD" w:rsidRPr="00D45794" w:rsidRDefault="00F679BD" w:rsidP="00E3664A">
            <w:pPr>
              <w:rPr>
                <w:rFonts w:asciiTheme="minorHAnsi" w:eastAsia="Arial" w:hAnsiTheme="minorHAnsi" w:cstheme="minorHAnsi"/>
              </w:rPr>
            </w:pPr>
            <w:r>
              <w:rPr>
                <w:rFonts w:asciiTheme="minorHAnsi" w:eastAsia="Arial" w:hAnsiTheme="minorHAnsi" w:cstheme="minorHAnsi"/>
              </w:rPr>
              <w:t>3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A3F3201" w14:textId="77777777" w:rsidR="00F679BD" w:rsidRDefault="00F679BD" w:rsidP="00E3664A">
            <w:pPr>
              <w:rPr>
                <w:color w:val="26282A"/>
                <w:sz w:val="22"/>
                <w:szCs w:val="22"/>
              </w:rPr>
            </w:pPr>
            <w:r>
              <w:rPr>
                <w:color w:val="26282A"/>
                <w:sz w:val="22"/>
                <w:szCs w:val="22"/>
              </w:rPr>
              <w:t>SATA SSD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56E48B3" w14:textId="77777777" w:rsidR="00F679BD" w:rsidRPr="00D45794" w:rsidRDefault="00F679BD" w:rsidP="00E3664A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500GB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2E7C9ED" w14:textId="77777777" w:rsidR="00F679BD" w:rsidRDefault="00F679BD" w:rsidP="00E3664A">
            <w:pPr>
              <w:jc w:val="center"/>
              <w:rPr>
                <w:rFonts w:ascii="Calibri" w:hAnsi="Calibri" w:cs="Calibri"/>
                <w:color w:val="222222"/>
                <w:sz w:val="22"/>
                <w:szCs w:val="22"/>
              </w:rPr>
            </w:pPr>
            <w:r>
              <w:rPr>
                <w:rFonts w:ascii="Calibri" w:hAnsi="Calibri" w:cs="Calibri"/>
                <w:color w:val="222222"/>
                <w:sz w:val="22"/>
                <w:szCs w:val="22"/>
              </w:rPr>
              <w:t>1 Nos</w:t>
            </w:r>
          </w:p>
        </w:tc>
      </w:tr>
      <w:tr w:rsidR="00F679BD" w:rsidRPr="00D45794" w14:paraId="0986B482" w14:textId="77777777" w:rsidTr="00F679BD">
        <w:trPr>
          <w:trHeight w:val="395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0E0E630" w14:textId="77777777" w:rsidR="00F679BD" w:rsidRPr="00D45794" w:rsidRDefault="00F679BD" w:rsidP="00E3664A">
            <w:pPr>
              <w:rPr>
                <w:rFonts w:asciiTheme="minorHAnsi" w:eastAsia="Arial" w:hAnsiTheme="minorHAnsi" w:cstheme="minorHAnsi"/>
              </w:rPr>
            </w:pPr>
            <w:r>
              <w:rPr>
                <w:rFonts w:asciiTheme="minorHAnsi" w:eastAsia="Arial" w:hAnsiTheme="minorHAnsi" w:cstheme="minorHAnsi"/>
              </w:rPr>
              <w:t>4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EEB9B5F" w14:textId="77777777" w:rsidR="00F679BD" w:rsidRDefault="00F679BD" w:rsidP="00E3664A">
            <w:pPr>
              <w:rPr>
                <w:color w:val="26282A"/>
                <w:sz w:val="22"/>
                <w:szCs w:val="22"/>
              </w:rPr>
            </w:pPr>
            <w:r>
              <w:rPr>
                <w:color w:val="26282A"/>
                <w:sz w:val="22"/>
                <w:szCs w:val="22"/>
              </w:rPr>
              <w:t xml:space="preserve">Monitor HD Display 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FB486D9" w14:textId="77777777" w:rsidR="00F679BD" w:rsidRPr="00D45794" w:rsidRDefault="00F679BD" w:rsidP="00E3664A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21 Inch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BA5E590" w14:textId="77777777" w:rsidR="00F679BD" w:rsidRDefault="00F679BD" w:rsidP="00E3664A">
            <w:pPr>
              <w:jc w:val="center"/>
              <w:rPr>
                <w:rFonts w:ascii="Calibri" w:hAnsi="Calibri" w:cs="Calibri"/>
                <w:color w:val="222222"/>
                <w:sz w:val="22"/>
                <w:szCs w:val="22"/>
              </w:rPr>
            </w:pPr>
            <w:r>
              <w:rPr>
                <w:rFonts w:ascii="Calibri" w:hAnsi="Calibri" w:cs="Calibri"/>
                <w:color w:val="222222"/>
                <w:sz w:val="22"/>
                <w:szCs w:val="22"/>
              </w:rPr>
              <w:t>1 Nos.</w:t>
            </w:r>
          </w:p>
        </w:tc>
      </w:tr>
      <w:tr w:rsidR="00F679BD" w:rsidRPr="00D45794" w14:paraId="4AB4852D" w14:textId="77777777" w:rsidTr="00F679BD">
        <w:trPr>
          <w:trHeight w:val="395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FC79315" w14:textId="77777777" w:rsidR="00F679BD" w:rsidRPr="00D45794" w:rsidRDefault="00F679BD" w:rsidP="00E3664A">
            <w:pPr>
              <w:rPr>
                <w:rFonts w:asciiTheme="minorHAnsi" w:eastAsia="Arial" w:hAnsiTheme="minorHAnsi" w:cstheme="minorHAnsi"/>
              </w:rPr>
            </w:pPr>
            <w:r>
              <w:rPr>
                <w:rFonts w:asciiTheme="minorHAnsi" w:eastAsia="Arial" w:hAnsiTheme="minorHAnsi" w:cstheme="minorHAnsi"/>
              </w:rPr>
              <w:t>5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662346A" w14:textId="77777777" w:rsidR="00F679BD" w:rsidRDefault="00F679BD" w:rsidP="00E3664A">
            <w:pPr>
              <w:rPr>
                <w:color w:val="26282A"/>
                <w:sz w:val="22"/>
                <w:szCs w:val="22"/>
              </w:rPr>
            </w:pPr>
            <w:r>
              <w:rPr>
                <w:color w:val="26282A"/>
                <w:sz w:val="22"/>
                <w:szCs w:val="22"/>
              </w:rPr>
              <w:t xml:space="preserve">Keyboard + Mouse 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081B1A8" w14:textId="77777777" w:rsidR="00F679BD" w:rsidRPr="00D45794" w:rsidRDefault="00F679BD" w:rsidP="00E3664A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1 Nos.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A894A47" w14:textId="77777777" w:rsidR="00F679BD" w:rsidRDefault="00F679BD" w:rsidP="00E3664A">
            <w:pPr>
              <w:jc w:val="center"/>
              <w:rPr>
                <w:rFonts w:ascii="Calibri" w:hAnsi="Calibri" w:cs="Calibri"/>
                <w:color w:val="222222"/>
                <w:sz w:val="22"/>
                <w:szCs w:val="22"/>
              </w:rPr>
            </w:pPr>
          </w:p>
        </w:tc>
      </w:tr>
    </w:tbl>
    <w:p w14:paraId="10D4BBEF" w14:textId="77777777" w:rsidR="00D45794" w:rsidRPr="00D45794" w:rsidRDefault="00D45794">
      <w:pPr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br w:type="page"/>
      </w:r>
    </w:p>
    <w:p w14:paraId="4C3A8C7A" w14:textId="77777777" w:rsidR="00ED25B3" w:rsidRPr="00D45794" w:rsidRDefault="00773AC9" w:rsidP="001C276D">
      <w:pPr>
        <w:rPr>
          <w:rFonts w:asciiTheme="minorHAnsi" w:hAnsiTheme="minorHAnsi" w:cstheme="minorHAnsi"/>
          <w:i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lastRenderedPageBreak/>
        <w:t>Commercial Bid</w:t>
      </w:r>
      <w:r w:rsidR="004618C1" w:rsidRPr="00D45794">
        <w:rPr>
          <w:rFonts w:asciiTheme="minorHAnsi" w:hAnsiTheme="minorHAnsi" w:cstheme="minorHAnsi"/>
          <w:b/>
          <w:sz w:val="24"/>
          <w:szCs w:val="24"/>
          <w:u w:val="single"/>
        </w:rPr>
        <w:t xml:space="preserve">: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>(</w:t>
      </w:r>
      <w:r w:rsidR="003251D6" w:rsidRPr="00D45794">
        <w:rPr>
          <w:rFonts w:asciiTheme="minorHAnsi" w:hAnsiTheme="minorHAnsi" w:cstheme="minorHAnsi"/>
          <w:i/>
          <w:sz w:val="24"/>
          <w:szCs w:val="24"/>
          <w:u w:val="single"/>
        </w:rPr>
        <w:t>in separate sealed envelope)</w:t>
      </w:r>
    </w:p>
    <w:p w14:paraId="7D2BF730" w14:textId="77777777" w:rsidR="00CB3DB6" w:rsidRPr="00D45794" w:rsidRDefault="00CB3DB6" w:rsidP="001C276D">
      <w:pPr>
        <w:rPr>
          <w:rFonts w:asciiTheme="minorHAnsi" w:hAnsiTheme="minorHAnsi" w:cstheme="minorHAnsi"/>
          <w:i/>
          <w:sz w:val="24"/>
          <w:szCs w:val="24"/>
          <w:u w:val="single"/>
        </w:rPr>
      </w:pPr>
    </w:p>
    <w:p w14:paraId="1AB6E899" w14:textId="220D0754" w:rsidR="00CB3DB6" w:rsidRPr="00D45794" w:rsidRDefault="00CB3DB6" w:rsidP="00CB3DB6">
      <w:pPr>
        <w:jc w:val="center"/>
        <w:rPr>
          <w:rFonts w:asciiTheme="minorHAnsi" w:hAnsiTheme="minorHAnsi" w:cstheme="minorHAnsi"/>
          <w:b/>
          <w:sz w:val="22"/>
          <w:szCs w:val="24"/>
          <w:u w:val="single"/>
        </w:rPr>
      </w:pPr>
      <w:r w:rsidRPr="008141D0">
        <w:rPr>
          <w:rFonts w:asciiTheme="minorHAnsi" w:hAnsiTheme="minorHAnsi" w:cstheme="minorHAnsi"/>
          <w:b/>
          <w:sz w:val="22"/>
          <w:szCs w:val="24"/>
          <w:highlight w:val="yellow"/>
          <w:u w:val="single"/>
        </w:rPr>
        <w:t xml:space="preserve">Bid for </w:t>
      </w:r>
      <w:r w:rsidR="00D45794" w:rsidRPr="008141D0">
        <w:rPr>
          <w:rFonts w:asciiTheme="minorHAnsi" w:hAnsiTheme="minorHAnsi" w:cstheme="minorHAnsi"/>
          <w:sz w:val="24"/>
          <w:szCs w:val="24"/>
          <w:highlight w:val="yellow"/>
        </w:rPr>
        <w:t>“</w:t>
      </w:r>
      <w:r w:rsidR="0034567A" w:rsidRPr="0034567A">
        <w:rPr>
          <w:rFonts w:asciiTheme="minorHAnsi" w:hAnsiTheme="minorHAnsi" w:cstheme="minorHAnsi"/>
          <w:b/>
          <w:sz w:val="26"/>
          <w:szCs w:val="22"/>
        </w:rPr>
        <w:t xml:space="preserve">Supply of </w:t>
      </w:r>
      <w:r w:rsidR="00B247A9" w:rsidRPr="007344A0">
        <w:rPr>
          <w:rFonts w:asciiTheme="minorHAnsi" w:hAnsiTheme="minorHAnsi" w:cstheme="minorHAnsi"/>
          <w:b/>
          <w:sz w:val="26"/>
          <w:szCs w:val="22"/>
        </w:rPr>
        <w:t>Desktop Computer</w:t>
      </w:r>
      <w:r w:rsidR="00B247A9">
        <w:rPr>
          <w:rFonts w:asciiTheme="minorHAnsi" w:hAnsiTheme="minorHAnsi" w:cstheme="minorHAnsi"/>
          <w:b/>
          <w:sz w:val="26"/>
          <w:szCs w:val="22"/>
        </w:rPr>
        <w:t xml:space="preserve"> for </w:t>
      </w:r>
      <w:r w:rsidR="00B247A9" w:rsidRPr="00B247A9">
        <w:rPr>
          <w:rFonts w:asciiTheme="minorHAnsi" w:hAnsiTheme="minorHAnsi" w:cstheme="minorHAnsi"/>
          <w:b/>
          <w:sz w:val="26"/>
          <w:szCs w:val="22"/>
        </w:rPr>
        <w:t>solar desalination system</w:t>
      </w:r>
      <w:r w:rsidR="00D45794" w:rsidRPr="008141D0">
        <w:rPr>
          <w:rFonts w:asciiTheme="minorHAnsi" w:hAnsiTheme="minorHAnsi" w:cstheme="minorHAnsi"/>
          <w:sz w:val="24"/>
          <w:szCs w:val="24"/>
          <w:highlight w:val="yellow"/>
        </w:rPr>
        <w:t>”</w:t>
      </w:r>
    </w:p>
    <w:p w14:paraId="7605E84E" w14:textId="77777777" w:rsidR="003C6FCC" w:rsidRPr="00D45794" w:rsidRDefault="003C6FCC" w:rsidP="00AB5B4D">
      <w:pPr>
        <w:tabs>
          <w:tab w:val="left" w:pos="1203"/>
        </w:tabs>
        <w:rPr>
          <w:rFonts w:asciiTheme="minorHAnsi" w:hAnsiTheme="minorHAnsi" w:cstheme="minorHAnsi"/>
          <w:b/>
          <w:sz w:val="22"/>
          <w:szCs w:val="24"/>
          <w:u w:val="single"/>
        </w:rPr>
      </w:pPr>
    </w:p>
    <w:tbl>
      <w:tblPr>
        <w:tblW w:w="9759" w:type="dxa"/>
        <w:tblLook w:val="04A0" w:firstRow="1" w:lastRow="0" w:firstColumn="1" w:lastColumn="0" w:noHBand="0" w:noVBand="1"/>
      </w:tblPr>
      <w:tblGrid>
        <w:gridCol w:w="703"/>
        <w:gridCol w:w="2442"/>
        <w:gridCol w:w="3322"/>
        <w:gridCol w:w="785"/>
        <w:gridCol w:w="774"/>
        <w:gridCol w:w="774"/>
        <w:gridCol w:w="959"/>
      </w:tblGrid>
      <w:tr w:rsidR="003E3A0D" w:rsidRPr="00D45794" w14:paraId="0B495516" w14:textId="77777777" w:rsidTr="000C7749">
        <w:trPr>
          <w:trHeight w:val="296"/>
          <w:tblHeader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ADF76A" w14:textId="77777777" w:rsidR="003E3A0D" w:rsidRPr="00D45794" w:rsidRDefault="003E3A0D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proofErr w:type="spellStart"/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S.No</w:t>
            </w:r>
            <w:proofErr w:type="spellEnd"/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.</w:t>
            </w:r>
          </w:p>
        </w:tc>
        <w:tc>
          <w:tcPr>
            <w:tcW w:w="2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F979BF" w14:textId="4B41A50D" w:rsidR="003E3A0D" w:rsidRPr="00D45794" w:rsidRDefault="00223F85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223F85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Item Name/ Description</w:t>
            </w:r>
          </w:p>
        </w:tc>
        <w:tc>
          <w:tcPr>
            <w:tcW w:w="33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C05EDD" w14:textId="77777777" w:rsidR="00135BD8" w:rsidRPr="00D45794" w:rsidRDefault="00135BD8" w:rsidP="00C9233D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Make</w:t>
            </w:r>
            <w:r w:rsidR="005D51EB"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 &amp; Model</w:t>
            </w:r>
            <w:r w:rsidR="00C9233D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/Specification</w:t>
            </w:r>
          </w:p>
        </w:tc>
        <w:tc>
          <w:tcPr>
            <w:tcW w:w="7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043341" w14:textId="77777777" w:rsidR="003E3A0D" w:rsidRPr="00D45794" w:rsidRDefault="003E3A0D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Qty.</w:t>
            </w: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2F1EE7" w14:textId="77777777" w:rsidR="003E3A0D" w:rsidRPr="00D45794" w:rsidRDefault="003E3A0D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UOM</w:t>
            </w: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C1590A" w14:textId="77777777" w:rsidR="003E3A0D" w:rsidRPr="00D45794" w:rsidRDefault="003E3A0D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Rate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81954C" w14:textId="77777777" w:rsidR="003E3A0D" w:rsidRPr="00D45794" w:rsidRDefault="003E3A0D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Amount</w:t>
            </w:r>
          </w:p>
        </w:tc>
      </w:tr>
      <w:tr w:rsidR="00900C40" w:rsidRPr="00D45794" w14:paraId="11211B3A" w14:textId="77777777" w:rsidTr="00900C40">
        <w:trPr>
          <w:trHeight w:val="395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51E39E" w14:textId="77777777" w:rsidR="00900C40" w:rsidRPr="00D45794" w:rsidRDefault="00900C40" w:rsidP="00900C40">
            <w:pPr>
              <w:rPr>
                <w:rFonts w:asciiTheme="minorHAnsi" w:eastAsia="Arial" w:hAnsiTheme="minorHAnsi" w:cstheme="minorHAnsi"/>
              </w:rPr>
            </w:pPr>
            <w:r w:rsidRPr="00D45794">
              <w:rPr>
                <w:rFonts w:asciiTheme="minorHAnsi" w:eastAsia="Arial" w:hAnsiTheme="minorHAnsi" w:cstheme="minorHAnsi"/>
              </w:rPr>
              <w:t>1</w:t>
            </w:r>
          </w:p>
        </w:tc>
        <w:tc>
          <w:tcPr>
            <w:tcW w:w="2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B95E7D6" w14:textId="24261FBF" w:rsidR="00900C40" w:rsidRPr="00786D2C" w:rsidRDefault="00223F85" w:rsidP="00223F85">
            <w:pPr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786D2C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 xml:space="preserve">Processor </w:t>
            </w:r>
          </w:p>
        </w:tc>
        <w:tc>
          <w:tcPr>
            <w:tcW w:w="33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0EBC281" w14:textId="1CC6647E" w:rsidR="00900C40" w:rsidRPr="00D45794" w:rsidRDefault="007344A0" w:rsidP="00900C40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I7</w:t>
            </w:r>
          </w:p>
        </w:tc>
        <w:tc>
          <w:tcPr>
            <w:tcW w:w="7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F918675" w14:textId="61FE99B3" w:rsidR="00900C40" w:rsidRPr="00D45794" w:rsidRDefault="00900C40" w:rsidP="00900C40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="Calibri" w:hAnsi="Calibri" w:cs="Calibri"/>
                <w:color w:val="222222"/>
                <w:sz w:val="22"/>
                <w:szCs w:val="22"/>
              </w:rPr>
              <w:t>1 Nos.</w:t>
            </w: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14:paraId="3CE02E2B" w14:textId="59C7AE0A" w:rsidR="00900C40" w:rsidRPr="00D45794" w:rsidRDefault="00900C40" w:rsidP="00900C40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57E9C7" w14:textId="220CA2A1" w:rsidR="00900C40" w:rsidRPr="00D45794" w:rsidRDefault="00900C40" w:rsidP="00900C40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AB08667" w14:textId="77777777" w:rsidR="00900C40" w:rsidRPr="00D45794" w:rsidRDefault="00900C40" w:rsidP="00900C40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223F85" w:rsidRPr="00D45794" w14:paraId="53FDABD9" w14:textId="77777777" w:rsidTr="00900C40">
        <w:trPr>
          <w:trHeight w:val="395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F9E0A8A" w14:textId="235F0E18" w:rsidR="00223F85" w:rsidRPr="00D45794" w:rsidRDefault="00223F85" w:rsidP="00900C40">
            <w:pPr>
              <w:rPr>
                <w:rFonts w:asciiTheme="minorHAnsi" w:eastAsia="Arial" w:hAnsiTheme="minorHAnsi" w:cstheme="minorHAnsi"/>
              </w:rPr>
            </w:pPr>
            <w:r>
              <w:rPr>
                <w:rFonts w:asciiTheme="minorHAnsi" w:eastAsia="Arial" w:hAnsiTheme="minorHAnsi" w:cstheme="minorHAnsi"/>
              </w:rPr>
              <w:t>2</w:t>
            </w:r>
          </w:p>
        </w:tc>
        <w:tc>
          <w:tcPr>
            <w:tcW w:w="2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D072733" w14:textId="2A87A7EB" w:rsidR="00223F85" w:rsidRDefault="007344A0" w:rsidP="00223F85">
            <w:pPr>
              <w:rPr>
                <w:color w:val="26282A"/>
                <w:sz w:val="22"/>
                <w:szCs w:val="22"/>
              </w:rPr>
            </w:pPr>
            <w:r>
              <w:rPr>
                <w:color w:val="26282A"/>
                <w:sz w:val="22"/>
                <w:szCs w:val="22"/>
              </w:rPr>
              <w:t>RAM</w:t>
            </w:r>
          </w:p>
        </w:tc>
        <w:tc>
          <w:tcPr>
            <w:tcW w:w="33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677ABEB" w14:textId="0299BB01" w:rsidR="00223F85" w:rsidRPr="00D45794" w:rsidRDefault="007344A0" w:rsidP="00900C40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16 GB</w:t>
            </w:r>
          </w:p>
        </w:tc>
        <w:tc>
          <w:tcPr>
            <w:tcW w:w="7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80B086D" w14:textId="69848B89" w:rsidR="00223F85" w:rsidRDefault="007344A0" w:rsidP="00900C40">
            <w:pPr>
              <w:jc w:val="center"/>
              <w:rPr>
                <w:rFonts w:ascii="Calibri" w:hAnsi="Calibri" w:cs="Calibri"/>
                <w:color w:val="222222"/>
                <w:sz w:val="22"/>
                <w:szCs w:val="22"/>
              </w:rPr>
            </w:pPr>
            <w:r>
              <w:rPr>
                <w:rFonts w:ascii="Calibri" w:hAnsi="Calibri" w:cs="Calibri"/>
                <w:color w:val="222222"/>
                <w:sz w:val="22"/>
                <w:szCs w:val="22"/>
              </w:rPr>
              <w:t>1 Nos</w:t>
            </w: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14:paraId="1A4EFDF7" w14:textId="77777777" w:rsidR="00223F85" w:rsidRPr="00D45794" w:rsidRDefault="00223F85" w:rsidP="00900C40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71A154" w14:textId="77777777" w:rsidR="00223F85" w:rsidRPr="00D45794" w:rsidRDefault="00223F85" w:rsidP="00900C40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94700FD" w14:textId="77777777" w:rsidR="00223F85" w:rsidRPr="00D45794" w:rsidRDefault="00223F85" w:rsidP="00900C40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223F85" w:rsidRPr="00D45794" w14:paraId="0E8BC707" w14:textId="77777777" w:rsidTr="00900C40">
        <w:trPr>
          <w:trHeight w:val="395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591A576" w14:textId="10AC6B30" w:rsidR="00223F85" w:rsidRPr="00D45794" w:rsidRDefault="00223F85" w:rsidP="00900C40">
            <w:pPr>
              <w:rPr>
                <w:rFonts w:asciiTheme="minorHAnsi" w:eastAsia="Arial" w:hAnsiTheme="minorHAnsi" w:cstheme="minorHAnsi"/>
              </w:rPr>
            </w:pPr>
            <w:r>
              <w:rPr>
                <w:rFonts w:asciiTheme="minorHAnsi" w:eastAsia="Arial" w:hAnsiTheme="minorHAnsi" w:cstheme="minorHAnsi"/>
              </w:rPr>
              <w:t>3</w:t>
            </w:r>
          </w:p>
        </w:tc>
        <w:tc>
          <w:tcPr>
            <w:tcW w:w="2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F856089" w14:textId="6145ACFA" w:rsidR="00223F85" w:rsidRDefault="007344A0" w:rsidP="00223F85">
            <w:pPr>
              <w:rPr>
                <w:color w:val="26282A"/>
                <w:sz w:val="22"/>
                <w:szCs w:val="22"/>
              </w:rPr>
            </w:pPr>
            <w:r>
              <w:rPr>
                <w:color w:val="26282A"/>
                <w:sz w:val="22"/>
                <w:szCs w:val="22"/>
              </w:rPr>
              <w:t>SATA SSD</w:t>
            </w:r>
          </w:p>
        </w:tc>
        <w:tc>
          <w:tcPr>
            <w:tcW w:w="33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AD511E2" w14:textId="02939E3C" w:rsidR="00223F85" w:rsidRPr="00D45794" w:rsidRDefault="007344A0" w:rsidP="00900C40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500GB</w:t>
            </w:r>
          </w:p>
        </w:tc>
        <w:tc>
          <w:tcPr>
            <w:tcW w:w="7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B1BC1BA" w14:textId="1CE9E781" w:rsidR="00223F85" w:rsidRDefault="007344A0" w:rsidP="00900C40">
            <w:pPr>
              <w:jc w:val="center"/>
              <w:rPr>
                <w:rFonts w:ascii="Calibri" w:hAnsi="Calibri" w:cs="Calibri"/>
                <w:color w:val="222222"/>
                <w:sz w:val="22"/>
                <w:szCs w:val="22"/>
              </w:rPr>
            </w:pPr>
            <w:r>
              <w:rPr>
                <w:rFonts w:ascii="Calibri" w:hAnsi="Calibri" w:cs="Calibri"/>
                <w:color w:val="222222"/>
                <w:sz w:val="22"/>
                <w:szCs w:val="22"/>
              </w:rPr>
              <w:t>1 Nos</w:t>
            </w: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14:paraId="62E3C001" w14:textId="77777777" w:rsidR="00223F85" w:rsidRPr="00D45794" w:rsidRDefault="00223F85" w:rsidP="00900C40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49D27C" w14:textId="77777777" w:rsidR="00223F85" w:rsidRPr="00D45794" w:rsidRDefault="00223F85" w:rsidP="00900C40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91CBD01" w14:textId="77777777" w:rsidR="00223F85" w:rsidRPr="00D45794" w:rsidRDefault="00223F85" w:rsidP="00900C40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223F85" w:rsidRPr="00D45794" w14:paraId="226BBA44" w14:textId="77777777" w:rsidTr="00900C40">
        <w:trPr>
          <w:trHeight w:val="395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FCA86AB" w14:textId="4198DA51" w:rsidR="00223F85" w:rsidRPr="00D45794" w:rsidRDefault="00223F85" w:rsidP="00900C40">
            <w:pPr>
              <w:rPr>
                <w:rFonts w:asciiTheme="minorHAnsi" w:eastAsia="Arial" w:hAnsiTheme="minorHAnsi" w:cstheme="minorHAnsi"/>
              </w:rPr>
            </w:pPr>
            <w:r>
              <w:rPr>
                <w:rFonts w:asciiTheme="minorHAnsi" w:eastAsia="Arial" w:hAnsiTheme="minorHAnsi" w:cstheme="minorHAnsi"/>
              </w:rPr>
              <w:t>4</w:t>
            </w:r>
          </w:p>
        </w:tc>
        <w:tc>
          <w:tcPr>
            <w:tcW w:w="2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79D1DC6" w14:textId="75CA9D7F" w:rsidR="00223F85" w:rsidRDefault="00786D2C" w:rsidP="00223F85">
            <w:pPr>
              <w:rPr>
                <w:color w:val="26282A"/>
                <w:sz w:val="22"/>
                <w:szCs w:val="22"/>
              </w:rPr>
            </w:pPr>
            <w:r>
              <w:rPr>
                <w:color w:val="26282A"/>
                <w:sz w:val="22"/>
                <w:szCs w:val="22"/>
              </w:rPr>
              <w:t xml:space="preserve">Monitor HD Display </w:t>
            </w:r>
          </w:p>
        </w:tc>
        <w:tc>
          <w:tcPr>
            <w:tcW w:w="33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18BEBA0" w14:textId="6F8021D5" w:rsidR="00223F85" w:rsidRPr="00D45794" w:rsidRDefault="00786D2C" w:rsidP="00900C40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21 Inch</w:t>
            </w:r>
          </w:p>
        </w:tc>
        <w:tc>
          <w:tcPr>
            <w:tcW w:w="7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FDB49E3" w14:textId="408AF82E" w:rsidR="00223F85" w:rsidRDefault="00786D2C" w:rsidP="00900C40">
            <w:pPr>
              <w:jc w:val="center"/>
              <w:rPr>
                <w:rFonts w:ascii="Calibri" w:hAnsi="Calibri" w:cs="Calibri"/>
                <w:color w:val="222222"/>
                <w:sz w:val="22"/>
                <w:szCs w:val="22"/>
              </w:rPr>
            </w:pPr>
            <w:r>
              <w:rPr>
                <w:rFonts w:ascii="Calibri" w:hAnsi="Calibri" w:cs="Calibri"/>
                <w:color w:val="222222"/>
                <w:sz w:val="22"/>
                <w:szCs w:val="22"/>
              </w:rPr>
              <w:t>1 Nos.</w:t>
            </w: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14:paraId="1AAE97D5" w14:textId="77777777" w:rsidR="00223F85" w:rsidRPr="00D45794" w:rsidRDefault="00223F85" w:rsidP="00900C40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037E5A" w14:textId="77777777" w:rsidR="00223F85" w:rsidRPr="00D45794" w:rsidRDefault="00223F85" w:rsidP="00900C40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C131079" w14:textId="77777777" w:rsidR="00223F85" w:rsidRPr="00D45794" w:rsidRDefault="00223F85" w:rsidP="00900C40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223F85" w:rsidRPr="00D45794" w14:paraId="31204D47" w14:textId="77777777" w:rsidTr="00900C40">
        <w:trPr>
          <w:trHeight w:val="395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0CC0307" w14:textId="1FFC3303" w:rsidR="00223F85" w:rsidRPr="00D45794" w:rsidRDefault="00223F85" w:rsidP="00900C40">
            <w:pPr>
              <w:rPr>
                <w:rFonts w:asciiTheme="minorHAnsi" w:eastAsia="Arial" w:hAnsiTheme="minorHAnsi" w:cstheme="minorHAnsi"/>
              </w:rPr>
            </w:pPr>
            <w:r>
              <w:rPr>
                <w:rFonts w:asciiTheme="minorHAnsi" w:eastAsia="Arial" w:hAnsiTheme="minorHAnsi" w:cstheme="minorHAnsi"/>
              </w:rPr>
              <w:t>5</w:t>
            </w:r>
          </w:p>
        </w:tc>
        <w:tc>
          <w:tcPr>
            <w:tcW w:w="2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D9D100A" w14:textId="6F2A1672" w:rsidR="00223F85" w:rsidRDefault="00786D2C" w:rsidP="00223F85">
            <w:pPr>
              <w:rPr>
                <w:color w:val="26282A"/>
                <w:sz w:val="22"/>
                <w:szCs w:val="22"/>
              </w:rPr>
            </w:pPr>
            <w:r>
              <w:rPr>
                <w:color w:val="26282A"/>
                <w:sz w:val="22"/>
                <w:szCs w:val="22"/>
              </w:rPr>
              <w:t xml:space="preserve">Keyboard + Mouse </w:t>
            </w:r>
          </w:p>
        </w:tc>
        <w:tc>
          <w:tcPr>
            <w:tcW w:w="33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D7D2A12" w14:textId="28962AC9" w:rsidR="00223F85" w:rsidRPr="00D45794" w:rsidRDefault="00786D2C" w:rsidP="00900C40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1 Nos.</w:t>
            </w:r>
          </w:p>
        </w:tc>
        <w:tc>
          <w:tcPr>
            <w:tcW w:w="7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5C3D798" w14:textId="77777777" w:rsidR="00223F85" w:rsidRDefault="00223F85" w:rsidP="00900C40">
            <w:pPr>
              <w:jc w:val="center"/>
              <w:rPr>
                <w:rFonts w:ascii="Calibri" w:hAnsi="Calibri" w:cs="Calibri"/>
                <w:color w:val="222222"/>
                <w:sz w:val="22"/>
                <w:szCs w:val="22"/>
              </w:rPr>
            </w:pP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14:paraId="5532C101" w14:textId="77777777" w:rsidR="00223F85" w:rsidRPr="00D45794" w:rsidRDefault="00223F85" w:rsidP="00900C40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231497" w14:textId="77777777" w:rsidR="00223F85" w:rsidRPr="00D45794" w:rsidRDefault="00223F85" w:rsidP="00900C40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7D99470" w14:textId="77777777" w:rsidR="00223F85" w:rsidRPr="00D45794" w:rsidRDefault="00223F85" w:rsidP="00900C40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900C40" w:rsidRPr="00D45794" w14:paraId="4B46DC33" w14:textId="77777777" w:rsidTr="00900C40">
        <w:trPr>
          <w:trHeight w:val="79"/>
        </w:trPr>
        <w:tc>
          <w:tcPr>
            <w:tcW w:w="880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A3FA7E" w14:textId="77777777" w:rsidR="00900C40" w:rsidRPr="00D45794" w:rsidRDefault="00900C40" w:rsidP="00900C40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Total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DCD6273" w14:textId="77777777" w:rsidR="00900C40" w:rsidRPr="00D45794" w:rsidRDefault="00900C40" w:rsidP="00900C40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900C40" w:rsidRPr="00D45794" w14:paraId="35E75644" w14:textId="77777777" w:rsidTr="00900C40">
        <w:trPr>
          <w:trHeight w:val="79"/>
        </w:trPr>
        <w:tc>
          <w:tcPr>
            <w:tcW w:w="880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7A6545" w14:textId="77777777" w:rsidR="00900C40" w:rsidRPr="00D45794" w:rsidRDefault="00900C40" w:rsidP="00900C40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GST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A8BF29E" w14:textId="77777777" w:rsidR="00900C40" w:rsidRPr="00D45794" w:rsidRDefault="00900C40" w:rsidP="00900C40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900C40" w:rsidRPr="00D45794" w14:paraId="422050CC" w14:textId="77777777" w:rsidTr="00900C40">
        <w:trPr>
          <w:trHeight w:val="80"/>
        </w:trPr>
        <w:tc>
          <w:tcPr>
            <w:tcW w:w="880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E53165" w14:textId="77777777" w:rsidR="00900C40" w:rsidRPr="00D45794" w:rsidRDefault="00900C40" w:rsidP="00900C40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Total including GST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1A49622" w14:textId="77777777" w:rsidR="00900C40" w:rsidRPr="00D45794" w:rsidRDefault="00900C40" w:rsidP="00900C40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</w:tbl>
    <w:p w14:paraId="6CC86FA8" w14:textId="77777777" w:rsidR="0031400C" w:rsidRDefault="0031400C" w:rsidP="0031400C">
      <w:pPr>
        <w:pStyle w:val="ListParagraph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</w:p>
    <w:p w14:paraId="60708028" w14:textId="77777777" w:rsidR="001C276D" w:rsidRPr="00D45794" w:rsidRDefault="001C276D" w:rsidP="00061F44">
      <w:pPr>
        <w:pStyle w:val="ListParagraph"/>
        <w:numPr>
          <w:ilvl w:val="0"/>
          <w:numId w:val="10"/>
        </w:numPr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Taxes like GST shall be clearly mentioned. If nothing is mentioned, these charges shall be deemed included.</w:t>
      </w:r>
    </w:p>
    <w:p w14:paraId="56F16FBF" w14:textId="77777777" w:rsidR="001C276D" w:rsidRPr="00D45794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If the supplier does not have a particular item offered in the tender or a different make is being proposed by him, the same should be highlighted/mentioned </w:t>
      </w:r>
      <w:r w:rsidR="003123E5">
        <w:rPr>
          <w:rFonts w:asciiTheme="minorHAnsi" w:eastAsia="Arial" w:hAnsiTheme="minorHAnsi" w:cstheme="minorHAnsi"/>
          <w:spacing w:val="3"/>
          <w:szCs w:val="24"/>
        </w:rPr>
        <w:t>e</w:t>
      </w:r>
      <w:r w:rsidRPr="00D45794">
        <w:rPr>
          <w:rFonts w:asciiTheme="minorHAnsi" w:eastAsia="Arial" w:hAnsiTheme="minorHAnsi" w:cstheme="minorHAnsi"/>
          <w:spacing w:val="3"/>
          <w:szCs w:val="24"/>
        </w:rPr>
        <w:t>specially by him.</w:t>
      </w:r>
    </w:p>
    <w:p w14:paraId="0758DDD6" w14:textId="77777777" w:rsidR="001C276D" w:rsidRPr="00D45794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The prices should be including all (Packing, forwarding, Transit Insurance, Transportation Loading/unloading, Installation etc.). Loading/unloading up</w:t>
      </w:r>
      <w:r w:rsidR="003123E5">
        <w:rPr>
          <w:rFonts w:asciiTheme="minorHAnsi" w:eastAsia="Arial" w:hAnsiTheme="minorHAnsi" w:cstheme="minorHAnsi"/>
          <w:spacing w:val="3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to 50 </w:t>
      </w:r>
      <w:r w:rsidR="00AD1888" w:rsidRPr="00D45794">
        <w:rPr>
          <w:rFonts w:asciiTheme="minorHAnsi" w:eastAsia="Arial" w:hAnsiTheme="minorHAnsi" w:cstheme="minorHAnsi"/>
          <w:spacing w:val="3"/>
          <w:szCs w:val="24"/>
        </w:rPr>
        <w:t>Mtr</w:t>
      </w:r>
      <w:r w:rsidRPr="00D45794">
        <w:rPr>
          <w:rFonts w:asciiTheme="minorHAnsi" w:eastAsia="Arial" w:hAnsiTheme="minorHAnsi" w:cstheme="minorHAnsi"/>
          <w:spacing w:val="3"/>
          <w:szCs w:val="24"/>
        </w:rPr>
        <w:t>. shall be done by the supplier.</w:t>
      </w:r>
    </w:p>
    <w:p w14:paraId="77432059" w14:textId="77777777" w:rsidR="001C276D" w:rsidRPr="00D45794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Bid should be submitted for F.O.R delivery at the destination i.e. The LNM Institute of Information Technology, Gram – Rupa Ki Nangal, Post – Sumel, Via – Jamdoli, Jaipur- 302031</w:t>
      </w:r>
    </w:p>
    <w:p w14:paraId="653CECB7" w14:textId="77777777" w:rsidR="00D7517C" w:rsidRPr="00D45794" w:rsidRDefault="00D7517C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b/>
          <w:spacing w:val="3"/>
          <w:szCs w:val="24"/>
        </w:rPr>
      </w:pPr>
      <w:r w:rsidRPr="00D45794">
        <w:rPr>
          <w:rFonts w:asciiTheme="minorHAnsi" w:eastAsia="Arial" w:hAnsiTheme="minorHAnsi" w:cstheme="minorHAnsi"/>
          <w:b/>
          <w:spacing w:val="3"/>
          <w:szCs w:val="24"/>
        </w:rPr>
        <w:t>Bid should be valid for a minimum period of 30 days. The Change in prices shall not be accepted within the validity period.</w:t>
      </w:r>
    </w:p>
    <w:p w14:paraId="6D522861" w14:textId="77777777" w:rsidR="001C276D" w:rsidRPr="00D45794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The LNMIIT reserves the right to reject any quotation(s) without assigning any reasons.</w:t>
      </w:r>
    </w:p>
    <w:p w14:paraId="03E413C4" w14:textId="77777777" w:rsidR="001C276D" w:rsidRPr="0031400C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Payment terms</w:t>
      </w:r>
      <w:r w:rsidR="0031400C" w:rsidRPr="0031400C">
        <w:rPr>
          <w:rFonts w:ascii="Tahoma" w:eastAsia="Arial" w:hAnsi="Tahoma" w:cs="Tahoma"/>
          <w:spacing w:val="3"/>
          <w:sz w:val="18"/>
          <w:szCs w:val="24"/>
        </w:rPr>
        <w:t xml:space="preserve"> </w:t>
      </w:r>
      <w:r w:rsidR="0031400C" w:rsidRPr="00CD55CF">
        <w:rPr>
          <w:rFonts w:ascii="Tahoma" w:eastAsia="Arial" w:hAnsi="Tahoma" w:cs="Tahoma"/>
          <w:spacing w:val="3"/>
          <w:sz w:val="18"/>
          <w:szCs w:val="24"/>
        </w:rPr>
        <w:t>shall be decided mutually.</w:t>
      </w:r>
    </w:p>
    <w:p w14:paraId="5FD709DD" w14:textId="77777777" w:rsidR="001C276D" w:rsidRPr="00D45794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There should not be any conflict of interest (Declaration to be submitted by the Vendor).</w:t>
      </w:r>
    </w:p>
    <w:p w14:paraId="57A23DF3" w14:textId="77777777" w:rsidR="001C276D" w:rsidRPr="00D45794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Bid should be on </w:t>
      </w:r>
      <w:r w:rsidR="003123E5">
        <w:rPr>
          <w:rFonts w:asciiTheme="minorHAnsi" w:eastAsia="Arial" w:hAnsiTheme="minorHAnsi" w:cstheme="minorHAnsi"/>
          <w:spacing w:val="3"/>
          <w:szCs w:val="24"/>
        </w:rPr>
        <w:t xml:space="preserve">the </w:t>
      </w:r>
      <w:r w:rsidRPr="00D45794">
        <w:rPr>
          <w:rFonts w:asciiTheme="minorHAnsi" w:eastAsia="Arial" w:hAnsiTheme="minorHAnsi" w:cstheme="minorHAnsi"/>
          <w:spacing w:val="3"/>
          <w:szCs w:val="24"/>
        </w:rPr>
        <w:t>company’s letterhead and should submit their bid in the LNMIIT format only</w:t>
      </w:r>
    </w:p>
    <w:p w14:paraId="062F64E1" w14:textId="77777777" w:rsidR="001C276D" w:rsidRPr="00D45794" w:rsidRDefault="003123E5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>
        <w:rPr>
          <w:rFonts w:asciiTheme="minorHAnsi" w:eastAsia="Arial" w:hAnsiTheme="minorHAnsi" w:cstheme="minorHAnsi"/>
          <w:spacing w:val="3"/>
          <w:szCs w:val="24"/>
        </w:rPr>
        <w:t xml:space="preserve">Item/Service not supplied </w:t>
      </w:r>
      <w:r w:rsidR="001C276D" w:rsidRPr="00D45794">
        <w:rPr>
          <w:rFonts w:asciiTheme="minorHAnsi" w:eastAsia="Arial" w:hAnsiTheme="minorHAnsi" w:cstheme="minorHAnsi"/>
          <w:spacing w:val="3"/>
          <w:szCs w:val="24"/>
        </w:rPr>
        <w:t>by the supplier/service provide</w:t>
      </w:r>
      <w:r>
        <w:rPr>
          <w:rFonts w:asciiTheme="minorHAnsi" w:eastAsia="Arial" w:hAnsiTheme="minorHAnsi" w:cstheme="minorHAnsi"/>
          <w:spacing w:val="3"/>
          <w:szCs w:val="24"/>
        </w:rPr>
        <w:t>r</w:t>
      </w:r>
      <w:r w:rsidR="001C276D" w:rsidRPr="00D45794">
        <w:rPr>
          <w:rFonts w:asciiTheme="minorHAnsi" w:eastAsia="Arial" w:hAnsiTheme="minorHAnsi" w:cstheme="minorHAnsi"/>
          <w:spacing w:val="3"/>
          <w:szCs w:val="24"/>
        </w:rPr>
        <w:t xml:space="preserve"> should be mention</w:t>
      </w:r>
      <w:r>
        <w:rPr>
          <w:rFonts w:asciiTheme="minorHAnsi" w:eastAsia="Arial" w:hAnsiTheme="minorHAnsi" w:cstheme="minorHAnsi"/>
          <w:spacing w:val="3"/>
          <w:szCs w:val="24"/>
        </w:rPr>
        <w:t>ed</w:t>
      </w:r>
      <w:r w:rsidR="001C276D" w:rsidRPr="00D45794">
        <w:rPr>
          <w:rFonts w:asciiTheme="minorHAnsi" w:eastAsia="Arial" w:hAnsiTheme="minorHAnsi" w:cstheme="minorHAnsi"/>
          <w:spacing w:val="3"/>
          <w:szCs w:val="24"/>
        </w:rPr>
        <w:t xml:space="preserve"> separately.</w:t>
      </w:r>
    </w:p>
    <w:p w14:paraId="633DB7CB" w14:textId="77777777" w:rsidR="001C276D" w:rsidRPr="00D45794" w:rsidRDefault="001C276D" w:rsidP="00061F44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Vendor should provide</w:t>
      </w:r>
      <w:r w:rsidR="003123E5">
        <w:rPr>
          <w:rFonts w:asciiTheme="minorHAnsi" w:eastAsia="Arial" w:hAnsiTheme="minorHAnsi" w:cstheme="minorHAnsi"/>
          <w:spacing w:val="3"/>
          <w:szCs w:val="24"/>
        </w:rPr>
        <w:t xml:space="preserve"> a </w:t>
      </w:r>
      <w:r w:rsidRPr="00D45794">
        <w:rPr>
          <w:rFonts w:asciiTheme="minorHAnsi" w:eastAsia="Arial" w:hAnsiTheme="minorHAnsi" w:cstheme="minorHAnsi"/>
          <w:spacing w:val="3"/>
          <w:szCs w:val="24"/>
        </w:rPr>
        <w:t>photocopy of the cheque/cancelled cheque while presenting the Invoice to LNMIIT.</w:t>
      </w:r>
    </w:p>
    <w:p w14:paraId="51C0DF74" w14:textId="77777777" w:rsidR="00C667DC" w:rsidRPr="00D45794" w:rsidRDefault="00C667DC" w:rsidP="00C667DC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Pre-bid meeting and pre-bid site visit </w:t>
      </w:r>
      <w:r w:rsidR="00255F92">
        <w:rPr>
          <w:rFonts w:asciiTheme="minorHAnsi" w:eastAsia="Arial" w:hAnsiTheme="minorHAnsi" w:cstheme="minorHAnsi"/>
          <w:spacing w:val="3"/>
          <w:szCs w:val="24"/>
        </w:rPr>
        <w:t xml:space="preserve">can be done </w:t>
      </w:r>
      <w:r w:rsidRPr="00D45794">
        <w:rPr>
          <w:rFonts w:asciiTheme="minorHAnsi" w:eastAsia="Arial" w:hAnsiTheme="minorHAnsi" w:cstheme="minorHAnsi"/>
          <w:spacing w:val="3"/>
          <w:szCs w:val="24"/>
        </w:rPr>
        <w:t>before quoting the rate in the tender to clear up any confusion regarding project details,</w:t>
      </w:r>
      <w:r w:rsidR="003123E5">
        <w:rPr>
          <w:rFonts w:asciiTheme="minorHAnsi" w:eastAsia="Arial" w:hAnsiTheme="minorHAnsi" w:cstheme="minorHAnsi"/>
          <w:spacing w:val="3"/>
          <w:szCs w:val="24"/>
        </w:rPr>
        <w:t xml:space="preserve"> the</w:t>
      </w: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 scope of work, and solicitation of documents. </w:t>
      </w:r>
    </w:p>
    <w:p w14:paraId="6F4956E1" w14:textId="77777777" w:rsidR="00136B36" w:rsidRPr="00D45794" w:rsidRDefault="00136B36" w:rsidP="001C276D">
      <w:pPr>
        <w:rPr>
          <w:rFonts w:asciiTheme="minorHAnsi" w:eastAsia="Calibri" w:hAnsiTheme="minorHAnsi" w:cstheme="minorHAnsi"/>
          <w:i/>
          <w:szCs w:val="24"/>
        </w:rPr>
      </w:pPr>
    </w:p>
    <w:p w14:paraId="6B96EB99" w14:textId="77777777" w:rsidR="001C276D" w:rsidRPr="00D45794" w:rsidRDefault="001C276D" w:rsidP="001C276D">
      <w:pPr>
        <w:rPr>
          <w:rFonts w:asciiTheme="minorHAnsi" w:eastAsia="Calibri" w:hAnsiTheme="minorHAnsi" w:cstheme="minorHAnsi"/>
          <w:i/>
          <w:szCs w:val="24"/>
        </w:rPr>
      </w:pPr>
      <w:r w:rsidRPr="00D45794">
        <w:rPr>
          <w:rFonts w:asciiTheme="minorHAnsi" w:eastAsia="Calibri" w:hAnsiTheme="minorHAnsi" w:cstheme="minorHAnsi"/>
          <w:i/>
          <w:szCs w:val="24"/>
        </w:rPr>
        <w:t>All charges applicable shall be clearly mentioned with the offer. If nothing is mentioned in the offer, the quoted price shall be treated as final</w:t>
      </w:r>
      <w:r w:rsidR="003123E5">
        <w:rPr>
          <w:rFonts w:asciiTheme="minorHAnsi" w:eastAsia="Calibri" w:hAnsiTheme="minorHAnsi" w:cstheme="minorHAnsi"/>
          <w:i/>
          <w:szCs w:val="24"/>
        </w:rPr>
        <w:t>,</w:t>
      </w:r>
      <w:r w:rsidRPr="00D45794">
        <w:rPr>
          <w:rFonts w:asciiTheme="minorHAnsi" w:eastAsia="Calibri" w:hAnsiTheme="minorHAnsi" w:cstheme="minorHAnsi"/>
          <w:i/>
          <w:szCs w:val="24"/>
        </w:rPr>
        <w:t xml:space="preserve"> and nothing extra shall be paid extra. </w:t>
      </w:r>
    </w:p>
    <w:p w14:paraId="17D94226" w14:textId="77777777" w:rsidR="00663503" w:rsidRPr="00D45794" w:rsidRDefault="00663503" w:rsidP="001C276D">
      <w:pPr>
        <w:spacing w:before="240" w:after="240"/>
        <w:ind w:left="835" w:hanging="835"/>
        <w:rPr>
          <w:rFonts w:asciiTheme="minorHAnsi" w:eastAsia="Calibri" w:hAnsiTheme="minorHAnsi" w:cstheme="minorHAnsi"/>
          <w:i/>
          <w:szCs w:val="24"/>
        </w:rPr>
      </w:pPr>
    </w:p>
    <w:p w14:paraId="04CB5F22" w14:textId="77777777" w:rsidR="001C276D" w:rsidRPr="00D45794" w:rsidRDefault="001C276D" w:rsidP="001C276D">
      <w:pPr>
        <w:spacing w:before="240" w:after="240"/>
        <w:ind w:left="835" w:hanging="835"/>
        <w:rPr>
          <w:rFonts w:asciiTheme="minorHAnsi" w:eastAsia="Calibri" w:hAnsiTheme="minorHAnsi" w:cstheme="minorHAnsi"/>
          <w:i/>
          <w:szCs w:val="24"/>
        </w:rPr>
      </w:pPr>
      <w:r w:rsidRPr="00D45794">
        <w:rPr>
          <w:rFonts w:asciiTheme="minorHAnsi" w:eastAsia="Calibri" w:hAnsiTheme="minorHAnsi" w:cstheme="minorHAnsi"/>
          <w:i/>
          <w:szCs w:val="24"/>
        </w:rPr>
        <w:t>Signature with seal</w:t>
      </w:r>
      <w:bookmarkStart w:id="0" w:name="_GoBack"/>
      <w:bookmarkEnd w:id="0"/>
    </w:p>
    <w:sectPr w:rsidR="001C276D" w:rsidRPr="00D45794" w:rsidSect="005D51B7">
      <w:pgSz w:w="12240" w:h="15840"/>
      <w:pgMar w:top="1152" w:right="1440" w:bottom="1152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156367"/>
    <w:multiLevelType w:val="hybridMultilevel"/>
    <w:tmpl w:val="89CE2B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A817D1"/>
    <w:multiLevelType w:val="hybridMultilevel"/>
    <w:tmpl w:val="A48C2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D952C3"/>
    <w:multiLevelType w:val="hybridMultilevel"/>
    <w:tmpl w:val="B0C28AE4"/>
    <w:lvl w:ilvl="0" w:tplc="0409000F">
      <w:start w:val="1"/>
      <w:numFmt w:val="decimal"/>
      <w:lvlText w:val="%1."/>
      <w:lvlJc w:val="left"/>
      <w:pPr>
        <w:ind w:left="1668" w:hanging="360"/>
      </w:pPr>
    </w:lvl>
    <w:lvl w:ilvl="1" w:tplc="04090019" w:tentative="1">
      <w:start w:val="1"/>
      <w:numFmt w:val="lowerLetter"/>
      <w:lvlText w:val="%2."/>
      <w:lvlJc w:val="left"/>
      <w:pPr>
        <w:ind w:left="2388" w:hanging="360"/>
      </w:pPr>
    </w:lvl>
    <w:lvl w:ilvl="2" w:tplc="0409001B" w:tentative="1">
      <w:start w:val="1"/>
      <w:numFmt w:val="lowerRoman"/>
      <w:lvlText w:val="%3."/>
      <w:lvlJc w:val="right"/>
      <w:pPr>
        <w:ind w:left="3108" w:hanging="180"/>
      </w:pPr>
    </w:lvl>
    <w:lvl w:ilvl="3" w:tplc="0409000F" w:tentative="1">
      <w:start w:val="1"/>
      <w:numFmt w:val="decimal"/>
      <w:lvlText w:val="%4."/>
      <w:lvlJc w:val="left"/>
      <w:pPr>
        <w:ind w:left="3828" w:hanging="360"/>
      </w:pPr>
    </w:lvl>
    <w:lvl w:ilvl="4" w:tplc="04090019" w:tentative="1">
      <w:start w:val="1"/>
      <w:numFmt w:val="lowerLetter"/>
      <w:lvlText w:val="%5."/>
      <w:lvlJc w:val="left"/>
      <w:pPr>
        <w:ind w:left="4548" w:hanging="360"/>
      </w:pPr>
    </w:lvl>
    <w:lvl w:ilvl="5" w:tplc="0409001B" w:tentative="1">
      <w:start w:val="1"/>
      <w:numFmt w:val="lowerRoman"/>
      <w:lvlText w:val="%6."/>
      <w:lvlJc w:val="right"/>
      <w:pPr>
        <w:ind w:left="5268" w:hanging="180"/>
      </w:pPr>
    </w:lvl>
    <w:lvl w:ilvl="6" w:tplc="0409000F" w:tentative="1">
      <w:start w:val="1"/>
      <w:numFmt w:val="decimal"/>
      <w:lvlText w:val="%7."/>
      <w:lvlJc w:val="left"/>
      <w:pPr>
        <w:ind w:left="5988" w:hanging="360"/>
      </w:pPr>
    </w:lvl>
    <w:lvl w:ilvl="7" w:tplc="04090019" w:tentative="1">
      <w:start w:val="1"/>
      <w:numFmt w:val="lowerLetter"/>
      <w:lvlText w:val="%8."/>
      <w:lvlJc w:val="left"/>
      <w:pPr>
        <w:ind w:left="6708" w:hanging="360"/>
      </w:pPr>
    </w:lvl>
    <w:lvl w:ilvl="8" w:tplc="0409001B" w:tentative="1">
      <w:start w:val="1"/>
      <w:numFmt w:val="lowerRoman"/>
      <w:lvlText w:val="%9."/>
      <w:lvlJc w:val="right"/>
      <w:pPr>
        <w:ind w:left="7428" w:hanging="180"/>
      </w:pPr>
    </w:lvl>
  </w:abstractNum>
  <w:abstractNum w:abstractNumId="3">
    <w:nsid w:val="16240550"/>
    <w:multiLevelType w:val="hybridMultilevel"/>
    <w:tmpl w:val="CE5C49E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786F83"/>
    <w:multiLevelType w:val="multilevel"/>
    <w:tmpl w:val="7F763B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ACB636C"/>
    <w:multiLevelType w:val="hybridMultilevel"/>
    <w:tmpl w:val="8D1623D2"/>
    <w:lvl w:ilvl="0" w:tplc="3EA21C5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0AB5E7C"/>
    <w:multiLevelType w:val="hybridMultilevel"/>
    <w:tmpl w:val="00482A3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30C11CAC"/>
    <w:multiLevelType w:val="hybridMultilevel"/>
    <w:tmpl w:val="59D6C87A"/>
    <w:lvl w:ilvl="0" w:tplc="0409000F">
      <w:start w:val="1"/>
      <w:numFmt w:val="decimal"/>
      <w:lvlText w:val="%1."/>
      <w:lvlJc w:val="left"/>
      <w:pPr>
        <w:ind w:left="2125" w:hanging="360"/>
      </w:pPr>
    </w:lvl>
    <w:lvl w:ilvl="1" w:tplc="04090019" w:tentative="1">
      <w:start w:val="1"/>
      <w:numFmt w:val="lowerLetter"/>
      <w:lvlText w:val="%2."/>
      <w:lvlJc w:val="left"/>
      <w:pPr>
        <w:ind w:left="2845" w:hanging="360"/>
      </w:pPr>
    </w:lvl>
    <w:lvl w:ilvl="2" w:tplc="0409001B" w:tentative="1">
      <w:start w:val="1"/>
      <w:numFmt w:val="lowerRoman"/>
      <w:lvlText w:val="%3."/>
      <w:lvlJc w:val="right"/>
      <w:pPr>
        <w:ind w:left="3565" w:hanging="180"/>
      </w:pPr>
    </w:lvl>
    <w:lvl w:ilvl="3" w:tplc="0409000F" w:tentative="1">
      <w:start w:val="1"/>
      <w:numFmt w:val="decimal"/>
      <w:lvlText w:val="%4."/>
      <w:lvlJc w:val="left"/>
      <w:pPr>
        <w:ind w:left="4285" w:hanging="360"/>
      </w:pPr>
    </w:lvl>
    <w:lvl w:ilvl="4" w:tplc="04090019" w:tentative="1">
      <w:start w:val="1"/>
      <w:numFmt w:val="lowerLetter"/>
      <w:lvlText w:val="%5."/>
      <w:lvlJc w:val="left"/>
      <w:pPr>
        <w:ind w:left="5005" w:hanging="360"/>
      </w:pPr>
    </w:lvl>
    <w:lvl w:ilvl="5" w:tplc="0409001B" w:tentative="1">
      <w:start w:val="1"/>
      <w:numFmt w:val="lowerRoman"/>
      <w:lvlText w:val="%6."/>
      <w:lvlJc w:val="right"/>
      <w:pPr>
        <w:ind w:left="5725" w:hanging="180"/>
      </w:pPr>
    </w:lvl>
    <w:lvl w:ilvl="6" w:tplc="0409000F" w:tentative="1">
      <w:start w:val="1"/>
      <w:numFmt w:val="decimal"/>
      <w:lvlText w:val="%7."/>
      <w:lvlJc w:val="left"/>
      <w:pPr>
        <w:ind w:left="6445" w:hanging="360"/>
      </w:pPr>
    </w:lvl>
    <w:lvl w:ilvl="7" w:tplc="04090019" w:tentative="1">
      <w:start w:val="1"/>
      <w:numFmt w:val="lowerLetter"/>
      <w:lvlText w:val="%8."/>
      <w:lvlJc w:val="left"/>
      <w:pPr>
        <w:ind w:left="7165" w:hanging="360"/>
      </w:pPr>
    </w:lvl>
    <w:lvl w:ilvl="8" w:tplc="0409001B" w:tentative="1">
      <w:start w:val="1"/>
      <w:numFmt w:val="lowerRoman"/>
      <w:lvlText w:val="%9."/>
      <w:lvlJc w:val="right"/>
      <w:pPr>
        <w:ind w:left="7885" w:hanging="180"/>
      </w:pPr>
    </w:lvl>
  </w:abstractNum>
  <w:abstractNum w:abstractNumId="8">
    <w:nsid w:val="34722F52"/>
    <w:multiLevelType w:val="hybridMultilevel"/>
    <w:tmpl w:val="3B5EFD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664710"/>
    <w:multiLevelType w:val="hybridMultilevel"/>
    <w:tmpl w:val="D1F2BB76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0">
    <w:nsid w:val="358D2C70"/>
    <w:multiLevelType w:val="multilevel"/>
    <w:tmpl w:val="1A22E9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39B231C5"/>
    <w:multiLevelType w:val="hybridMultilevel"/>
    <w:tmpl w:val="B89E18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241FCC"/>
    <w:multiLevelType w:val="hybridMultilevel"/>
    <w:tmpl w:val="A48C2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D3560F0"/>
    <w:multiLevelType w:val="hybridMultilevel"/>
    <w:tmpl w:val="6108E7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24A50B2"/>
    <w:multiLevelType w:val="hybridMultilevel"/>
    <w:tmpl w:val="25E2A08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3AB30F2"/>
    <w:multiLevelType w:val="hybridMultilevel"/>
    <w:tmpl w:val="D5C6A04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447B72B6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7">
    <w:nsid w:val="46631939"/>
    <w:multiLevelType w:val="hybridMultilevel"/>
    <w:tmpl w:val="A4BC2F8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4978397A"/>
    <w:multiLevelType w:val="hybridMultilevel"/>
    <w:tmpl w:val="920ECC10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9">
    <w:nsid w:val="49B15D87"/>
    <w:multiLevelType w:val="multilevel"/>
    <w:tmpl w:val="B468A474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4F27407D"/>
    <w:multiLevelType w:val="hybridMultilevel"/>
    <w:tmpl w:val="EC983318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1">
    <w:nsid w:val="51A56168"/>
    <w:multiLevelType w:val="hybridMultilevel"/>
    <w:tmpl w:val="4E627B3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92400DF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3">
    <w:nsid w:val="5930410B"/>
    <w:multiLevelType w:val="hybridMultilevel"/>
    <w:tmpl w:val="B89E18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D3B65A2"/>
    <w:multiLevelType w:val="hybridMultilevel"/>
    <w:tmpl w:val="7304BA0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5">
    <w:nsid w:val="64107FB0"/>
    <w:multiLevelType w:val="hybridMultilevel"/>
    <w:tmpl w:val="FF725FE8"/>
    <w:lvl w:ilvl="0" w:tplc="C600AAF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57F1807"/>
    <w:multiLevelType w:val="hybridMultilevel"/>
    <w:tmpl w:val="887A4524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7">
    <w:nsid w:val="6DA5135B"/>
    <w:multiLevelType w:val="hybridMultilevel"/>
    <w:tmpl w:val="10D4DE0C"/>
    <w:lvl w:ilvl="0" w:tplc="06B6C3E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E70090E"/>
    <w:multiLevelType w:val="hybridMultilevel"/>
    <w:tmpl w:val="0A4A25FC"/>
    <w:lvl w:ilvl="0" w:tplc="0409000F">
      <w:start w:val="1"/>
      <w:numFmt w:val="decimal"/>
      <w:lvlText w:val="%1."/>
      <w:lvlJc w:val="left"/>
      <w:pPr>
        <w:ind w:left="1556" w:hanging="360"/>
      </w:pPr>
    </w:lvl>
    <w:lvl w:ilvl="1" w:tplc="04090019" w:tentative="1">
      <w:start w:val="1"/>
      <w:numFmt w:val="lowerLetter"/>
      <w:lvlText w:val="%2."/>
      <w:lvlJc w:val="left"/>
      <w:pPr>
        <w:ind w:left="2276" w:hanging="360"/>
      </w:pPr>
    </w:lvl>
    <w:lvl w:ilvl="2" w:tplc="0409001B" w:tentative="1">
      <w:start w:val="1"/>
      <w:numFmt w:val="lowerRoman"/>
      <w:lvlText w:val="%3."/>
      <w:lvlJc w:val="right"/>
      <w:pPr>
        <w:ind w:left="2996" w:hanging="180"/>
      </w:pPr>
    </w:lvl>
    <w:lvl w:ilvl="3" w:tplc="0409000F" w:tentative="1">
      <w:start w:val="1"/>
      <w:numFmt w:val="decimal"/>
      <w:lvlText w:val="%4."/>
      <w:lvlJc w:val="left"/>
      <w:pPr>
        <w:ind w:left="3716" w:hanging="360"/>
      </w:pPr>
    </w:lvl>
    <w:lvl w:ilvl="4" w:tplc="04090019" w:tentative="1">
      <w:start w:val="1"/>
      <w:numFmt w:val="lowerLetter"/>
      <w:lvlText w:val="%5."/>
      <w:lvlJc w:val="left"/>
      <w:pPr>
        <w:ind w:left="4436" w:hanging="360"/>
      </w:pPr>
    </w:lvl>
    <w:lvl w:ilvl="5" w:tplc="0409001B" w:tentative="1">
      <w:start w:val="1"/>
      <w:numFmt w:val="lowerRoman"/>
      <w:lvlText w:val="%6."/>
      <w:lvlJc w:val="right"/>
      <w:pPr>
        <w:ind w:left="5156" w:hanging="180"/>
      </w:pPr>
    </w:lvl>
    <w:lvl w:ilvl="6" w:tplc="0409000F" w:tentative="1">
      <w:start w:val="1"/>
      <w:numFmt w:val="decimal"/>
      <w:lvlText w:val="%7."/>
      <w:lvlJc w:val="left"/>
      <w:pPr>
        <w:ind w:left="5876" w:hanging="360"/>
      </w:pPr>
    </w:lvl>
    <w:lvl w:ilvl="7" w:tplc="04090019" w:tentative="1">
      <w:start w:val="1"/>
      <w:numFmt w:val="lowerLetter"/>
      <w:lvlText w:val="%8."/>
      <w:lvlJc w:val="left"/>
      <w:pPr>
        <w:ind w:left="6596" w:hanging="360"/>
      </w:pPr>
    </w:lvl>
    <w:lvl w:ilvl="8" w:tplc="0409001B" w:tentative="1">
      <w:start w:val="1"/>
      <w:numFmt w:val="lowerRoman"/>
      <w:lvlText w:val="%9."/>
      <w:lvlJc w:val="right"/>
      <w:pPr>
        <w:ind w:left="7316" w:hanging="180"/>
      </w:pPr>
    </w:lvl>
  </w:abstractNum>
  <w:abstractNum w:abstractNumId="29">
    <w:nsid w:val="702D4C7A"/>
    <w:multiLevelType w:val="hybridMultilevel"/>
    <w:tmpl w:val="574C612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>
    <w:nsid w:val="71D54C6E"/>
    <w:multiLevelType w:val="hybridMultilevel"/>
    <w:tmpl w:val="DFB23E2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>
    <w:nsid w:val="76FA2A2E"/>
    <w:multiLevelType w:val="hybridMultilevel"/>
    <w:tmpl w:val="DE54CAB8"/>
    <w:lvl w:ilvl="0" w:tplc="AC6AE354">
      <w:start w:val="1"/>
      <w:numFmt w:val="decimal"/>
      <w:lvlText w:val="%1."/>
      <w:lvlJc w:val="left"/>
      <w:pPr>
        <w:ind w:left="836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2">
    <w:nsid w:val="77E1437B"/>
    <w:multiLevelType w:val="hybridMultilevel"/>
    <w:tmpl w:val="04F20F3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3">
    <w:nsid w:val="79003D4B"/>
    <w:multiLevelType w:val="hybridMultilevel"/>
    <w:tmpl w:val="644050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B0A7F13"/>
    <w:multiLevelType w:val="hybridMultilevel"/>
    <w:tmpl w:val="B5AAC7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D6D11EC"/>
    <w:multiLevelType w:val="multilevel"/>
    <w:tmpl w:val="7658AA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35"/>
  </w:num>
  <w:num w:numId="2">
    <w:abstractNumId w:val="25"/>
  </w:num>
  <w:num w:numId="3">
    <w:abstractNumId w:val="20"/>
  </w:num>
  <w:num w:numId="4">
    <w:abstractNumId w:val="9"/>
  </w:num>
  <w:num w:numId="5">
    <w:abstractNumId w:val="31"/>
  </w:num>
  <w:num w:numId="6">
    <w:abstractNumId w:val="28"/>
  </w:num>
  <w:num w:numId="7">
    <w:abstractNumId w:val="7"/>
  </w:num>
  <w:num w:numId="8">
    <w:abstractNumId w:val="2"/>
  </w:num>
  <w:num w:numId="9">
    <w:abstractNumId w:val="24"/>
  </w:num>
  <w:num w:numId="10">
    <w:abstractNumId w:val="16"/>
  </w:num>
  <w:num w:numId="11">
    <w:abstractNumId w:val="22"/>
  </w:num>
  <w:num w:numId="1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1"/>
  </w:num>
  <w:num w:numId="14">
    <w:abstractNumId w:val="19"/>
  </w:num>
  <w:num w:numId="15">
    <w:abstractNumId w:val="26"/>
  </w:num>
  <w:num w:numId="16">
    <w:abstractNumId w:val="21"/>
  </w:num>
  <w:num w:numId="17">
    <w:abstractNumId w:val="3"/>
  </w:num>
  <w:num w:numId="18">
    <w:abstractNumId w:val="32"/>
  </w:num>
  <w:num w:numId="19">
    <w:abstractNumId w:val="0"/>
  </w:num>
  <w:num w:numId="20">
    <w:abstractNumId w:val="17"/>
  </w:num>
  <w:num w:numId="21">
    <w:abstractNumId w:val="15"/>
  </w:num>
  <w:num w:numId="22">
    <w:abstractNumId w:val="29"/>
  </w:num>
  <w:num w:numId="23">
    <w:abstractNumId w:val="30"/>
  </w:num>
  <w:num w:numId="24">
    <w:abstractNumId w:val="14"/>
  </w:num>
  <w:num w:numId="25">
    <w:abstractNumId w:val="6"/>
  </w:num>
  <w:num w:numId="2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"/>
  </w:num>
  <w:num w:numId="28">
    <w:abstractNumId w:val="23"/>
  </w:num>
  <w:num w:numId="29">
    <w:abstractNumId w:val="5"/>
  </w:num>
  <w:num w:numId="30">
    <w:abstractNumId w:val="27"/>
  </w:num>
  <w:num w:numId="31">
    <w:abstractNumId w:val="12"/>
  </w:num>
  <w:num w:numId="32">
    <w:abstractNumId w:val="11"/>
  </w:num>
  <w:num w:numId="33">
    <w:abstractNumId w:val="18"/>
  </w:num>
  <w:num w:numId="34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0"/>
  </w:num>
  <w:num w:numId="36">
    <w:abstractNumId w:val="13"/>
  </w:num>
  <w:num w:numId="37">
    <w:abstractNumId w:val="33"/>
  </w:num>
  <w:num w:numId="38">
    <w:abstractNumId w:val="34"/>
  </w:num>
  <w:num w:numId="39">
    <w:abstractNumId w:val="8"/>
  </w:num>
  <w:num w:numId="4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KyNLcwNzOxMDU1MTFQ0lEKTi0uzszPAykwrgUAVrN5OCwAAAA="/>
  </w:docVars>
  <w:rsids>
    <w:rsidRoot w:val="00726EF8"/>
    <w:rsid w:val="00005B41"/>
    <w:rsid w:val="00012DF7"/>
    <w:rsid w:val="0001335F"/>
    <w:rsid w:val="0001571A"/>
    <w:rsid w:val="00022B04"/>
    <w:rsid w:val="00033272"/>
    <w:rsid w:val="00035B58"/>
    <w:rsid w:val="00036AE6"/>
    <w:rsid w:val="000372F3"/>
    <w:rsid w:val="00055488"/>
    <w:rsid w:val="00061640"/>
    <w:rsid w:val="00061F44"/>
    <w:rsid w:val="0008077E"/>
    <w:rsid w:val="00084EF4"/>
    <w:rsid w:val="00085CA7"/>
    <w:rsid w:val="000A7E1D"/>
    <w:rsid w:val="000C4E7E"/>
    <w:rsid w:val="000C7749"/>
    <w:rsid w:val="000C7C68"/>
    <w:rsid w:val="000E4391"/>
    <w:rsid w:val="000F051F"/>
    <w:rsid w:val="00116541"/>
    <w:rsid w:val="00135BD8"/>
    <w:rsid w:val="00136B36"/>
    <w:rsid w:val="001A3D07"/>
    <w:rsid w:val="001C276D"/>
    <w:rsid w:val="001F189A"/>
    <w:rsid w:val="001F6B9B"/>
    <w:rsid w:val="001F7A01"/>
    <w:rsid w:val="0020307A"/>
    <w:rsid w:val="002163D2"/>
    <w:rsid w:val="00223F85"/>
    <w:rsid w:val="00232872"/>
    <w:rsid w:val="00255F92"/>
    <w:rsid w:val="0025664B"/>
    <w:rsid w:val="00260A99"/>
    <w:rsid w:val="00270B4D"/>
    <w:rsid w:val="00282153"/>
    <w:rsid w:val="0029282B"/>
    <w:rsid w:val="002A7AD9"/>
    <w:rsid w:val="002D3883"/>
    <w:rsid w:val="002D746A"/>
    <w:rsid w:val="002F11AA"/>
    <w:rsid w:val="00301C63"/>
    <w:rsid w:val="003061C4"/>
    <w:rsid w:val="003123E5"/>
    <w:rsid w:val="0031400C"/>
    <w:rsid w:val="003163A6"/>
    <w:rsid w:val="003251D6"/>
    <w:rsid w:val="0033454F"/>
    <w:rsid w:val="0034567A"/>
    <w:rsid w:val="00362E06"/>
    <w:rsid w:val="00365324"/>
    <w:rsid w:val="00393F5E"/>
    <w:rsid w:val="0039754D"/>
    <w:rsid w:val="003B2A4C"/>
    <w:rsid w:val="003C1AFA"/>
    <w:rsid w:val="003C6FCC"/>
    <w:rsid w:val="003E3A0D"/>
    <w:rsid w:val="004104A1"/>
    <w:rsid w:val="00416367"/>
    <w:rsid w:val="00417087"/>
    <w:rsid w:val="00431922"/>
    <w:rsid w:val="00434429"/>
    <w:rsid w:val="00461303"/>
    <w:rsid w:val="004618C1"/>
    <w:rsid w:val="00463EE3"/>
    <w:rsid w:val="004A0893"/>
    <w:rsid w:val="004B70F6"/>
    <w:rsid w:val="004D0498"/>
    <w:rsid w:val="004E291D"/>
    <w:rsid w:val="004E5B91"/>
    <w:rsid w:val="004F0F1A"/>
    <w:rsid w:val="005058C7"/>
    <w:rsid w:val="00513D3F"/>
    <w:rsid w:val="00517CAE"/>
    <w:rsid w:val="00525F9A"/>
    <w:rsid w:val="00570C42"/>
    <w:rsid w:val="00582C3F"/>
    <w:rsid w:val="00590944"/>
    <w:rsid w:val="005B0112"/>
    <w:rsid w:val="005B6718"/>
    <w:rsid w:val="005C42A1"/>
    <w:rsid w:val="005D00A5"/>
    <w:rsid w:val="005D07DE"/>
    <w:rsid w:val="005D4A65"/>
    <w:rsid w:val="005D51B7"/>
    <w:rsid w:val="005D51EB"/>
    <w:rsid w:val="005D5512"/>
    <w:rsid w:val="00600026"/>
    <w:rsid w:val="006022CD"/>
    <w:rsid w:val="0061405E"/>
    <w:rsid w:val="0062176E"/>
    <w:rsid w:val="00624A55"/>
    <w:rsid w:val="00633A4B"/>
    <w:rsid w:val="00636A67"/>
    <w:rsid w:val="00637C83"/>
    <w:rsid w:val="00640C75"/>
    <w:rsid w:val="0064777E"/>
    <w:rsid w:val="00663503"/>
    <w:rsid w:val="00671DFA"/>
    <w:rsid w:val="00671FB9"/>
    <w:rsid w:val="00673140"/>
    <w:rsid w:val="006754D4"/>
    <w:rsid w:val="00695110"/>
    <w:rsid w:val="006A75EF"/>
    <w:rsid w:val="006D2543"/>
    <w:rsid w:val="0071036E"/>
    <w:rsid w:val="00724744"/>
    <w:rsid w:val="00726EF8"/>
    <w:rsid w:val="007344A0"/>
    <w:rsid w:val="00753F39"/>
    <w:rsid w:val="00761473"/>
    <w:rsid w:val="00770533"/>
    <w:rsid w:val="00773AC9"/>
    <w:rsid w:val="00786D2C"/>
    <w:rsid w:val="007B09C3"/>
    <w:rsid w:val="007E1FF1"/>
    <w:rsid w:val="007E6C39"/>
    <w:rsid w:val="008048D1"/>
    <w:rsid w:val="00807A30"/>
    <w:rsid w:val="00811F6E"/>
    <w:rsid w:val="00812A53"/>
    <w:rsid w:val="008141D0"/>
    <w:rsid w:val="00820A45"/>
    <w:rsid w:val="00834ED1"/>
    <w:rsid w:val="00836DCB"/>
    <w:rsid w:val="00837881"/>
    <w:rsid w:val="008555A8"/>
    <w:rsid w:val="0086173D"/>
    <w:rsid w:val="008644D9"/>
    <w:rsid w:val="00870229"/>
    <w:rsid w:val="0089049B"/>
    <w:rsid w:val="008A2469"/>
    <w:rsid w:val="008A6D49"/>
    <w:rsid w:val="008E2E6F"/>
    <w:rsid w:val="00900C40"/>
    <w:rsid w:val="00915DE3"/>
    <w:rsid w:val="0092029F"/>
    <w:rsid w:val="009326E0"/>
    <w:rsid w:val="009536DE"/>
    <w:rsid w:val="00956C83"/>
    <w:rsid w:val="00984A02"/>
    <w:rsid w:val="00985703"/>
    <w:rsid w:val="009A6BF0"/>
    <w:rsid w:val="009B0DAC"/>
    <w:rsid w:val="009C425B"/>
    <w:rsid w:val="00A050E8"/>
    <w:rsid w:val="00A05D53"/>
    <w:rsid w:val="00A06643"/>
    <w:rsid w:val="00A14ACE"/>
    <w:rsid w:val="00A20D65"/>
    <w:rsid w:val="00A35D02"/>
    <w:rsid w:val="00A4256A"/>
    <w:rsid w:val="00A42B7C"/>
    <w:rsid w:val="00A42FF1"/>
    <w:rsid w:val="00A45F3A"/>
    <w:rsid w:val="00A464E6"/>
    <w:rsid w:val="00A9479E"/>
    <w:rsid w:val="00A956DE"/>
    <w:rsid w:val="00AA2232"/>
    <w:rsid w:val="00AB4445"/>
    <w:rsid w:val="00AB5B4D"/>
    <w:rsid w:val="00AC0ED6"/>
    <w:rsid w:val="00AC10F2"/>
    <w:rsid w:val="00AD1888"/>
    <w:rsid w:val="00AF19E6"/>
    <w:rsid w:val="00B14CD3"/>
    <w:rsid w:val="00B22389"/>
    <w:rsid w:val="00B247A9"/>
    <w:rsid w:val="00B264A9"/>
    <w:rsid w:val="00B41A6F"/>
    <w:rsid w:val="00B50796"/>
    <w:rsid w:val="00B847A9"/>
    <w:rsid w:val="00BA651D"/>
    <w:rsid w:val="00BD33B5"/>
    <w:rsid w:val="00BE6D49"/>
    <w:rsid w:val="00C04D95"/>
    <w:rsid w:val="00C13C3F"/>
    <w:rsid w:val="00C23263"/>
    <w:rsid w:val="00C24DE7"/>
    <w:rsid w:val="00C33C3C"/>
    <w:rsid w:val="00C362CB"/>
    <w:rsid w:val="00C53125"/>
    <w:rsid w:val="00C62D83"/>
    <w:rsid w:val="00C667DC"/>
    <w:rsid w:val="00C7271E"/>
    <w:rsid w:val="00C9233D"/>
    <w:rsid w:val="00C9629A"/>
    <w:rsid w:val="00CA4079"/>
    <w:rsid w:val="00CA4BDF"/>
    <w:rsid w:val="00CA63CA"/>
    <w:rsid w:val="00CB3DB6"/>
    <w:rsid w:val="00CC498F"/>
    <w:rsid w:val="00CE127C"/>
    <w:rsid w:val="00CF0311"/>
    <w:rsid w:val="00D22363"/>
    <w:rsid w:val="00D22A11"/>
    <w:rsid w:val="00D27297"/>
    <w:rsid w:val="00D45794"/>
    <w:rsid w:val="00D677F3"/>
    <w:rsid w:val="00D7517C"/>
    <w:rsid w:val="00D755D6"/>
    <w:rsid w:val="00D76586"/>
    <w:rsid w:val="00D829F3"/>
    <w:rsid w:val="00D91EDB"/>
    <w:rsid w:val="00DA40DD"/>
    <w:rsid w:val="00DD0DFE"/>
    <w:rsid w:val="00E0056C"/>
    <w:rsid w:val="00E3178F"/>
    <w:rsid w:val="00E62DEA"/>
    <w:rsid w:val="00E634D5"/>
    <w:rsid w:val="00E91804"/>
    <w:rsid w:val="00E93B17"/>
    <w:rsid w:val="00EC03ED"/>
    <w:rsid w:val="00ED0363"/>
    <w:rsid w:val="00ED25B3"/>
    <w:rsid w:val="00ED355F"/>
    <w:rsid w:val="00ED618E"/>
    <w:rsid w:val="00EF3711"/>
    <w:rsid w:val="00F24B69"/>
    <w:rsid w:val="00F35F35"/>
    <w:rsid w:val="00F41CED"/>
    <w:rsid w:val="00F54A3C"/>
    <w:rsid w:val="00F62EA4"/>
    <w:rsid w:val="00F63B01"/>
    <w:rsid w:val="00F676E1"/>
    <w:rsid w:val="00F679BD"/>
    <w:rsid w:val="00F72C9E"/>
    <w:rsid w:val="00F7525D"/>
    <w:rsid w:val="00F86EBB"/>
    <w:rsid w:val="00F87D1B"/>
    <w:rsid w:val="00F951FD"/>
    <w:rsid w:val="00FA5054"/>
    <w:rsid w:val="00FD58FD"/>
    <w:rsid w:val="00FF13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05B09F"/>
  <w15:docId w15:val="{BDC0ACF7-DE2C-431E-8DC6-1772E6B92E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tabs>
        <w:tab w:val="num" w:pos="720"/>
      </w:tabs>
      <w:spacing w:before="240" w:after="60"/>
      <w:ind w:left="720" w:hanging="72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tabs>
        <w:tab w:val="num" w:pos="1440"/>
      </w:tabs>
      <w:spacing w:before="240" w:after="60"/>
      <w:ind w:left="1440" w:hanging="72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tabs>
        <w:tab w:val="num" w:pos="2160"/>
      </w:tabs>
      <w:spacing w:before="240" w:after="60"/>
      <w:ind w:left="2160" w:hanging="72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tabs>
        <w:tab w:val="num" w:pos="2880"/>
      </w:tabs>
      <w:spacing w:before="240" w:after="60"/>
      <w:ind w:left="2880" w:hanging="72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tabs>
        <w:tab w:val="num" w:pos="3600"/>
      </w:tabs>
      <w:spacing w:before="240" w:after="60"/>
      <w:ind w:left="3600" w:hanging="72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tabs>
        <w:tab w:val="num" w:pos="4320"/>
      </w:tabs>
      <w:spacing w:before="240" w:after="60"/>
      <w:ind w:left="4320" w:hanging="72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tabs>
        <w:tab w:val="num" w:pos="5040"/>
      </w:tabs>
      <w:spacing w:before="240" w:after="60"/>
      <w:ind w:left="5040" w:hanging="72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tabs>
        <w:tab w:val="num" w:pos="5760"/>
      </w:tabs>
      <w:spacing w:before="240" w:after="60"/>
      <w:ind w:left="5760" w:hanging="72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tabs>
        <w:tab w:val="num" w:pos="6480"/>
      </w:tabs>
      <w:spacing w:before="240" w:after="60"/>
      <w:ind w:left="6480" w:hanging="72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ListParagraph">
    <w:name w:val="List Paragraph"/>
    <w:basedOn w:val="Normal"/>
    <w:uiPriority w:val="34"/>
    <w:qFormat/>
    <w:rsid w:val="00D91EDB"/>
    <w:pPr>
      <w:ind w:left="720"/>
      <w:contextualSpacing/>
    </w:pPr>
  </w:style>
  <w:style w:type="table" w:styleId="TableGrid">
    <w:name w:val="Table Grid"/>
    <w:basedOn w:val="TableNormal"/>
    <w:uiPriority w:val="59"/>
    <w:rsid w:val="00D677F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25F9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5F9A"/>
    <w:rPr>
      <w:rFonts w:ascii="Segoe UI" w:hAnsi="Segoe UI" w:cs="Segoe UI"/>
      <w:sz w:val="18"/>
      <w:szCs w:val="18"/>
    </w:rPr>
  </w:style>
  <w:style w:type="table" w:customStyle="1" w:styleId="TableGrid1">
    <w:name w:val="Table Grid1"/>
    <w:basedOn w:val="TableNormal"/>
    <w:next w:val="TableGrid"/>
    <w:uiPriority w:val="59"/>
    <w:rsid w:val="00B41A6F"/>
    <w:rPr>
      <w:rFonts w:asciiTheme="minorHAnsi" w:eastAsiaTheme="minorHAnsi" w:hAnsiTheme="minorHAnsi" w:cstheme="minorBid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5D51B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309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4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8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0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98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226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5363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383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3178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18041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87440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6470840">
                                      <w:marLeft w:val="0"/>
                                      <w:marRight w:val="13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96501029">
          <w:marLeft w:val="7484"/>
          <w:marRight w:val="40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413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7135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095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8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1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7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4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directoroffice@lnmiit.ac.in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8CF03C-6CF0-4F56-AB89-BEAC1A0F68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724</Words>
  <Characters>4133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project pc</dc:creator>
  <cp:lastModifiedBy>Lnmiit</cp:lastModifiedBy>
  <cp:revision>3</cp:revision>
  <cp:lastPrinted>2020-01-22T09:07:00Z</cp:lastPrinted>
  <dcterms:created xsi:type="dcterms:W3CDTF">2023-01-28T08:09:00Z</dcterms:created>
  <dcterms:modified xsi:type="dcterms:W3CDTF">2023-01-28T08:11:00Z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9b84ca39ca8acf68ebe0ba51de60185b32ff61d1fd98cd2864138d8bab4fdc38</vt:lpwstr>
  </property>
</Properties>
</file>