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85CC" w14:textId="77777777" w:rsidR="005D51B7" w:rsidRPr="00927481" w:rsidRDefault="005D51B7" w:rsidP="006E374B">
      <w:pPr>
        <w:spacing w:line="276" w:lineRule="auto"/>
        <w:jc w:val="center"/>
        <w:rPr>
          <w:b/>
          <w:sz w:val="36"/>
          <w:szCs w:val="24"/>
        </w:rPr>
      </w:pPr>
      <w:r w:rsidRPr="00927481">
        <w:rPr>
          <w:b/>
          <w:sz w:val="36"/>
          <w:szCs w:val="24"/>
        </w:rPr>
        <w:t>The LNM Institute of Information Technology, Jaipur</w:t>
      </w:r>
    </w:p>
    <w:p w14:paraId="54C04ADA" w14:textId="77777777" w:rsidR="005D51B7" w:rsidRPr="00927481" w:rsidRDefault="005D51B7" w:rsidP="006E374B">
      <w:pPr>
        <w:spacing w:line="276" w:lineRule="auto"/>
        <w:jc w:val="center"/>
        <w:rPr>
          <w:b/>
          <w:sz w:val="24"/>
          <w:szCs w:val="24"/>
        </w:rPr>
      </w:pPr>
    </w:p>
    <w:p w14:paraId="70046010" w14:textId="77777777" w:rsidR="005D51B7" w:rsidRPr="00927481" w:rsidRDefault="005D51B7" w:rsidP="006E374B">
      <w:pPr>
        <w:spacing w:line="276" w:lineRule="auto"/>
        <w:jc w:val="center"/>
        <w:rPr>
          <w:b/>
          <w:sz w:val="24"/>
          <w:szCs w:val="24"/>
        </w:rPr>
      </w:pPr>
      <w:r w:rsidRPr="00927481">
        <w:rPr>
          <w:b/>
          <w:sz w:val="24"/>
          <w:szCs w:val="24"/>
        </w:rPr>
        <w:t>TENDER NOTICE</w:t>
      </w:r>
    </w:p>
    <w:p w14:paraId="72E641F7" w14:textId="77777777" w:rsidR="005D51B7" w:rsidRPr="00470E7D" w:rsidRDefault="005D51B7" w:rsidP="006E374B">
      <w:pPr>
        <w:spacing w:line="276" w:lineRule="auto"/>
        <w:jc w:val="center"/>
        <w:rPr>
          <w:b/>
          <w:sz w:val="24"/>
          <w:szCs w:val="24"/>
          <w:u w:val="single"/>
        </w:rPr>
      </w:pPr>
    </w:p>
    <w:p w14:paraId="067DA030" w14:textId="77777777" w:rsidR="006754D4" w:rsidRPr="00470E7D" w:rsidRDefault="006754D4" w:rsidP="006E374B">
      <w:pPr>
        <w:spacing w:line="276" w:lineRule="auto"/>
        <w:jc w:val="both"/>
        <w:rPr>
          <w:sz w:val="24"/>
          <w:szCs w:val="24"/>
        </w:rPr>
      </w:pPr>
      <w:r w:rsidRPr="00470E7D">
        <w:rPr>
          <w:sz w:val="24"/>
          <w:szCs w:val="24"/>
        </w:rPr>
        <w:t>The LNM Institute of Information Technology, Jaipur is a Deemed-to-be-University, set</w:t>
      </w:r>
      <w:r w:rsidR="003123E5" w:rsidRPr="00470E7D">
        <w:rPr>
          <w:sz w:val="24"/>
          <w:szCs w:val="24"/>
        </w:rPr>
        <w:t xml:space="preserve"> </w:t>
      </w:r>
      <w:r w:rsidRPr="00470E7D">
        <w:rPr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470E7D">
        <w:rPr>
          <w:sz w:val="24"/>
          <w:szCs w:val="24"/>
        </w:rPr>
        <w:t xml:space="preserve"> the</w:t>
      </w:r>
      <w:r w:rsidRPr="00470E7D">
        <w:rPr>
          <w:sz w:val="24"/>
          <w:szCs w:val="24"/>
        </w:rPr>
        <w:t xml:space="preserve"> Government of Rajasthan and Lakshmi &amp; Usha Mittal Foundation.</w:t>
      </w:r>
    </w:p>
    <w:p w14:paraId="1C7703DE" w14:textId="270C271E" w:rsidR="005D51B7" w:rsidRPr="00470E7D" w:rsidRDefault="005D51B7" w:rsidP="006E374B">
      <w:pPr>
        <w:spacing w:line="276" w:lineRule="auto"/>
        <w:jc w:val="both"/>
        <w:rPr>
          <w:sz w:val="24"/>
          <w:szCs w:val="24"/>
        </w:rPr>
      </w:pPr>
      <w:r w:rsidRPr="00470E7D">
        <w:rPr>
          <w:sz w:val="24"/>
          <w:szCs w:val="24"/>
        </w:rPr>
        <w:t xml:space="preserve">The institute invites proposal from competent vendors for </w:t>
      </w:r>
      <w:r w:rsidR="00470E7D">
        <w:rPr>
          <w:sz w:val="24"/>
          <w:szCs w:val="24"/>
        </w:rPr>
        <w:t>the “</w:t>
      </w:r>
      <w:r w:rsidR="008D1D93" w:rsidRPr="00470E7D">
        <w:rPr>
          <w:b/>
          <w:sz w:val="24"/>
          <w:szCs w:val="24"/>
        </w:rPr>
        <w:t>Supply of</w:t>
      </w:r>
      <w:r w:rsidR="008D1D93" w:rsidRPr="00470E7D">
        <w:rPr>
          <w:sz w:val="24"/>
          <w:szCs w:val="24"/>
        </w:rPr>
        <w:t xml:space="preserve"> </w:t>
      </w:r>
      <w:r w:rsidR="008D1D93" w:rsidRPr="00470E7D">
        <w:rPr>
          <w:b/>
          <w:sz w:val="26"/>
          <w:szCs w:val="22"/>
        </w:rPr>
        <w:t>Dell Inspiron 16 Laptop</w:t>
      </w:r>
      <w:r w:rsidRPr="00470E7D">
        <w:rPr>
          <w:b/>
          <w:sz w:val="24"/>
          <w:szCs w:val="24"/>
        </w:rPr>
        <w:t>”.</w:t>
      </w:r>
      <w:r w:rsidRPr="00470E7D">
        <w:rPr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E2356" w:rsidRPr="00470E7D">
        <w:rPr>
          <w:sz w:val="24"/>
          <w:szCs w:val="24"/>
          <w:highlight w:val="yellow"/>
        </w:rPr>
        <w:t>08.02.2023</w:t>
      </w:r>
      <w:r w:rsidRPr="00470E7D">
        <w:rPr>
          <w:sz w:val="24"/>
          <w:szCs w:val="24"/>
          <w:highlight w:val="yellow"/>
        </w:rPr>
        <w:t>.</w:t>
      </w:r>
    </w:p>
    <w:p w14:paraId="1CDC187E" w14:textId="77777777" w:rsidR="005D51B7" w:rsidRPr="00470E7D" w:rsidRDefault="005D51B7" w:rsidP="006E374B">
      <w:pPr>
        <w:spacing w:line="276" w:lineRule="auto"/>
        <w:jc w:val="both"/>
        <w:rPr>
          <w:sz w:val="24"/>
          <w:szCs w:val="24"/>
        </w:rPr>
      </w:pPr>
      <w:r w:rsidRPr="00470E7D">
        <w:rPr>
          <w:sz w:val="24"/>
          <w:szCs w:val="24"/>
        </w:rPr>
        <w:t xml:space="preserve">Bids shall be addressed to the undersigned and deposited in the tender box available at </w:t>
      </w:r>
      <w:r w:rsidR="003123E5" w:rsidRPr="00470E7D">
        <w:rPr>
          <w:sz w:val="24"/>
          <w:szCs w:val="24"/>
        </w:rPr>
        <w:t xml:space="preserve">the </w:t>
      </w:r>
      <w:r w:rsidRPr="00470E7D">
        <w:rPr>
          <w:sz w:val="24"/>
          <w:szCs w:val="24"/>
        </w:rPr>
        <w:t xml:space="preserve">main gate of </w:t>
      </w:r>
      <w:r w:rsidR="003123E5" w:rsidRPr="00470E7D">
        <w:rPr>
          <w:sz w:val="24"/>
          <w:szCs w:val="24"/>
        </w:rPr>
        <w:t xml:space="preserve">the </w:t>
      </w:r>
      <w:r w:rsidRPr="00470E7D">
        <w:rPr>
          <w:sz w:val="24"/>
          <w:szCs w:val="24"/>
        </w:rPr>
        <w:t>Institute after marking due entries.</w:t>
      </w:r>
    </w:p>
    <w:p w14:paraId="42A46022" w14:textId="77777777" w:rsidR="005D51B7" w:rsidRPr="00470E7D" w:rsidRDefault="005D51B7" w:rsidP="006E374B">
      <w:pPr>
        <w:spacing w:line="276" w:lineRule="auto"/>
        <w:jc w:val="center"/>
        <w:rPr>
          <w:b/>
          <w:sz w:val="24"/>
          <w:szCs w:val="24"/>
        </w:rPr>
      </w:pPr>
    </w:p>
    <w:p w14:paraId="3708C155" w14:textId="77777777" w:rsidR="005D51B7" w:rsidRPr="00470E7D" w:rsidRDefault="005D51B7" w:rsidP="006E374B">
      <w:pPr>
        <w:spacing w:line="276" w:lineRule="auto"/>
        <w:jc w:val="center"/>
        <w:rPr>
          <w:b/>
          <w:sz w:val="28"/>
          <w:szCs w:val="24"/>
        </w:rPr>
      </w:pPr>
      <w:r w:rsidRPr="00470E7D">
        <w:rPr>
          <w:b/>
          <w:sz w:val="28"/>
          <w:szCs w:val="24"/>
        </w:rPr>
        <w:t>Director</w:t>
      </w:r>
    </w:p>
    <w:p w14:paraId="65EDB092" w14:textId="77777777" w:rsidR="005D51B7" w:rsidRPr="00470E7D" w:rsidRDefault="005D51B7" w:rsidP="006E374B">
      <w:pPr>
        <w:spacing w:line="276" w:lineRule="auto"/>
        <w:jc w:val="center"/>
        <w:rPr>
          <w:b/>
          <w:sz w:val="24"/>
          <w:szCs w:val="24"/>
        </w:rPr>
      </w:pPr>
      <w:r w:rsidRPr="00470E7D">
        <w:rPr>
          <w:b/>
          <w:sz w:val="24"/>
          <w:szCs w:val="24"/>
        </w:rPr>
        <w:t>The LNM Institute of Information Technology,</w:t>
      </w:r>
    </w:p>
    <w:p w14:paraId="6A9BB0F2" w14:textId="77777777" w:rsidR="005D51B7" w:rsidRPr="00470E7D" w:rsidRDefault="005D51B7" w:rsidP="006E374B">
      <w:pPr>
        <w:spacing w:line="276" w:lineRule="auto"/>
        <w:jc w:val="center"/>
        <w:rPr>
          <w:sz w:val="24"/>
          <w:szCs w:val="24"/>
        </w:rPr>
      </w:pPr>
      <w:r w:rsidRPr="00470E7D">
        <w:rPr>
          <w:sz w:val="24"/>
          <w:szCs w:val="24"/>
        </w:rPr>
        <w:t>Gram – Rupa Ki Nangal, Post – Sumel,</w:t>
      </w:r>
    </w:p>
    <w:p w14:paraId="71E020EF" w14:textId="77777777" w:rsidR="005D51B7" w:rsidRPr="00470E7D" w:rsidRDefault="005D51B7" w:rsidP="006E374B">
      <w:pPr>
        <w:spacing w:line="276" w:lineRule="auto"/>
        <w:jc w:val="center"/>
        <w:rPr>
          <w:sz w:val="24"/>
          <w:szCs w:val="24"/>
        </w:rPr>
      </w:pPr>
      <w:r w:rsidRPr="00470E7D">
        <w:rPr>
          <w:sz w:val="24"/>
          <w:szCs w:val="24"/>
        </w:rPr>
        <w:t>Via – Jamdoli, Jaipur- 302031</w:t>
      </w:r>
    </w:p>
    <w:p w14:paraId="3E5C55AE" w14:textId="77777777" w:rsidR="005D51B7" w:rsidRPr="00470E7D" w:rsidRDefault="005D51B7" w:rsidP="006E374B">
      <w:pPr>
        <w:spacing w:line="276" w:lineRule="auto"/>
        <w:jc w:val="center"/>
        <w:rPr>
          <w:b/>
          <w:sz w:val="24"/>
          <w:szCs w:val="24"/>
          <w:u w:val="single"/>
        </w:rPr>
      </w:pPr>
      <w:r w:rsidRPr="00470E7D">
        <w:rPr>
          <w:sz w:val="24"/>
          <w:szCs w:val="24"/>
        </w:rPr>
        <w:t xml:space="preserve">Email: </w:t>
      </w:r>
      <w:hyperlink r:id="rId6" w:history="1">
        <w:r w:rsidRPr="00470E7D">
          <w:rPr>
            <w:sz w:val="24"/>
            <w:szCs w:val="24"/>
            <w:u w:val="single"/>
          </w:rPr>
          <w:t>directoroffice@lnmiit.ac.in</w:t>
        </w:r>
      </w:hyperlink>
    </w:p>
    <w:p w14:paraId="48B53C05" w14:textId="77777777" w:rsidR="009A025F" w:rsidRPr="00470E7D" w:rsidRDefault="009A025F" w:rsidP="006E374B">
      <w:pPr>
        <w:spacing w:line="276" w:lineRule="auto"/>
        <w:rPr>
          <w:b/>
          <w:sz w:val="24"/>
          <w:szCs w:val="24"/>
        </w:rPr>
      </w:pPr>
    </w:p>
    <w:p w14:paraId="6BCC62A8" w14:textId="77777777" w:rsidR="005D51B7" w:rsidRPr="00470E7D" w:rsidRDefault="005D51B7" w:rsidP="006E374B">
      <w:pPr>
        <w:spacing w:line="276" w:lineRule="auto"/>
        <w:rPr>
          <w:b/>
          <w:sz w:val="24"/>
          <w:szCs w:val="24"/>
        </w:rPr>
      </w:pPr>
      <w:r w:rsidRPr="00470E7D">
        <w:rPr>
          <w:b/>
          <w:sz w:val="24"/>
          <w:szCs w:val="24"/>
        </w:rPr>
        <w:t>Bid Process:</w:t>
      </w:r>
    </w:p>
    <w:p w14:paraId="1AF1B4E1" w14:textId="77777777" w:rsidR="009A025F" w:rsidRPr="00470E7D" w:rsidRDefault="009A025F" w:rsidP="006E374B">
      <w:pPr>
        <w:spacing w:line="276" w:lineRule="auto"/>
        <w:rPr>
          <w:b/>
          <w:sz w:val="24"/>
          <w:szCs w:val="24"/>
        </w:rPr>
      </w:pPr>
    </w:p>
    <w:p w14:paraId="45B4DA4E" w14:textId="77777777" w:rsidR="005D51B7" w:rsidRPr="00470E7D" w:rsidRDefault="005D51B7" w:rsidP="006E374B">
      <w:pPr>
        <w:spacing w:line="276" w:lineRule="auto"/>
        <w:jc w:val="both"/>
        <w:rPr>
          <w:sz w:val="24"/>
          <w:szCs w:val="24"/>
        </w:rPr>
      </w:pPr>
      <w:r w:rsidRPr="00470E7D">
        <w:rPr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70E7D">
        <w:rPr>
          <w:sz w:val="24"/>
          <w:szCs w:val="24"/>
        </w:rPr>
        <w:t>/files</w:t>
      </w:r>
      <w:r w:rsidRPr="00470E7D">
        <w:rPr>
          <w:sz w:val="24"/>
          <w:szCs w:val="24"/>
        </w:rPr>
        <w:t>. Both envelopes</w:t>
      </w:r>
      <w:r w:rsidR="00D45794" w:rsidRPr="00470E7D">
        <w:rPr>
          <w:sz w:val="24"/>
          <w:szCs w:val="24"/>
        </w:rPr>
        <w:t>/files</w:t>
      </w:r>
      <w:r w:rsidRPr="00470E7D">
        <w:rPr>
          <w:sz w:val="24"/>
          <w:szCs w:val="24"/>
        </w:rPr>
        <w:t xml:space="preserve"> should be duly marked as “Technical bid for </w:t>
      </w:r>
      <w:r w:rsidR="00365324" w:rsidRPr="00470E7D">
        <w:rPr>
          <w:sz w:val="24"/>
          <w:szCs w:val="24"/>
          <w:highlight w:val="yellow"/>
        </w:rPr>
        <w:t>“</w:t>
      </w:r>
      <w:r w:rsidR="008D1D93" w:rsidRPr="00470E7D">
        <w:rPr>
          <w:b/>
          <w:sz w:val="24"/>
          <w:szCs w:val="24"/>
        </w:rPr>
        <w:t>Supply of</w:t>
      </w:r>
      <w:r w:rsidR="008D1D93" w:rsidRPr="00470E7D">
        <w:rPr>
          <w:sz w:val="24"/>
          <w:szCs w:val="24"/>
        </w:rPr>
        <w:t xml:space="preserve"> </w:t>
      </w:r>
      <w:r w:rsidR="008D1D93" w:rsidRPr="00470E7D">
        <w:rPr>
          <w:b/>
          <w:sz w:val="26"/>
          <w:szCs w:val="22"/>
        </w:rPr>
        <w:t>Dell Inspiron 16 Laptop</w:t>
      </w:r>
      <w:r w:rsidRPr="00470E7D">
        <w:rPr>
          <w:sz w:val="24"/>
          <w:szCs w:val="24"/>
          <w:highlight w:val="yellow"/>
        </w:rPr>
        <w:t>”</w:t>
      </w:r>
      <w:r w:rsidRPr="00470E7D">
        <w:rPr>
          <w:sz w:val="24"/>
          <w:szCs w:val="24"/>
        </w:rPr>
        <w:t xml:space="preserve"> and “Commercial Bid for </w:t>
      </w:r>
      <w:r w:rsidR="00365324" w:rsidRPr="00470E7D">
        <w:rPr>
          <w:sz w:val="24"/>
          <w:szCs w:val="24"/>
          <w:highlight w:val="yellow"/>
        </w:rPr>
        <w:t>“</w:t>
      </w:r>
      <w:r w:rsidR="008D1D93" w:rsidRPr="00470E7D">
        <w:rPr>
          <w:b/>
          <w:sz w:val="24"/>
          <w:szCs w:val="24"/>
        </w:rPr>
        <w:t>Supply of</w:t>
      </w:r>
      <w:r w:rsidR="008D1D93" w:rsidRPr="00470E7D">
        <w:rPr>
          <w:sz w:val="24"/>
          <w:szCs w:val="24"/>
        </w:rPr>
        <w:t xml:space="preserve"> </w:t>
      </w:r>
      <w:r w:rsidR="008D1D93" w:rsidRPr="00470E7D">
        <w:rPr>
          <w:b/>
          <w:sz w:val="26"/>
          <w:szCs w:val="22"/>
        </w:rPr>
        <w:t>Dell Inspiron 16 Laptop</w:t>
      </w:r>
      <w:r w:rsidR="00D45794" w:rsidRPr="00470E7D">
        <w:rPr>
          <w:b/>
          <w:sz w:val="26"/>
          <w:szCs w:val="22"/>
          <w:highlight w:val="yellow"/>
        </w:rPr>
        <w:t>”</w:t>
      </w:r>
      <w:r w:rsidR="00E634D5" w:rsidRPr="00470E7D">
        <w:rPr>
          <w:sz w:val="24"/>
          <w:szCs w:val="24"/>
        </w:rPr>
        <w:t xml:space="preserve"> </w:t>
      </w:r>
      <w:r w:rsidRPr="00470E7D">
        <w:rPr>
          <w:sz w:val="24"/>
          <w:szCs w:val="24"/>
        </w:rPr>
        <w:t xml:space="preserve">respectively. Both Envelopes shall be enclosed in a single envelope bearing the heading “Bid for </w:t>
      </w:r>
      <w:r w:rsidR="008D1D93" w:rsidRPr="00470E7D">
        <w:rPr>
          <w:b/>
          <w:sz w:val="24"/>
          <w:szCs w:val="24"/>
        </w:rPr>
        <w:t>Supply of</w:t>
      </w:r>
      <w:r w:rsidR="008D1D93" w:rsidRPr="00470E7D">
        <w:rPr>
          <w:sz w:val="24"/>
          <w:szCs w:val="24"/>
        </w:rPr>
        <w:t xml:space="preserve"> </w:t>
      </w:r>
      <w:r w:rsidR="008D1D93" w:rsidRPr="00470E7D">
        <w:rPr>
          <w:b/>
          <w:sz w:val="26"/>
          <w:szCs w:val="22"/>
        </w:rPr>
        <w:t>Dell Inspiron 16 Laptop</w:t>
      </w:r>
      <w:r w:rsidR="00D45794" w:rsidRPr="00470E7D">
        <w:rPr>
          <w:b/>
          <w:sz w:val="26"/>
          <w:szCs w:val="22"/>
          <w:highlight w:val="yellow"/>
        </w:rPr>
        <w:t>”</w:t>
      </w:r>
      <w:r w:rsidRPr="00470E7D">
        <w:rPr>
          <w:sz w:val="24"/>
          <w:szCs w:val="24"/>
          <w:highlight w:val="yellow"/>
        </w:rPr>
        <w:t>.</w:t>
      </w:r>
      <w:r w:rsidRPr="00470E7D">
        <w:rPr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627AF83" w14:textId="77777777" w:rsidR="00673140" w:rsidRPr="00470E7D" w:rsidRDefault="00673140" w:rsidP="006E374B">
      <w:pPr>
        <w:spacing w:line="276" w:lineRule="auto"/>
        <w:rPr>
          <w:b/>
          <w:sz w:val="24"/>
          <w:szCs w:val="24"/>
          <w:u w:val="single"/>
        </w:rPr>
      </w:pPr>
      <w:r w:rsidRPr="00470E7D">
        <w:rPr>
          <w:b/>
          <w:sz w:val="24"/>
          <w:szCs w:val="24"/>
          <w:u w:val="single"/>
        </w:rPr>
        <w:br w:type="page"/>
      </w:r>
    </w:p>
    <w:p w14:paraId="7B8511DF" w14:textId="77777777" w:rsidR="00D91EDB" w:rsidRPr="00470E7D" w:rsidRDefault="008E2E6F" w:rsidP="006E374B">
      <w:pPr>
        <w:spacing w:line="276" w:lineRule="auto"/>
        <w:rPr>
          <w:b/>
          <w:sz w:val="24"/>
          <w:szCs w:val="24"/>
          <w:u w:val="single"/>
        </w:rPr>
      </w:pPr>
      <w:r w:rsidRPr="00470E7D">
        <w:rPr>
          <w:b/>
          <w:sz w:val="24"/>
          <w:szCs w:val="24"/>
          <w:u w:val="single"/>
        </w:rPr>
        <w:lastRenderedPageBreak/>
        <w:t>Technical Bid:</w:t>
      </w:r>
      <w:r w:rsidR="004618C1" w:rsidRPr="00470E7D">
        <w:rPr>
          <w:b/>
          <w:sz w:val="24"/>
          <w:szCs w:val="24"/>
          <w:u w:val="single"/>
        </w:rPr>
        <w:t xml:space="preserve"> </w:t>
      </w:r>
      <w:r w:rsidR="004618C1" w:rsidRPr="00470E7D">
        <w:rPr>
          <w:i/>
          <w:sz w:val="24"/>
          <w:szCs w:val="24"/>
          <w:u w:val="single"/>
        </w:rPr>
        <w:t xml:space="preserve">(in </w:t>
      </w:r>
      <w:r w:rsidR="003123E5" w:rsidRPr="00470E7D">
        <w:rPr>
          <w:i/>
          <w:sz w:val="24"/>
          <w:szCs w:val="24"/>
          <w:u w:val="single"/>
        </w:rPr>
        <w:t xml:space="preserve">a </w:t>
      </w:r>
      <w:r w:rsidR="004618C1" w:rsidRPr="00470E7D">
        <w:rPr>
          <w:i/>
          <w:sz w:val="24"/>
          <w:szCs w:val="24"/>
          <w:u w:val="single"/>
        </w:rPr>
        <w:t>separate sealed envelope)</w:t>
      </w:r>
    </w:p>
    <w:p w14:paraId="3B0B9DAF" w14:textId="77777777" w:rsidR="00726EF8" w:rsidRPr="00470E7D" w:rsidRDefault="000E4391" w:rsidP="006E374B">
      <w:pPr>
        <w:spacing w:line="276" w:lineRule="auto"/>
        <w:rPr>
          <w:rFonts w:eastAsia="Arial"/>
          <w:sz w:val="24"/>
          <w:szCs w:val="24"/>
        </w:rPr>
      </w:pPr>
      <w:r w:rsidRPr="00470E7D">
        <w:rPr>
          <w:rFonts w:eastAsia="Arial"/>
          <w:spacing w:val="5"/>
          <w:sz w:val="24"/>
          <w:szCs w:val="24"/>
        </w:rPr>
        <w:t>W</w:t>
      </w:r>
      <w:r w:rsidRPr="00470E7D">
        <w:rPr>
          <w:rFonts w:eastAsia="Arial"/>
          <w:spacing w:val="-3"/>
          <w:sz w:val="24"/>
          <w:szCs w:val="24"/>
        </w:rPr>
        <w:t>h</w:t>
      </w:r>
      <w:r w:rsidRPr="00470E7D">
        <w:rPr>
          <w:rFonts w:eastAsia="Arial"/>
          <w:spacing w:val="-1"/>
          <w:sz w:val="24"/>
          <w:szCs w:val="24"/>
        </w:rPr>
        <w:t>il</w:t>
      </w:r>
      <w:r w:rsidRPr="00470E7D">
        <w:rPr>
          <w:rFonts w:eastAsia="Arial"/>
          <w:sz w:val="24"/>
          <w:szCs w:val="24"/>
        </w:rPr>
        <w:t>e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z w:val="24"/>
          <w:szCs w:val="24"/>
        </w:rPr>
        <w:t>su</w:t>
      </w:r>
      <w:r w:rsidRPr="00470E7D">
        <w:rPr>
          <w:rFonts w:eastAsia="Arial"/>
          <w:spacing w:val="-3"/>
          <w:sz w:val="24"/>
          <w:szCs w:val="24"/>
        </w:rPr>
        <w:t>b</w:t>
      </w:r>
      <w:r w:rsidRPr="00470E7D">
        <w:rPr>
          <w:rFonts w:eastAsia="Arial"/>
          <w:spacing w:val="1"/>
          <w:sz w:val="24"/>
          <w:szCs w:val="24"/>
        </w:rPr>
        <w:t>m</w:t>
      </w:r>
      <w:r w:rsidRPr="00470E7D">
        <w:rPr>
          <w:rFonts w:eastAsia="Arial"/>
          <w:spacing w:val="-1"/>
          <w:sz w:val="24"/>
          <w:szCs w:val="24"/>
        </w:rPr>
        <w:t>it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ng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2"/>
          <w:sz w:val="24"/>
          <w:szCs w:val="24"/>
        </w:rPr>
        <w:t>q</w:t>
      </w:r>
      <w:r w:rsidRPr="00470E7D">
        <w:rPr>
          <w:rFonts w:eastAsia="Arial"/>
          <w:sz w:val="24"/>
          <w:szCs w:val="24"/>
        </w:rPr>
        <w:t>u</w:t>
      </w:r>
      <w:r w:rsidRPr="00470E7D">
        <w:rPr>
          <w:rFonts w:eastAsia="Arial"/>
          <w:spacing w:val="-1"/>
          <w:sz w:val="24"/>
          <w:szCs w:val="24"/>
        </w:rPr>
        <w:t>o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pacing w:val="-3"/>
          <w:sz w:val="24"/>
          <w:szCs w:val="24"/>
        </w:rPr>
        <w:t>a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pacing w:val="-3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o</w:t>
      </w:r>
      <w:r w:rsidRPr="00470E7D">
        <w:rPr>
          <w:rFonts w:eastAsia="Arial"/>
          <w:spacing w:val="-1"/>
          <w:sz w:val="24"/>
          <w:szCs w:val="24"/>
        </w:rPr>
        <w:t>n</w:t>
      </w:r>
      <w:r w:rsidRPr="00470E7D">
        <w:rPr>
          <w:rFonts w:eastAsia="Arial"/>
          <w:sz w:val="24"/>
          <w:szCs w:val="24"/>
        </w:rPr>
        <w:t>s</w:t>
      </w:r>
      <w:r w:rsidR="00753F39" w:rsidRPr="00470E7D">
        <w:rPr>
          <w:rFonts w:eastAsia="Arial"/>
          <w:sz w:val="24"/>
          <w:szCs w:val="24"/>
        </w:rPr>
        <w:t>,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z w:val="24"/>
          <w:szCs w:val="24"/>
        </w:rPr>
        <w:t>he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3"/>
          <w:sz w:val="24"/>
          <w:szCs w:val="24"/>
        </w:rPr>
        <w:t>f</w:t>
      </w:r>
      <w:r w:rsidRPr="00470E7D">
        <w:rPr>
          <w:rFonts w:eastAsia="Arial"/>
          <w:sz w:val="24"/>
          <w:szCs w:val="24"/>
        </w:rPr>
        <w:t>o</w:t>
      </w:r>
      <w:r w:rsidRPr="00470E7D">
        <w:rPr>
          <w:rFonts w:eastAsia="Arial"/>
          <w:spacing w:val="-1"/>
          <w:sz w:val="24"/>
          <w:szCs w:val="24"/>
        </w:rPr>
        <w:t>ll</w:t>
      </w:r>
      <w:r w:rsidRPr="00470E7D">
        <w:rPr>
          <w:rFonts w:eastAsia="Arial"/>
          <w:sz w:val="24"/>
          <w:szCs w:val="24"/>
        </w:rPr>
        <w:t>o</w:t>
      </w:r>
      <w:r w:rsidRPr="00470E7D">
        <w:rPr>
          <w:rFonts w:eastAsia="Arial"/>
          <w:spacing w:val="-4"/>
          <w:sz w:val="24"/>
          <w:szCs w:val="24"/>
        </w:rPr>
        <w:t>w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ng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z w:val="24"/>
          <w:szCs w:val="24"/>
        </w:rPr>
        <w:t>proce</w:t>
      </w:r>
      <w:r w:rsidRPr="00470E7D">
        <w:rPr>
          <w:rFonts w:eastAsia="Arial"/>
          <w:spacing w:val="-3"/>
          <w:sz w:val="24"/>
          <w:szCs w:val="24"/>
        </w:rPr>
        <w:t>d</w:t>
      </w:r>
      <w:r w:rsidRPr="00470E7D">
        <w:rPr>
          <w:rFonts w:eastAsia="Arial"/>
          <w:sz w:val="24"/>
          <w:szCs w:val="24"/>
        </w:rPr>
        <w:t>ure</w:t>
      </w:r>
      <w:r w:rsidR="00753F39" w:rsidRPr="00470E7D">
        <w:rPr>
          <w:rFonts w:eastAsia="Arial"/>
          <w:sz w:val="24"/>
          <w:szCs w:val="24"/>
        </w:rPr>
        <w:t>/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3"/>
          <w:sz w:val="24"/>
          <w:szCs w:val="24"/>
        </w:rPr>
        <w:t>f</w:t>
      </w:r>
      <w:r w:rsidRPr="00470E7D">
        <w:rPr>
          <w:rFonts w:eastAsia="Arial"/>
          <w:spacing w:val="-3"/>
          <w:sz w:val="24"/>
          <w:szCs w:val="24"/>
        </w:rPr>
        <w:t>o</w:t>
      </w:r>
      <w:r w:rsidRPr="00470E7D">
        <w:rPr>
          <w:rFonts w:eastAsia="Arial"/>
          <w:spacing w:val="-2"/>
          <w:sz w:val="24"/>
          <w:szCs w:val="24"/>
        </w:rPr>
        <w:t>r</w:t>
      </w:r>
      <w:r w:rsidRPr="00470E7D">
        <w:rPr>
          <w:rFonts w:eastAsia="Arial"/>
          <w:spacing w:val="1"/>
          <w:sz w:val="24"/>
          <w:szCs w:val="24"/>
        </w:rPr>
        <w:t>m</w:t>
      </w:r>
      <w:r w:rsidRPr="00470E7D">
        <w:rPr>
          <w:rFonts w:eastAsia="Arial"/>
          <w:sz w:val="24"/>
          <w:szCs w:val="24"/>
        </w:rPr>
        <w:t>a</w:t>
      </w:r>
      <w:r w:rsidRPr="00470E7D">
        <w:rPr>
          <w:rFonts w:eastAsia="Arial"/>
          <w:spacing w:val="-1"/>
          <w:sz w:val="24"/>
          <w:szCs w:val="24"/>
        </w:rPr>
        <w:t>li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es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z w:val="24"/>
          <w:szCs w:val="24"/>
        </w:rPr>
        <w:t>a</w:t>
      </w:r>
      <w:r w:rsidRPr="00470E7D">
        <w:rPr>
          <w:rFonts w:eastAsia="Arial"/>
          <w:spacing w:val="-1"/>
          <w:sz w:val="24"/>
          <w:szCs w:val="24"/>
        </w:rPr>
        <w:t>n</w:t>
      </w:r>
      <w:r w:rsidRPr="00470E7D">
        <w:rPr>
          <w:rFonts w:eastAsia="Arial"/>
          <w:sz w:val="24"/>
          <w:szCs w:val="24"/>
        </w:rPr>
        <w:t>d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z w:val="24"/>
          <w:szCs w:val="24"/>
        </w:rPr>
        <w:t>co</w:t>
      </w:r>
      <w:r w:rsidRPr="00470E7D">
        <w:rPr>
          <w:rFonts w:eastAsia="Arial"/>
          <w:spacing w:val="-1"/>
          <w:sz w:val="24"/>
          <w:szCs w:val="24"/>
        </w:rPr>
        <w:t>n</w:t>
      </w:r>
      <w:r w:rsidRPr="00470E7D">
        <w:rPr>
          <w:rFonts w:eastAsia="Arial"/>
          <w:spacing w:val="-3"/>
          <w:sz w:val="24"/>
          <w:szCs w:val="24"/>
        </w:rPr>
        <w:t>d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pacing w:val="1"/>
          <w:sz w:val="24"/>
          <w:szCs w:val="24"/>
        </w:rPr>
        <w:t>t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o</w:t>
      </w:r>
      <w:r w:rsidRPr="00470E7D">
        <w:rPr>
          <w:rFonts w:eastAsia="Arial"/>
          <w:spacing w:val="-1"/>
          <w:sz w:val="24"/>
          <w:szCs w:val="24"/>
        </w:rPr>
        <w:t>n</w:t>
      </w:r>
      <w:r w:rsidRPr="00470E7D">
        <w:rPr>
          <w:rFonts w:eastAsia="Arial"/>
          <w:sz w:val="24"/>
          <w:szCs w:val="24"/>
        </w:rPr>
        <w:t>s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1"/>
          <w:sz w:val="24"/>
          <w:szCs w:val="24"/>
        </w:rPr>
        <w:t>m</w:t>
      </w:r>
      <w:r w:rsidRPr="00470E7D">
        <w:rPr>
          <w:rFonts w:eastAsia="Arial"/>
          <w:sz w:val="24"/>
          <w:szCs w:val="24"/>
        </w:rPr>
        <w:t>ay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pacing w:val="2"/>
          <w:sz w:val="24"/>
          <w:szCs w:val="24"/>
        </w:rPr>
        <w:t>k</w:t>
      </w:r>
      <w:r w:rsidRPr="00470E7D">
        <w:rPr>
          <w:rFonts w:eastAsia="Arial"/>
          <w:spacing w:val="-1"/>
          <w:sz w:val="24"/>
          <w:szCs w:val="24"/>
        </w:rPr>
        <w:t>i</w:t>
      </w:r>
      <w:r w:rsidRPr="00470E7D">
        <w:rPr>
          <w:rFonts w:eastAsia="Arial"/>
          <w:sz w:val="24"/>
          <w:szCs w:val="24"/>
        </w:rPr>
        <w:t>n</w:t>
      </w:r>
      <w:r w:rsidRPr="00470E7D">
        <w:rPr>
          <w:rFonts w:eastAsia="Arial"/>
          <w:spacing w:val="-1"/>
          <w:sz w:val="24"/>
          <w:szCs w:val="24"/>
        </w:rPr>
        <w:t>dl</w:t>
      </w:r>
      <w:r w:rsidRPr="00470E7D">
        <w:rPr>
          <w:rFonts w:eastAsia="Arial"/>
          <w:sz w:val="24"/>
          <w:szCs w:val="24"/>
        </w:rPr>
        <w:t>y</w:t>
      </w:r>
      <w:r w:rsidR="004F0F1A" w:rsidRPr="00470E7D">
        <w:rPr>
          <w:rFonts w:eastAsia="Arial"/>
          <w:sz w:val="24"/>
          <w:szCs w:val="24"/>
        </w:rPr>
        <w:t xml:space="preserve"> </w:t>
      </w:r>
      <w:r w:rsidRPr="00470E7D">
        <w:rPr>
          <w:rFonts w:eastAsia="Arial"/>
          <w:sz w:val="24"/>
          <w:szCs w:val="24"/>
        </w:rPr>
        <w:t>be a</w:t>
      </w:r>
      <w:r w:rsidRPr="00470E7D">
        <w:rPr>
          <w:rFonts w:eastAsia="Arial"/>
          <w:spacing w:val="-1"/>
          <w:sz w:val="24"/>
          <w:szCs w:val="24"/>
        </w:rPr>
        <w:t>d</w:t>
      </w:r>
      <w:r w:rsidRPr="00470E7D">
        <w:rPr>
          <w:rFonts w:eastAsia="Arial"/>
          <w:sz w:val="24"/>
          <w:szCs w:val="24"/>
        </w:rPr>
        <w:t>h</w:t>
      </w:r>
      <w:r w:rsidRPr="00470E7D">
        <w:rPr>
          <w:rFonts w:eastAsia="Arial"/>
          <w:spacing w:val="-1"/>
          <w:sz w:val="24"/>
          <w:szCs w:val="24"/>
        </w:rPr>
        <w:t>e</w:t>
      </w:r>
      <w:r w:rsidRPr="00470E7D">
        <w:rPr>
          <w:rFonts w:eastAsia="Arial"/>
          <w:spacing w:val="1"/>
          <w:sz w:val="24"/>
          <w:szCs w:val="24"/>
        </w:rPr>
        <w:t>r</w:t>
      </w:r>
      <w:r w:rsidRPr="00470E7D">
        <w:rPr>
          <w:rFonts w:eastAsia="Arial"/>
          <w:sz w:val="24"/>
          <w:szCs w:val="24"/>
        </w:rPr>
        <w:t>e</w:t>
      </w:r>
      <w:r w:rsidRPr="00470E7D">
        <w:rPr>
          <w:rFonts w:eastAsia="Arial"/>
          <w:spacing w:val="-1"/>
          <w:sz w:val="24"/>
          <w:szCs w:val="24"/>
        </w:rPr>
        <w:t>d</w:t>
      </w:r>
      <w:r w:rsidRPr="00470E7D">
        <w:rPr>
          <w:rFonts w:eastAsia="Arial"/>
          <w:sz w:val="24"/>
          <w:szCs w:val="24"/>
        </w:rPr>
        <w:t>.</w:t>
      </w:r>
    </w:p>
    <w:p w14:paraId="47AD1E36" w14:textId="77777777" w:rsidR="00E0056C" w:rsidRPr="00470E7D" w:rsidRDefault="00E0056C" w:rsidP="006E374B">
      <w:pPr>
        <w:pStyle w:val="ListParagraph"/>
        <w:numPr>
          <w:ilvl w:val="0"/>
          <w:numId w:val="2"/>
        </w:numPr>
        <w:spacing w:line="276" w:lineRule="auto"/>
        <w:rPr>
          <w:rFonts w:eastAsia="Arial"/>
          <w:spacing w:val="2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>Company profile or brief</w:t>
      </w:r>
      <w:r w:rsidR="003123E5" w:rsidRPr="00470E7D">
        <w:rPr>
          <w:rFonts w:eastAsia="Arial"/>
          <w:spacing w:val="2"/>
          <w:sz w:val="24"/>
          <w:szCs w:val="24"/>
        </w:rPr>
        <w:t xml:space="preserve"> </w:t>
      </w:r>
      <w:r w:rsidRPr="00470E7D">
        <w:rPr>
          <w:rFonts w:eastAsia="Arial"/>
          <w:spacing w:val="2"/>
          <w:sz w:val="24"/>
          <w:szCs w:val="24"/>
        </w:rPr>
        <w:t xml:space="preserve">note about the bidder's company, PAN number, </w:t>
      </w:r>
      <w:r w:rsidR="00AD1888" w:rsidRPr="00470E7D">
        <w:rPr>
          <w:rFonts w:eastAsia="Arial"/>
          <w:spacing w:val="2"/>
          <w:sz w:val="24"/>
          <w:szCs w:val="24"/>
        </w:rPr>
        <w:t>and GST</w:t>
      </w:r>
      <w:r w:rsidRPr="00470E7D">
        <w:rPr>
          <w:rFonts w:eastAsia="Arial"/>
          <w:spacing w:val="2"/>
          <w:sz w:val="24"/>
          <w:szCs w:val="24"/>
        </w:rPr>
        <w:t xml:space="preserve"> number should be submitted by the Vendor.</w:t>
      </w:r>
    </w:p>
    <w:p w14:paraId="576CDD13" w14:textId="77777777" w:rsidR="00E0056C" w:rsidRPr="00470E7D" w:rsidRDefault="003123E5" w:rsidP="006E374B">
      <w:pPr>
        <w:pStyle w:val="ListParagraph"/>
        <w:numPr>
          <w:ilvl w:val="0"/>
          <w:numId w:val="2"/>
        </w:numPr>
        <w:spacing w:line="276" w:lineRule="auto"/>
        <w:rPr>
          <w:rFonts w:eastAsia="Arial"/>
          <w:spacing w:val="2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 xml:space="preserve">The </w:t>
      </w:r>
      <w:r w:rsidR="00E0056C" w:rsidRPr="00470E7D">
        <w:rPr>
          <w:rFonts w:eastAsia="Arial"/>
          <w:spacing w:val="2"/>
          <w:sz w:val="24"/>
          <w:szCs w:val="24"/>
        </w:rPr>
        <w:t>List of Directors/Partners/Proprietor/Members of the Firm to be attached.</w:t>
      </w:r>
    </w:p>
    <w:p w14:paraId="066A0B7B" w14:textId="77777777" w:rsidR="00E0056C" w:rsidRPr="00470E7D" w:rsidRDefault="00E0056C" w:rsidP="006E374B">
      <w:pPr>
        <w:pStyle w:val="ListParagraph"/>
        <w:numPr>
          <w:ilvl w:val="0"/>
          <w:numId w:val="2"/>
        </w:numPr>
        <w:spacing w:line="276" w:lineRule="auto"/>
        <w:jc w:val="both"/>
        <w:rPr>
          <w:rFonts w:eastAsia="Arial"/>
          <w:spacing w:val="2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 xml:space="preserve">Detail of other </w:t>
      </w:r>
      <w:r w:rsidR="00061640" w:rsidRPr="00470E7D">
        <w:rPr>
          <w:rFonts w:eastAsia="Arial"/>
          <w:spacing w:val="2"/>
          <w:sz w:val="24"/>
          <w:szCs w:val="24"/>
        </w:rPr>
        <w:t xml:space="preserve">associated/sister concerns </w:t>
      </w:r>
      <w:r w:rsidRPr="00470E7D">
        <w:rPr>
          <w:rFonts w:eastAsia="Arial"/>
          <w:spacing w:val="2"/>
          <w:sz w:val="24"/>
          <w:szCs w:val="24"/>
        </w:rPr>
        <w:t>(if any) of Directors/Partners/ Proprietor/ Members to be provided.</w:t>
      </w:r>
    </w:p>
    <w:p w14:paraId="2D471E8A" w14:textId="77777777" w:rsidR="00E0056C" w:rsidRPr="00470E7D" w:rsidRDefault="00E0056C" w:rsidP="006E374B">
      <w:pPr>
        <w:pStyle w:val="ListParagraph"/>
        <w:numPr>
          <w:ilvl w:val="0"/>
          <w:numId w:val="2"/>
        </w:numPr>
        <w:spacing w:line="276" w:lineRule="auto"/>
        <w:rPr>
          <w:rFonts w:eastAsia="Arial"/>
          <w:spacing w:val="2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 xml:space="preserve">Turn over for </w:t>
      </w:r>
      <w:r w:rsidR="003123E5" w:rsidRPr="00470E7D">
        <w:rPr>
          <w:rFonts w:eastAsia="Arial"/>
          <w:spacing w:val="2"/>
          <w:sz w:val="24"/>
          <w:szCs w:val="24"/>
        </w:rPr>
        <w:t xml:space="preserve">the </w:t>
      </w:r>
      <w:r w:rsidRPr="00470E7D">
        <w:rPr>
          <w:rFonts w:eastAsia="Arial"/>
          <w:spacing w:val="2"/>
          <w:sz w:val="24"/>
          <w:szCs w:val="24"/>
        </w:rPr>
        <w:t>last three years to be mention</w:t>
      </w:r>
      <w:r w:rsidR="003123E5" w:rsidRPr="00470E7D">
        <w:rPr>
          <w:rFonts w:eastAsia="Arial"/>
          <w:spacing w:val="2"/>
          <w:sz w:val="24"/>
          <w:szCs w:val="24"/>
        </w:rPr>
        <w:t>ed</w:t>
      </w:r>
      <w:r w:rsidRPr="00470E7D">
        <w:rPr>
          <w:rFonts w:eastAsia="Arial"/>
          <w:spacing w:val="2"/>
          <w:sz w:val="24"/>
          <w:szCs w:val="24"/>
        </w:rPr>
        <w:t>. (Copy to be enclosed)</w:t>
      </w:r>
    </w:p>
    <w:p w14:paraId="1C6B5818" w14:textId="77777777" w:rsidR="00E0056C" w:rsidRPr="00470E7D" w:rsidRDefault="00E0056C" w:rsidP="006E374B">
      <w:pPr>
        <w:pStyle w:val="ListParagraph"/>
        <w:numPr>
          <w:ilvl w:val="0"/>
          <w:numId w:val="2"/>
        </w:numPr>
        <w:spacing w:line="276" w:lineRule="auto"/>
        <w:rPr>
          <w:rFonts w:eastAsia="Arial"/>
          <w:spacing w:val="2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 xml:space="preserve">List of </w:t>
      </w:r>
      <w:r w:rsidR="003123E5" w:rsidRPr="00470E7D">
        <w:rPr>
          <w:rFonts w:eastAsia="Arial"/>
          <w:spacing w:val="2"/>
          <w:sz w:val="24"/>
          <w:szCs w:val="24"/>
        </w:rPr>
        <w:t xml:space="preserve">the </w:t>
      </w:r>
      <w:r w:rsidRPr="00470E7D">
        <w:rPr>
          <w:rFonts w:eastAsia="Arial"/>
          <w:spacing w:val="2"/>
          <w:sz w:val="24"/>
          <w:szCs w:val="24"/>
        </w:rPr>
        <w:t>client to whom the vendor has delivered the goods or provided the services in past.</w:t>
      </w:r>
    </w:p>
    <w:p w14:paraId="5D1F60E4" w14:textId="77777777" w:rsidR="00C33C3C" w:rsidRPr="00470E7D" w:rsidRDefault="00E0056C" w:rsidP="006E374B">
      <w:pPr>
        <w:pStyle w:val="ListParagraph"/>
        <w:numPr>
          <w:ilvl w:val="0"/>
          <w:numId w:val="2"/>
        </w:numPr>
        <w:spacing w:line="276" w:lineRule="auto"/>
        <w:rPr>
          <w:rFonts w:eastAsia="Arial"/>
          <w:sz w:val="24"/>
          <w:szCs w:val="24"/>
        </w:rPr>
      </w:pPr>
      <w:r w:rsidRPr="00470E7D">
        <w:rPr>
          <w:rFonts w:eastAsia="Arial"/>
          <w:spacing w:val="2"/>
          <w:sz w:val="24"/>
          <w:szCs w:val="24"/>
        </w:rPr>
        <w:t>Specification as mentioned below</w:t>
      </w:r>
      <w:r w:rsidR="003123E5" w:rsidRPr="00470E7D">
        <w:rPr>
          <w:rFonts w:eastAsia="Arial"/>
          <w:spacing w:val="2"/>
          <w:sz w:val="24"/>
          <w:szCs w:val="24"/>
        </w:rPr>
        <w:t>,</w:t>
      </w:r>
      <w:r w:rsidRPr="00470E7D">
        <w:rPr>
          <w:rFonts w:eastAsia="Arial"/>
          <w:spacing w:val="2"/>
          <w:sz w:val="24"/>
          <w:szCs w:val="24"/>
        </w:rPr>
        <w:t xml:space="preserve"> shall be provided as per the details given below:</w:t>
      </w:r>
    </w:p>
    <w:p w14:paraId="1DE4FB15" w14:textId="77777777" w:rsidR="006974BA" w:rsidRDefault="006974BA" w:rsidP="006E374B">
      <w:pPr>
        <w:spacing w:line="276" w:lineRule="auto"/>
        <w:rPr>
          <w:rFonts w:eastAsia="Arial"/>
          <w:b/>
          <w:sz w:val="26"/>
          <w:szCs w:val="24"/>
          <w:highlight w:val="yellow"/>
          <w:u w:val="single"/>
        </w:rPr>
      </w:pPr>
    </w:p>
    <w:p w14:paraId="5F606E41" w14:textId="793FC13B" w:rsidR="00663503" w:rsidRPr="00470E7D" w:rsidRDefault="00D45794" w:rsidP="006E374B">
      <w:pPr>
        <w:spacing w:line="276" w:lineRule="auto"/>
        <w:rPr>
          <w:rFonts w:eastAsia="Arial"/>
          <w:b/>
          <w:sz w:val="26"/>
          <w:szCs w:val="24"/>
          <w:u w:val="single"/>
        </w:rPr>
      </w:pPr>
      <w:r w:rsidRPr="00470E7D">
        <w:rPr>
          <w:rFonts w:eastAsia="Arial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470E7D">
        <w:rPr>
          <w:rFonts w:eastAsia="Arial"/>
          <w:b/>
          <w:sz w:val="26"/>
          <w:szCs w:val="24"/>
          <w:highlight w:val="yellow"/>
          <w:u w:val="single"/>
        </w:rPr>
        <w:t>Technical data sheet</w:t>
      </w:r>
      <w:r w:rsidR="001A3D07" w:rsidRPr="00470E7D">
        <w:rPr>
          <w:rFonts w:eastAsia="Arial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470E7D">
        <w:rPr>
          <w:rFonts w:eastAsia="Arial"/>
          <w:b/>
          <w:sz w:val="26"/>
          <w:szCs w:val="24"/>
          <w:highlight w:val="yellow"/>
          <w:u w:val="single"/>
        </w:rPr>
        <w:t>/s</w:t>
      </w:r>
    </w:p>
    <w:p w14:paraId="665CE875" w14:textId="77777777" w:rsidR="00955196" w:rsidRPr="00470E7D" w:rsidRDefault="00955196" w:rsidP="006E374B">
      <w:pPr>
        <w:spacing w:line="276" w:lineRule="auto"/>
        <w:rPr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58"/>
        <w:gridCol w:w="3028"/>
        <w:gridCol w:w="3865"/>
        <w:gridCol w:w="939"/>
        <w:gridCol w:w="873"/>
      </w:tblGrid>
      <w:tr w:rsidR="00955196" w:rsidRPr="009F3AC5" w14:paraId="6172EFFF" w14:textId="77777777" w:rsidTr="007A541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ECC5D" w14:textId="77777777" w:rsidR="00955196" w:rsidRPr="009F3AC5" w:rsidRDefault="00955196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F3AC5">
              <w:rPr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C8EE" w14:textId="77777777" w:rsidR="00955196" w:rsidRPr="009F3AC5" w:rsidRDefault="00955196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F3AC5">
              <w:rPr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0E55" w14:textId="77777777" w:rsidR="00955196" w:rsidRPr="009F3AC5" w:rsidRDefault="00DA3BD9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F3AC5">
              <w:rPr>
                <w:color w:val="000000"/>
                <w:sz w:val="22"/>
                <w:szCs w:val="22"/>
              </w:rPr>
              <w:t>Detail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8B61" w14:textId="77777777" w:rsidR="00955196" w:rsidRPr="009F3AC5" w:rsidRDefault="00955196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F3AC5">
              <w:rPr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BA11" w14:textId="77777777" w:rsidR="00955196" w:rsidRPr="009F3AC5" w:rsidRDefault="00955196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F3AC5">
              <w:rPr>
                <w:color w:val="000000"/>
                <w:sz w:val="22"/>
                <w:szCs w:val="22"/>
              </w:rPr>
              <w:t>UOM</w:t>
            </w:r>
          </w:p>
        </w:tc>
      </w:tr>
      <w:tr w:rsidR="00955196" w:rsidRPr="009F3AC5" w14:paraId="31F8301C" w14:textId="77777777" w:rsidTr="009F3AC5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DF0F7" w14:textId="77777777" w:rsidR="00955196" w:rsidRPr="009F3AC5" w:rsidRDefault="00955196" w:rsidP="006E374B">
            <w:pPr>
              <w:spacing w:line="276" w:lineRule="auto"/>
              <w:rPr>
                <w:rFonts w:eastAsia="Arial"/>
                <w:b/>
                <w:bCs/>
              </w:rPr>
            </w:pPr>
            <w:r w:rsidRPr="009F3AC5">
              <w:rPr>
                <w:rFonts w:eastAsia="Arial"/>
                <w:b/>
                <w:bCs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C1F9B7" w14:textId="77777777" w:rsidR="00955196" w:rsidRPr="009F3AC5" w:rsidRDefault="008D1D93" w:rsidP="006E374B">
            <w:pPr>
              <w:spacing w:line="276" w:lineRule="auto"/>
              <w:rPr>
                <w:b/>
                <w:bCs/>
                <w:color w:val="000000"/>
              </w:rPr>
            </w:pPr>
            <w:r w:rsidRPr="009F3AC5">
              <w:rPr>
                <w:b/>
                <w:bCs/>
                <w:sz w:val="24"/>
                <w:szCs w:val="24"/>
              </w:rPr>
              <w:t xml:space="preserve">Supply of </w:t>
            </w:r>
            <w:bookmarkStart w:id="0" w:name="_Hlk125639511"/>
            <w:r w:rsidRPr="009F3AC5">
              <w:rPr>
                <w:b/>
                <w:bCs/>
                <w:sz w:val="26"/>
                <w:szCs w:val="22"/>
              </w:rPr>
              <w:t>Dell Inspiron 16 Laptop</w:t>
            </w:r>
            <w:bookmarkEnd w:id="0"/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5ADFB" w14:textId="3508D7BD" w:rsidR="009A025F" w:rsidRPr="009F3AC5" w:rsidRDefault="009F3AC5" w:rsidP="006E374B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color w:val="000000"/>
              </w:rPr>
            </w:pPr>
            <w:r w:rsidRPr="009F3AC5">
              <w:rPr>
                <w:b/>
                <w:bCs/>
                <w:color w:val="000000"/>
              </w:rPr>
              <w:t>Please see the table below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40617C" w14:textId="1F9EE7D7" w:rsidR="00955196" w:rsidRPr="009F3AC5" w:rsidRDefault="009F3AC5" w:rsidP="006E374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9F3AC5">
              <w:rPr>
                <w:b/>
                <w:bCs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89B8" w14:textId="77777777" w:rsidR="00955196" w:rsidRPr="009F3AC5" w:rsidRDefault="00955196" w:rsidP="006E374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</w:tbl>
    <w:p w14:paraId="195A7AF7" w14:textId="2F4932D2" w:rsidR="00955196" w:rsidRPr="009F3AC5" w:rsidRDefault="00955196" w:rsidP="006E374B">
      <w:pPr>
        <w:spacing w:line="276" w:lineRule="auto"/>
        <w:rPr>
          <w:bCs/>
          <w:sz w:val="24"/>
          <w:szCs w:val="24"/>
        </w:rPr>
      </w:pPr>
    </w:p>
    <w:p w14:paraId="72570598" w14:textId="77777777" w:rsidR="009F3AC5" w:rsidRDefault="009F3AC5" w:rsidP="006E374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Technical Specifications</w:t>
      </w:r>
      <w:r w:rsidRPr="00711702">
        <w:t xml:space="preserve"> </w:t>
      </w:r>
      <w:r w:rsidRPr="00711702">
        <w:rPr>
          <w:b/>
          <w:bCs/>
        </w:rPr>
        <w:t>“</w:t>
      </w:r>
      <w:r w:rsidRPr="00711702">
        <w:rPr>
          <w:b/>
          <w:bCs/>
          <w:sz w:val="24"/>
          <w:szCs w:val="24"/>
        </w:rPr>
        <w:t>Dell Inspiron 16 Laptop”</w:t>
      </w:r>
    </w:p>
    <w:p w14:paraId="0F7E83AB" w14:textId="77777777" w:rsidR="009F3AC5" w:rsidRDefault="009F3AC5" w:rsidP="006E374B">
      <w:pPr>
        <w:spacing w:line="276" w:lineRule="auto"/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9F3AC5" w14:paraId="15E1B477" w14:textId="77777777" w:rsidTr="00741E8F">
        <w:tc>
          <w:tcPr>
            <w:tcW w:w="2500" w:type="pct"/>
          </w:tcPr>
          <w:p w14:paraId="038DFCE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Processor</w:t>
            </w:r>
          </w:p>
          <w:p w14:paraId="792B21B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12th Generation Intel® Core™ i5-1235U (12MB Cache, up to 4.4 GHz)</w:t>
            </w:r>
          </w:p>
          <w:p w14:paraId="06B8A154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411CA2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Operating System</w:t>
            </w:r>
          </w:p>
          <w:p w14:paraId="69848A8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Windows 11 Home Single Language, English</w:t>
            </w:r>
          </w:p>
          <w:p w14:paraId="1CC2AFB7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3DBB71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Video Card</w:t>
            </w:r>
          </w:p>
          <w:p w14:paraId="4F0B4B9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Intel® UHD Graphics</w:t>
            </w:r>
          </w:p>
          <w:p w14:paraId="7F5EB04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6E9E3D6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Display</w:t>
            </w:r>
          </w:p>
          <w:p w14:paraId="47A6AAE7" w14:textId="74812639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16", FHD+ 1920x1200, 60Hz, Non-Touch, AG, Wide Viewing Angle, 250 nit, Comfort</w:t>
            </w:r>
            <w:r w:rsidR="006974BA">
              <w:rPr>
                <w:sz w:val="24"/>
                <w:szCs w:val="24"/>
              </w:rPr>
              <w:t xml:space="preserve"> </w:t>
            </w:r>
            <w:r w:rsidRPr="00711702">
              <w:rPr>
                <w:sz w:val="24"/>
                <w:szCs w:val="24"/>
              </w:rPr>
              <w:t>View</w:t>
            </w:r>
          </w:p>
          <w:p w14:paraId="5FF73DF4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2B1091E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 xml:space="preserve">Memory </w:t>
            </w:r>
          </w:p>
          <w:p w14:paraId="35BA4A1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8 GB, 1 x 8 GB, DDR4, 3200 MHz</w:t>
            </w:r>
          </w:p>
          <w:p w14:paraId="46B877B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2DD6A0BF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Hard Drive</w:t>
            </w:r>
          </w:p>
          <w:p w14:paraId="1DE1885F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 xml:space="preserve">512 GB, M.2, PCIe </w:t>
            </w:r>
            <w:proofErr w:type="spellStart"/>
            <w:r w:rsidRPr="00711702">
              <w:rPr>
                <w:sz w:val="24"/>
                <w:szCs w:val="24"/>
              </w:rPr>
              <w:t>NVMe</w:t>
            </w:r>
            <w:proofErr w:type="spellEnd"/>
            <w:r w:rsidRPr="00711702">
              <w:rPr>
                <w:sz w:val="24"/>
                <w:szCs w:val="24"/>
              </w:rPr>
              <w:t>, SSD</w:t>
            </w:r>
          </w:p>
          <w:p w14:paraId="703954D6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62789C03" w14:textId="1CCD9869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lastRenderedPageBreak/>
              <w:t xml:space="preserve">Choose your </w:t>
            </w:r>
            <w:r w:rsidR="006974BA" w:rsidRPr="00711702">
              <w:rPr>
                <w:sz w:val="24"/>
                <w:szCs w:val="24"/>
              </w:rPr>
              <w:t>color</w:t>
            </w:r>
          </w:p>
          <w:p w14:paraId="48060C1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Platinum Silver</w:t>
            </w:r>
          </w:p>
          <w:p w14:paraId="2B0B7307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14899C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Microsoft Office</w:t>
            </w:r>
          </w:p>
          <w:p w14:paraId="093F3C29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Microsoft Office Home and Student 2021</w:t>
            </w:r>
          </w:p>
          <w:p w14:paraId="59F3A977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3B9196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Security Software</w:t>
            </w:r>
          </w:p>
          <w:p w14:paraId="1F0FDF0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McAfee® Multi Device Security 15-month subscription</w:t>
            </w:r>
          </w:p>
          <w:p w14:paraId="3EEBF75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D7BCE37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Support Services</w:t>
            </w:r>
          </w:p>
          <w:p w14:paraId="11A3147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1Y In-Home Hardware Service</w:t>
            </w:r>
          </w:p>
          <w:p w14:paraId="3855A04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47F3A036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Accidental Damage Protection</w:t>
            </w:r>
          </w:p>
          <w:p w14:paraId="68560338" w14:textId="77777777" w:rsidR="009F3AC5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NONE</w:t>
            </w:r>
          </w:p>
          <w:p w14:paraId="46C65FBF" w14:textId="77777777" w:rsidR="009F3AC5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43540B8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Keyboard</w:t>
            </w:r>
          </w:p>
          <w:p w14:paraId="0A4A745D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Titan Gray English International Backlit Keyboard</w:t>
            </w:r>
          </w:p>
          <w:p w14:paraId="655ECA1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007C621A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Ports</w:t>
            </w:r>
          </w:p>
          <w:p w14:paraId="3ECC2F5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2 USB 3.2 Gen 1 Type-A ports</w:t>
            </w:r>
          </w:p>
          <w:p w14:paraId="3A405F9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 USB 3.2 Gen 2x1 Type-C port with Power Delivery and DisplayPort</w:t>
            </w:r>
          </w:p>
          <w:p w14:paraId="52A0F4E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 Audio jack</w:t>
            </w:r>
          </w:p>
          <w:p w14:paraId="03DF5CB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 HDMI 1.4 port</w:t>
            </w:r>
          </w:p>
          <w:p w14:paraId="2AF3BCE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HDMI 1.4 (Maximum resolution supported over HDMI is 1920x1080 @60Hz. No 4K/2K output)</w:t>
            </w:r>
          </w:p>
          <w:p w14:paraId="63A3CD00" w14:textId="77777777" w:rsidR="009F3AC5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 Power-adapter port</w:t>
            </w:r>
          </w:p>
        </w:tc>
        <w:tc>
          <w:tcPr>
            <w:tcW w:w="2500" w:type="pct"/>
          </w:tcPr>
          <w:p w14:paraId="1DFC7156" w14:textId="77777777" w:rsidR="009F3AC5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894BF2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Slots</w:t>
            </w:r>
          </w:p>
          <w:p w14:paraId="7D75AC2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 SD-card slot</w:t>
            </w:r>
          </w:p>
          <w:p w14:paraId="265B5454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18BED87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Dimensions &amp; Weight</w:t>
            </w:r>
          </w:p>
          <w:p w14:paraId="6C83C8D6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Height: 15.67 mm - 18.3 mm (0.62 in. - 0.72 in.)</w:t>
            </w:r>
          </w:p>
          <w:p w14:paraId="16BCB80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Width: 356.78 mm (14.05 in.)</w:t>
            </w:r>
          </w:p>
          <w:p w14:paraId="60EB8E06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Depth: 251.9 mm (9.92 in.)</w:t>
            </w:r>
          </w:p>
          <w:p w14:paraId="47B4549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 xml:space="preserve">Starting Weight: 1.87 kg (4.12 </w:t>
            </w:r>
            <w:proofErr w:type="spellStart"/>
            <w:r w:rsidRPr="00711702">
              <w:rPr>
                <w:sz w:val="24"/>
                <w:szCs w:val="24"/>
              </w:rPr>
              <w:t>lbs</w:t>
            </w:r>
            <w:proofErr w:type="spellEnd"/>
            <w:r w:rsidRPr="00711702">
              <w:rPr>
                <w:sz w:val="24"/>
                <w:szCs w:val="24"/>
              </w:rPr>
              <w:t>)</w:t>
            </w:r>
          </w:p>
          <w:p w14:paraId="6C1E31F1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5D6EEBE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Camera</w:t>
            </w:r>
          </w:p>
          <w:p w14:paraId="035BDE0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1080p at 30 fps FHD camera</w:t>
            </w:r>
          </w:p>
          <w:p w14:paraId="76604F8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Dual-array microphones</w:t>
            </w:r>
          </w:p>
          <w:p w14:paraId="67D72031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42FADC4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Audio and Speakers</w:t>
            </w:r>
          </w:p>
          <w:p w14:paraId="2CE17FE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Stereo speakers with Waves MaxxAudio® Pro, 2 W x 2</w:t>
            </w:r>
          </w:p>
          <w:p w14:paraId="61F3F71D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675BF09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Chassis</w:t>
            </w:r>
          </w:p>
          <w:p w14:paraId="4D29E7F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Exterior Chassis Materials</w:t>
            </w:r>
          </w:p>
          <w:p w14:paraId="5BB5968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11702">
              <w:rPr>
                <w:sz w:val="24"/>
                <w:szCs w:val="24"/>
              </w:rPr>
              <w:lastRenderedPageBreak/>
              <w:t>Aluminium</w:t>
            </w:r>
            <w:proofErr w:type="spellEnd"/>
            <w:r w:rsidRPr="00711702">
              <w:rPr>
                <w:sz w:val="24"/>
                <w:szCs w:val="24"/>
              </w:rPr>
              <w:t xml:space="preserve"> exterior shell</w:t>
            </w:r>
          </w:p>
          <w:p w14:paraId="605D5731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7E6E6F0" w14:textId="4DED2A8D" w:rsidR="009F3AC5" w:rsidRPr="00711702" w:rsidRDefault="006974BA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Color</w:t>
            </w:r>
            <w:r w:rsidR="009F3AC5" w:rsidRPr="00711702">
              <w:rPr>
                <w:sz w:val="24"/>
                <w:szCs w:val="24"/>
              </w:rPr>
              <w:t xml:space="preserve"> options</w:t>
            </w:r>
          </w:p>
          <w:p w14:paraId="703673D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Platinum Silver</w:t>
            </w:r>
          </w:p>
          <w:p w14:paraId="74077D56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Pebble Green</w:t>
            </w:r>
          </w:p>
          <w:p w14:paraId="5E6031E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2B67F0F2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Touchpad</w:t>
            </w:r>
          </w:p>
          <w:p w14:paraId="4D932EF5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Platinum Silver: Precision mylar-touchpad</w:t>
            </w:r>
          </w:p>
          <w:p w14:paraId="227D4BF1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Pebble Green: Precision mylar-touchpad</w:t>
            </w:r>
          </w:p>
          <w:p w14:paraId="3BD71559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455AC50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 xml:space="preserve">Wireless </w:t>
            </w:r>
          </w:p>
          <w:p w14:paraId="4645AB9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Intel® Wi-Fi 6E (6GHz) AX211 2x2 Bluetooth 5.2 Wireless Card</w:t>
            </w:r>
          </w:p>
          <w:p w14:paraId="79D54221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0556F09E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Primary Battery</w:t>
            </w:r>
          </w:p>
          <w:p w14:paraId="73597DFD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 xml:space="preserve">4 Cell, 54 </w:t>
            </w:r>
            <w:proofErr w:type="spellStart"/>
            <w:r w:rsidRPr="00711702">
              <w:rPr>
                <w:sz w:val="24"/>
                <w:szCs w:val="24"/>
              </w:rPr>
              <w:t>Wh</w:t>
            </w:r>
            <w:proofErr w:type="spellEnd"/>
            <w:r w:rsidRPr="00711702">
              <w:rPr>
                <w:sz w:val="24"/>
                <w:szCs w:val="24"/>
              </w:rPr>
              <w:t>, integrated</w:t>
            </w:r>
          </w:p>
          <w:p w14:paraId="4B4353A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70EC7073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Power</w:t>
            </w:r>
          </w:p>
          <w:p w14:paraId="39A2DC9F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65 Watt AC Adapter</w:t>
            </w:r>
          </w:p>
          <w:p w14:paraId="37F68885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</w:p>
          <w:p w14:paraId="07E0181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Regulatory</w:t>
            </w:r>
          </w:p>
          <w:p w14:paraId="3B0989B8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EPEAT registered configurations available</w:t>
            </w:r>
          </w:p>
          <w:p w14:paraId="77F51D60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Energy Star® Qualified configuration available</w:t>
            </w:r>
          </w:p>
          <w:p w14:paraId="1174DB4C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Product Safety, EMC and Environmental Datasheets</w:t>
            </w:r>
          </w:p>
          <w:p w14:paraId="4B0DA9FB" w14:textId="77777777" w:rsidR="009F3AC5" w:rsidRPr="00711702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Dell Regulatory Compliance Home Page</w:t>
            </w:r>
          </w:p>
          <w:p w14:paraId="663EE4F0" w14:textId="77777777" w:rsidR="009F3AC5" w:rsidRDefault="009F3AC5" w:rsidP="006E374B">
            <w:pPr>
              <w:spacing w:line="276" w:lineRule="auto"/>
              <w:rPr>
                <w:sz w:val="24"/>
                <w:szCs w:val="24"/>
              </w:rPr>
            </w:pPr>
            <w:r w:rsidRPr="00711702">
              <w:rPr>
                <w:sz w:val="24"/>
                <w:szCs w:val="24"/>
              </w:rPr>
              <w:t>Dell and the Environment</w:t>
            </w:r>
          </w:p>
        </w:tc>
      </w:tr>
    </w:tbl>
    <w:p w14:paraId="262F6EDE" w14:textId="01850CA7" w:rsidR="009F3AC5" w:rsidRDefault="009F3AC5" w:rsidP="006E374B">
      <w:pPr>
        <w:spacing w:line="276" w:lineRule="auto"/>
        <w:rPr>
          <w:bCs/>
          <w:sz w:val="24"/>
          <w:szCs w:val="24"/>
        </w:rPr>
      </w:pPr>
    </w:p>
    <w:p w14:paraId="68431338" w14:textId="6E098E38" w:rsidR="006E374B" w:rsidRPr="006E374B" w:rsidRDefault="006E374B" w:rsidP="006E374B">
      <w:pPr>
        <w:spacing w:line="276" w:lineRule="auto"/>
        <w:rPr>
          <w:b/>
          <w:sz w:val="24"/>
          <w:szCs w:val="24"/>
        </w:rPr>
      </w:pPr>
      <w:r w:rsidRPr="006E374B">
        <w:rPr>
          <w:b/>
          <w:sz w:val="24"/>
          <w:szCs w:val="24"/>
        </w:rPr>
        <w:t xml:space="preserve">Note: Mention all accessories (As part of the box / </w:t>
      </w:r>
      <w:r w:rsidRPr="006E374B">
        <w:rPr>
          <w:b/>
          <w:sz w:val="24"/>
          <w:szCs w:val="24"/>
        </w:rPr>
        <w:t>complimentary</w:t>
      </w:r>
      <w:r w:rsidRPr="006E374B">
        <w:rPr>
          <w:b/>
          <w:sz w:val="24"/>
          <w:szCs w:val="24"/>
        </w:rPr>
        <w:t>) must be clearly mentioned.</w:t>
      </w:r>
    </w:p>
    <w:p w14:paraId="3F2C1293" w14:textId="77777777" w:rsidR="00955196" w:rsidRPr="00470E7D" w:rsidRDefault="00955196" w:rsidP="006E374B">
      <w:pPr>
        <w:spacing w:line="276" w:lineRule="auto"/>
        <w:rPr>
          <w:b/>
          <w:sz w:val="24"/>
          <w:szCs w:val="24"/>
          <w:u w:val="single"/>
        </w:rPr>
      </w:pPr>
      <w:r w:rsidRPr="00470E7D">
        <w:rPr>
          <w:b/>
          <w:sz w:val="24"/>
          <w:szCs w:val="24"/>
          <w:u w:val="single"/>
        </w:rPr>
        <w:br w:type="page"/>
      </w:r>
    </w:p>
    <w:p w14:paraId="32209CD2" w14:textId="77777777" w:rsidR="00ED25B3" w:rsidRPr="00470E7D" w:rsidRDefault="00773AC9" w:rsidP="006E374B">
      <w:pPr>
        <w:spacing w:line="276" w:lineRule="auto"/>
        <w:rPr>
          <w:i/>
          <w:sz w:val="24"/>
          <w:szCs w:val="24"/>
          <w:u w:val="single"/>
        </w:rPr>
      </w:pPr>
      <w:r w:rsidRPr="00470E7D">
        <w:rPr>
          <w:b/>
          <w:sz w:val="24"/>
          <w:szCs w:val="24"/>
          <w:u w:val="single"/>
        </w:rPr>
        <w:lastRenderedPageBreak/>
        <w:t>Commercial Bid</w:t>
      </w:r>
      <w:r w:rsidR="004618C1" w:rsidRPr="00470E7D">
        <w:rPr>
          <w:b/>
          <w:sz w:val="24"/>
          <w:szCs w:val="24"/>
          <w:u w:val="single"/>
        </w:rPr>
        <w:t xml:space="preserve">: </w:t>
      </w:r>
      <w:r w:rsidR="004618C1" w:rsidRPr="00470E7D">
        <w:rPr>
          <w:i/>
          <w:sz w:val="24"/>
          <w:szCs w:val="24"/>
          <w:u w:val="single"/>
        </w:rPr>
        <w:t>(</w:t>
      </w:r>
      <w:r w:rsidR="003251D6" w:rsidRPr="00470E7D">
        <w:rPr>
          <w:i/>
          <w:sz w:val="24"/>
          <w:szCs w:val="24"/>
          <w:u w:val="single"/>
        </w:rPr>
        <w:t>in separate sealed envelope)</w:t>
      </w:r>
    </w:p>
    <w:p w14:paraId="282CFAFC" w14:textId="77777777" w:rsidR="00CB3DB6" w:rsidRPr="00470E7D" w:rsidRDefault="00CB3DB6" w:rsidP="006E374B">
      <w:pPr>
        <w:spacing w:line="276" w:lineRule="auto"/>
        <w:rPr>
          <w:i/>
          <w:sz w:val="24"/>
          <w:szCs w:val="24"/>
          <w:u w:val="single"/>
        </w:rPr>
      </w:pPr>
    </w:p>
    <w:p w14:paraId="60A54F17" w14:textId="77777777" w:rsidR="00CB3DB6" w:rsidRPr="00470E7D" w:rsidRDefault="00CB3DB6" w:rsidP="006E374B">
      <w:pPr>
        <w:spacing w:line="276" w:lineRule="auto"/>
        <w:jc w:val="center"/>
        <w:rPr>
          <w:b/>
          <w:sz w:val="22"/>
          <w:szCs w:val="24"/>
          <w:u w:val="single"/>
        </w:rPr>
      </w:pPr>
      <w:r w:rsidRPr="00470E7D">
        <w:rPr>
          <w:b/>
          <w:sz w:val="22"/>
          <w:szCs w:val="24"/>
          <w:highlight w:val="yellow"/>
          <w:u w:val="single"/>
        </w:rPr>
        <w:t xml:space="preserve">Bid for </w:t>
      </w:r>
      <w:r w:rsidR="00D45794" w:rsidRPr="00470E7D">
        <w:rPr>
          <w:sz w:val="24"/>
          <w:szCs w:val="24"/>
          <w:highlight w:val="yellow"/>
        </w:rPr>
        <w:t>“</w:t>
      </w:r>
      <w:r w:rsidR="008D1D93" w:rsidRPr="00470E7D">
        <w:rPr>
          <w:b/>
          <w:sz w:val="26"/>
          <w:szCs w:val="22"/>
        </w:rPr>
        <w:t>Dell Inspiron 16 Laptop</w:t>
      </w:r>
      <w:r w:rsidR="00D45794" w:rsidRPr="00470E7D">
        <w:rPr>
          <w:sz w:val="24"/>
          <w:szCs w:val="24"/>
          <w:highlight w:val="yellow"/>
        </w:rPr>
        <w:t>”</w:t>
      </w:r>
    </w:p>
    <w:p w14:paraId="40D81260" w14:textId="77777777" w:rsidR="003C6FCC" w:rsidRPr="00470E7D" w:rsidRDefault="003C6FCC" w:rsidP="006E374B">
      <w:pPr>
        <w:tabs>
          <w:tab w:val="left" w:pos="1203"/>
        </w:tabs>
        <w:spacing w:line="276" w:lineRule="auto"/>
        <w:rPr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18"/>
        <w:gridCol w:w="2532"/>
        <w:gridCol w:w="3232"/>
        <w:gridCol w:w="785"/>
        <w:gridCol w:w="754"/>
        <w:gridCol w:w="656"/>
        <w:gridCol w:w="987"/>
      </w:tblGrid>
      <w:tr w:rsidR="003E3A0D" w:rsidRPr="00470E7D" w14:paraId="187C3F1E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D1BB" w14:textId="77777777" w:rsidR="003E3A0D" w:rsidRPr="00470E7D" w:rsidRDefault="003E3A0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B924" w14:textId="77777777" w:rsidR="003E3A0D" w:rsidRPr="00470E7D" w:rsidRDefault="00C9233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470E7D">
              <w:rPr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7B7C" w14:textId="77777777" w:rsidR="00135BD8" w:rsidRPr="00470E7D" w:rsidRDefault="008D1D93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22FB" w14:textId="77777777" w:rsidR="003E3A0D" w:rsidRPr="00470E7D" w:rsidRDefault="003E3A0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AD659" w14:textId="77777777" w:rsidR="003E3A0D" w:rsidRPr="00470E7D" w:rsidRDefault="003E3A0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DBBAC" w14:textId="77777777" w:rsidR="003E3A0D" w:rsidRPr="00470E7D" w:rsidRDefault="003E3A0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576D2" w14:textId="77777777" w:rsidR="003E3A0D" w:rsidRPr="00470E7D" w:rsidRDefault="003E3A0D" w:rsidP="006E374B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0E7D">
              <w:rPr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470E7D" w14:paraId="6A3A9F81" w14:textId="77777777" w:rsidTr="008D1D9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E30CC" w14:textId="77777777" w:rsidR="00AB5B4D" w:rsidRPr="00470E7D" w:rsidRDefault="00AB5B4D" w:rsidP="006E374B">
            <w:pPr>
              <w:spacing w:line="276" w:lineRule="auto"/>
              <w:rPr>
                <w:rFonts w:eastAsia="Arial"/>
              </w:rPr>
            </w:pPr>
            <w:r w:rsidRPr="00470E7D">
              <w:rPr>
                <w:rFonts w:eastAsia="Arial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F2E636" w14:textId="77777777" w:rsidR="00AB5B4D" w:rsidRPr="00470E7D" w:rsidRDefault="008D1D93" w:rsidP="006E374B">
            <w:pPr>
              <w:spacing w:line="276" w:lineRule="auto"/>
              <w:rPr>
                <w:color w:val="000000"/>
              </w:rPr>
            </w:pPr>
            <w:r w:rsidRPr="00470E7D">
              <w:rPr>
                <w:b/>
                <w:sz w:val="26"/>
                <w:szCs w:val="22"/>
              </w:rPr>
              <w:t>Dell Inspiron 16 Laptop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76993B" w14:textId="6B1202FC" w:rsidR="00AB5B4D" w:rsidRPr="00470E7D" w:rsidRDefault="00927481" w:rsidP="006E374B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Exactly </w:t>
            </w:r>
            <w:r w:rsidRPr="00470E7D">
              <w:rPr>
                <w:color w:val="000000"/>
              </w:rPr>
              <w:t xml:space="preserve">as </w:t>
            </w:r>
            <w:r w:rsidR="008D1D93" w:rsidRPr="00470E7D">
              <w:rPr>
                <w:color w:val="000000"/>
              </w:rPr>
              <w:t>mentioned in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E150C3" w14:textId="77777777" w:rsidR="00AB5B4D" w:rsidRPr="00470E7D" w:rsidRDefault="008D1D93" w:rsidP="006E374B">
            <w:pPr>
              <w:spacing w:line="276" w:lineRule="auto"/>
              <w:jc w:val="center"/>
              <w:rPr>
                <w:color w:val="000000"/>
              </w:rPr>
            </w:pPr>
            <w:r w:rsidRPr="00470E7D">
              <w:rPr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2AFF" w14:textId="77777777" w:rsidR="00AB5B4D" w:rsidRPr="00470E7D" w:rsidRDefault="008D1D93" w:rsidP="006E374B">
            <w:pPr>
              <w:spacing w:line="276" w:lineRule="auto"/>
              <w:jc w:val="center"/>
              <w:rPr>
                <w:color w:val="000000"/>
              </w:rPr>
            </w:pPr>
            <w:r w:rsidRPr="00470E7D">
              <w:rPr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25087" w14:textId="77777777" w:rsidR="00AB5B4D" w:rsidRPr="00470E7D" w:rsidRDefault="00AB5B4D" w:rsidP="006E374B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8275B" w14:textId="77777777" w:rsidR="00AB5B4D" w:rsidRPr="00470E7D" w:rsidRDefault="00AB5B4D" w:rsidP="006E374B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AB5B4D" w:rsidRPr="00470E7D" w14:paraId="75AD1C61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602B6" w14:textId="77777777" w:rsidR="00AB5B4D" w:rsidRPr="00470E7D" w:rsidRDefault="00AB5B4D" w:rsidP="006E374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470E7D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2DAB5" w14:textId="77777777" w:rsidR="00AB5B4D" w:rsidRPr="00470E7D" w:rsidRDefault="00AB5B4D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5B4D" w:rsidRPr="00470E7D" w14:paraId="5D651C47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6B226" w14:textId="77777777" w:rsidR="00AB5B4D" w:rsidRPr="00470E7D" w:rsidRDefault="00AB5B4D" w:rsidP="006E374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470E7D">
              <w:rPr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D077D" w14:textId="77777777" w:rsidR="00AB5B4D" w:rsidRPr="00470E7D" w:rsidRDefault="00AB5B4D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5B4D" w:rsidRPr="00470E7D" w14:paraId="104C421B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AAFC8" w14:textId="77777777" w:rsidR="00AB5B4D" w:rsidRPr="00470E7D" w:rsidRDefault="00AB5B4D" w:rsidP="006E374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470E7D">
              <w:rPr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632EB" w14:textId="77777777" w:rsidR="00AB5B4D" w:rsidRPr="00470E7D" w:rsidRDefault="00AB5B4D" w:rsidP="006E374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890CC64" w14:textId="77777777" w:rsidR="0031400C" w:rsidRPr="00470E7D" w:rsidRDefault="0031400C" w:rsidP="006E374B">
      <w:pPr>
        <w:pStyle w:val="ListParagraph"/>
        <w:spacing w:line="276" w:lineRule="auto"/>
        <w:ind w:left="360"/>
        <w:jc w:val="both"/>
        <w:rPr>
          <w:rFonts w:eastAsia="Arial"/>
          <w:spacing w:val="3"/>
          <w:szCs w:val="24"/>
        </w:rPr>
      </w:pPr>
    </w:p>
    <w:p w14:paraId="45FDF637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Taxes like GST shall be clearly mentioned. If nothing is mentioned, these charges shall be deemed included.</w:t>
      </w:r>
    </w:p>
    <w:p w14:paraId="3ADB664F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470E7D">
        <w:rPr>
          <w:rFonts w:eastAsia="Arial"/>
          <w:spacing w:val="3"/>
          <w:szCs w:val="24"/>
        </w:rPr>
        <w:t>e</w:t>
      </w:r>
      <w:r w:rsidRPr="00470E7D">
        <w:rPr>
          <w:rFonts w:eastAsia="Arial"/>
          <w:spacing w:val="3"/>
          <w:szCs w:val="24"/>
        </w:rPr>
        <w:t>specially by him.</w:t>
      </w:r>
    </w:p>
    <w:p w14:paraId="0DF0C5BC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470E7D">
        <w:rPr>
          <w:rFonts w:eastAsia="Arial"/>
          <w:spacing w:val="3"/>
          <w:szCs w:val="24"/>
        </w:rPr>
        <w:t xml:space="preserve"> </w:t>
      </w:r>
      <w:r w:rsidRPr="00470E7D">
        <w:rPr>
          <w:rFonts w:eastAsia="Arial"/>
          <w:spacing w:val="3"/>
          <w:szCs w:val="24"/>
        </w:rPr>
        <w:t xml:space="preserve">to 50 </w:t>
      </w:r>
      <w:r w:rsidR="00AD1888" w:rsidRPr="00470E7D">
        <w:rPr>
          <w:rFonts w:eastAsia="Arial"/>
          <w:spacing w:val="3"/>
          <w:szCs w:val="24"/>
        </w:rPr>
        <w:t>Mtr</w:t>
      </w:r>
      <w:r w:rsidRPr="00470E7D">
        <w:rPr>
          <w:rFonts w:eastAsia="Arial"/>
          <w:spacing w:val="3"/>
          <w:szCs w:val="24"/>
        </w:rPr>
        <w:t>. shall be done by the supplier.</w:t>
      </w:r>
    </w:p>
    <w:p w14:paraId="68DE7963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9E3BEBB" w14:textId="77777777" w:rsidR="00D7517C" w:rsidRPr="00470E7D" w:rsidRDefault="00D7517C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b/>
          <w:spacing w:val="3"/>
          <w:szCs w:val="24"/>
        </w:rPr>
      </w:pPr>
      <w:r w:rsidRPr="00470E7D">
        <w:rPr>
          <w:rFonts w:eastAsia="Arial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118D7C2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The LNMIIT reserves the right to reject any quotation(s) without assigning any reasons.</w:t>
      </w:r>
    </w:p>
    <w:p w14:paraId="611A26C9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Payment terms</w:t>
      </w:r>
      <w:r w:rsidR="0031400C" w:rsidRPr="00470E7D">
        <w:rPr>
          <w:rFonts w:eastAsia="Arial"/>
          <w:spacing w:val="3"/>
          <w:sz w:val="18"/>
          <w:szCs w:val="24"/>
        </w:rPr>
        <w:t xml:space="preserve"> shall be decided mutually.</w:t>
      </w:r>
    </w:p>
    <w:p w14:paraId="434EC9DB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There should not be any conflict of interest (Declaration to be submitted by the Vendor).</w:t>
      </w:r>
    </w:p>
    <w:p w14:paraId="40A2B26C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 xml:space="preserve">Bid should be on </w:t>
      </w:r>
      <w:r w:rsidR="003123E5" w:rsidRPr="00470E7D">
        <w:rPr>
          <w:rFonts w:eastAsia="Arial"/>
          <w:spacing w:val="3"/>
          <w:szCs w:val="24"/>
        </w:rPr>
        <w:t xml:space="preserve">the </w:t>
      </w:r>
      <w:r w:rsidRPr="00470E7D">
        <w:rPr>
          <w:rFonts w:eastAsia="Arial"/>
          <w:spacing w:val="3"/>
          <w:szCs w:val="24"/>
        </w:rPr>
        <w:t>company’s letterhead and should submit their bid in the LNMIIT format only</w:t>
      </w:r>
    </w:p>
    <w:p w14:paraId="3CA3A73C" w14:textId="77777777" w:rsidR="001C276D" w:rsidRPr="00470E7D" w:rsidRDefault="003123E5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 xml:space="preserve">Item/Service not supplied </w:t>
      </w:r>
      <w:r w:rsidR="001C276D" w:rsidRPr="00470E7D">
        <w:rPr>
          <w:rFonts w:eastAsia="Arial"/>
          <w:spacing w:val="3"/>
          <w:szCs w:val="24"/>
        </w:rPr>
        <w:t>by the supplier/service provide</w:t>
      </w:r>
      <w:r w:rsidRPr="00470E7D">
        <w:rPr>
          <w:rFonts w:eastAsia="Arial"/>
          <w:spacing w:val="3"/>
          <w:szCs w:val="24"/>
        </w:rPr>
        <w:t>r</w:t>
      </w:r>
      <w:r w:rsidR="001C276D" w:rsidRPr="00470E7D">
        <w:rPr>
          <w:rFonts w:eastAsia="Arial"/>
          <w:spacing w:val="3"/>
          <w:szCs w:val="24"/>
        </w:rPr>
        <w:t xml:space="preserve"> should be mention</w:t>
      </w:r>
      <w:r w:rsidRPr="00470E7D">
        <w:rPr>
          <w:rFonts w:eastAsia="Arial"/>
          <w:spacing w:val="3"/>
          <w:szCs w:val="24"/>
        </w:rPr>
        <w:t>ed</w:t>
      </w:r>
      <w:r w:rsidR="001C276D" w:rsidRPr="00470E7D">
        <w:rPr>
          <w:rFonts w:eastAsia="Arial"/>
          <w:spacing w:val="3"/>
          <w:szCs w:val="24"/>
        </w:rPr>
        <w:t xml:space="preserve"> separately.</w:t>
      </w:r>
    </w:p>
    <w:p w14:paraId="6D538601" w14:textId="77777777" w:rsidR="001C276D" w:rsidRPr="00470E7D" w:rsidRDefault="001C276D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>Vendor should provide</w:t>
      </w:r>
      <w:r w:rsidR="003123E5" w:rsidRPr="00470E7D">
        <w:rPr>
          <w:rFonts w:eastAsia="Arial"/>
          <w:spacing w:val="3"/>
          <w:szCs w:val="24"/>
        </w:rPr>
        <w:t xml:space="preserve"> a </w:t>
      </w:r>
      <w:r w:rsidRPr="00470E7D">
        <w:rPr>
          <w:rFonts w:eastAsia="Arial"/>
          <w:spacing w:val="3"/>
          <w:szCs w:val="24"/>
        </w:rPr>
        <w:t>photocopy of the cheque/cancelled cheque while presenting the Invoice to LNMIIT.</w:t>
      </w:r>
    </w:p>
    <w:p w14:paraId="3848D311" w14:textId="77777777" w:rsidR="00C667DC" w:rsidRPr="00470E7D" w:rsidRDefault="00C667DC" w:rsidP="006E374B">
      <w:pPr>
        <w:pStyle w:val="ListParagraph"/>
        <w:numPr>
          <w:ilvl w:val="0"/>
          <w:numId w:val="10"/>
        </w:numPr>
        <w:spacing w:line="276" w:lineRule="auto"/>
        <w:ind w:left="360"/>
        <w:jc w:val="both"/>
        <w:rPr>
          <w:rFonts w:eastAsia="Arial"/>
          <w:spacing w:val="3"/>
          <w:szCs w:val="24"/>
        </w:rPr>
      </w:pPr>
      <w:r w:rsidRPr="00470E7D">
        <w:rPr>
          <w:rFonts w:eastAsia="Arial"/>
          <w:spacing w:val="3"/>
          <w:szCs w:val="24"/>
        </w:rPr>
        <w:t xml:space="preserve">Pre-bid meeting and pre-bid site visit </w:t>
      </w:r>
      <w:r w:rsidR="00255F92" w:rsidRPr="00470E7D">
        <w:rPr>
          <w:rFonts w:eastAsia="Arial"/>
          <w:spacing w:val="3"/>
          <w:szCs w:val="24"/>
        </w:rPr>
        <w:t xml:space="preserve">can be done </w:t>
      </w:r>
      <w:r w:rsidRPr="00470E7D">
        <w:rPr>
          <w:rFonts w:eastAsia="Arial"/>
          <w:spacing w:val="3"/>
          <w:szCs w:val="24"/>
        </w:rPr>
        <w:t>before quoting the rate in the tender to clear up any confusion regarding project details,</w:t>
      </w:r>
      <w:r w:rsidR="003123E5" w:rsidRPr="00470E7D">
        <w:rPr>
          <w:rFonts w:eastAsia="Arial"/>
          <w:spacing w:val="3"/>
          <w:szCs w:val="24"/>
        </w:rPr>
        <w:t xml:space="preserve"> the</w:t>
      </w:r>
      <w:r w:rsidRPr="00470E7D">
        <w:rPr>
          <w:rFonts w:eastAsia="Arial"/>
          <w:spacing w:val="3"/>
          <w:szCs w:val="24"/>
        </w:rPr>
        <w:t xml:space="preserve"> scope of work, and solicitation of documents. </w:t>
      </w:r>
    </w:p>
    <w:p w14:paraId="5CD61302" w14:textId="77777777" w:rsidR="00136B36" w:rsidRPr="00470E7D" w:rsidRDefault="00136B36" w:rsidP="006E374B">
      <w:pPr>
        <w:spacing w:line="276" w:lineRule="auto"/>
        <w:rPr>
          <w:rFonts w:eastAsia="Calibri"/>
          <w:i/>
          <w:szCs w:val="24"/>
        </w:rPr>
      </w:pPr>
    </w:p>
    <w:p w14:paraId="1BA419C8" w14:textId="77777777" w:rsidR="001C276D" w:rsidRPr="00470E7D" w:rsidRDefault="001C276D" w:rsidP="006E374B">
      <w:pPr>
        <w:spacing w:line="276" w:lineRule="auto"/>
        <w:rPr>
          <w:rFonts w:eastAsia="Calibri"/>
          <w:i/>
          <w:szCs w:val="24"/>
        </w:rPr>
      </w:pPr>
      <w:r w:rsidRPr="00470E7D">
        <w:rPr>
          <w:rFonts w:eastAsia="Calibr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470E7D">
        <w:rPr>
          <w:rFonts w:eastAsia="Calibri"/>
          <w:i/>
          <w:szCs w:val="24"/>
        </w:rPr>
        <w:t>,</w:t>
      </w:r>
      <w:r w:rsidRPr="00470E7D">
        <w:rPr>
          <w:rFonts w:eastAsia="Calibri"/>
          <w:i/>
          <w:szCs w:val="24"/>
        </w:rPr>
        <w:t xml:space="preserve"> and nothing extra shall be paid extra. </w:t>
      </w:r>
    </w:p>
    <w:p w14:paraId="017DD046" w14:textId="77777777" w:rsidR="00663503" w:rsidRPr="00470E7D" w:rsidRDefault="00663503" w:rsidP="006E374B">
      <w:pPr>
        <w:spacing w:line="276" w:lineRule="auto"/>
        <w:ind w:left="835" w:hanging="835"/>
        <w:rPr>
          <w:rFonts w:eastAsia="Calibri"/>
          <w:i/>
          <w:szCs w:val="24"/>
        </w:rPr>
      </w:pPr>
    </w:p>
    <w:p w14:paraId="52ABACE6" w14:textId="77777777" w:rsidR="001C276D" w:rsidRPr="00470E7D" w:rsidRDefault="001C276D" w:rsidP="006E374B">
      <w:pPr>
        <w:spacing w:line="276" w:lineRule="auto"/>
        <w:ind w:left="835" w:hanging="835"/>
        <w:rPr>
          <w:rFonts w:eastAsia="Calibri"/>
          <w:i/>
          <w:szCs w:val="24"/>
        </w:rPr>
      </w:pPr>
      <w:r w:rsidRPr="00470E7D">
        <w:rPr>
          <w:rFonts w:eastAsia="Calibri"/>
          <w:i/>
          <w:szCs w:val="24"/>
        </w:rPr>
        <w:t>Signature with seal</w:t>
      </w:r>
    </w:p>
    <w:sectPr w:rsidR="001C276D" w:rsidRPr="00470E7D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6183197">
    <w:abstractNumId w:val="36"/>
  </w:num>
  <w:num w:numId="2" w16cid:durableId="58865312">
    <w:abstractNumId w:val="26"/>
  </w:num>
  <w:num w:numId="3" w16cid:durableId="468477827">
    <w:abstractNumId w:val="21"/>
  </w:num>
  <w:num w:numId="4" w16cid:durableId="2041316710">
    <w:abstractNumId w:val="10"/>
  </w:num>
  <w:num w:numId="5" w16cid:durableId="601573697">
    <w:abstractNumId w:val="32"/>
  </w:num>
  <w:num w:numId="6" w16cid:durableId="1591087406">
    <w:abstractNumId w:val="29"/>
  </w:num>
  <w:num w:numId="7" w16cid:durableId="483163901">
    <w:abstractNumId w:val="7"/>
  </w:num>
  <w:num w:numId="8" w16cid:durableId="658584499">
    <w:abstractNumId w:val="2"/>
  </w:num>
  <w:num w:numId="9" w16cid:durableId="1633558718">
    <w:abstractNumId w:val="25"/>
  </w:num>
  <w:num w:numId="10" w16cid:durableId="663125051">
    <w:abstractNumId w:val="17"/>
  </w:num>
  <w:num w:numId="11" w16cid:durableId="2072804720">
    <w:abstractNumId w:val="23"/>
  </w:num>
  <w:num w:numId="12" w16cid:durableId="1084714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32501487">
    <w:abstractNumId w:val="22"/>
  </w:num>
  <w:num w:numId="14" w16cid:durableId="551504310">
    <w:abstractNumId w:val="20"/>
  </w:num>
  <w:num w:numId="15" w16cid:durableId="22555578">
    <w:abstractNumId w:val="27"/>
  </w:num>
  <w:num w:numId="16" w16cid:durableId="789906508">
    <w:abstractNumId w:val="22"/>
  </w:num>
  <w:num w:numId="17" w16cid:durableId="1780834934">
    <w:abstractNumId w:val="3"/>
  </w:num>
  <w:num w:numId="18" w16cid:durableId="1939633971">
    <w:abstractNumId w:val="33"/>
  </w:num>
  <w:num w:numId="19" w16cid:durableId="1873221229">
    <w:abstractNumId w:val="0"/>
  </w:num>
  <w:num w:numId="20" w16cid:durableId="1574772770">
    <w:abstractNumId w:val="18"/>
  </w:num>
  <w:num w:numId="21" w16cid:durableId="22678141">
    <w:abstractNumId w:val="16"/>
  </w:num>
  <w:num w:numId="22" w16cid:durableId="1122920742">
    <w:abstractNumId w:val="30"/>
  </w:num>
  <w:num w:numId="23" w16cid:durableId="113065606">
    <w:abstractNumId w:val="31"/>
  </w:num>
  <w:num w:numId="24" w16cid:durableId="464276161">
    <w:abstractNumId w:val="15"/>
  </w:num>
  <w:num w:numId="25" w16cid:durableId="2097628976">
    <w:abstractNumId w:val="6"/>
  </w:num>
  <w:num w:numId="26" w16cid:durableId="12906703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0894869">
    <w:abstractNumId w:val="1"/>
  </w:num>
  <w:num w:numId="28" w16cid:durableId="1143695155">
    <w:abstractNumId w:val="24"/>
  </w:num>
  <w:num w:numId="29" w16cid:durableId="616765738">
    <w:abstractNumId w:val="5"/>
  </w:num>
  <w:num w:numId="30" w16cid:durableId="1699817343">
    <w:abstractNumId w:val="28"/>
  </w:num>
  <w:num w:numId="31" w16cid:durableId="1954053169">
    <w:abstractNumId w:val="13"/>
  </w:num>
  <w:num w:numId="32" w16cid:durableId="2049062876">
    <w:abstractNumId w:val="12"/>
  </w:num>
  <w:num w:numId="33" w16cid:durableId="250747227">
    <w:abstractNumId w:val="19"/>
  </w:num>
  <w:num w:numId="34" w16cid:durableId="142298707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3983753">
    <w:abstractNumId w:val="11"/>
  </w:num>
  <w:num w:numId="36" w16cid:durableId="1096174603">
    <w:abstractNumId w:val="14"/>
  </w:num>
  <w:num w:numId="37" w16cid:durableId="244535340">
    <w:abstractNumId w:val="34"/>
  </w:num>
  <w:num w:numId="38" w16cid:durableId="557983376">
    <w:abstractNumId w:val="35"/>
  </w:num>
  <w:num w:numId="39" w16cid:durableId="1990212607">
    <w:abstractNumId w:val="9"/>
  </w:num>
  <w:num w:numId="40" w16cid:durableId="1067991069">
    <w:abstractNumId w:val="4"/>
  </w:num>
  <w:num w:numId="41" w16cid:durableId="3978249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70E7D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974BA"/>
    <w:rsid w:val="006A75EF"/>
    <w:rsid w:val="006D2543"/>
    <w:rsid w:val="006E374B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27481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F3AC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11C7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1E5AF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46FC7-D52C-42CB-9F58-FCCBA66D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Sunil Pandey</cp:lastModifiedBy>
  <cp:revision>22</cp:revision>
  <cp:lastPrinted>2020-01-22T09:07:00Z</cp:lastPrinted>
  <dcterms:created xsi:type="dcterms:W3CDTF">2022-03-30T05:46:00Z</dcterms:created>
  <dcterms:modified xsi:type="dcterms:W3CDTF">2023-01-26T16:53:00Z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