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40BF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7ECC15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0C173E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88759B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B89157F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650A916F" w14:textId="77131663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r w:rsidR="00B44FA0">
        <w:rPr>
          <w:rFonts w:asciiTheme="minorHAnsi" w:hAnsiTheme="minorHAnsi" w:cstheme="minorHAnsi"/>
          <w:b/>
          <w:sz w:val="26"/>
          <w:szCs w:val="22"/>
        </w:rPr>
        <w:t>Research and Serious Reading Carrels in Library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99752B">
        <w:rPr>
          <w:rFonts w:asciiTheme="minorHAnsi" w:hAnsiTheme="minorHAnsi" w:cstheme="minorHAnsi"/>
          <w:sz w:val="24"/>
          <w:szCs w:val="24"/>
        </w:rPr>
        <w:t>08</w:t>
      </w:r>
      <w:r w:rsidR="00B44FA0">
        <w:rPr>
          <w:rFonts w:asciiTheme="minorHAnsi" w:hAnsiTheme="minorHAnsi" w:cstheme="minorHAnsi"/>
          <w:sz w:val="24"/>
          <w:szCs w:val="24"/>
        </w:rPr>
        <w:t>.</w:t>
      </w:r>
      <w:r w:rsidR="007D2F27">
        <w:rPr>
          <w:rFonts w:asciiTheme="minorHAnsi" w:hAnsiTheme="minorHAnsi" w:cstheme="minorHAnsi"/>
          <w:sz w:val="24"/>
          <w:szCs w:val="24"/>
        </w:rPr>
        <w:t>0</w:t>
      </w:r>
      <w:r w:rsidR="0099752B">
        <w:rPr>
          <w:rFonts w:asciiTheme="minorHAnsi" w:hAnsiTheme="minorHAnsi" w:cstheme="minorHAnsi"/>
          <w:sz w:val="24"/>
          <w:szCs w:val="24"/>
        </w:rPr>
        <w:t>2</w:t>
      </w:r>
      <w:r w:rsidR="00B44FA0">
        <w:rPr>
          <w:rFonts w:asciiTheme="minorHAnsi" w:hAnsiTheme="minorHAnsi" w:cstheme="minorHAnsi"/>
          <w:sz w:val="24"/>
          <w:szCs w:val="24"/>
        </w:rPr>
        <w:t>.202</w:t>
      </w:r>
      <w:r w:rsidR="007D2F27">
        <w:rPr>
          <w:rFonts w:asciiTheme="minorHAnsi" w:hAnsiTheme="minorHAnsi" w:cstheme="minorHAnsi"/>
          <w:sz w:val="24"/>
          <w:szCs w:val="24"/>
        </w:rPr>
        <w:t>3</w:t>
      </w:r>
      <w:r w:rsidRPr="00D45794">
        <w:rPr>
          <w:rFonts w:asciiTheme="minorHAnsi" w:hAnsiTheme="minorHAnsi" w:cstheme="minorHAnsi"/>
          <w:sz w:val="24"/>
          <w:szCs w:val="24"/>
        </w:rPr>
        <w:t>.</w:t>
      </w:r>
    </w:p>
    <w:p w14:paraId="617A4988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2B63CA1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E4B919E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41E3104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354B3F65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22CBD079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0097014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51D52A3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197BB03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54EE23CD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B44FA0">
        <w:rPr>
          <w:rFonts w:asciiTheme="minorHAnsi" w:hAnsiTheme="minorHAnsi" w:cstheme="minorHAnsi"/>
          <w:b/>
          <w:sz w:val="26"/>
          <w:szCs w:val="22"/>
        </w:rPr>
        <w:t>Research and Serious Reading Carrels in Library</w:t>
      </w:r>
      <w:r w:rsidRPr="00D4579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B44FA0">
        <w:rPr>
          <w:rFonts w:asciiTheme="minorHAnsi" w:hAnsiTheme="minorHAnsi" w:cstheme="minorHAnsi"/>
          <w:b/>
          <w:sz w:val="26"/>
          <w:szCs w:val="22"/>
        </w:rPr>
        <w:t>Research and Serious Reading Carrels in Library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B44FA0">
        <w:rPr>
          <w:rFonts w:asciiTheme="minorHAnsi" w:hAnsiTheme="minorHAnsi" w:cstheme="minorHAnsi"/>
          <w:b/>
          <w:sz w:val="26"/>
          <w:szCs w:val="22"/>
        </w:rPr>
        <w:t>Research and Serious Reading Carrels in Library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135C9C52" w14:textId="77777777" w:rsidR="007D2F27" w:rsidRDefault="007D2F2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0F211FF3" w14:textId="324EC808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bookmarkStart w:id="0" w:name="_GoBack"/>
      <w:bookmarkEnd w:id="0"/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04D375F6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3F61193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B101078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025490C2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14208B2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D543A3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0349CDC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169144E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73CBE37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B44FA0">
        <w:rPr>
          <w:rFonts w:asciiTheme="minorHAnsi" w:eastAsia="Arial" w:hAnsiTheme="minorHAnsi" w:cstheme="minorHAnsi"/>
          <w:b/>
          <w:sz w:val="26"/>
          <w:szCs w:val="24"/>
          <w:u w:val="single"/>
        </w:rPr>
        <w:t>, drawing</w:t>
      </w:r>
      <w:r w:rsidR="001A3D07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  <w:r w:rsidR="0039173E">
        <w:rPr>
          <w:rFonts w:asciiTheme="minorHAnsi" w:eastAsia="Arial" w:hAnsiTheme="minorHAnsi" w:cstheme="minorHAnsi"/>
          <w:b/>
          <w:sz w:val="26"/>
          <w:szCs w:val="24"/>
          <w:u w:val="single"/>
        </w:rPr>
        <w:br/>
      </w:r>
    </w:p>
    <w:tbl>
      <w:tblPr>
        <w:tblW w:w="9080" w:type="dxa"/>
        <w:tblLook w:val="04A0" w:firstRow="1" w:lastRow="0" w:firstColumn="1" w:lastColumn="0" w:noHBand="0" w:noVBand="1"/>
      </w:tblPr>
      <w:tblGrid>
        <w:gridCol w:w="960"/>
        <w:gridCol w:w="2858"/>
        <w:gridCol w:w="1134"/>
        <w:gridCol w:w="1248"/>
        <w:gridCol w:w="960"/>
        <w:gridCol w:w="960"/>
        <w:gridCol w:w="960"/>
      </w:tblGrid>
      <w:tr w:rsidR="0039173E" w:rsidRPr="0039173E" w14:paraId="4F113FFA" w14:textId="77777777" w:rsidTr="0039173E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A3891" w14:textId="6CD20CC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S</w:t>
            </w:r>
            <w:r w:rsidR="00D6324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r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No</w:t>
            </w:r>
          </w:p>
        </w:tc>
        <w:tc>
          <w:tcPr>
            <w:tcW w:w="28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904CA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Particulars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9ABCD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Length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ft</w:t>
            </w:r>
          </w:p>
        </w:tc>
        <w:tc>
          <w:tcPr>
            <w:tcW w:w="124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098F5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W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idth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-ft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E5C5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Ht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-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ft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3664C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No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884022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Area -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sqft</w:t>
            </w:r>
            <w:proofErr w:type="spellEnd"/>
          </w:p>
        </w:tc>
      </w:tr>
      <w:tr w:rsidR="0039173E" w:rsidRPr="0039173E" w14:paraId="0F02D80B" w14:textId="77777777" w:rsidTr="0039173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03BAD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E3E3A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Table Top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623DD" w14:textId="0784A5E4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10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.00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ACB99" w14:textId="69F400D9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2.5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17F27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7DB73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9AB448" w14:textId="66D766D3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25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.00</w:t>
            </w:r>
          </w:p>
        </w:tc>
      </w:tr>
      <w:tr w:rsidR="0039173E" w:rsidRPr="0039173E" w14:paraId="64C721FB" w14:textId="77777777" w:rsidTr="0039173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6E613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55D11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Table Top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019E2" w14:textId="2C5956CF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24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.00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DE298" w14:textId="50D17D51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2.5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AC5DA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4ED93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9AEEC7" w14:textId="0E5B4D82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60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.00</w:t>
            </w:r>
          </w:p>
        </w:tc>
      </w:tr>
      <w:tr w:rsidR="0039173E" w:rsidRPr="0039173E" w14:paraId="1F2C2037" w14:textId="77777777" w:rsidTr="0039173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F8448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29FCA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Table Top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8D5DD" w14:textId="7A640788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7.5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12BB7" w14:textId="0FC16944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2.5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700AB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17D42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AF1E58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18.75</w:t>
            </w:r>
          </w:p>
        </w:tc>
      </w:tr>
      <w:tr w:rsidR="0039173E" w:rsidRPr="0039173E" w14:paraId="5716A34C" w14:textId="77777777" w:rsidTr="0039173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C9666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2BEA3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Sides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86F85" w14:textId="6A81DF6B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2.5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B2858" w14:textId="09F00B35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2.5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78871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A3409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B2711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156.25</w:t>
            </w:r>
          </w:p>
        </w:tc>
      </w:tr>
      <w:tr w:rsidR="0039173E" w:rsidRPr="0039173E" w14:paraId="27960B89" w14:textId="77777777" w:rsidTr="0039173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378A6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82A35" w14:textId="3244EE86" w:rsidR="0039173E" w:rsidRPr="00075CE1" w:rsidRDefault="0039173E" w:rsidP="0039173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075CE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  <w:r w:rsidR="00075CE1" w:rsidRPr="00075CE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Total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80C0B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2E534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FC240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BDA3B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FE021" w14:textId="067AE9EF" w:rsidR="0039173E" w:rsidRPr="00075CE1" w:rsidRDefault="0039173E" w:rsidP="0039173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075CE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260</w:t>
            </w:r>
            <w:r w:rsidR="00075CE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.00</w:t>
            </w:r>
          </w:p>
        </w:tc>
      </w:tr>
      <w:tr w:rsidR="00075CE1" w:rsidRPr="0039173E" w14:paraId="773262AB" w14:textId="77777777" w:rsidTr="0039173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DDFF1" w14:textId="77777777" w:rsidR="00075CE1" w:rsidRPr="0039173E" w:rsidRDefault="00075CE1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5215B" w14:textId="77777777" w:rsidR="00075CE1" w:rsidRPr="0039173E" w:rsidRDefault="00075CE1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D5CD4" w14:textId="77777777" w:rsidR="00075CE1" w:rsidRPr="0039173E" w:rsidRDefault="00075CE1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EF067" w14:textId="77777777" w:rsidR="00075CE1" w:rsidRPr="0039173E" w:rsidRDefault="00075CE1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992E4" w14:textId="77777777" w:rsidR="00075CE1" w:rsidRPr="0039173E" w:rsidRDefault="00075CE1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4D56C" w14:textId="77777777" w:rsidR="00075CE1" w:rsidRPr="0039173E" w:rsidRDefault="00075CE1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1C6A99" w14:textId="77777777" w:rsidR="00075CE1" w:rsidRPr="0039173E" w:rsidRDefault="00075CE1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075CE1" w:rsidRPr="0039173E" w14:paraId="4D3867A4" w14:textId="77777777" w:rsidTr="00ED5C50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95384" w14:textId="3940C4A0" w:rsidR="00075CE1" w:rsidRPr="0039173E" w:rsidRDefault="00075CE1" w:rsidP="00075C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5E74B" w14:textId="04C412AF" w:rsidR="00075CE1" w:rsidRPr="0039173E" w:rsidRDefault="00075CE1" w:rsidP="00075C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Pin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-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boa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r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d in front with cloth as per selection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6D0EE" w14:textId="710D6DE8" w:rsidR="00075CE1" w:rsidRPr="0039173E" w:rsidRDefault="00075CE1" w:rsidP="00075C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41.5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DA2C81" w14:textId="77777777" w:rsidR="00075CE1" w:rsidRPr="0039173E" w:rsidRDefault="00075CE1" w:rsidP="00075C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A2155" w14:textId="2B3E4F2D" w:rsidR="00075CE1" w:rsidRPr="0039173E" w:rsidRDefault="00075CE1" w:rsidP="00075C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DBD3A" w14:textId="1070286C" w:rsidR="00075CE1" w:rsidRPr="0039173E" w:rsidRDefault="00075CE1" w:rsidP="00075C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2143F2" w14:textId="39CB7E1E" w:rsidR="00075CE1" w:rsidRPr="0039173E" w:rsidRDefault="00075CE1" w:rsidP="00075C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66.4</w:t>
            </w:r>
          </w:p>
        </w:tc>
      </w:tr>
    </w:tbl>
    <w:p w14:paraId="14D9C4C5" w14:textId="77777777" w:rsidR="0039173E" w:rsidRDefault="0039173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15E8194" w14:textId="77777777" w:rsidR="0039173E" w:rsidRDefault="0039173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299" w:type="dxa"/>
        <w:jc w:val="center"/>
        <w:tblLook w:val="04A0" w:firstRow="1" w:lastRow="0" w:firstColumn="1" w:lastColumn="0" w:noHBand="0" w:noVBand="1"/>
      </w:tblPr>
      <w:tblGrid>
        <w:gridCol w:w="890"/>
        <w:gridCol w:w="7762"/>
        <w:gridCol w:w="647"/>
      </w:tblGrid>
      <w:tr w:rsidR="0039173E" w:rsidRPr="0039173E" w14:paraId="050A80E6" w14:textId="77777777" w:rsidTr="00AC7F89">
        <w:trPr>
          <w:trHeight w:val="300"/>
          <w:jc w:val="center"/>
        </w:trPr>
        <w:tc>
          <w:tcPr>
            <w:tcW w:w="8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DAD3C" w14:textId="4B769D55" w:rsidR="0039173E" w:rsidRPr="0039173E" w:rsidRDefault="0039173E" w:rsidP="0039173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S</w:t>
            </w:r>
            <w:r w:rsidR="00D632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r</w:t>
            </w:r>
            <w:r w:rsidRPr="003917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.</w:t>
            </w:r>
            <w:r w:rsidR="00D632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Pr="003917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No</w:t>
            </w:r>
          </w:p>
        </w:tc>
        <w:tc>
          <w:tcPr>
            <w:tcW w:w="77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B9F8E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Particulars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 (Specifications)</w:t>
            </w: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4D7E1" w14:textId="77777777" w:rsidR="0039173E" w:rsidRPr="0039173E" w:rsidRDefault="0039173E" w:rsidP="0039173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Area </w:t>
            </w:r>
          </w:p>
        </w:tc>
      </w:tr>
      <w:tr w:rsidR="0039173E" w:rsidRPr="0039173E" w14:paraId="2DB60725" w14:textId="77777777" w:rsidTr="00AC7F89">
        <w:trPr>
          <w:trHeight w:val="2400"/>
          <w:jc w:val="center"/>
        </w:trPr>
        <w:tc>
          <w:tcPr>
            <w:tcW w:w="8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FA6D5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D4290" w14:textId="0E744D53" w:rsidR="0039173E" w:rsidRPr="00717C8E" w:rsidRDefault="0039173E" w:rsidP="00717C8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P/F of 19mm commercial pine board double core, water and termite proof with 1</w:t>
            </w:r>
            <w:r w:rsidR="00F62799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mm </w:t>
            </w:r>
            <w:r w:rsidR="00360240"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laminate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="00F62799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on the top &amp; 0.8 mm laminate</w:t>
            </w:r>
            <w:r w:rsidR="00EA438D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under/ cover areas</w:t>
            </w:r>
            <w:r w:rsidR="00F62799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of approved brand </w:t>
            </w:r>
            <w:r w:rsidR="00360240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(Greenply)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as per selection with required hardware with glass partitions </w:t>
            </w:r>
            <w:r w:rsidR="00EA438D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(3M)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frosted 8mm glass 1 between two seats in D shape</w:t>
            </w:r>
            <w:r w:rsid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(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moda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haffle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Hetich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)</w:t>
            </w:r>
            <w:r w:rsid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, </w:t>
            </w:r>
            <w:r w:rsidR="00717C8E"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Edges: - All edges are covered with PVC edge bands (2 mm thick) or Wooden Moulded</w:t>
            </w:r>
            <w:r w:rsidR="001263E2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(Painted)</w:t>
            </w:r>
            <w:r w:rsidR="00717C8E"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. </w:t>
            </w:r>
          </w:p>
          <w:p w14:paraId="7BD72B95" w14:textId="77777777" w:rsidR="00717C8E" w:rsidRDefault="00717C8E" w:rsidP="00717C8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Plywood board (Softwood-Pine), as per IS: 1659, Type: COM, Termite resistant, Fire resistant, Moisture </w:t>
            </w:r>
            <w:proofErr w:type="spellStart"/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repulant</w:t>
            </w:r>
            <w:proofErr w:type="spellEnd"/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and Y.O.M.:2022</w:t>
            </w:r>
          </w:p>
          <w:p w14:paraId="30B02AD2" w14:textId="448F0B14" w:rsidR="00717C8E" w:rsidRPr="00717C8E" w:rsidRDefault="00717C8E" w:rsidP="00717C8E"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Hardware (Locks, keys, handles, channels, hinges, and other accessories. - 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moda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haffle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Hetich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Ebco</w:t>
            </w:r>
            <w:proofErr w:type="spellEnd"/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7946D" w14:textId="77777777" w:rsidR="0039173E" w:rsidRPr="0039173E" w:rsidRDefault="0039173E" w:rsidP="0039173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260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Sqft</w:t>
            </w:r>
          </w:p>
        </w:tc>
      </w:tr>
      <w:tr w:rsidR="0039173E" w:rsidRPr="0039173E" w14:paraId="22A7FF97" w14:textId="77777777" w:rsidTr="00AC7F89">
        <w:trPr>
          <w:trHeight w:val="77"/>
          <w:jc w:val="center"/>
        </w:trPr>
        <w:tc>
          <w:tcPr>
            <w:tcW w:w="8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CDF7F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6E8CC" w14:textId="2EC3B779" w:rsidR="0039173E" w:rsidRPr="0039173E" w:rsidRDefault="0039173E" w:rsidP="00B527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P/F of Electrical Points 6/16amp </w:t>
            </w:r>
            <w:r w:rsidR="000C266C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 for each sitting (</w:t>
            </w:r>
            <w:r w:rsidR="00B5274E" w:rsidRPr="00B5274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Make : Polycab/ KEI/</w:t>
            </w:r>
            <w:proofErr w:type="spellStart"/>
            <w:r w:rsidR="00B5274E" w:rsidRPr="00B5274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Apar</w:t>
            </w:r>
            <w:proofErr w:type="spellEnd"/>
            <w:r w:rsidR="00B5274E" w:rsidRPr="00B5274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/RR</w:t>
            </w:r>
            <w:r w:rsidR="00B5274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r w:rsidR="00B5274E" w:rsidRPr="00310A0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Legrand</w:t>
            </w:r>
            <w:r w:rsidR="00B527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B5274E">
              <w:rPr>
                <w:rFonts w:ascii="Calibri" w:hAnsi="Calibri" w:cs="Calibri"/>
                <w:color w:val="000000"/>
                <w:sz w:val="22"/>
                <w:szCs w:val="22"/>
              </w:rPr>
              <w:t>Mylinc</w:t>
            </w:r>
            <w:proofErr w:type="spellEnd"/>
            <w:r w:rsidR="00B5274E">
              <w:rPr>
                <w:rFonts w:ascii="Calibri" w:hAnsi="Calibri" w:cs="Calibri"/>
                <w:color w:val="000000"/>
                <w:sz w:val="22"/>
                <w:szCs w:val="22"/>
              </w:rPr>
              <w:t>/ AKG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DB5E6" w14:textId="77777777" w:rsidR="0039173E" w:rsidRPr="0039173E" w:rsidRDefault="0039173E" w:rsidP="0039173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13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Nos</w:t>
            </w:r>
          </w:p>
        </w:tc>
      </w:tr>
      <w:tr w:rsidR="0039173E" w:rsidRPr="0039173E" w14:paraId="025ECC8B" w14:textId="77777777" w:rsidTr="00AC7F89">
        <w:trPr>
          <w:trHeight w:val="600"/>
          <w:jc w:val="center"/>
        </w:trPr>
        <w:tc>
          <w:tcPr>
            <w:tcW w:w="8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4FED4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3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0BC9F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Networking Cable and Points for counters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0DCAD" w14:textId="77777777" w:rsidR="0039173E" w:rsidRPr="0039173E" w:rsidRDefault="0039173E" w:rsidP="0039173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13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Nos</w:t>
            </w:r>
          </w:p>
        </w:tc>
      </w:tr>
      <w:tr w:rsidR="0039173E" w:rsidRPr="0039173E" w14:paraId="49BD5B20" w14:textId="77777777" w:rsidTr="00AC7F89">
        <w:trPr>
          <w:trHeight w:val="77"/>
          <w:jc w:val="center"/>
        </w:trPr>
        <w:tc>
          <w:tcPr>
            <w:tcW w:w="8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98EFF" w14:textId="77777777" w:rsidR="0039173E" w:rsidRPr="0039173E" w:rsidRDefault="0039173E" w:rsidP="0039173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F7D57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No Drawers or keyboard needed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865FC" w14:textId="77777777" w:rsidR="0039173E" w:rsidRPr="0039173E" w:rsidRDefault="0039173E" w:rsidP="0039173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</w:tr>
    </w:tbl>
    <w:p w14:paraId="005DA7A8" w14:textId="77777777" w:rsidR="0039173E" w:rsidRDefault="0039173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F58105" w14:textId="77777777" w:rsidR="0039173E" w:rsidRPr="00D45794" w:rsidRDefault="0039173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635E02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B1A35A4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7888FEC" w14:textId="77777777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B44FA0">
        <w:rPr>
          <w:rFonts w:asciiTheme="minorHAnsi" w:hAnsiTheme="minorHAnsi" w:cstheme="minorHAnsi"/>
          <w:b/>
          <w:sz w:val="26"/>
          <w:szCs w:val="22"/>
        </w:rPr>
        <w:t>Research and Serious Reading Carrels in Library</w:t>
      </w:r>
      <w:r w:rsidR="00D45794" w:rsidRPr="00D45794">
        <w:rPr>
          <w:rFonts w:asciiTheme="minorHAnsi" w:hAnsiTheme="minorHAnsi" w:cstheme="minorHAnsi"/>
          <w:sz w:val="24"/>
          <w:szCs w:val="24"/>
        </w:rPr>
        <w:t>”</w:t>
      </w:r>
    </w:p>
    <w:p w14:paraId="3D06252E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665" w:type="dxa"/>
        <w:tblLook w:val="04A0" w:firstRow="1" w:lastRow="0" w:firstColumn="1" w:lastColumn="0" w:noHBand="0" w:noVBand="1"/>
      </w:tblPr>
      <w:tblGrid>
        <w:gridCol w:w="703"/>
        <w:gridCol w:w="3522"/>
        <w:gridCol w:w="2286"/>
        <w:gridCol w:w="785"/>
        <w:gridCol w:w="774"/>
        <w:gridCol w:w="636"/>
        <w:gridCol w:w="959"/>
      </w:tblGrid>
      <w:tr w:rsidR="003E3A0D" w:rsidRPr="00D45794" w14:paraId="1F5EC537" w14:textId="77777777" w:rsidTr="00AC7F89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D2463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9B929" w14:textId="4D1F9929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</w:t>
            </w:r>
            <w:r w:rsidR="009D53D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159DF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1A324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C81D5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D95A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225BD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14:paraId="6F3249FD" w14:textId="77777777" w:rsidTr="00AC7F89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084B5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4FDDE5" w14:textId="08B477CB" w:rsidR="009D53DE" w:rsidRPr="00717C8E" w:rsidRDefault="009D53DE" w:rsidP="009D53D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P/F of 19mm commercial pine board double core, water and termite proof with 1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mm laminate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on the top &amp; 0.8 mm laminate under/ cover areas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of approved brand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(Greenply)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as per selection with required hardware with glass partitions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(3M)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frosted 8mm glass 1 between two seats in D shape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(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moda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haffle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Hetich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)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, </w:t>
            </w:r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Edges: - All edges are covered with PVC edge bands (2 mm thick) or Wooden Moulded</w:t>
            </w:r>
            <w:r w:rsidR="001263E2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(Painted)</w:t>
            </w:r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. </w:t>
            </w:r>
          </w:p>
          <w:p w14:paraId="0D008185" w14:textId="77777777" w:rsidR="009D53DE" w:rsidRDefault="009D53DE" w:rsidP="009D53D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Plywood board (Softwood-Pine), as per IS: 1659, Type: COM, Termite resistant, Fire resistant, Moisture </w:t>
            </w:r>
            <w:proofErr w:type="spellStart"/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repulant</w:t>
            </w:r>
            <w:proofErr w:type="spellEnd"/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and Y.O.M.:2022</w:t>
            </w:r>
          </w:p>
          <w:p w14:paraId="21AFD04C" w14:textId="6775914C" w:rsidR="00AB5B4D" w:rsidRPr="00D45794" w:rsidRDefault="009D53DE" w:rsidP="009D53DE">
            <w:pPr>
              <w:rPr>
                <w:rFonts w:asciiTheme="minorHAnsi" w:hAnsiTheme="minorHAnsi" w:cstheme="minorHAnsi"/>
                <w:color w:val="000000"/>
              </w:rPr>
            </w:pPr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Hardware (Locks, keys, handles, channels, hinges, and other accessories. - 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moda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haffle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Hetich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Ebco</w:t>
            </w:r>
            <w:proofErr w:type="spellEnd"/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6C474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3B95F7" w14:textId="5BAA5532" w:rsidR="00AB5B4D" w:rsidRPr="00D45794" w:rsidRDefault="009D53D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260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52070" w14:textId="17FF9C96" w:rsidR="00AB5B4D" w:rsidRPr="00D45794" w:rsidRDefault="009D53D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A3E56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60DF6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1ED25B24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4D74E1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89D33F" w14:textId="0E4F8A08" w:rsidR="00AB5B4D" w:rsidRPr="00D45794" w:rsidRDefault="009D53DE" w:rsidP="00AB5B4D">
            <w:pPr>
              <w:rPr>
                <w:rFonts w:asciiTheme="minorHAnsi" w:hAnsiTheme="minorHAnsi" w:cstheme="minorHAnsi"/>
                <w:color w:val="000000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Pin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-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boa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r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d in front with cloth as per selection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(Thickness 1cm)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7A0D4C" w14:textId="2B8A36C5" w:rsidR="00AB5B4D" w:rsidRPr="00D45794" w:rsidRDefault="009D53D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41.50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ft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x 1.60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ft</w:t>
            </w:r>
            <w:proofErr w:type="spell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5D0EBA" w14:textId="3AB803F4" w:rsidR="00AB5B4D" w:rsidRPr="00D45794" w:rsidRDefault="009D53D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C18C" w14:textId="69674536" w:rsidR="00AB5B4D" w:rsidRPr="00D45794" w:rsidRDefault="009D53D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No.s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AFF8BE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6658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0B5D04D6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FF3F29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26BB86" w14:textId="0E4F348D" w:rsidR="00AB5B4D" w:rsidRPr="00D45794" w:rsidRDefault="009D53DE" w:rsidP="00310A07">
            <w:pPr>
              <w:rPr>
                <w:rFonts w:asciiTheme="minorHAnsi" w:hAnsiTheme="minorHAnsi" w:cstheme="minorHAnsi"/>
                <w:color w:val="0F1111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P/F of Electrical Points 6/16amp 1 for each sitting 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4BCED" w14:textId="573C8434" w:rsidR="00AB5B4D" w:rsidRPr="00D45794" w:rsidRDefault="00836C95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Consult with Electrical Team Lead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00A13F" w14:textId="4A48EA1A" w:rsidR="00AB5B4D" w:rsidRPr="00D45794" w:rsidRDefault="009D53D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BCDD" w14:textId="19B567F7" w:rsidR="00AB5B4D" w:rsidRPr="00D45794" w:rsidRDefault="009D53D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No.s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82EFF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FB5C4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6E1E23CE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4E9971" w14:textId="67174455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A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146D0" w14:textId="624DE2FE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Electric Tape Roll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E66D56" w14:textId="415B3004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Size : 80 cm x 9 m x0.125 mm, Make : </w:t>
            </w:r>
            <w:proofErr w:type="spellStart"/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Steelgrip</w:t>
            </w:r>
            <w:proofErr w:type="spellEnd"/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, R,Y,B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D3290" w14:textId="2067AC95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9B299" w14:textId="068E8E99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959431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2D1F9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311E7596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40D7CA" w14:textId="07BFBC1C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B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33161" w14:textId="38F23DBF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12 Module PVC Surface box with cover plate (2 row x 6 )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A3DA4" w14:textId="5E330685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Make: </w:t>
            </w:r>
            <w:r w:rsidR="00B5274E"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Legrand</w:t>
            </w:r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Mylinc</w:t>
            </w:r>
            <w:proofErr w:type="spellEnd"/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, Color: White, Size: 172 x 224 x 50 mm, Catalogue No. :675628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B8988" w14:textId="44548FE5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7EECA" w14:textId="26014932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080B1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D5E0D1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14A2D3FF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3262BC" w14:textId="6A1D4918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C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28CF5" w14:textId="7B8B2969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6 Amp Switch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E6517F" w14:textId="4A918305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Make: </w:t>
            </w:r>
            <w:r w:rsidR="00B5274E"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Legrand</w:t>
            </w:r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Mylinc</w:t>
            </w:r>
            <w:proofErr w:type="spellEnd"/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, Color: White, Catalogue No. :675501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13B58" w14:textId="7B210DC5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E805F" w14:textId="1A61C3D2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FC1D0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B016F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60A37E00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5D99B" w14:textId="2A27B890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D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9D25F" w14:textId="24C094E9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6 Amp Socket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684FCB" w14:textId="2870697A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Make: </w:t>
            </w:r>
            <w:r w:rsidR="00B5274E"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Legrand</w:t>
            </w:r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Mylinc</w:t>
            </w:r>
            <w:proofErr w:type="spellEnd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Color: White, Catalogue No. :675550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9EAF3" w14:textId="3E1A26A4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3BB3" w14:textId="33A21084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CA308C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541A0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62F96FDE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75055" w14:textId="61E493FB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E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B1C55D" w14:textId="0B1D7A8D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1.5 </w:t>
            </w:r>
            <w:proofErr w:type="spellStart"/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Copper Wire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ED5D9E" w14:textId="04547E19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Make : Polycab/KEI/</w:t>
            </w:r>
            <w:proofErr w:type="spellStart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Apar</w:t>
            </w:r>
            <w:proofErr w:type="spellEnd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/RR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D78A0" w14:textId="0C4946F6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6047" w14:textId="6B606324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Meter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6F4893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025DE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44F8A11B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BED85" w14:textId="5CF95EFD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F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3B4DF" w14:textId="04F326C7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2.5 </w:t>
            </w:r>
            <w:proofErr w:type="spellStart"/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Copper Wire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CEB9A3" w14:textId="3EB2EC0C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Make : Polycab/KEI/</w:t>
            </w:r>
            <w:proofErr w:type="spellStart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Apar</w:t>
            </w:r>
            <w:proofErr w:type="spellEnd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/RR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467FA" w14:textId="7233F5A0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5996A" w14:textId="6BC853B3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Meter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B6F2B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44A19B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52971D73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6176CE" w14:textId="08C1F687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lastRenderedPageBreak/>
              <w:t>G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782D1" w14:textId="7F235291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3C x 2.5 </w:t>
            </w:r>
            <w:proofErr w:type="spellStart"/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flexible copper cable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27ECB" w14:textId="66FD5A1F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Make : Polycab/ KEI/</w:t>
            </w:r>
            <w:proofErr w:type="spellStart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Apar</w:t>
            </w:r>
            <w:proofErr w:type="spellEnd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/RR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6F6C2" w14:textId="4E62E60C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52F1D" w14:textId="7F3FE6BF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Meter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1D660C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08D3C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7E69F79B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C4ED4" w14:textId="6A631A3C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H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91BBF" w14:textId="09238050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25mm x 12 mm PVC Heavy</w:t>
            </w:r>
            <w:r w:rsidRPr="00B5274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(HMS) Casing Capping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A2443" w14:textId="1BB6F52D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Make : AKG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DE8D2" w14:textId="43203BFE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988E5" w14:textId="51841CCE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Meter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59368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84CAEF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17856771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67254" w14:textId="6FD4A554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I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3CC12E" w14:textId="31FE2573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20 mm PVC Heavy (HMS) C - Type Clips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CBD22E" w14:textId="6E75E148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Make : </w:t>
            </w:r>
            <w:proofErr w:type="spellStart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AkG</w:t>
            </w:r>
            <w:proofErr w:type="spellEnd"/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B3210" w14:textId="46AA4CC0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5352" w14:textId="5451E892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563E0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58893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06648" w:rsidRPr="00D45794" w14:paraId="7D91903A" w14:textId="77777777" w:rsidTr="00AC7F89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F370C" w14:textId="372680F6" w:rsidR="00506648" w:rsidRPr="00D45794" w:rsidRDefault="00506648" w:rsidP="00310A07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3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3F8EC4" w14:textId="5B2E24FF" w:rsidR="00506648" w:rsidRPr="00D45794" w:rsidRDefault="00506648" w:rsidP="00310A07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286" w:type="dxa"/>
            <w:noWrap/>
          </w:tcPr>
          <w:p w14:paraId="2854D304" w14:textId="144E3D5B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3003D0" w14:textId="1894830F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27B8" w14:textId="1474965E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37990" w14:textId="77777777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B5A3B" w14:textId="77777777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06648" w:rsidRPr="00D45794" w14:paraId="0CC88485" w14:textId="77777777" w:rsidTr="00AC7F89">
        <w:trPr>
          <w:trHeight w:val="79"/>
        </w:trPr>
        <w:tc>
          <w:tcPr>
            <w:tcW w:w="8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134C7" w14:textId="79A47ACE" w:rsidR="00506648" w:rsidRPr="00D45794" w:rsidRDefault="00506648" w:rsidP="00310A0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264F9" w14:textId="77777777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506648" w:rsidRPr="00D45794" w14:paraId="732513E9" w14:textId="77777777" w:rsidTr="00AC7F89">
        <w:trPr>
          <w:trHeight w:val="79"/>
        </w:trPr>
        <w:tc>
          <w:tcPr>
            <w:tcW w:w="8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0908D" w14:textId="6F62EB96" w:rsidR="00506648" w:rsidRPr="00D45794" w:rsidRDefault="00506648" w:rsidP="00310A0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062778" w14:textId="77777777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506648" w:rsidRPr="00D45794" w14:paraId="67412A4D" w14:textId="77777777" w:rsidTr="00AC7F89">
        <w:trPr>
          <w:trHeight w:val="80"/>
        </w:trPr>
        <w:tc>
          <w:tcPr>
            <w:tcW w:w="8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9D25E" w14:textId="30815CCC" w:rsidR="00506648" w:rsidRPr="00D45794" w:rsidRDefault="00506648" w:rsidP="00310A0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862C0" w14:textId="77777777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4A00C1E9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A1BDDBD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3A166A3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8F474B4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52DD8E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6AE6387B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1D11B37B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4B1F45A2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09BF2A6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05CB518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4031E73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66B41863" w14:textId="1753DC59" w:rsidR="001C276D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2EBC5D90" w14:textId="77777777" w:rsidR="00AF7326" w:rsidRPr="00AF7326" w:rsidRDefault="00AF7326" w:rsidP="00AF732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F7326">
        <w:rPr>
          <w:rFonts w:asciiTheme="minorHAnsi" w:eastAsia="Arial" w:hAnsiTheme="minorHAnsi" w:cstheme="minorHAnsi"/>
          <w:spacing w:val="3"/>
          <w:szCs w:val="24"/>
        </w:rPr>
        <w:t xml:space="preserve">Vendor shall take care or supervise the delivery (unloading) inside the LNMIIT premises. No LNMIIT person shall be responsible for any causality. </w:t>
      </w:r>
    </w:p>
    <w:p w14:paraId="0B5E2C37" w14:textId="77777777" w:rsidR="00AF7326" w:rsidRPr="00AF7326" w:rsidRDefault="00AF7326" w:rsidP="00AF732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F7326">
        <w:rPr>
          <w:rFonts w:asciiTheme="minorHAnsi" w:eastAsia="Arial" w:hAnsiTheme="minorHAnsi" w:cstheme="minorHAnsi"/>
          <w:spacing w:val="3"/>
          <w:szCs w:val="24"/>
        </w:rPr>
        <w:t xml:space="preserve">Vendor shall submit last three years work completion certificates, purchase orders/ work orders, and company profile in detailed description. </w:t>
      </w:r>
    </w:p>
    <w:p w14:paraId="0738F284" w14:textId="3FD40DE6" w:rsidR="00AF7326" w:rsidRDefault="00AF7326" w:rsidP="00AF732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F7326">
        <w:rPr>
          <w:rFonts w:asciiTheme="minorHAnsi" w:eastAsia="Arial" w:hAnsiTheme="minorHAnsi" w:cstheme="minorHAnsi"/>
          <w:spacing w:val="3"/>
          <w:szCs w:val="24"/>
        </w:rPr>
        <w:t xml:space="preserve">If required, then LNMIIT purchase committee or suggested committee may visit the company.  </w:t>
      </w:r>
    </w:p>
    <w:p w14:paraId="4525F856" w14:textId="642C9A65" w:rsidR="00836C95" w:rsidRDefault="00836C95" w:rsidP="00AF732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During the work if required then the shape of table &amp; others things will allow to modify as per user.</w:t>
      </w:r>
    </w:p>
    <w:p w14:paraId="633839DA" w14:textId="08E2DD49" w:rsidR="00AE6B76" w:rsidRPr="00AF7326" w:rsidRDefault="00AE6B76" w:rsidP="00AF732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material or workmanship or both is not upto the mark then LNMIIT may cancel the order without any pay. </w:t>
      </w:r>
    </w:p>
    <w:p w14:paraId="26187C69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Pre-bid meeting and pre-bid site visit is mandatory 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146997F2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31F6E38D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67845A62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5B8C4A5A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75CE1"/>
    <w:rsid w:val="00075E46"/>
    <w:rsid w:val="0008077E"/>
    <w:rsid w:val="00084EF4"/>
    <w:rsid w:val="00085CA7"/>
    <w:rsid w:val="000A7E1D"/>
    <w:rsid w:val="000C266C"/>
    <w:rsid w:val="000C4E7E"/>
    <w:rsid w:val="000C7C68"/>
    <w:rsid w:val="000E4391"/>
    <w:rsid w:val="000F051F"/>
    <w:rsid w:val="00116541"/>
    <w:rsid w:val="001263E2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0A07"/>
    <w:rsid w:val="003123E5"/>
    <w:rsid w:val="0031400C"/>
    <w:rsid w:val="003163A6"/>
    <w:rsid w:val="003251D6"/>
    <w:rsid w:val="0033454F"/>
    <w:rsid w:val="00360240"/>
    <w:rsid w:val="00362E06"/>
    <w:rsid w:val="00365324"/>
    <w:rsid w:val="0039173E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06648"/>
    <w:rsid w:val="005131D8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17C8E"/>
    <w:rsid w:val="00724744"/>
    <w:rsid w:val="00726EF8"/>
    <w:rsid w:val="00753F39"/>
    <w:rsid w:val="00761473"/>
    <w:rsid w:val="00770533"/>
    <w:rsid w:val="00773AC9"/>
    <w:rsid w:val="007B09C3"/>
    <w:rsid w:val="007D2F27"/>
    <w:rsid w:val="007E1FF1"/>
    <w:rsid w:val="007E6C39"/>
    <w:rsid w:val="008048D1"/>
    <w:rsid w:val="00807A30"/>
    <w:rsid w:val="00811F6E"/>
    <w:rsid w:val="00812A53"/>
    <w:rsid w:val="00820A45"/>
    <w:rsid w:val="00834ED1"/>
    <w:rsid w:val="00836C95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9752B"/>
    <w:rsid w:val="009A6BF0"/>
    <w:rsid w:val="009B0DAC"/>
    <w:rsid w:val="009C425B"/>
    <w:rsid w:val="009D53DE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C7F89"/>
    <w:rsid w:val="00AD1888"/>
    <w:rsid w:val="00AE6B76"/>
    <w:rsid w:val="00AF19E6"/>
    <w:rsid w:val="00AF7326"/>
    <w:rsid w:val="00B14CD3"/>
    <w:rsid w:val="00B22389"/>
    <w:rsid w:val="00B264A9"/>
    <w:rsid w:val="00B41A6F"/>
    <w:rsid w:val="00B44FA0"/>
    <w:rsid w:val="00B50796"/>
    <w:rsid w:val="00B5274E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324E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A438D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799"/>
    <w:rsid w:val="00F63B01"/>
    <w:rsid w:val="00F676E1"/>
    <w:rsid w:val="00F72C9E"/>
    <w:rsid w:val="00F74747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CF5D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4731A-FA07-412B-B5C2-E71CD1B6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1247</Words>
  <Characters>6575</Characters>
  <Application>Microsoft Office Word</Application>
  <DocSecurity>0</DocSecurity>
  <Lines>1315</Lines>
  <Paragraphs>711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4</cp:revision>
  <cp:lastPrinted>2020-01-22T09:07:00Z</cp:lastPrinted>
  <dcterms:created xsi:type="dcterms:W3CDTF">2022-11-22T12:29:00Z</dcterms:created>
  <dcterms:modified xsi:type="dcterms:W3CDTF">2023-01-21T09:23:00Z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527a1d201ab1e139dfb45033c8e3fa1dc24ec164e6f50ae88bf488f797bfa579</vt:lpwstr>
  </property>
</Properties>
</file>