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E1D" w:rsidRPr="00A277DF" w:rsidRDefault="00F02E1D" w:rsidP="00F40A76">
      <w:pPr>
        <w:jc w:val="center"/>
        <w:rPr>
          <w:rFonts w:ascii="Tahoma" w:hAnsi="Tahoma" w:cs="Tahoma"/>
          <w:b/>
          <w:sz w:val="30"/>
          <w:szCs w:val="22"/>
          <w:u w:val="single"/>
        </w:rPr>
      </w:pPr>
      <w:r w:rsidRPr="00A277DF">
        <w:rPr>
          <w:rFonts w:ascii="Tahoma" w:hAnsi="Tahoma" w:cs="Tahoma"/>
          <w:b/>
          <w:sz w:val="30"/>
          <w:szCs w:val="22"/>
          <w:u w:val="single"/>
        </w:rPr>
        <w:t>The LNM Institute of Information Technology, Jaipur</w:t>
      </w:r>
    </w:p>
    <w:p w:rsidR="00F02E1D" w:rsidRPr="00A277DF" w:rsidRDefault="00F02E1D" w:rsidP="00F40A76">
      <w:pPr>
        <w:jc w:val="center"/>
        <w:rPr>
          <w:rFonts w:ascii="Tahoma" w:hAnsi="Tahoma" w:cs="Tahoma"/>
          <w:b/>
          <w:sz w:val="30"/>
          <w:szCs w:val="22"/>
          <w:u w:val="single"/>
        </w:rPr>
      </w:pPr>
    </w:p>
    <w:p w:rsidR="00F02E1D" w:rsidRPr="00A277DF" w:rsidRDefault="00F02E1D" w:rsidP="00F40A76">
      <w:pPr>
        <w:jc w:val="center"/>
        <w:rPr>
          <w:rFonts w:ascii="Tahoma" w:hAnsi="Tahoma" w:cs="Tahoma"/>
          <w:b/>
          <w:sz w:val="22"/>
          <w:szCs w:val="22"/>
          <w:u w:val="single"/>
        </w:rPr>
      </w:pPr>
      <w:r w:rsidRPr="00A277DF">
        <w:rPr>
          <w:rFonts w:ascii="Tahoma" w:hAnsi="Tahoma" w:cs="Tahoma"/>
          <w:b/>
          <w:sz w:val="22"/>
          <w:szCs w:val="22"/>
          <w:u w:val="single"/>
        </w:rPr>
        <w:t>TENDER NOTICE</w:t>
      </w:r>
    </w:p>
    <w:p w:rsidR="00F02E1D" w:rsidRPr="00A277DF" w:rsidRDefault="00F02E1D" w:rsidP="00F40A76">
      <w:pPr>
        <w:jc w:val="center"/>
        <w:rPr>
          <w:rFonts w:ascii="Tahoma" w:hAnsi="Tahoma" w:cs="Tahoma"/>
          <w:b/>
          <w:sz w:val="22"/>
          <w:szCs w:val="22"/>
          <w:u w:val="single"/>
        </w:rPr>
      </w:pPr>
    </w:p>
    <w:p w:rsidR="00F02E1D" w:rsidRPr="00A277DF" w:rsidRDefault="00F02E1D" w:rsidP="00F40A76">
      <w:pPr>
        <w:jc w:val="both"/>
        <w:rPr>
          <w:rFonts w:ascii="Tahoma" w:hAnsi="Tahoma" w:cs="Tahoma"/>
          <w:sz w:val="22"/>
          <w:szCs w:val="22"/>
        </w:rPr>
      </w:pPr>
      <w:r w:rsidRPr="00A277DF">
        <w:rPr>
          <w:rFonts w:ascii="Tahoma" w:hAnsi="Tahoma" w:cs="Tahoma"/>
          <w:sz w:val="22"/>
          <w:szCs w:val="22"/>
        </w:rPr>
        <w:t>“The LNM Institute of Information Technology, Jaipur is a Deemed</w:t>
      </w:r>
      <w:r w:rsidR="002519D1">
        <w:rPr>
          <w:rFonts w:ascii="Tahoma" w:hAnsi="Tahoma" w:cs="Tahoma"/>
          <w:sz w:val="22"/>
          <w:szCs w:val="22"/>
        </w:rPr>
        <w:t>-</w:t>
      </w:r>
      <w:r w:rsidRPr="00A277DF">
        <w:rPr>
          <w:rFonts w:ascii="Tahoma" w:hAnsi="Tahoma" w:cs="Tahoma"/>
          <w:sz w:val="22"/>
          <w:szCs w:val="22"/>
        </w:rPr>
        <w:t>to</w:t>
      </w:r>
      <w:r w:rsidR="002519D1">
        <w:rPr>
          <w:rFonts w:ascii="Tahoma" w:hAnsi="Tahoma" w:cs="Tahoma"/>
          <w:sz w:val="22"/>
          <w:szCs w:val="22"/>
        </w:rPr>
        <w:t>-</w:t>
      </w:r>
      <w:r w:rsidRPr="00A277DF">
        <w:rPr>
          <w:rFonts w:ascii="Tahoma" w:hAnsi="Tahoma" w:cs="Tahoma"/>
          <w:sz w:val="22"/>
          <w:szCs w:val="22"/>
        </w:rPr>
        <w:t>be</w:t>
      </w:r>
      <w:r w:rsidR="002519D1">
        <w:rPr>
          <w:rFonts w:ascii="Tahoma" w:hAnsi="Tahoma" w:cs="Tahoma"/>
          <w:sz w:val="22"/>
          <w:szCs w:val="22"/>
        </w:rPr>
        <w:t>-</w:t>
      </w:r>
      <w:r w:rsidRPr="00A277DF">
        <w:rPr>
          <w:rFonts w:ascii="Tahoma" w:hAnsi="Tahoma" w:cs="Tahoma"/>
          <w:sz w:val="22"/>
          <w:szCs w:val="22"/>
        </w:rPr>
        <w:t>University, setup as a Non Profit Making institute located at Gram-Rupa</w:t>
      </w:r>
      <w:r w:rsidR="002519D1">
        <w:rPr>
          <w:rFonts w:ascii="Tahoma" w:hAnsi="Tahoma" w:cs="Tahoma"/>
          <w:sz w:val="22"/>
          <w:szCs w:val="22"/>
        </w:rPr>
        <w:t>-Ki-</w:t>
      </w:r>
      <w:r w:rsidRPr="00A277DF">
        <w:rPr>
          <w:rFonts w:ascii="Tahoma" w:hAnsi="Tahoma" w:cs="Tahoma"/>
          <w:sz w:val="22"/>
          <w:szCs w:val="22"/>
        </w:rPr>
        <w:t>Nangal, Post-Sumel, Via-Jamdoli, Jaipur, Pin 302031 Rajasthan, under the joint venture of Government of Rajasthan and Lakshmi &amp;</w:t>
      </w:r>
      <w:r w:rsidR="002519D1">
        <w:rPr>
          <w:rFonts w:ascii="Tahoma" w:hAnsi="Tahoma" w:cs="Tahoma"/>
          <w:sz w:val="22"/>
          <w:szCs w:val="22"/>
        </w:rPr>
        <w:t xml:space="preserve"> </w:t>
      </w:r>
      <w:r w:rsidRPr="00A277DF">
        <w:rPr>
          <w:rFonts w:ascii="Tahoma" w:hAnsi="Tahoma" w:cs="Tahoma"/>
          <w:sz w:val="22"/>
          <w:szCs w:val="22"/>
        </w:rPr>
        <w:t>Usha Mittal Foundation.</w:t>
      </w:r>
    </w:p>
    <w:p w:rsidR="00F02E1D" w:rsidRPr="00A92A03" w:rsidRDefault="00F02E1D" w:rsidP="00F40A76">
      <w:pPr>
        <w:spacing w:before="300"/>
        <w:jc w:val="both"/>
        <w:rPr>
          <w:rFonts w:ascii="Tahoma" w:hAnsi="Tahoma" w:cs="Tahoma"/>
          <w:sz w:val="22"/>
          <w:szCs w:val="22"/>
        </w:rPr>
      </w:pPr>
      <w:r w:rsidRPr="00A277DF">
        <w:rPr>
          <w:rFonts w:ascii="Tahoma" w:hAnsi="Tahoma" w:cs="Tahoma"/>
          <w:sz w:val="22"/>
          <w:szCs w:val="22"/>
        </w:rPr>
        <w:t>The institute invites proposal from competent vendors for</w:t>
      </w:r>
      <w:bookmarkStart w:id="0" w:name="_GoBack"/>
      <w:r w:rsidRPr="00782D61">
        <w:rPr>
          <w:rFonts w:ascii="Tahoma" w:hAnsi="Tahoma" w:cs="Tahoma"/>
          <w:b/>
          <w:sz w:val="22"/>
          <w:szCs w:val="22"/>
        </w:rPr>
        <w:t xml:space="preserve"> “</w:t>
      </w:r>
      <w:r w:rsidR="0037300B" w:rsidRPr="00782D61">
        <w:rPr>
          <w:rFonts w:ascii="Tahoma" w:hAnsi="Tahoma" w:cs="Tahoma"/>
          <w:b/>
          <w:sz w:val="22"/>
          <w:szCs w:val="22"/>
        </w:rPr>
        <w:t>Annual comprehensive maintenance of RO System</w:t>
      </w:r>
      <w:r w:rsidR="005D1E92" w:rsidRPr="00782D61">
        <w:rPr>
          <w:rFonts w:ascii="Tahoma" w:hAnsi="Tahoma" w:cs="Tahoma"/>
          <w:b/>
          <w:sz w:val="22"/>
          <w:szCs w:val="22"/>
        </w:rPr>
        <w:t xml:space="preserve"> for one year (from 01.04.2023 to 31.03</w:t>
      </w:r>
      <w:r w:rsidR="000E3F5B" w:rsidRPr="00782D61">
        <w:rPr>
          <w:rFonts w:ascii="Tahoma" w:hAnsi="Tahoma" w:cs="Tahoma"/>
          <w:b/>
          <w:sz w:val="22"/>
          <w:szCs w:val="22"/>
        </w:rPr>
        <w:t>.20</w:t>
      </w:r>
      <w:r w:rsidR="005D1E92" w:rsidRPr="00782D61">
        <w:rPr>
          <w:rFonts w:ascii="Tahoma" w:hAnsi="Tahoma" w:cs="Tahoma"/>
          <w:b/>
          <w:sz w:val="22"/>
          <w:szCs w:val="22"/>
        </w:rPr>
        <w:t>24</w:t>
      </w:r>
      <w:r w:rsidR="002519D1" w:rsidRPr="00782D61">
        <w:rPr>
          <w:rFonts w:ascii="Tahoma" w:hAnsi="Tahoma" w:cs="Tahoma"/>
          <w:b/>
          <w:sz w:val="22"/>
          <w:szCs w:val="22"/>
        </w:rPr>
        <w:t>)</w:t>
      </w:r>
      <w:bookmarkEnd w:id="0"/>
      <w:r w:rsidR="009B52FB" w:rsidRPr="0027614A">
        <w:rPr>
          <w:rFonts w:ascii="Tahoma" w:hAnsi="Tahoma" w:cs="Tahoma"/>
          <w:sz w:val="22"/>
          <w:szCs w:val="22"/>
        </w:rPr>
        <w:t>”</w:t>
      </w:r>
      <w:r w:rsidRPr="0027614A">
        <w:rPr>
          <w:rFonts w:ascii="Tahoma" w:hAnsi="Tahoma" w:cs="Tahoma"/>
          <w:sz w:val="22"/>
          <w:szCs w:val="22"/>
        </w:rPr>
        <w:t>. Bidders can submit their sealed offer/s at the following address by Speed-</w:t>
      </w:r>
      <w:r w:rsidR="002519D1" w:rsidRPr="0027614A">
        <w:rPr>
          <w:rFonts w:ascii="Tahoma" w:hAnsi="Tahoma" w:cs="Tahoma"/>
          <w:sz w:val="22"/>
          <w:szCs w:val="22"/>
        </w:rPr>
        <w:t>P</w:t>
      </w:r>
      <w:r w:rsidRPr="0027614A">
        <w:rPr>
          <w:rFonts w:ascii="Tahoma" w:hAnsi="Tahoma" w:cs="Tahoma"/>
          <w:sz w:val="22"/>
          <w:szCs w:val="22"/>
        </w:rPr>
        <w:t>ost/</w:t>
      </w:r>
      <w:r w:rsidR="002519D1" w:rsidRPr="0027614A">
        <w:rPr>
          <w:rFonts w:ascii="Tahoma" w:hAnsi="Tahoma" w:cs="Tahoma"/>
          <w:sz w:val="22"/>
          <w:szCs w:val="22"/>
        </w:rPr>
        <w:t xml:space="preserve"> </w:t>
      </w:r>
      <w:r w:rsidRPr="0027614A">
        <w:rPr>
          <w:rFonts w:ascii="Tahoma" w:hAnsi="Tahoma" w:cs="Tahoma"/>
          <w:sz w:val="22"/>
          <w:szCs w:val="22"/>
        </w:rPr>
        <w:t>Registered Post/</w:t>
      </w:r>
      <w:r w:rsidR="002519D1" w:rsidRPr="0027614A">
        <w:rPr>
          <w:rFonts w:ascii="Tahoma" w:hAnsi="Tahoma" w:cs="Tahoma"/>
          <w:sz w:val="22"/>
          <w:szCs w:val="22"/>
        </w:rPr>
        <w:t xml:space="preserve"> </w:t>
      </w:r>
      <w:r w:rsidRPr="0027614A">
        <w:rPr>
          <w:rFonts w:ascii="Tahoma" w:hAnsi="Tahoma" w:cs="Tahoma"/>
          <w:sz w:val="22"/>
          <w:szCs w:val="22"/>
        </w:rPr>
        <w:t xml:space="preserve">By-hand (but not by Courier) before 05:00 PM </w:t>
      </w:r>
      <w:r w:rsidRPr="00A92A03">
        <w:rPr>
          <w:rFonts w:ascii="Tahoma" w:hAnsi="Tahoma" w:cs="Tahoma"/>
          <w:sz w:val="22"/>
          <w:szCs w:val="22"/>
        </w:rPr>
        <w:t xml:space="preserve">on </w:t>
      </w:r>
      <w:r w:rsidR="00782D61">
        <w:rPr>
          <w:rFonts w:ascii="Tahoma" w:hAnsi="Tahoma" w:cs="Tahoma"/>
          <w:sz w:val="22"/>
          <w:szCs w:val="22"/>
        </w:rPr>
        <w:t>08</w:t>
      </w:r>
      <w:r w:rsidRPr="00A92A03">
        <w:rPr>
          <w:rFonts w:ascii="Tahoma" w:hAnsi="Tahoma" w:cs="Tahoma"/>
          <w:sz w:val="22"/>
          <w:szCs w:val="22"/>
        </w:rPr>
        <w:t>.</w:t>
      </w:r>
      <w:r w:rsidR="005D1E92">
        <w:rPr>
          <w:rFonts w:ascii="Tahoma" w:hAnsi="Tahoma" w:cs="Tahoma"/>
          <w:sz w:val="22"/>
          <w:szCs w:val="22"/>
        </w:rPr>
        <w:t>02.2023</w:t>
      </w:r>
      <w:r w:rsidR="002519D1" w:rsidRPr="00A92A03">
        <w:rPr>
          <w:rFonts w:ascii="Tahoma" w:hAnsi="Tahoma" w:cs="Tahoma"/>
          <w:sz w:val="22"/>
          <w:szCs w:val="22"/>
        </w:rPr>
        <w:t>.</w:t>
      </w:r>
    </w:p>
    <w:p w:rsidR="00F02E1D" w:rsidRPr="00A92A03" w:rsidRDefault="00F02E1D" w:rsidP="00F40A76">
      <w:pPr>
        <w:spacing w:before="300"/>
        <w:jc w:val="both"/>
        <w:rPr>
          <w:rFonts w:ascii="Tahoma" w:hAnsi="Tahoma" w:cs="Tahoma"/>
          <w:sz w:val="22"/>
          <w:szCs w:val="22"/>
        </w:rPr>
      </w:pPr>
      <w:r w:rsidRPr="00A92A03">
        <w:rPr>
          <w:rFonts w:ascii="Tahoma" w:hAnsi="Tahoma" w:cs="Tahoma"/>
          <w:sz w:val="22"/>
          <w:szCs w:val="22"/>
        </w:rPr>
        <w:t>Bids shall be addressed to the undersigned and deposited in the tender box available at main gate of Institute after marking due entries.</w:t>
      </w:r>
    </w:p>
    <w:p w:rsidR="00BB69C1" w:rsidRPr="00A92A03" w:rsidRDefault="00BB69C1" w:rsidP="00F40A76">
      <w:pPr>
        <w:jc w:val="center"/>
        <w:rPr>
          <w:rFonts w:ascii="Tahoma" w:hAnsi="Tahoma" w:cs="Tahoma"/>
          <w:b/>
          <w:sz w:val="22"/>
          <w:szCs w:val="22"/>
        </w:rPr>
      </w:pPr>
    </w:p>
    <w:p w:rsidR="00F02E1D" w:rsidRPr="00A92A03" w:rsidRDefault="00F02E1D" w:rsidP="00F40A76">
      <w:pPr>
        <w:jc w:val="center"/>
        <w:rPr>
          <w:rFonts w:ascii="Tahoma" w:hAnsi="Tahoma" w:cs="Tahoma"/>
          <w:b/>
          <w:sz w:val="22"/>
          <w:szCs w:val="22"/>
        </w:rPr>
      </w:pPr>
      <w:r w:rsidRPr="00A92A03">
        <w:rPr>
          <w:rFonts w:ascii="Tahoma" w:hAnsi="Tahoma" w:cs="Tahoma"/>
          <w:b/>
          <w:sz w:val="22"/>
          <w:szCs w:val="22"/>
        </w:rPr>
        <w:t>Director</w:t>
      </w:r>
    </w:p>
    <w:p w:rsidR="00F02E1D" w:rsidRPr="00A92A03" w:rsidRDefault="00F02E1D" w:rsidP="00F40A76">
      <w:pPr>
        <w:jc w:val="center"/>
        <w:rPr>
          <w:rFonts w:ascii="Tahoma" w:hAnsi="Tahoma" w:cs="Tahoma"/>
          <w:b/>
          <w:sz w:val="22"/>
          <w:szCs w:val="22"/>
        </w:rPr>
      </w:pPr>
      <w:r w:rsidRPr="00A92A03">
        <w:rPr>
          <w:rFonts w:ascii="Tahoma" w:hAnsi="Tahoma" w:cs="Tahoma"/>
          <w:b/>
          <w:sz w:val="22"/>
          <w:szCs w:val="22"/>
        </w:rPr>
        <w:t>The LNM Institute of Information Technology,</w:t>
      </w:r>
    </w:p>
    <w:p w:rsidR="00F02E1D" w:rsidRPr="00A92A03" w:rsidRDefault="00F02E1D" w:rsidP="00F40A76">
      <w:pPr>
        <w:jc w:val="center"/>
        <w:rPr>
          <w:rFonts w:ascii="Tahoma" w:hAnsi="Tahoma" w:cs="Tahoma"/>
          <w:b/>
          <w:sz w:val="22"/>
          <w:szCs w:val="22"/>
        </w:rPr>
      </w:pPr>
      <w:r w:rsidRPr="00A92A03">
        <w:rPr>
          <w:rFonts w:ascii="Tahoma" w:hAnsi="Tahoma" w:cs="Tahoma"/>
          <w:b/>
          <w:sz w:val="22"/>
          <w:szCs w:val="22"/>
        </w:rPr>
        <w:t>Gram – Rupa Ki Nangal, Post – Sumel,</w:t>
      </w:r>
    </w:p>
    <w:p w:rsidR="00F02E1D" w:rsidRPr="00A92A03" w:rsidRDefault="00F02E1D" w:rsidP="00F40A76">
      <w:pPr>
        <w:jc w:val="center"/>
        <w:rPr>
          <w:rFonts w:ascii="Tahoma" w:hAnsi="Tahoma" w:cs="Tahoma"/>
          <w:b/>
          <w:sz w:val="22"/>
          <w:szCs w:val="22"/>
        </w:rPr>
      </w:pPr>
      <w:r w:rsidRPr="00A92A03">
        <w:rPr>
          <w:rFonts w:ascii="Tahoma" w:hAnsi="Tahoma" w:cs="Tahoma"/>
          <w:b/>
          <w:sz w:val="22"/>
          <w:szCs w:val="22"/>
        </w:rPr>
        <w:t>Via – Jamdoli, Jaipur- 302031</w:t>
      </w:r>
    </w:p>
    <w:p w:rsidR="00F02E1D" w:rsidRPr="00A92A03" w:rsidRDefault="00F02E1D" w:rsidP="00F40A76">
      <w:pPr>
        <w:jc w:val="center"/>
        <w:rPr>
          <w:rFonts w:ascii="Tahoma" w:hAnsi="Tahoma" w:cs="Tahoma"/>
          <w:b/>
          <w:sz w:val="22"/>
          <w:szCs w:val="22"/>
          <w:u w:val="single"/>
        </w:rPr>
      </w:pPr>
      <w:r w:rsidRPr="00A92A03">
        <w:rPr>
          <w:rFonts w:ascii="Tahoma" w:hAnsi="Tahoma" w:cs="Tahoma"/>
          <w:b/>
          <w:sz w:val="22"/>
          <w:szCs w:val="22"/>
        </w:rPr>
        <w:t xml:space="preserve">Email: </w:t>
      </w:r>
      <w:hyperlink r:id="rId8" w:history="1">
        <w:r w:rsidRPr="00A92A03">
          <w:rPr>
            <w:rFonts w:ascii="Tahoma" w:hAnsi="Tahoma" w:cs="Tahoma"/>
            <w:b/>
            <w:sz w:val="22"/>
            <w:szCs w:val="22"/>
            <w:u w:val="single"/>
          </w:rPr>
          <w:t>directoroffice@lnmiit.ac.in</w:t>
        </w:r>
      </w:hyperlink>
    </w:p>
    <w:p w:rsidR="00E75F2E" w:rsidRPr="00A92A03" w:rsidRDefault="00E75F2E" w:rsidP="00F40A76">
      <w:pPr>
        <w:jc w:val="both"/>
        <w:rPr>
          <w:rFonts w:ascii="Tahoma" w:hAnsi="Tahoma" w:cs="Tahoma"/>
          <w:sz w:val="22"/>
          <w:szCs w:val="22"/>
        </w:rPr>
      </w:pPr>
    </w:p>
    <w:p w:rsidR="00BB69C1" w:rsidRPr="00A92A03" w:rsidRDefault="00BB69C1" w:rsidP="00F40A76">
      <w:pPr>
        <w:jc w:val="both"/>
        <w:rPr>
          <w:rFonts w:ascii="Tahoma" w:hAnsi="Tahoma" w:cs="Tahoma"/>
          <w:sz w:val="22"/>
          <w:szCs w:val="22"/>
        </w:rPr>
      </w:pPr>
    </w:p>
    <w:p w:rsidR="00F02E1D" w:rsidRPr="00A92A03" w:rsidRDefault="002519D1" w:rsidP="00F40A76">
      <w:pPr>
        <w:jc w:val="both"/>
        <w:rPr>
          <w:rFonts w:ascii="Tahoma" w:hAnsi="Tahoma" w:cs="Tahoma"/>
          <w:sz w:val="22"/>
          <w:szCs w:val="22"/>
        </w:rPr>
      </w:pPr>
      <w:r w:rsidRPr="00A92A03">
        <w:rPr>
          <w:rFonts w:ascii="Tahoma" w:hAnsi="Tahoma" w:cs="Tahoma"/>
          <w:sz w:val="22"/>
          <w:szCs w:val="22"/>
        </w:rPr>
        <w:t>Bid Process:</w:t>
      </w:r>
    </w:p>
    <w:p w:rsidR="00BB69C1" w:rsidRPr="00A92A03" w:rsidRDefault="00BB69C1" w:rsidP="00F40A76">
      <w:pPr>
        <w:jc w:val="both"/>
        <w:rPr>
          <w:rFonts w:ascii="Tahoma" w:hAnsi="Tahoma" w:cs="Tahoma"/>
          <w:sz w:val="22"/>
          <w:szCs w:val="22"/>
        </w:rPr>
      </w:pPr>
    </w:p>
    <w:p w:rsidR="00F02E1D" w:rsidRPr="00A277DF" w:rsidRDefault="00F02E1D" w:rsidP="00F40A76">
      <w:pPr>
        <w:jc w:val="both"/>
        <w:rPr>
          <w:rFonts w:ascii="Tahoma" w:hAnsi="Tahoma" w:cs="Tahoma"/>
          <w:sz w:val="22"/>
          <w:szCs w:val="22"/>
        </w:rPr>
      </w:pPr>
      <w:r w:rsidRPr="00A92A03">
        <w:rPr>
          <w:rFonts w:ascii="Tahoma" w:hAnsi="Tahoma" w:cs="Tahoma"/>
          <w:sz w:val="22"/>
          <w:szCs w:val="22"/>
        </w:rPr>
        <w:t xml:space="preserve">Technical &amp; commercial details of the offer shall be enclosed in two separate envelopes, duly marked as </w:t>
      </w:r>
      <w:r w:rsidRPr="00A92A03">
        <w:rPr>
          <w:rFonts w:ascii="Tahoma" w:hAnsi="Tahoma" w:cs="Tahoma"/>
          <w:b/>
          <w:sz w:val="22"/>
          <w:szCs w:val="22"/>
        </w:rPr>
        <w:t xml:space="preserve">“Technical Bid for </w:t>
      </w:r>
      <w:r w:rsidR="005438FA" w:rsidRPr="00A92A03">
        <w:rPr>
          <w:rFonts w:ascii="Tahoma" w:hAnsi="Tahoma" w:cs="Tahoma"/>
          <w:b/>
          <w:sz w:val="22"/>
          <w:szCs w:val="22"/>
        </w:rPr>
        <w:t>Annual comprehensive maintenance of RO System</w:t>
      </w:r>
      <w:r w:rsidR="005D1E92">
        <w:rPr>
          <w:rFonts w:ascii="Tahoma" w:hAnsi="Tahoma" w:cs="Tahoma"/>
          <w:b/>
          <w:sz w:val="22"/>
          <w:szCs w:val="22"/>
        </w:rPr>
        <w:t xml:space="preserve"> (from 01.04.2023 to 31.03.2024</w:t>
      </w:r>
      <w:r w:rsidR="000E3F5B" w:rsidRPr="00A92A03">
        <w:rPr>
          <w:rFonts w:ascii="Tahoma" w:hAnsi="Tahoma" w:cs="Tahoma"/>
          <w:b/>
          <w:sz w:val="22"/>
          <w:szCs w:val="22"/>
        </w:rPr>
        <w:t>)</w:t>
      </w:r>
      <w:r w:rsidRPr="00A92A03">
        <w:rPr>
          <w:rFonts w:ascii="Tahoma" w:hAnsi="Tahoma" w:cs="Tahoma"/>
          <w:b/>
          <w:sz w:val="22"/>
          <w:szCs w:val="22"/>
        </w:rPr>
        <w:t xml:space="preserve">” </w:t>
      </w:r>
      <w:r w:rsidRPr="00A92A03">
        <w:rPr>
          <w:rFonts w:ascii="Tahoma" w:hAnsi="Tahoma" w:cs="Tahoma"/>
          <w:sz w:val="22"/>
          <w:szCs w:val="22"/>
        </w:rPr>
        <w:t xml:space="preserve">and </w:t>
      </w:r>
      <w:r w:rsidRPr="00A92A03">
        <w:rPr>
          <w:rFonts w:ascii="Tahoma" w:hAnsi="Tahoma" w:cs="Tahoma"/>
          <w:b/>
          <w:sz w:val="22"/>
          <w:szCs w:val="22"/>
        </w:rPr>
        <w:t xml:space="preserve">“Financial </w:t>
      </w:r>
      <w:r w:rsidR="002519D1" w:rsidRPr="00A92A03">
        <w:rPr>
          <w:rFonts w:ascii="Tahoma" w:hAnsi="Tahoma" w:cs="Tahoma"/>
          <w:b/>
          <w:sz w:val="22"/>
          <w:szCs w:val="22"/>
        </w:rPr>
        <w:t>B</w:t>
      </w:r>
      <w:r w:rsidRPr="00A92A03">
        <w:rPr>
          <w:rFonts w:ascii="Tahoma" w:hAnsi="Tahoma" w:cs="Tahoma"/>
          <w:b/>
          <w:sz w:val="22"/>
          <w:szCs w:val="22"/>
        </w:rPr>
        <w:t xml:space="preserve">id for </w:t>
      </w:r>
      <w:r w:rsidR="005438FA" w:rsidRPr="00A92A03">
        <w:rPr>
          <w:rFonts w:ascii="Tahoma" w:hAnsi="Tahoma" w:cs="Tahoma"/>
          <w:b/>
          <w:sz w:val="22"/>
          <w:szCs w:val="22"/>
        </w:rPr>
        <w:t>Annual comprehensive maintenance of RO System</w:t>
      </w:r>
      <w:r w:rsidR="005D1E92">
        <w:rPr>
          <w:rFonts w:ascii="Tahoma" w:hAnsi="Tahoma" w:cs="Tahoma"/>
          <w:b/>
          <w:sz w:val="22"/>
          <w:szCs w:val="22"/>
        </w:rPr>
        <w:t xml:space="preserve"> (from 01.04.2023 to 31.03.2024</w:t>
      </w:r>
      <w:r w:rsidR="000E3F5B" w:rsidRPr="00A92A03">
        <w:rPr>
          <w:rFonts w:ascii="Tahoma" w:hAnsi="Tahoma" w:cs="Tahoma"/>
          <w:b/>
          <w:sz w:val="22"/>
          <w:szCs w:val="22"/>
        </w:rPr>
        <w:t>)</w:t>
      </w:r>
      <w:r w:rsidRPr="00A92A03">
        <w:rPr>
          <w:rFonts w:ascii="Tahoma" w:hAnsi="Tahoma" w:cs="Tahoma"/>
          <w:b/>
          <w:sz w:val="22"/>
          <w:szCs w:val="22"/>
        </w:rPr>
        <w:t>”</w:t>
      </w:r>
      <w:r w:rsidRPr="00A92A03">
        <w:rPr>
          <w:rFonts w:ascii="Tahoma" w:hAnsi="Tahoma" w:cs="Tahoma"/>
          <w:sz w:val="22"/>
          <w:szCs w:val="22"/>
        </w:rPr>
        <w:t xml:space="preserve">. Both Envelopes shall be enclosed in a single envelope bearing the heading </w:t>
      </w:r>
      <w:r w:rsidRPr="00A92A03">
        <w:rPr>
          <w:rFonts w:ascii="Tahoma" w:hAnsi="Tahoma" w:cs="Tahoma"/>
          <w:b/>
          <w:sz w:val="22"/>
          <w:szCs w:val="22"/>
        </w:rPr>
        <w:t xml:space="preserve">“Bid for </w:t>
      </w:r>
      <w:r w:rsidR="005438FA" w:rsidRPr="00A92A03">
        <w:rPr>
          <w:rFonts w:ascii="Tahoma" w:hAnsi="Tahoma" w:cs="Tahoma"/>
          <w:b/>
          <w:sz w:val="22"/>
          <w:szCs w:val="22"/>
        </w:rPr>
        <w:t>Annual comprehensive maintenance of RO System</w:t>
      </w:r>
      <w:r w:rsidR="005D1E92">
        <w:rPr>
          <w:rFonts w:ascii="Tahoma" w:hAnsi="Tahoma" w:cs="Tahoma"/>
          <w:b/>
          <w:sz w:val="22"/>
          <w:szCs w:val="22"/>
        </w:rPr>
        <w:t xml:space="preserve"> (from 01.04.2023 to 31.03.2024</w:t>
      </w:r>
      <w:r w:rsidR="000E3F5B" w:rsidRPr="00A92A03">
        <w:rPr>
          <w:rFonts w:ascii="Tahoma" w:hAnsi="Tahoma" w:cs="Tahoma"/>
          <w:b/>
          <w:sz w:val="22"/>
          <w:szCs w:val="22"/>
        </w:rPr>
        <w:t>)</w:t>
      </w:r>
      <w:r w:rsidR="009B52FB" w:rsidRPr="00A92A03">
        <w:rPr>
          <w:rFonts w:ascii="Tahoma" w:hAnsi="Tahoma" w:cs="Tahoma"/>
          <w:b/>
          <w:sz w:val="22"/>
          <w:szCs w:val="22"/>
        </w:rPr>
        <w:t>”</w:t>
      </w:r>
      <w:r w:rsidR="002519D1" w:rsidRPr="00A92A03">
        <w:rPr>
          <w:rFonts w:ascii="Tahoma" w:hAnsi="Tahoma" w:cs="Tahoma"/>
          <w:b/>
          <w:sz w:val="22"/>
          <w:szCs w:val="22"/>
        </w:rPr>
        <w:t>.</w:t>
      </w:r>
      <w:r w:rsidR="00DD1631" w:rsidRPr="00A92A03">
        <w:rPr>
          <w:rFonts w:ascii="Tahoma" w:hAnsi="Tahoma" w:cs="Tahoma"/>
          <w:sz w:val="22"/>
          <w:szCs w:val="22"/>
        </w:rPr>
        <w:t xml:space="preserve"> </w:t>
      </w:r>
      <w:r w:rsidRPr="00A92A03">
        <w:rPr>
          <w:rFonts w:ascii="Tahoma" w:hAnsi="Tahoma" w:cs="Tahoma"/>
          <w:sz w:val="22"/>
          <w:szCs w:val="22"/>
        </w:rPr>
        <w:t>Bids are liable to be rejected if any or both of the technical or commercial offers are found in open condition or required information is not found with the offer.</w:t>
      </w:r>
    </w:p>
    <w:p w:rsidR="00BB69C1" w:rsidRDefault="00BB69C1" w:rsidP="00F40A76">
      <w:pPr>
        <w:rPr>
          <w:rFonts w:ascii="Tahoma" w:hAnsi="Tahoma" w:cs="Tahoma"/>
          <w:b/>
          <w:sz w:val="22"/>
          <w:szCs w:val="22"/>
          <w:u w:val="single"/>
        </w:rPr>
      </w:pPr>
      <w:r>
        <w:rPr>
          <w:rFonts w:ascii="Tahoma" w:hAnsi="Tahoma" w:cs="Tahoma"/>
          <w:b/>
          <w:sz w:val="22"/>
          <w:szCs w:val="22"/>
          <w:u w:val="single"/>
        </w:rPr>
        <w:br w:type="page"/>
      </w:r>
    </w:p>
    <w:p w:rsidR="00F02E1D" w:rsidRPr="00A277DF" w:rsidRDefault="00F02E1D" w:rsidP="00F40A76">
      <w:pPr>
        <w:rPr>
          <w:rFonts w:ascii="Tahoma" w:hAnsi="Tahoma" w:cs="Tahoma"/>
          <w:b/>
          <w:sz w:val="22"/>
          <w:szCs w:val="22"/>
          <w:u w:val="single"/>
        </w:rPr>
      </w:pPr>
      <w:r w:rsidRPr="00A277DF">
        <w:rPr>
          <w:rFonts w:ascii="Tahoma" w:hAnsi="Tahoma" w:cs="Tahoma"/>
          <w:b/>
          <w:sz w:val="22"/>
          <w:szCs w:val="22"/>
          <w:u w:val="single"/>
        </w:rPr>
        <w:lastRenderedPageBreak/>
        <w:t xml:space="preserve">Technical Bid: </w:t>
      </w:r>
      <w:r w:rsidRPr="00A277DF">
        <w:rPr>
          <w:rFonts w:ascii="Tahoma" w:hAnsi="Tahoma" w:cs="Tahoma"/>
          <w:i/>
          <w:sz w:val="22"/>
          <w:szCs w:val="22"/>
          <w:u w:val="single"/>
        </w:rPr>
        <w:t>(in separate sealed envelope)</w:t>
      </w:r>
    </w:p>
    <w:p w:rsidR="005438FA" w:rsidRPr="00F71710" w:rsidRDefault="005438FA" w:rsidP="00F40A76">
      <w:pPr>
        <w:rPr>
          <w:rFonts w:ascii="Tahoma" w:hAnsi="Tahoma" w:cs="Tahoma"/>
          <w:bCs/>
          <w:sz w:val="22"/>
          <w:szCs w:val="22"/>
        </w:rPr>
      </w:pPr>
      <w:r w:rsidRPr="00F71710">
        <w:rPr>
          <w:rFonts w:ascii="Tahoma" w:hAnsi="Tahoma" w:cs="Tahoma"/>
          <w:bCs/>
          <w:sz w:val="22"/>
          <w:szCs w:val="22"/>
        </w:rPr>
        <w:t>Technical Bid should indicate the following information along with the self-attested photocopies of the supporting documents:</w:t>
      </w:r>
    </w:p>
    <w:p w:rsidR="005438FA" w:rsidRPr="00A277DF" w:rsidRDefault="005438FA" w:rsidP="00F40A76">
      <w:pPr>
        <w:autoSpaceDE w:val="0"/>
        <w:autoSpaceDN w:val="0"/>
        <w:adjustRightInd w:val="0"/>
        <w:jc w:val="both"/>
        <w:rPr>
          <w:rFonts w:ascii="Tahoma" w:hAnsi="Tahoma" w:cs="Tahoma"/>
          <w:bCs/>
          <w:sz w:val="22"/>
          <w:szCs w:val="22"/>
        </w:rPr>
      </w:pPr>
    </w:p>
    <w:tbl>
      <w:tblPr>
        <w:tblStyle w:val="TableGrid"/>
        <w:tblW w:w="0" w:type="auto"/>
        <w:tblLook w:val="04A0" w:firstRow="1" w:lastRow="0" w:firstColumn="1" w:lastColumn="0" w:noHBand="0" w:noVBand="1"/>
      </w:tblPr>
      <w:tblGrid>
        <w:gridCol w:w="558"/>
        <w:gridCol w:w="5107"/>
        <w:gridCol w:w="3911"/>
      </w:tblGrid>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Name &amp; Address of the Company and attach the </w:t>
            </w:r>
            <w:r w:rsidRPr="00A277DF">
              <w:rPr>
                <w:rFonts w:ascii="Tahoma" w:hAnsi="Tahoma" w:cs="Tahoma"/>
                <w:b/>
                <w:bCs/>
                <w:sz w:val="22"/>
                <w:szCs w:val="22"/>
              </w:rPr>
              <w:t>Company</w:t>
            </w:r>
            <w:r w:rsidRPr="00A277DF">
              <w:rPr>
                <w:rFonts w:ascii="Tahoma" w:hAnsi="Tahoma" w:cs="Tahoma"/>
                <w:bCs/>
                <w:sz w:val="22"/>
                <w:szCs w:val="22"/>
              </w:rPr>
              <w:t xml:space="preserve"> </w:t>
            </w:r>
            <w:r w:rsidRPr="00A277DF">
              <w:rPr>
                <w:rFonts w:ascii="Tahoma" w:hAnsi="Tahoma" w:cs="Tahoma"/>
                <w:b/>
                <w:bCs/>
                <w:sz w:val="22"/>
                <w:szCs w:val="22"/>
              </w:rPr>
              <w:t xml:space="preserve">Profile </w:t>
            </w:r>
            <w:r w:rsidRPr="00A277DF">
              <w:rPr>
                <w:rFonts w:ascii="Tahoma" w:eastAsia="Arial" w:hAnsi="Tahoma" w:cs="Tahoma"/>
                <w:spacing w:val="2"/>
                <w:sz w:val="22"/>
                <w:szCs w:val="22"/>
              </w:rPr>
              <w:t>or brief-note about the bidder's company</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A277DF" w:rsidRPr="00A277DF" w:rsidTr="00BB69C1">
        <w:tc>
          <w:tcPr>
            <w:tcW w:w="558" w:type="dxa"/>
          </w:tcPr>
          <w:p w:rsidR="00A277DF" w:rsidRPr="00A277DF" w:rsidRDefault="00A277DF"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A277DF" w:rsidRPr="00A277DF" w:rsidRDefault="00A277DF" w:rsidP="00F40A76">
            <w:pPr>
              <w:autoSpaceDE w:val="0"/>
              <w:autoSpaceDN w:val="0"/>
              <w:adjustRightInd w:val="0"/>
              <w:jc w:val="both"/>
              <w:rPr>
                <w:rFonts w:ascii="Tahoma" w:eastAsia="Arial" w:hAnsi="Tahoma" w:cs="Tahoma"/>
                <w:spacing w:val="2"/>
                <w:sz w:val="22"/>
                <w:szCs w:val="22"/>
              </w:rPr>
            </w:pPr>
            <w:r w:rsidRPr="00A277DF">
              <w:rPr>
                <w:rFonts w:ascii="Tahoma" w:eastAsia="Arial" w:hAnsi="Tahoma" w:cs="Tahoma"/>
                <w:spacing w:val="2"/>
                <w:sz w:val="22"/>
                <w:szCs w:val="22"/>
              </w:rPr>
              <w:t>List of Directors/</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Partners/ Proprietor/ Mem</w:t>
            </w:r>
            <w:r w:rsidR="00501E2C">
              <w:rPr>
                <w:rFonts w:ascii="Tahoma" w:eastAsia="Arial" w:hAnsi="Tahoma" w:cs="Tahoma"/>
                <w:spacing w:val="2"/>
                <w:sz w:val="22"/>
                <w:szCs w:val="22"/>
              </w:rPr>
              <w:t>bers of the Firm to be attached</w:t>
            </w:r>
          </w:p>
        </w:tc>
        <w:tc>
          <w:tcPr>
            <w:tcW w:w="3911" w:type="dxa"/>
          </w:tcPr>
          <w:p w:rsidR="00A277DF" w:rsidRPr="00A277DF" w:rsidRDefault="00A277DF" w:rsidP="00F40A76">
            <w:pPr>
              <w:autoSpaceDE w:val="0"/>
              <w:autoSpaceDN w:val="0"/>
              <w:adjustRightInd w:val="0"/>
              <w:jc w:val="both"/>
              <w:rPr>
                <w:rFonts w:ascii="Tahoma" w:hAnsi="Tahoma" w:cs="Tahoma"/>
                <w:bCs/>
                <w:sz w:val="22"/>
                <w:szCs w:val="22"/>
              </w:rPr>
            </w:pPr>
          </w:p>
        </w:tc>
      </w:tr>
      <w:tr w:rsidR="00A277DF" w:rsidRPr="00A277DF" w:rsidTr="00BB69C1">
        <w:tc>
          <w:tcPr>
            <w:tcW w:w="558" w:type="dxa"/>
          </w:tcPr>
          <w:p w:rsidR="00A277DF" w:rsidRPr="00A277DF" w:rsidRDefault="00A277DF"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A277DF" w:rsidRPr="00A277DF" w:rsidRDefault="00A277DF" w:rsidP="00F40A76">
            <w:pPr>
              <w:autoSpaceDE w:val="0"/>
              <w:autoSpaceDN w:val="0"/>
              <w:adjustRightInd w:val="0"/>
              <w:jc w:val="both"/>
              <w:rPr>
                <w:rFonts w:ascii="Tahoma" w:eastAsia="Arial" w:hAnsi="Tahoma" w:cs="Tahoma"/>
                <w:spacing w:val="2"/>
                <w:sz w:val="22"/>
                <w:szCs w:val="22"/>
              </w:rPr>
            </w:pPr>
            <w:r w:rsidRPr="00A277DF">
              <w:rPr>
                <w:rFonts w:ascii="Tahoma" w:eastAsia="Arial" w:hAnsi="Tahoma" w:cs="Tahoma"/>
                <w:spacing w:val="2"/>
                <w:sz w:val="22"/>
                <w:szCs w:val="22"/>
              </w:rPr>
              <w:t>Detail of other associated/</w:t>
            </w:r>
            <w:r w:rsidR="00501E2C">
              <w:rPr>
                <w:rFonts w:ascii="Tahoma" w:eastAsia="Arial" w:hAnsi="Tahoma" w:cs="Tahoma"/>
                <w:spacing w:val="2"/>
                <w:sz w:val="22"/>
                <w:szCs w:val="22"/>
              </w:rPr>
              <w:t xml:space="preserve"> sister concerns </w:t>
            </w:r>
            <w:r w:rsidRPr="00A277DF">
              <w:rPr>
                <w:rFonts w:ascii="Tahoma" w:eastAsia="Arial" w:hAnsi="Tahoma" w:cs="Tahoma"/>
                <w:spacing w:val="2"/>
                <w:sz w:val="22"/>
                <w:szCs w:val="22"/>
              </w:rPr>
              <w:t>(if any) of Directors/</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Partners/ Pro</w:t>
            </w:r>
            <w:r w:rsidR="00501E2C">
              <w:rPr>
                <w:rFonts w:ascii="Tahoma" w:eastAsia="Arial" w:hAnsi="Tahoma" w:cs="Tahoma"/>
                <w:spacing w:val="2"/>
                <w:sz w:val="22"/>
                <w:szCs w:val="22"/>
              </w:rPr>
              <w:t>prietor/ Members to be provided</w:t>
            </w:r>
          </w:p>
        </w:tc>
        <w:tc>
          <w:tcPr>
            <w:tcW w:w="3911" w:type="dxa"/>
          </w:tcPr>
          <w:p w:rsidR="00A277DF" w:rsidRPr="00A277DF" w:rsidRDefault="00A277DF"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A277DF" w:rsidP="00F40A76">
            <w:pPr>
              <w:autoSpaceDE w:val="0"/>
              <w:autoSpaceDN w:val="0"/>
              <w:adjustRightInd w:val="0"/>
              <w:jc w:val="both"/>
              <w:rPr>
                <w:rFonts w:ascii="Tahoma" w:hAnsi="Tahoma" w:cs="Tahoma"/>
                <w:bCs/>
                <w:sz w:val="22"/>
                <w:szCs w:val="22"/>
              </w:rPr>
            </w:pPr>
            <w:r w:rsidRPr="00A277DF">
              <w:rPr>
                <w:rFonts w:ascii="Tahoma" w:eastAsia="Arial" w:hAnsi="Tahoma" w:cs="Tahoma"/>
                <w:spacing w:val="2"/>
                <w:sz w:val="22"/>
                <w:szCs w:val="22"/>
              </w:rPr>
              <w:t>Copy of authorization/</w:t>
            </w:r>
            <w:r w:rsidR="00501E2C">
              <w:rPr>
                <w:rFonts w:ascii="Tahoma" w:eastAsia="Arial" w:hAnsi="Tahoma" w:cs="Tahoma"/>
                <w:spacing w:val="2"/>
                <w:sz w:val="22"/>
                <w:szCs w:val="22"/>
              </w:rPr>
              <w:t xml:space="preserve"> </w:t>
            </w:r>
            <w:r w:rsidRPr="00A277DF">
              <w:rPr>
                <w:rFonts w:ascii="Tahoma" w:eastAsia="Arial" w:hAnsi="Tahoma" w:cs="Tahoma"/>
                <w:spacing w:val="2"/>
                <w:sz w:val="22"/>
                <w:szCs w:val="22"/>
              </w:rPr>
              <w:t>certificate from the OEM in case supplied by a vendor who is no</w:t>
            </w:r>
            <w:r w:rsidR="00501E2C">
              <w:rPr>
                <w:rFonts w:ascii="Tahoma" w:eastAsia="Arial" w:hAnsi="Tahoma" w:cs="Tahoma"/>
                <w:spacing w:val="2"/>
                <w:sz w:val="22"/>
                <w:szCs w:val="22"/>
              </w:rPr>
              <w:t>t a manufacturer of the product</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Proof of incorporation/</w:t>
            </w:r>
            <w:r w:rsidR="00501E2C">
              <w:rPr>
                <w:rFonts w:ascii="Tahoma" w:hAnsi="Tahoma" w:cs="Tahoma"/>
                <w:bCs/>
                <w:sz w:val="22"/>
                <w:szCs w:val="22"/>
              </w:rPr>
              <w:t xml:space="preserve"> </w:t>
            </w:r>
            <w:r w:rsidRPr="00A277DF">
              <w:rPr>
                <w:rFonts w:ascii="Tahoma" w:hAnsi="Tahoma" w:cs="Tahoma"/>
                <w:bCs/>
                <w:sz w:val="22"/>
                <w:szCs w:val="22"/>
              </w:rPr>
              <w:t>inception of the Agency/</w:t>
            </w:r>
            <w:r w:rsidR="00501E2C">
              <w:rPr>
                <w:rFonts w:ascii="Tahoma" w:hAnsi="Tahoma" w:cs="Tahoma"/>
                <w:bCs/>
                <w:sz w:val="22"/>
                <w:szCs w:val="22"/>
              </w:rPr>
              <w:t xml:space="preserve"> </w:t>
            </w:r>
            <w:r w:rsidRPr="00A277DF">
              <w:rPr>
                <w:rFonts w:ascii="Tahoma" w:hAnsi="Tahoma" w:cs="Tahoma"/>
                <w:bCs/>
                <w:sz w:val="22"/>
                <w:szCs w:val="22"/>
              </w:rPr>
              <w:t xml:space="preserve">company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PAN Number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GST registration number, if any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Client list with respective work scope of similar</w:t>
            </w:r>
            <w:r w:rsidR="00501E2C">
              <w:rPr>
                <w:rFonts w:ascii="Tahoma" w:hAnsi="Tahoma" w:cs="Tahoma"/>
                <w:bCs/>
                <w:sz w:val="22"/>
                <w:szCs w:val="22"/>
              </w:rPr>
              <w:t xml:space="preserve"> nature within last three years</w:t>
            </w:r>
            <w:r w:rsidRPr="00A277DF">
              <w:rPr>
                <w:rFonts w:ascii="Tahoma" w:hAnsi="Tahoma" w:cs="Tahoma"/>
                <w:bCs/>
                <w:sz w:val="22"/>
                <w:szCs w:val="22"/>
              </w:rPr>
              <w:t xml:space="preserve">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rPr>
                <w:rFonts w:ascii="Tahoma" w:hAnsi="Tahoma" w:cs="Tahoma"/>
                <w:bCs/>
                <w:sz w:val="22"/>
                <w:szCs w:val="22"/>
              </w:rPr>
            </w:pPr>
            <w:r w:rsidRPr="00A277DF">
              <w:rPr>
                <w:rFonts w:ascii="Tahoma" w:eastAsia="Arial" w:hAnsi="Tahoma" w:cs="Tahoma"/>
                <w:spacing w:val="2"/>
                <w:sz w:val="22"/>
                <w:szCs w:val="22"/>
              </w:rPr>
              <w:t>Turn over for last three years to be mention. (Copy to be enclosed)</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 xml:space="preserve">Any other relevant documents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hAnsi="Tahoma" w:cs="Tahoma"/>
                <w:bCs/>
                <w:sz w:val="22"/>
                <w:szCs w:val="22"/>
              </w:rPr>
              <w:t>Satisfactory Performance certificates from the minimum 3 Agencies</w:t>
            </w:r>
            <w:r w:rsidR="00501E2C">
              <w:rPr>
                <w:rFonts w:ascii="Tahoma" w:hAnsi="Tahoma" w:cs="Tahoma"/>
                <w:bCs/>
                <w:sz w:val="22"/>
                <w:szCs w:val="22"/>
              </w:rPr>
              <w:t>,</w:t>
            </w:r>
            <w:r w:rsidRPr="00A277DF">
              <w:rPr>
                <w:rFonts w:ascii="Tahoma" w:hAnsi="Tahoma" w:cs="Tahoma"/>
                <w:bCs/>
                <w:sz w:val="22"/>
                <w:szCs w:val="22"/>
              </w:rPr>
              <w:t xml:space="preserve"> at</w:t>
            </w:r>
            <w:r w:rsidR="00501E2C">
              <w:rPr>
                <w:rFonts w:ascii="Tahoma" w:hAnsi="Tahoma" w:cs="Tahoma"/>
                <w:bCs/>
                <w:sz w:val="22"/>
                <w:szCs w:val="22"/>
              </w:rPr>
              <w:t xml:space="preserve"> a time during the last 3 years</w:t>
            </w:r>
            <w:r w:rsidRPr="00A277DF">
              <w:rPr>
                <w:rFonts w:ascii="Tahoma" w:hAnsi="Tahoma" w:cs="Tahoma"/>
                <w:bCs/>
                <w:sz w:val="22"/>
                <w:szCs w:val="22"/>
              </w:rPr>
              <w:t xml:space="preserve"> (attach </w:t>
            </w:r>
            <w:r w:rsidR="00A277DF" w:rsidRPr="00A277DF">
              <w:rPr>
                <w:rFonts w:ascii="Tahoma" w:hAnsi="Tahoma" w:cs="Tahoma"/>
                <w:bCs/>
                <w:sz w:val="22"/>
                <w:szCs w:val="22"/>
              </w:rPr>
              <w:t>self-attested</w:t>
            </w:r>
            <w:r w:rsidRPr="00A277DF">
              <w:rPr>
                <w:rFonts w:ascii="Tahoma" w:hAnsi="Tahoma" w:cs="Tahoma"/>
                <w:bCs/>
                <w:sz w:val="22"/>
                <w:szCs w:val="22"/>
              </w:rPr>
              <w:t xml:space="preserve"> copy)</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A277DF" w:rsidRDefault="005438FA" w:rsidP="00F40A76">
            <w:pPr>
              <w:autoSpaceDE w:val="0"/>
              <w:autoSpaceDN w:val="0"/>
              <w:adjustRightInd w:val="0"/>
              <w:jc w:val="both"/>
              <w:rPr>
                <w:rFonts w:ascii="Tahoma" w:hAnsi="Tahoma" w:cs="Tahoma"/>
                <w:bCs/>
                <w:sz w:val="22"/>
                <w:szCs w:val="22"/>
              </w:rPr>
            </w:pPr>
            <w:r w:rsidRPr="00A277DF">
              <w:rPr>
                <w:rFonts w:ascii="Tahoma" w:eastAsia="Arial" w:hAnsi="Tahoma" w:cs="Tahoma"/>
                <w:spacing w:val="-3"/>
                <w:sz w:val="22"/>
                <w:szCs w:val="22"/>
              </w:rPr>
              <w:t>T</w:t>
            </w:r>
            <w:r w:rsidRPr="00A277DF">
              <w:rPr>
                <w:rFonts w:ascii="Tahoma" w:eastAsia="Arial" w:hAnsi="Tahoma" w:cs="Tahoma"/>
                <w:sz w:val="22"/>
                <w:szCs w:val="22"/>
              </w:rPr>
              <w:t>he re</w:t>
            </w:r>
            <w:r w:rsidRPr="00A277DF">
              <w:rPr>
                <w:rFonts w:ascii="Tahoma" w:eastAsia="Arial" w:hAnsi="Tahoma" w:cs="Tahoma"/>
                <w:spacing w:val="1"/>
                <w:sz w:val="22"/>
                <w:szCs w:val="22"/>
              </w:rPr>
              <w:t>l</w:t>
            </w:r>
            <w:r w:rsidRPr="00A277DF">
              <w:rPr>
                <w:rFonts w:ascii="Tahoma" w:eastAsia="Arial" w:hAnsi="Tahoma" w:cs="Tahoma"/>
                <w:sz w:val="22"/>
                <w:szCs w:val="22"/>
              </w:rPr>
              <w:t>e</w:t>
            </w:r>
            <w:r w:rsidRPr="00A277DF">
              <w:rPr>
                <w:rFonts w:ascii="Tahoma" w:eastAsia="Arial" w:hAnsi="Tahoma" w:cs="Tahoma"/>
                <w:spacing w:val="-3"/>
                <w:sz w:val="22"/>
                <w:szCs w:val="22"/>
              </w:rPr>
              <w:t>v</w:t>
            </w:r>
            <w:r w:rsidRPr="00A277DF">
              <w:rPr>
                <w:rFonts w:ascii="Tahoma" w:eastAsia="Arial" w:hAnsi="Tahoma" w:cs="Tahoma"/>
                <w:sz w:val="22"/>
                <w:szCs w:val="22"/>
              </w:rPr>
              <w:t>a</w:t>
            </w:r>
            <w:r w:rsidRPr="00A277DF">
              <w:rPr>
                <w:rFonts w:ascii="Tahoma" w:eastAsia="Arial" w:hAnsi="Tahoma" w:cs="Tahoma"/>
                <w:spacing w:val="-1"/>
                <w:sz w:val="22"/>
                <w:szCs w:val="22"/>
              </w:rPr>
              <w:t>n</w:t>
            </w:r>
            <w:r w:rsidRPr="00A277DF">
              <w:rPr>
                <w:rFonts w:ascii="Tahoma" w:eastAsia="Arial" w:hAnsi="Tahoma" w:cs="Tahoma"/>
                <w:sz w:val="22"/>
                <w:szCs w:val="22"/>
              </w:rPr>
              <w:t xml:space="preserve">t </w:t>
            </w:r>
            <w:r w:rsidRPr="00A277DF">
              <w:rPr>
                <w:rFonts w:ascii="Tahoma" w:eastAsia="Arial" w:hAnsi="Tahoma" w:cs="Tahoma"/>
                <w:spacing w:val="-1"/>
                <w:sz w:val="22"/>
                <w:szCs w:val="22"/>
              </w:rPr>
              <w:t>l</w:t>
            </w:r>
            <w:r w:rsidRPr="00A277DF">
              <w:rPr>
                <w:rFonts w:ascii="Tahoma" w:eastAsia="Arial" w:hAnsi="Tahoma" w:cs="Tahoma"/>
                <w:spacing w:val="1"/>
                <w:sz w:val="22"/>
                <w:szCs w:val="22"/>
              </w:rPr>
              <w:t>i</w:t>
            </w:r>
            <w:r w:rsidRPr="00A277DF">
              <w:rPr>
                <w:rFonts w:ascii="Tahoma" w:eastAsia="Arial" w:hAnsi="Tahoma" w:cs="Tahoma"/>
                <w:spacing w:val="-2"/>
                <w:sz w:val="22"/>
                <w:szCs w:val="22"/>
              </w:rPr>
              <w:t>t</w:t>
            </w:r>
            <w:r w:rsidRPr="00A277DF">
              <w:rPr>
                <w:rFonts w:ascii="Tahoma" w:eastAsia="Arial" w:hAnsi="Tahoma" w:cs="Tahoma"/>
                <w:sz w:val="22"/>
                <w:szCs w:val="22"/>
              </w:rPr>
              <w:t>eratur</w:t>
            </w:r>
            <w:r w:rsidRPr="00A277DF">
              <w:rPr>
                <w:rFonts w:ascii="Tahoma" w:eastAsia="Arial" w:hAnsi="Tahoma" w:cs="Tahoma"/>
                <w:spacing w:val="-2"/>
                <w:sz w:val="22"/>
                <w:szCs w:val="22"/>
              </w:rPr>
              <w:t>e</w:t>
            </w:r>
            <w:r w:rsidRPr="00A277DF">
              <w:rPr>
                <w:rFonts w:ascii="Tahoma" w:eastAsia="Arial" w:hAnsi="Tahoma" w:cs="Tahoma"/>
                <w:sz w:val="22"/>
                <w:szCs w:val="22"/>
              </w:rPr>
              <w:t>, p</w:t>
            </w:r>
            <w:r w:rsidRPr="00A277DF">
              <w:rPr>
                <w:rFonts w:ascii="Tahoma" w:eastAsia="Arial" w:hAnsi="Tahoma" w:cs="Tahoma"/>
                <w:spacing w:val="-1"/>
                <w:sz w:val="22"/>
                <w:szCs w:val="22"/>
              </w:rPr>
              <w:t>a</w:t>
            </w:r>
            <w:r w:rsidRPr="00A277DF">
              <w:rPr>
                <w:rFonts w:ascii="Tahoma" w:eastAsia="Arial" w:hAnsi="Tahoma" w:cs="Tahoma"/>
                <w:sz w:val="22"/>
                <w:szCs w:val="22"/>
              </w:rPr>
              <w:t>mp</w:t>
            </w:r>
            <w:r w:rsidRPr="00A277DF">
              <w:rPr>
                <w:rFonts w:ascii="Tahoma" w:eastAsia="Arial" w:hAnsi="Tahoma" w:cs="Tahoma"/>
                <w:spacing w:val="-3"/>
                <w:sz w:val="22"/>
                <w:szCs w:val="22"/>
              </w:rPr>
              <w:t>h</w:t>
            </w:r>
            <w:r w:rsidRPr="00A277DF">
              <w:rPr>
                <w:rFonts w:ascii="Tahoma" w:eastAsia="Arial" w:hAnsi="Tahoma" w:cs="Tahoma"/>
                <w:spacing w:val="1"/>
                <w:sz w:val="22"/>
                <w:szCs w:val="22"/>
              </w:rPr>
              <w:t>l</w:t>
            </w:r>
            <w:r w:rsidRPr="00A277DF">
              <w:rPr>
                <w:rFonts w:ascii="Tahoma" w:eastAsia="Arial" w:hAnsi="Tahoma" w:cs="Tahoma"/>
                <w:sz w:val="22"/>
                <w:szCs w:val="22"/>
              </w:rPr>
              <w:t>e</w:t>
            </w:r>
            <w:r w:rsidRPr="00A277DF">
              <w:rPr>
                <w:rFonts w:ascii="Tahoma" w:eastAsia="Arial" w:hAnsi="Tahoma" w:cs="Tahoma"/>
                <w:spacing w:val="-2"/>
                <w:sz w:val="22"/>
                <w:szCs w:val="22"/>
              </w:rPr>
              <w:t>t</w:t>
            </w:r>
            <w:r w:rsidRPr="00A277DF">
              <w:rPr>
                <w:rFonts w:ascii="Tahoma" w:eastAsia="Arial" w:hAnsi="Tahoma" w:cs="Tahoma"/>
                <w:sz w:val="22"/>
                <w:szCs w:val="22"/>
              </w:rPr>
              <w:t>s p</w:t>
            </w:r>
            <w:r w:rsidRPr="00A277DF">
              <w:rPr>
                <w:rFonts w:ascii="Tahoma" w:eastAsia="Arial" w:hAnsi="Tahoma" w:cs="Tahoma"/>
                <w:spacing w:val="-1"/>
                <w:sz w:val="22"/>
                <w:szCs w:val="22"/>
              </w:rPr>
              <w:t>e</w:t>
            </w:r>
            <w:r w:rsidRPr="00A277DF">
              <w:rPr>
                <w:rFonts w:ascii="Tahoma" w:eastAsia="Arial" w:hAnsi="Tahoma" w:cs="Tahoma"/>
                <w:spacing w:val="-2"/>
                <w:sz w:val="22"/>
                <w:szCs w:val="22"/>
              </w:rPr>
              <w:t>r</w:t>
            </w:r>
            <w:r w:rsidRPr="00A277DF">
              <w:rPr>
                <w:rFonts w:ascii="Tahoma" w:eastAsia="Arial" w:hAnsi="Tahoma" w:cs="Tahoma"/>
                <w:spacing w:val="1"/>
                <w:sz w:val="22"/>
                <w:szCs w:val="22"/>
              </w:rPr>
              <w:t>t</w:t>
            </w:r>
            <w:r w:rsidRPr="00A277DF">
              <w:rPr>
                <w:rFonts w:ascii="Tahoma" w:eastAsia="Arial" w:hAnsi="Tahoma" w:cs="Tahoma"/>
                <w:sz w:val="22"/>
                <w:szCs w:val="22"/>
              </w:rPr>
              <w:t>ai</w:t>
            </w:r>
            <w:r w:rsidRPr="00A277DF">
              <w:rPr>
                <w:rFonts w:ascii="Tahoma" w:eastAsia="Arial" w:hAnsi="Tahoma" w:cs="Tahoma"/>
                <w:spacing w:val="-2"/>
                <w:sz w:val="22"/>
                <w:szCs w:val="22"/>
              </w:rPr>
              <w:t>n</w:t>
            </w:r>
            <w:r w:rsidRPr="00A277DF">
              <w:rPr>
                <w:rFonts w:ascii="Tahoma" w:eastAsia="Arial" w:hAnsi="Tahoma" w:cs="Tahoma"/>
                <w:spacing w:val="1"/>
                <w:sz w:val="22"/>
                <w:szCs w:val="22"/>
              </w:rPr>
              <w:t>i</w:t>
            </w:r>
            <w:r w:rsidRPr="00A277DF">
              <w:rPr>
                <w:rFonts w:ascii="Tahoma" w:eastAsia="Arial" w:hAnsi="Tahoma" w:cs="Tahoma"/>
                <w:sz w:val="22"/>
                <w:szCs w:val="22"/>
              </w:rPr>
              <w:t xml:space="preserve">ng </w:t>
            </w:r>
            <w:r w:rsidRPr="00A277DF">
              <w:rPr>
                <w:rFonts w:ascii="Tahoma" w:eastAsia="Arial" w:hAnsi="Tahoma" w:cs="Tahoma"/>
                <w:spacing w:val="1"/>
                <w:sz w:val="22"/>
                <w:szCs w:val="22"/>
              </w:rPr>
              <w:t>t</w:t>
            </w:r>
            <w:r w:rsidRPr="00A277DF">
              <w:rPr>
                <w:rFonts w:ascii="Tahoma" w:eastAsia="Arial" w:hAnsi="Tahoma" w:cs="Tahoma"/>
                <w:sz w:val="22"/>
                <w:szCs w:val="22"/>
              </w:rPr>
              <w:t xml:space="preserve">o </w:t>
            </w:r>
            <w:r w:rsidRPr="00A277DF">
              <w:rPr>
                <w:rFonts w:ascii="Tahoma" w:eastAsia="Arial" w:hAnsi="Tahoma" w:cs="Tahoma"/>
                <w:spacing w:val="1"/>
                <w:sz w:val="22"/>
                <w:szCs w:val="22"/>
              </w:rPr>
              <w:t>t</w:t>
            </w:r>
            <w:r w:rsidRPr="00A277DF">
              <w:rPr>
                <w:rFonts w:ascii="Tahoma" w:eastAsia="Arial" w:hAnsi="Tahoma" w:cs="Tahoma"/>
                <w:sz w:val="22"/>
                <w:szCs w:val="22"/>
              </w:rPr>
              <w:t xml:space="preserve">he </w:t>
            </w:r>
            <w:r w:rsidRPr="00A277DF">
              <w:rPr>
                <w:rFonts w:ascii="Tahoma" w:eastAsia="Arial" w:hAnsi="Tahoma" w:cs="Tahoma"/>
                <w:spacing w:val="-3"/>
                <w:sz w:val="22"/>
                <w:szCs w:val="22"/>
              </w:rPr>
              <w:t>p</w:t>
            </w:r>
            <w:r w:rsidRPr="00A277DF">
              <w:rPr>
                <w:rFonts w:ascii="Tahoma" w:eastAsia="Arial" w:hAnsi="Tahoma" w:cs="Tahoma"/>
                <w:sz w:val="22"/>
                <w:szCs w:val="22"/>
              </w:rPr>
              <w:t>rod</w:t>
            </w:r>
            <w:r w:rsidRPr="00A277DF">
              <w:rPr>
                <w:rFonts w:ascii="Tahoma" w:eastAsia="Arial" w:hAnsi="Tahoma" w:cs="Tahoma"/>
                <w:spacing w:val="-1"/>
                <w:sz w:val="22"/>
                <w:szCs w:val="22"/>
              </w:rPr>
              <w:t>u</w:t>
            </w:r>
            <w:r w:rsidRPr="00A277DF">
              <w:rPr>
                <w:rFonts w:ascii="Tahoma" w:eastAsia="Arial" w:hAnsi="Tahoma" w:cs="Tahoma"/>
                <w:sz w:val="22"/>
                <w:szCs w:val="22"/>
              </w:rPr>
              <w:t>ct s</w:t>
            </w:r>
            <w:r w:rsidRPr="00A277DF">
              <w:rPr>
                <w:rFonts w:ascii="Tahoma" w:eastAsia="Arial" w:hAnsi="Tahoma" w:cs="Tahoma"/>
                <w:spacing w:val="-1"/>
                <w:sz w:val="22"/>
                <w:szCs w:val="22"/>
              </w:rPr>
              <w:t>h</w:t>
            </w:r>
            <w:r w:rsidRPr="00A277DF">
              <w:rPr>
                <w:rFonts w:ascii="Tahoma" w:eastAsia="Arial" w:hAnsi="Tahoma" w:cs="Tahoma"/>
                <w:sz w:val="22"/>
                <w:szCs w:val="22"/>
              </w:rPr>
              <w:t>o</w:t>
            </w:r>
            <w:r w:rsidRPr="00A277DF">
              <w:rPr>
                <w:rFonts w:ascii="Tahoma" w:eastAsia="Arial" w:hAnsi="Tahoma" w:cs="Tahoma"/>
                <w:spacing w:val="-1"/>
                <w:sz w:val="22"/>
                <w:szCs w:val="22"/>
              </w:rPr>
              <w:t>u</w:t>
            </w:r>
            <w:r w:rsidRPr="00A277DF">
              <w:rPr>
                <w:rFonts w:ascii="Tahoma" w:eastAsia="Arial" w:hAnsi="Tahoma" w:cs="Tahoma"/>
                <w:spacing w:val="1"/>
                <w:sz w:val="22"/>
                <w:szCs w:val="22"/>
              </w:rPr>
              <w:t>l</w:t>
            </w:r>
            <w:r w:rsidRPr="00A277DF">
              <w:rPr>
                <w:rFonts w:ascii="Tahoma" w:eastAsia="Arial" w:hAnsi="Tahoma" w:cs="Tahoma"/>
                <w:sz w:val="22"/>
                <w:szCs w:val="22"/>
              </w:rPr>
              <w:t>d be s</w:t>
            </w:r>
            <w:r w:rsidRPr="00A277DF">
              <w:rPr>
                <w:rFonts w:ascii="Tahoma" w:eastAsia="Arial" w:hAnsi="Tahoma" w:cs="Tahoma"/>
                <w:spacing w:val="-3"/>
                <w:sz w:val="22"/>
                <w:szCs w:val="22"/>
              </w:rPr>
              <w:t>en</w:t>
            </w:r>
            <w:r w:rsidRPr="00A277DF">
              <w:rPr>
                <w:rFonts w:ascii="Tahoma" w:eastAsia="Arial" w:hAnsi="Tahoma" w:cs="Tahoma"/>
                <w:sz w:val="22"/>
                <w:szCs w:val="22"/>
              </w:rPr>
              <w:t xml:space="preserve">t along with </w:t>
            </w:r>
            <w:r w:rsidRPr="00A277DF">
              <w:rPr>
                <w:rFonts w:ascii="Tahoma" w:eastAsia="Arial" w:hAnsi="Tahoma" w:cs="Tahoma"/>
                <w:spacing w:val="1"/>
                <w:sz w:val="22"/>
                <w:szCs w:val="22"/>
              </w:rPr>
              <w:t>t</w:t>
            </w:r>
            <w:r w:rsidRPr="00A277DF">
              <w:rPr>
                <w:rFonts w:ascii="Tahoma" w:eastAsia="Arial" w:hAnsi="Tahoma" w:cs="Tahoma"/>
                <w:sz w:val="22"/>
                <w:szCs w:val="22"/>
              </w:rPr>
              <w:t xml:space="preserve">he </w:t>
            </w:r>
            <w:r w:rsidRPr="00A277DF">
              <w:rPr>
                <w:rFonts w:ascii="Tahoma" w:eastAsia="Arial" w:hAnsi="Tahoma" w:cs="Tahoma"/>
                <w:spacing w:val="1"/>
                <w:sz w:val="22"/>
                <w:szCs w:val="22"/>
              </w:rPr>
              <w:t>t</w:t>
            </w:r>
            <w:r w:rsidRPr="00A277DF">
              <w:rPr>
                <w:rFonts w:ascii="Tahoma" w:eastAsia="Arial" w:hAnsi="Tahoma" w:cs="Tahoma"/>
                <w:sz w:val="22"/>
                <w:szCs w:val="22"/>
              </w:rPr>
              <w:t>e</w:t>
            </w:r>
            <w:r w:rsidRPr="00A277DF">
              <w:rPr>
                <w:rFonts w:ascii="Tahoma" w:eastAsia="Arial" w:hAnsi="Tahoma" w:cs="Tahoma"/>
                <w:spacing w:val="-1"/>
                <w:sz w:val="22"/>
                <w:szCs w:val="22"/>
              </w:rPr>
              <w:t>n</w:t>
            </w:r>
            <w:r w:rsidRPr="00A277DF">
              <w:rPr>
                <w:rFonts w:ascii="Tahoma" w:eastAsia="Arial" w:hAnsi="Tahoma" w:cs="Tahoma"/>
                <w:sz w:val="22"/>
                <w:szCs w:val="22"/>
              </w:rPr>
              <w:t>d</w:t>
            </w:r>
            <w:r w:rsidRPr="00A277DF">
              <w:rPr>
                <w:rFonts w:ascii="Tahoma" w:eastAsia="Arial" w:hAnsi="Tahoma" w:cs="Tahoma"/>
                <w:spacing w:val="-1"/>
                <w:sz w:val="22"/>
                <w:szCs w:val="22"/>
              </w:rPr>
              <w:t>e</w:t>
            </w:r>
            <w:r w:rsidRPr="00A277DF">
              <w:rPr>
                <w:rFonts w:ascii="Tahoma" w:eastAsia="Arial" w:hAnsi="Tahoma" w:cs="Tahoma"/>
                <w:sz w:val="22"/>
                <w:szCs w:val="22"/>
              </w:rPr>
              <w:t>r</w:t>
            </w:r>
            <w:r w:rsidR="00501E2C">
              <w:rPr>
                <w:rFonts w:ascii="Tahoma" w:eastAsia="Arial" w:hAnsi="Tahoma" w:cs="Tahoma"/>
                <w:spacing w:val="-2"/>
                <w:sz w:val="22"/>
                <w:szCs w:val="22"/>
              </w:rPr>
              <w:t>s</w:t>
            </w:r>
            <w:r w:rsidRPr="00A277DF">
              <w:rPr>
                <w:rFonts w:ascii="Tahoma" w:eastAsia="Arial" w:hAnsi="Tahoma" w:cs="Tahoma"/>
                <w:sz w:val="22"/>
                <w:szCs w:val="22"/>
              </w:rPr>
              <w:t>/ q</w:t>
            </w:r>
            <w:r w:rsidRPr="00A277DF">
              <w:rPr>
                <w:rFonts w:ascii="Tahoma" w:eastAsia="Arial" w:hAnsi="Tahoma" w:cs="Tahoma"/>
                <w:spacing w:val="-1"/>
                <w:sz w:val="22"/>
                <w:szCs w:val="22"/>
              </w:rPr>
              <w:t>u</w:t>
            </w:r>
            <w:r w:rsidRPr="00A277DF">
              <w:rPr>
                <w:rFonts w:ascii="Tahoma" w:eastAsia="Arial" w:hAnsi="Tahoma" w:cs="Tahoma"/>
                <w:sz w:val="22"/>
                <w:szCs w:val="22"/>
              </w:rPr>
              <w:t>ota</w:t>
            </w:r>
            <w:r w:rsidRPr="00A277DF">
              <w:rPr>
                <w:rFonts w:ascii="Tahoma" w:eastAsia="Arial" w:hAnsi="Tahoma" w:cs="Tahoma"/>
                <w:spacing w:val="-2"/>
                <w:sz w:val="22"/>
                <w:szCs w:val="22"/>
              </w:rPr>
              <w:t>t</w:t>
            </w:r>
            <w:r w:rsidRPr="00A277DF">
              <w:rPr>
                <w:rFonts w:ascii="Tahoma" w:eastAsia="Arial" w:hAnsi="Tahoma" w:cs="Tahoma"/>
                <w:spacing w:val="1"/>
                <w:sz w:val="22"/>
                <w:szCs w:val="22"/>
              </w:rPr>
              <w:t>i</w:t>
            </w:r>
            <w:r w:rsidRPr="00A277DF">
              <w:rPr>
                <w:rFonts w:ascii="Tahoma" w:eastAsia="Arial" w:hAnsi="Tahoma" w:cs="Tahoma"/>
                <w:sz w:val="22"/>
                <w:szCs w:val="22"/>
              </w:rPr>
              <w:t>o</w:t>
            </w:r>
            <w:r w:rsidRPr="00A277DF">
              <w:rPr>
                <w:rFonts w:ascii="Tahoma" w:eastAsia="Arial" w:hAnsi="Tahoma" w:cs="Tahoma"/>
                <w:spacing w:val="-1"/>
                <w:sz w:val="22"/>
                <w:szCs w:val="22"/>
              </w:rPr>
              <w:t>n</w:t>
            </w:r>
            <w:r w:rsidRPr="00A277DF">
              <w:rPr>
                <w:rFonts w:ascii="Tahoma" w:eastAsia="Arial" w:hAnsi="Tahoma" w:cs="Tahoma"/>
                <w:spacing w:val="-3"/>
                <w:sz w:val="22"/>
                <w:szCs w:val="22"/>
              </w:rPr>
              <w:t>s</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r w:rsidR="005438FA" w:rsidRPr="00A277DF" w:rsidTr="00BB69C1">
        <w:tc>
          <w:tcPr>
            <w:tcW w:w="558" w:type="dxa"/>
          </w:tcPr>
          <w:p w:rsidR="005438FA" w:rsidRPr="00A277DF" w:rsidRDefault="005438FA" w:rsidP="00F40A76">
            <w:pPr>
              <w:pStyle w:val="ListParagraph"/>
              <w:numPr>
                <w:ilvl w:val="0"/>
                <w:numId w:val="38"/>
              </w:numPr>
              <w:autoSpaceDE w:val="0"/>
              <w:autoSpaceDN w:val="0"/>
              <w:adjustRightInd w:val="0"/>
              <w:ind w:left="360"/>
              <w:rPr>
                <w:rFonts w:ascii="Tahoma" w:hAnsi="Tahoma" w:cs="Tahoma"/>
                <w:bCs/>
                <w:sz w:val="22"/>
                <w:szCs w:val="22"/>
              </w:rPr>
            </w:pPr>
          </w:p>
        </w:tc>
        <w:tc>
          <w:tcPr>
            <w:tcW w:w="5107" w:type="dxa"/>
          </w:tcPr>
          <w:p w:rsidR="005438FA" w:rsidRPr="00501E2C" w:rsidRDefault="005438FA" w:rsidP="00F40A76">
            <w:pPr>
              <w:rPr>
                <w:rFonts w:ascii="Tahoma" w:hAnsi="Tahoma" w:cs="Tahoma"/>
                <w:i/>
                <w:sz w:val="22"/>
                <w:szCs w:val="22"/>
                <w:u w:val="single"/>
              </w:rPr>
            </w:pPr>
            <w:r w:rsidRPr="00A277DF">
              <w:rPr>
                <w:rFonts w:ascii="Tahoma" w:eastAsia="Arial" w:hAnsi="Tahoma" w:cs="Tahoma"/>
                <w:spacing w:val="2"/>
                <w:sz w:val="22"/>
                <w:szCs w:val="22"/>
              </w:rPr>
              <w:t>Specification as mentioned below shall be provided as per the details given below:</w:t>
            </w:r>
          </w:p>
        </w:tc>
        <w:tc>
          <w:tcPr>
            <w:tcW w:w="3911" w:type="dxa"/>
          </w:tcPr>
          <w:p w:rsidR="005438FA" w:rsidRPr="00A277DF" w:rsidRDefault="005438FA" w:rsidP="00F40A76">
            <w:pPr>
              <w:autoSpaceDE w:val="0"/>
              <w:autoSpaceDN w:val="0"/>
              <w:adjustRightInd w:val="0"/>
              <w:jc w:val="both"/>
              <w:rPr>
                <w:rFonts w:ascii="Tahoma" w:hAnsi="Tahoma" w:cs="Tahoma"/>
                <w:bCs/>
                <w:sz w:val="22"/>
                <w:szCs w:val="22"/>
              </w:rPr>
            </w:pPr>
          </w:p>
        </w:tc>
      </w:tr>
    </w:tbl>
    <w:p w:rsidR="005438FA" w:rsidRPr="00A277DF" w:rsidRDefault="005438FA" w:rsidP="00F40A76">
      <w:pPr>
        <w:autoSpaceDE w:val="0"/>
        <w:autoSpaceDN w:val="0"/>
        <w:adjustRightInd w:val="0"/>
        <w:jc w:val="both"/>
        <w:rPr>
          <w:rFonts w:ascii="Tahoma" w:hAnsi="Tahoma" w:cs="Tahoma"/>
          <w:b/>
          <w:bCs/>
          <w:sz w:val="22"/>
          <w:szCs w:val="22"/>
        </w:rPr>
      </w:pPr>
      <w:r w:rsidRPr="00A277DF">
        <w:rPr>
          <w:rFonts w:ascii="Tahoma" w:hAnsi="Tahoma" w:cs="Tahoma"/>
          <w:b/>
          <w:bCs/>
          <w:sz w:val="22"/>
          <w:szCs w:val="22"/>
        </w:rPr>
        <w:t>*write NA in front</w:t>
      </w:r>
      <w:r w:rsidR="00501E2C">
        <w:rPr>
          <w:rFonts w:ascii="Tahoma" w:hAnsi="Tahoma" w:cs="Tahoma"/>
          <w:b/>
          <w:bCs/>
          <w:sz w:val="22"/>
          <w:szCs w:val="22"/>
        </w:rPr>
        <w:t xml:space="preserve"> of whichever is not applicable</w:t>
      </w:r>
    </w:p>
    <w:p w:rsidR="005438FA" w:rsidRPr="00A277DF" w:rsidRDefault="005438FA" w:rsidP="00F40A76">
      <w:pPr>
        <w:autoSpaceDE w:val="0"/>
        <w:autoSpaceDN w:val="0"/>
        <w:adjustRightInd w:val="0"/>
        <w:jc w:val="both"/>
        <w:rPr>
          <w:rFonts w:ascii="Tahoma" w:hAnsi="Tahoma" w:cs="Tahoma"/>
          <w:bCs/>
          <w:sz w:val="22"/>
          <w:szCs w:val="22"/>
        </w:rPr>
      </w:pPr>
    </w:p>
    <w:p w:rsidR="005438FA" w:rsidRPr="00A277DF" w:rsidRDefault="005438FA" w:rsidP="00F40A76">
      <w:pPr>
        <w:autoSpaceDE w:val="0"/>
        <w:autoSpaceDN w:val="0"/>
        <w:adjustRightInd w:val="0"/>
        <w:jc w:val="both"/>
        <w:rPr>
          <w:rFonts w:ascii="Tahoma" w:hAnsi="Tahoma" w:cs="Tahoma"/>
          <w:bCs/>
          <w:sz w:val="22"/>
          <w:szCs w:val="22"/>
        </w:rPr>
      </w:pPr>
    </w:p>
    <w:p w:rsidR="005438FA" w:rsidRPr="00A277DF" w:rsidRDefault="005438FA" w:rsidP="00F40A76">
      <w:pPr>
        <w:autoSpaceDE w:val="0"/>
        <w:autoSpaceDN w:val="0"/>
        <w:adjustRightInd w:val="0"/>
        <w:jc w:val="right"/>
        <w:rPr>
          <w:rFonts w:ascii="Tahoma" w:hAnsi="Tahoma" w:cs="Tahoma"/>
          <w:bCs/>
          <w:sz w:val="22"/>
          <w:szCs w:val="22"/>
        </w:rPr>
      </w:pPr>
      <w:r w:rsidRPr="00A277DF">
        <w:rPr>
          <w:rFonts w:ascii="Tahoma" w:hAnsi="Tahoma" w:cs="Tahoma"/>
          <w:bCs/>
          <w:sz w:val="22"/>
          <w:szCs w:val="22"/>
        </w:rPr>
        <w:t>Nam</w:t>
      </w:r>
      <w:r w:rsidR="00501E2C">
        <w:rPr>
          <w:rFonts w:ascii="Tahoma" w:hAnsi="Tahoma" w:cs="Tahoma"/>
          <w:bCs/>
          <w:sz w:val="22"/>
          <w:szCs w:val="22"/>
        </w:rPr>
        <w:t>e &amp; Signature of the authorized</w:t>
      </w:r>
    </w:p>
    <w:p w:rsidR="005438FA" w:rsidRPr="00A277DF" w:rsidRDefault="005438FA" w:rsidP="00F40A76">
      <w:pPr>
        <w:autoSpaceDE w:val="0"/>
        <w:autoSpaceDN w:val="0"/>
        <w:adjustRightInd w:val="0"/>
        <w:jc w:val="right"/>
        <w:rPr>
          <w:rFonts w:ascii="Tahoma" w:hAnsi="Tahoma" w:cs="Tahoma"/>
          <w:bCs/>
          <w:sz w:val="22"/>
          <w:szCs w:val="22"/>
        </w:rPr>
      </w:pPr>
      <w:r w:rsidRPr="00A277DF">
        <w:rPr>
          <w:rFonts w:ascii="Tahoma" w:hAnsi="Tahoma" w:cs="Tahoma"/>
          <w:bCs/>
          <w:sz w:val="22"/>
          <w:szCs w:val="22"/>
        </w:rPr>
        <w:t>Person of the firm along with seal</w:t>
      </w:r>
    </w:p>
    <w:p w:rsidR="00F71710" w:rsidRDefault="00F71710" w:rsidP="00F40A76">
      <w:pPr>
        <w:spacing w:after="200"/>
        <w:jc w:val="center"/>
        <w:rPr>
          <w:rFonts w:ascii="Tahoma" w:hAnsi="Tahoma" w:cs="Tahoma"/>
          <w:b/>
          <w:sz w:val="22"/>
          <w:szCs w:val="22"/>
          <w:u w:val="single"/>
        </w:rPr>
      </w:pPr>
    </w:p>
    <w:p w:rsidR="00501E2C" w:rsidRDefault="00501E2C" w:rsidP="00F40A76">
      <w:pPr>
        <w:spacing w:after="200"/>
        <w:jc w:val="center"/>
        <w:rPr>
          <w:rFonts w:ascii="Tahoma" w:hAnsi="Tahoma" w:cs="Tahoma"/>
          <w:b/>
          <w:sz w:val="22"/>
          <w:szCs w:val="22"/>
          <w:u w:val="single"/>
        </w:rPr>
      </w:pPr>
    </w:p>
    <w:p w:rsidR="00501E2C" w:rsidRDefault="00501E2C" w:rsidP="00F40A76">
      <w:pPr>
        <w:spacing w:after="200"/>
        <w:jc w:val="center"/>
        <w:rPr>
          <w:rFonts w:ascii="Tahoma" w:hAnsi="Tahoma" w:cs="Tahoma"/>
          <w:b/>
          <w:sz w:val="22"/>
          <w:szCs w:val="22"/>
          <w:u w:val="single"/>
        </w:rPr>
      </w:pPr>
    </w:p>
    <w:p w:rsidR="00501E2C" w:rsidRDefault="00501E2C" w:rsidP="00F40A76">
      <w:pPr>
        <w:spacing w:after="200"/>
        <w:jc w:val="center"/>
        <w:rPr>
          <w:rFonts w:ascii="Tahoma" w:hAnsi="Tahoma" w:cs="Tahoma"/>
          <w:b/>
          <w:sz w:val="22"/>
          <w:szCs w:val="22"/>
          <w:u w:val="single"/>
        </w:rPr>
      </w:pPr>
    </w:p>
    <w:p w:rsidR="00F40A76" w:rsidRDefault="00F40A76" w:rsidP="00F40A76">
      <w:pPr>
        <w:spacing w:after="200"/>
        <w:jc w:val="center"/>
        <w:rPr>
          <w:rFonts w:ascii="Tahoma" w:hAnsi="Tahoma" w:cs="Tahoma"/>
          <w:b/>
          <w:sz w:val="22"/>
          <w:szCs w:val="22"/>
          <w:u w:val="single"/>
        </w:rPr>
      </w:pPr>
    </w:p>
    <w:p w:rsidR="00A277DF" w:rsidRDefault="000E3F5B" w:rsidP="00F40A76">
      <w:pPr>
        <w:spacing w:after="200"/>
        <w:jc w:val="center"/>
        <w:rPr>
          <w:rFonts w:ascii="Tahoma" w:hAnsi="Tahoma" w:cs="Tahoma"/>
          <w:b/>
          <w:sz w:val="22"/>
          <w:szCs w:val="22"/>
          <w:u w:val="single"/>
        </w:rPr>
      </w:pPr>
      <w:r w:rsidRPr="000E3F5B">
        <w:rPr>
          <w:rFonts w:ascii="Tahoma" w:hAnsi="Tahoma" w:cs="Tahoma"/>
          <w:b/>
          <w:sz w:val="22"/>
          <w:szCs w:val="22"/>
          <w:u w:val="single"/>
        </w:rPr>
        <w:lastRenderedPageBreak/>
        <w:t>Scope of the Work</w:t>
      </w:r>
    </w:p>
    <w:p w:rsidR="00A277DF" w:rsidRPr="00A277DF" w:rsidRDefault="00A277DF" w:rsidP="00346948">
      <w:pPr>
        <w:pStyle w:val="ListParagraph"/>
        <w:numPr>
          <w:ilvl w:val="0"/>
          <w:numId w:val="40"/>
        </w:numPr>
        <w:spacing w:after="200"/>
        <w:ind w:left="360"/>
        <w:jc w:val="both"/>
        <w:rPr>
          <w:rFonts w:ascii="Tahoma" w:hAnsi="Tahoma" w:cs="Tahoma"/>
          <w:b/>
          <w:sz w:val="22"/>
          <w:szCs w:val="22"/>
        </w:rPr>
      </w:pPr>
      <w:r w:rsidRPr="00A277DF">
        <w:rPr>
          <w:rFonts w:ascii="Tahoma" w:hAnsi="Tahoma" w:cs="Tahoma"/>
          <w:b/>
          <w:sz w:val="22"/>
          <w:szCs w:val="22"/>
        </w:rPr>
        <w:t>AMC includes</w:t>
      </w:r>
    </w:p>
    <w:p w:rsidR="00437E63" w:rsidRDefault="00A277DF" w:rsidP="00346948">
      <w:pPr>
        <w:pStyle w:val="ListParagraph"/>
        <w:numPr>
          <w:ilvl w:val="0"/>
          <w:numId w:val="41"/>
        </w:numPr>
        <w:tabs>
          <w:tab w:val="left" w:pos="720"/>
        </w:tabs>
        <w:spacing w:after="200"/>
        <w:jc w:val="both"/>
        <w:rPr>
          <w:rFonts w:ascii="Tahoma" w:hAnsi="Tahoma" w:cs="Tahoma"/>
          <w:sz w:val="22"/>
          <w:szCs w:val="22"/>
        </w:rPr>
      </w:pPr>
      <w:r w:rsidRPr="00A277DF">
        <w:rPr>
          <w:rFonts w:ascii="Tahoma" w:hAnsi="Tahoma" w:cs="Tahoma"/>
          <w:sz w:val="22"/>
          <w:szCs w:val="22"/>
        </w:rPr>
        <w:t>R.O. machine services including all type of the parts there of like Membrane, Filter, Filter Cov</w:t>
      </w:r>
      <w:r w:rsidR="00CA3669">
        <w:rPr>
          <w:rFonts w:ascii="Tahoma" w:hAnsi="Tahoma" w:cs="Tahoma"/>
          <w:sz w:val="22"/>
          <w:szCs w:val="22"/>
        </w:rPr>
        <w:t>er, Pre Filter, Motor Pump, SMPS</w:t>
      </w:r>
      <w:r w:rsidRPr="00A277DF">
        <w:rPr>
          <w:rFonts w:ascii="Tahoma" w:hAnsi="Tahoma" w:cs="Tahoma"/>
          <w:sz w:val="22"/>
          <w:szCs w:val="22"/>
        </w:rPr>
        <w:t>, S.V</w:t>
      </w:r>
      <w:r w:rsidR="0013107F">
        <w:rPr>
          <w:rFonts w:ascii="Tahoma" w:hAnsi="Tahoma" w:cs="Tahoma"/>
          <w:sz w:val="22"/>
          <w:szCs w:val="22"/>
        </w:rPr>
        <w:t>.</w:t>
      </w:r>
      <w:r w:rsidRPr="00A277DF">
        <w:rPr>
          <w:rFonts w:ascii="Tahoma" w:hAnsi="Tahoma" w:cs="Tahoma"/>
          <w:sz w:val="22"/>
          <w:szCs w:val="22"/>
        </w:rPr>
        <w:t xml:space="preserve">, Spun, Sediment and Carbon filters, Booster Pump, SMPC, Solenoid Valve, Flood Valve, UV Lamp, UP Choke, Sensor, Drips, Body and Carbon filters, Internal electrical interconnections, Auto cut off functions with all RO machines connected to water coolers and /or water tanks etc. In case due to non-availability of the particular part(s), the substitute part(s) shall be approved by the </w:t>
      </w:r>
      <w:r w:rsidR="009242E1">
        <w:rPr>
          <w:rFonts w:ascii="Tahoma" w:hAnsi="Tahoma" w:cs="Tahoma"/>
          <w:sz w:val="22"/>
          <w:szCs w:val="22"/>
        </w:rPr>
        <w:t xml:space="preserve">engineer </w:t>
      </w:r>
      <w:r w:rsidR="00501E2C">
        <w:rPr>
          <w:rFonts w:ascii="Tahoma" w:hAnsi="Tahoma" w:cs="Tahoma"/>
          <w:sz w:val="22"/>
          <w:szCs w:val="22"/>
        </w:rPr>
        <w:t>in writing.</w:t>
      </w:r>
    </w:p>
    <w:p w:rsidR="00437E63" w:rsidRPr="00437E63" w:rsidRDefault="00437E63" w:rsidP="00346948">
      <w:pPr>
        <w:pStyle w:val="ListParagraph"/>
        <w:numPr>
          <w:ilvl w:val="0"/>
          <w:numId w:val="41"/>
        </w:numPr>
        <w:tabs>
          <w:tab w:val="left" w:pos="720"/>
        </w:tabs>
        <w:spacing w:after="200"/>
        <w:jc w:val="both"/>
        <w:rPr>
          <w:rFonts w:ascii="Tahoma" w:hAnsi="Tahoma" w:cs="Tahoma"/>
          <w:sz w:val="22"/>
          <w:szCs w:val="22"/>
        </w:rPr>
      </w:pPr>
      <w:r>
        <w:rPr>
          <w:rFonts w:ascii="Tahoma" w:hAnsi="Tahoma" w:cs="Tahoma"/>
          <w:sz w:val="22"/>
          <w:szCs w:val="22"/>
        </w:rPr>
        <w:t xml:space="preserve">Service provider </w:t>
      </w:r>
      <w:r w:rsidRPr="00437E63">
        <w:rPr>
          <w:rFonts w:ascii="Tahoma" w:hAnsi="Tahoma" w:cs="Tahoma"/>
          <w:sz w:val="22"/>
          <w:szCs w:val="22"/>
        </w:rPr>
        <w:t xml:space="preserve">to quote the prices of the body of the RO machines of various capacity. The </w:t>
      </w:r>
      <w:r w:rsidR="00BA30E3">
        <w:rPr>
          <w:rFonts w:ascii="Tahoma" w:hAnsi="Tahoma" w:cs="Tahoma"/>
          <w:sz w:val="22"/>
          <w:szCs w:val="22"/>
        </w:rPr>
        <w:t xml:space="preserve">service provider </w:t>
      </w:r>
      <w:r w:rsidRPr="00437E63">
        <w:rPr>
          <w:rFonts w:ascii="Tahoma" w:hAnsi="Tahoma" w:cs="Tahoma"/>
          <w:sz w:val="22"/>
          <w:szCs w:val="22"/>
        </w:rPr>
        <w:t xml:space="preserve">may be asked to replace any of such part, if the institute found it necessary to replace the same for proper functioning of machine. </w:t>
      </w:r>
    </w:p>
    <w:p w:rsidR="00A277DF" w:rsidRPr="00A277DF" w:rsidRDefault="00A277DF" w:rsidP="00346948">
      <w:pPr>
        <w:pStyle w:val="ListParagraph"/>
        <w:numPr>
          <w:ilvl w:val="0"/>
          <w:numId w:val="41"/>
        </w:numPr>
        <w:tabs>
          <w:tab w:val="left" w:pos="720"/>
        </w:tabs>
        <w:spacing w:after="200"/>
        <w:jc w:val="both"/>
        <w:rPr>
          <w:rFonts w:ascii="Tahoma" w:hAnsi="Tahoma" w:cs="Tahoma"/>
          <w:sz w:val="22"/>
          <w:szCs w:val="22"/>
        </w:rPr>
      </w:pPr>
      <w:r w:rsidRPr="00A277DF">
        <w:rPr>
          <w:rFonts w:ascii="Tahoma" w:hAnsi="Tahoma" w:cs="Tahoma"/>
          <w:sz w:val="22"/>
          <w:szCs w:val="22"/>
        </w:rPr>
        <w:t xml:space="preserve">Per-maintenance/Preventive service of each RO machine: Minimum </w:t>
      </w:r>
      <w:r w:rsidR="005D1E92">
        <w:rPr>
          <w:rFonts w:ascii="Tahoma" w:hAnsi="Tahoma" w:cs="Tahoma"/>
          <w:b/>
          <w:sz w:val="22"/>
          <w:szCs w:val="22"/>
        </w:rPr>
        <w:t>twelve</w:t>
      </w:r>
      <w:r w:rsidRPr="00A277DF">
        <w:rPr>
          <w:rFonts w:ascii="Tahoma" w:hAnsi="Tahoma" w:cs="Tahoma"/>
          <w:b/>
          <w:sz w:val="22"/>
          <w:szCs w:val="22"/>
        </w:rPr>
        <w:t xml:space="preserve"> mandatory services in a year</w:t>
      </w:r>
      <w:r w:rsidRPr="00A277DF">
        <w:rPr>
          <w:rFonts w:ascii="Tahoma" w:hAnsi="Tahoma" w:cs="Tahoma"/>
          <w:sz w:val="22"/>
          <w:szCs w:val="22"/>
        </w:rPr>
        <w:t xml:space="preserve"> shall have to provide by the service provider. RO machine will be examined comp</w:t>
      </w:r>
      <w:r w:rsidR="00501E2C">
        <w:rPr>
          <w:rFonts w:ascii="Tahoma" w:hAnsi="Tahoma" w:cs="Tahoma"/>
          <w:sz w:val="22"/>
          <w:szCs w:val="22"/>
        </w:rPr>
        <w:t>letely and tune-up accordingly.</w:t>
      </w:r>
    </w:p>
    <w:p w:rsidR="00A277DF" w:rsidRDefault="00A277DF" w:rsidP="00346948">
      <w:pPr>
        <w:pStyle w:val="ListParagraph"/>
        <w:numPr>
          <w:ilvl w:val="0"/>
          <w:numId w:val="41"/>
        </w:numPr>
        <w:tabs>
          <w:tab w:val="left" w:pos="720"/>
        </w:tabs>
        <w:spacing w:after="200"/>
        <w:jc w:val="both"/>
        <w:rPr>
          <w:rFonts w:ascii="Tahoma" w:hAnsi="Tahoma" w:cs="Tahoma"/>
          <w:sz w:val="22"/>
          <w:szCs w:val="22"/>
        </w:rPr>
      </w:pPr>
      <w:r w:rsidRPr="00A277DF">
        <w:rPr>
          <w:rFonts w:ascii="Tahoma" w:hAnsi="Tahoma" w:cs="Tahoma"/>
          <w:sz w:val="22"/>
          <w:szCs w:val="22"/>
        </w:rPr>
        <w:t xml:space="preserve">Preventive service maintenance every three months, during which the service provider shall replace </w:t>
      </w:r>
      <w:r w:rsidR="00437E63">
        <w:rPr>
          <w:rFonts w:ascii="Tahoma" w:hAnsi="Tahoma" w:cs="Tahoma"/>
          <w:sz w:val="22"/>
          <w:szCs w:val="22"/>
        </w:rPr>
        <w:t>spun</w:t>
      </w:r>
      <w:r w:rsidRPr="00A277DF">
        <w:rPr>
          <w:rFonts w:ascii="Tahoma" w:hAnsi="Tahoma" w:cs="Tahoma"/>
          <w:sz w:val="22"/>
          <w:szCs w:val="22"/>
        </w:rPr>
        <w:t xml:space="preserve"> filters</w:t>
      </w:r>
      <w:r w:rsidR="00437E63">
        <w:rPr>
          <w:rFonts w:ascii="Tahoma" w:hAnsi="Tahoma" w:cs="Tahoma"/>
          <w:sz w:val="22"/>
          <w:szCs w:val="22"/>
        </w:rPr>
        <w:t xml:space="preserve"> </w:t>
      </w:r>
      <w:r w:rsidRPr="00A277DF">
        <w:rPr>
          <w:rFonts w:ascii="Tahoma" w:hAnsi="Tahoma" w:cs="Tahoma"/>
          <w:sz w:val="22"/>
          <w:szCs w:val="22"/>
        </w:rPr>
        <w:t>of the machine</w:t>
      </w:r>
      <w:r w:rsidR="00F40A76">
        <w:rPr>
          <w:rFonts w:ascii="Tahoma" w:hAnsi="Tahoma" w:cs="Tahoma"/>
          <w:sz w:val="22"/>
          <w:szCs w:val="22"/>
        </w:rPr>
        <w:t xml:space="preserve">, RO cleaning, </w:t>
      </w:r>
      <w:r w:rsidR="00346948" w:rsidRPr="00A277DF">
        <w:rPr>
          <w:rFonts w:ascii="Tahoma" w:hAnsi="Tahoma" w:cs="Tahoma"/>
          <w:sz w:val="22"/>
          <w:szCs w:val="22"/>
        </w:rPr>
        <w:t>internal</w:t>
      </w:r>
      <w:r w:rsidR="00F40A76" w:rsidRPr="00A277DF">
        <w:rPr>
          <w:rFonts w:ascii="Tahoma" w:hAnsi="Tahoma" w:cs="Tahoma"/>
          <w:sz w:val="22"/>
          <w:szCs w:val="22"/>
        </w:rPr>
        <w:t xml:space="preserve"> electrical interconnections</w:t>
      </w:r>
      <w:r w:rsidR="00F40A76">
        <w:rPr>
          <w:rFonts w:ascii="Tahoma" w:hAnsi="Tahoma" w:cs="Tahoma"/>
          <w:sz w:val="22"/>
          <w:szCs w:val="22"/>
        </w:rPr>
        <w:t xml:space="preserve"> and check RO for proper </w:t>
      </w:r>
      <w:r w:rsidR="00346948">
        <w:rPr>
          <w:rFonts w:ascii="Tahoma" w:hAnsi="Tahoma" w:cs="Tahoma"/>
          <w:sz w:val="22"/>
          <w:szCs w:val="22"/>
        </w:rPr>
        <w:t>functioning.</w:t>
      </w:r>
    </w:p>
    <w:p w:rsidR="00BD3F63" w:rsidRPr="005D1E92" w:rsidRDefault="00BD3F63" w:rsidP="00BD3F63">
      <w:pPr>
        <w:pStyle w:val="ListParagraph"/>
        <w:numPr>
          <w:ilvl w:val="0"/>
          <w:numId w:val="41"/>
        </w:numPr>
        <w:tabs>
          <w:tab w:val="left" w:pos="720"/>
        </w:tabs>
        <w:spacing w:after="200"/>
        <w:jc w:val="both"/>
        <w:rPr>
          <w:rFonts w:ascii="Tahoma" w:hAnsi="Tahoma" w:cs="Tahoma"/>
          <w:color w:val="000000" w:themeColor="text1"/>
          <w:sz w:val="22"/>
          <w:szCs w:val="22"/>
        </w:rPr>
      </w:pPr>
      <w:r w:rsidRPr="005D1E92">
        <w:rPr>
          <w:rFonts w:ascii="Tahoma" w:hAnsi="Tahoma" w:cs="Tahoma"/>
          <w:color w:val="000000" w:themeColor="text1"/>
          <w:sz w:val="22"/>
          <w:szCs w:val="22"/>
        </w:rPr>
        <w:t>Preventive service maintenance six months, during which the service provider shall replace all filters and membrane of the machine.</w:t>
      </w:r>
    </w:p>
    <w:p w:rsidR="00A277DF" w:rsidRPr="00A277DF" w:rsidRDefault="00A277DF" w:rsidP="00346948">
      <w:pPr>
        <w:pStyle w:val="ListParagraph"/>
        <w:numPr>
          <w:ilvl w:val="0"/>
          <w:numId w:val="41"/>
        </w:numPr>
        <w:tabs>
          <w:tab w:val="left" w:pos="720"/>
        </w:tabs>
        <w:jc w:val="both"/>
        <w:rPr>
          <w:rFonts w:ascii="Tahoma" w:hAnsi="Tahoma" w:cs="Tahoma"/>
          <w:sz w:val="22"/>
          <w:szCs w:val="22"/>
        </w:rPr>
      </w:pPr>
      <w:r w:rsidRPr="00A277DF">
        <w:rPr>
          <w:rFonts w:ascii="Tahoma" w:hAnsi="Tahoma" w:cs="Tahoma"/>
          <w:sz w:val="22"/>
          <w:szCs w:val="22"/>
        </w:rPr>
        <w:t xml:space="preserve">All </w:t>
      </w:r>
      <w:r w:rsidR="00346948">
        <w:rPr>
          <w:rFonts w:ascii="Tahoma" w:hAnsi="Tahoma" w:cs="Tahoma"/>
          <w:sz w:val="22"/>
          <w:szCs w:val="22"/>
        </w:rPr>
        <w:t xml:space="preserve">replaced </w:t>
      </w:r>
      <w:r w:rsidRPr="00A277DF">
        <w:rPr>
          <w:rFonts w:ascii="Tahoma" w:hAnsi="Tahoma" w:cs="Tahoma"/>
          <w:sz w:val="22"/>
          <w:szCs w:val="22"/>
        </w:rPr>
        <w:t>parts must be new and original; parts should be changed as per company’s standard useful life.</w:t>
      </w:r>
    </w:p>
    <w:p w:rsidR="00A277DF" w:rsidRPr="00A277DF" w:rsidRDefault="00A277DF" w:rsidP="00346948">
      <w:pPr>
        <w:numPr>
          <w:ilvl w:val="0"/>
          <w:numId w:val="41"/>
        </w:numPr>
        <w:tabs>
          <w:tab w:val="left" w:pos="720"/>
        </w:tabs>
        <w:spacing w:after="200"/>
        <w:contextualSpacing/>
        <w:jc w:val="both"/>
        <w:rPr>
          <w:rFonts w:ascii="Tahoma" w:hAnsi="Tahoma" w:cs="Tahoma"/>
          <w:sz w:val="22"/>
          <w:szCs w:val="22"/>
        </w:rPr>
      </w:pPr>
      <w:r w:rsidRPr="00A277DF">
        <w:rPr>
          <w:rFonts w:ascii="Tahoma" w:hAnsi="Tahoma" w:cs="Tahoma"/>
          <w:sz w:val="22"/>
          <w:szCs w:val="22"/>
        </w:rPr>
        <w:t xml:space="preserve">MIS of each RO machine shall be maintained – Separate </w:t>
      </w:r>
      <w:r w:rsidRPr="00A277DF">
        <w:rPr>
          <w:rFonts w:ascii="Tahoma" w:hAnsi="Tahoma" w:cs="Tahoma"/>
          <w:b/>
          <w:sz w:val="22"/>
          <w:szCs w:val="22"/>
        </w:rPr>
        <w:t xml:space="preserve">Job Card </w:t>
      </w:r>
      <w:r w:rsidRPr="00A277DF">
        <w:rPr>
          <w:rFonts w:ascii="Tahoma" w:hAnsi="Tahoma" w:cs="Tahoma"/>
          <w:sz w:val="22"/>
          <w:szCs w:val="22"/>
        </w:rPr>
        <w:t xml:space="preserve">should be maintained, and a </w:t>
      </w:r>
      <w:r w:rsidRPr="00A277DF">
        <w:rPr>
          <w:rFonts w:ascii="Tahoma" w:hAnsi="Tahoma" w:cs="Tahoma"/>
          <w:b/>
          <w:sz w:val="22"/>
          <w:szCs w:val="22"/>
        </w:rPr>
        <w:t>Sticker</w:t>
      </w:r>
      <w:r w:rsidRPr="00A277DF">
        <w:rPr>
          <w:rFonts w:ascii="Tahoma" w:hAnsi="Tahoma" w:cs="Tahoma"/>
          <w:sz w:val="22"/>
          <w:szCs w:val="22"/>
        </w:rPr>
        <w:t xml:space="preserve"> on each R.O. unit should be affixed mentioning </w:t>
      </w:r>
      <w:r w:rsidR="00501E2C">
        <w:rPr>
          <w:rFonts w:ascii="Tahoma" w:hAnsi="Tahoma" w:cs="Tahoma"/>
          <w:sz w:val="22"/>
          <w:szCs w:val="22"/>
        </w:rPr>
        <w:t>the date of service each time.</w:t>
      </w:r>
    </w:p>
    <w:p w:rsidR="00A277DF" w:rsidRPr="00A277DF" w:rsidRDefault="00A277DF" w:rsidP="00346948">
      <w:pPr>
        <w:numPr>
          <w:ilvl w:val="0"/>
          <w:numId w:val="41"/>
        </w:numPr>
        <w:tabs>
          <w:tab w:val="left" w:pos="720"/>
        </w:tabs>
        <w:spacing w:after="200"/>
        <w:contextualSpacing/>
        <w:jc w:val="both"/>
        <w:rPr>
          <w:rFonts w:ascii="Tahoma" w:hAnsi="Tahoma" w:cs="Tahoma"/>
          <w:sz w:val="22"/>
          <w:szCs w:val="22"/>
        </w:rPr>
      </w:pPr>
      <w:r w:rsidRPr="00A277DF">
        <w:rPr>
          <w:rFonts w:ascii="Tahoma" w:hAnsi="Tahoma" w:cs="Tahoma"/>
          <w:sz w:val="22"/>
          <w:szCs w:val="22"/>
        </w:rPr>
        <w:t>Counter signature of service receiver should be taken on each R.O. machine job card.</w:t>
      </w:r>
    </w:p>
    <w:p w:rsidR="00A277DF" w:rsidRPr="00A277DF" w:rsidRDefault="00346948" w:rsidP="00346948">
      <w:pPr>
        <w:numPr>
          <w:ilvl w:val="0"/>
          <w:numId w:val="41"/>
        </w:numPr>
        <w:tabs>
          <w:tab w:val="left" w:pos="720"/>
        </w:tabs>
        <w:spacing w:after="200"/>
        <w:contextualSpacing/>
        <w:jc w:val="both"/>
        <w:rPr>
          <w:rFonts w:ascii="Tahoma" w:hAnsi="Tahoma" w:cs="Tahoma"/>
          <w:sz w:val="22"/>
          <w:szCs w:val="22"/>
        </w:rPr>
      </w:pPr>
      <w:r>
        <w:rPr>
          <w:rFonts w:ascii="Tahoma" w:hAnsi="Tahoma" w:cs="Tahoma"/>
          <w:sz w:val="22"/>
          <w:szCs w:val="22"/>
        </w:rPr>
        <w:t>Service provider s</w:t>
      </w:r>
      <w:r w:rsidR="00A277DF" w:rsidRPr="00A277DF">
        <w:rPr>
          <w:rFonts w:ascii="Tahoma" w:hAnsi="Tahoma" w:cs="Tahoma"/>
          <w:sz w:val="22"/>
          <w:szCs w:val="22"/>
        </w:rPr>
        <w:t xml:space="preserve">hall report to the </w:t>
      </w:r>
      <w:r w:rsidR="009242E1">
        <w:rPr>
          <w:rFonts w:ascii="Tahoma" w:hAnsi="Tahoma" w:cs="Tahoma"/>
          <w:sz w:val="22"/>
          <w:szCs w:val="22"/>
        </w:rPr>
        <w:t xml:space="preserve">engineer </w:t>
      </w:r>
      <w:r w:rsidR="00A277DF" w:rsidRPr="00A277DF">
        <w:rPr>
          <w:rFonts w:ascii="Tahoma" w:hAnsi="Tahoma" w:cs="Tahoma"/>
          <w:sz w:val="22"/>
          <w:szCs w:val="22"/>
        </w:rPr>
        <w:t>or a person authorized in this regard.</w:t>
      </w:r>
    </w:p>
    <w:p w:rsidR="00A277DF" w:rsidRPr="00A277DF" w:rsidRDefault="00346948" w:rsidP="00346948">
      <w:pPr>
        <w:numPr>
          <w:ilvl w:val="0"/>
          <w:numId w:val="41"/>
        </w:numPr>
        <w:tabs>
          <w:tab w:val="left" w:pos="720"/>
        </w:tabs>
        <w:spacing w:after="200"/>
        <w:contextualSpacing/>
        <w:jc w:val="both"/>
        <w:rPr>
          <w:rFonts w:ascii="Tahoma" w:hAnsi="Tahoma" w:cs="Tahoma"/>
          <w:sz w:val="22"/>
          <w:szCs w:val="22"/>
        </w:rPr>
      </w:pPr>
      <w:r>
        <w:rPr>
          <w:rFonts w:ascii="Tahoma" w:hAnsi="Tahoma" w:cs="Tahoma"/>
          <w:sz w:val="22"/>
          <w:szCs w:val="22"/>
        </w:rPr>
        <w:t>RO machines u</w:t>
      </w:r>
      <w:r w:rsidR="00A277DF" w:rsidRPr="00A277DF">
        <w:rPr>
          <w:rFonts w:ascii="Tahoma" w:hAnsi="Tahoma" w:cs="Tahoma"/>
          <w:sz w:val="22"/>
          <w:szCs w:val="22"/>
        </w:rPr>
        <w:t>nder Comprehensive AMC:</w:t>
      </w:r>
    </w:p>
    <w:p w:rsidR="00A277DF" w:rsidRPr="00A277DF" w:rsidRDefault="00A277DF" w:rsidP="00346948">
      <w:pPr>
        <w:tabs>
          <w:tab w:val="left" w:pos="360"/>
        </w:tabs>
        <w:ind w:left="900" w:hanging="180"/>
        <w:jc w:val="both"/>
        <w:rPr>
          <w:rFonts w:ascii="Tahoma" w:hAnsi="Tahoma" w:cs="Tahoma"/>
          <w:sz w:val="22"/>
          <w:szCs w:val="22"/>
        </w:rPr>
      </w:pPr>
      <w:r w:rsidRPr="00A277DF">
        <w:rPr>
          <w:rFonts w:ascii="Tahoma" w:hAnsi="Tahoma" w:cs="Tahoma"/>
          <w:sz w:val="22"/>
          <w:szCs w:val="22"/>
        </w:rPr>
        <w:t>* RO 15 Litres</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t>96 Nos.</w:t>
      </w:r>
    </w:p>
    <w:p w:rsidR="00A277DF" w:rsidRPr="00A277DF" w:rsidRDefault="00A277DF" w:rsidP="00346948">
      <w:pPr>
        <w:tabs>
          <w:tab w:val="left" w:pos="360"/>
        </w:tabs>
        <w:ind w:left="900" w:hanging="180"/>
        <w:jc w:val="both"/>
        <w:rPr>
          <w:rFonts w:ascii="Tahoma" w:hAnsi="Tahoma" w:cs="Tahoma"/>
          <w:sz w:val="22"/>
          <w:szCs w:val="22"/>
        </w:rPr>
      </w:pPr>
      <w:r w:rsidRPr="00A277DF">
        <w:rPr>
          <w:rFonts w:ascii="Tahoma" w:hAnsi="Tahoma" w:cs="Tahoma"/>
          <w:sz w:val="22"/>
          <w:szCs w:val="22"/>
        </w:rPr>
        <w:t>* RO 25 Litres</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t>13 Nos.</w:t>
      </w:r>
    </w:p>
    <w:p w:rsidR="00A277DF" w:rsidRPr="00A277DF" w:rsidRDefault="00A277DF" w:rsidP="00346948">
      <w:pPr>
        <w:tabs>
          <w:tab w:val="left" w:pos="360"/>
        </w:tabs>
        <w:ind w:left="900" w:hanging="180"/>
        <w:jc w:val="both"/>
        <w:rPr>
          <w:rFonts w:ascii="Tahoma" w:hAnsi="Tahoma" w:cs="Tahoma"/>
          <w:sz w:val="22"/>
          <w:szCs w:val="22"/>
        </w:rPr>
      </w:pPr>
      <w:r w:rsidRPr="00A277DF">
        <w:rPr>
          <w:rFonts w:ascii="Tahoma" w:hAnsi="Tahoma" w:cs="Tahoma"/>
          <w:sz w:val="22"/>
          <w:szCs w:val="22"/>
        </w:rPr>
        <w:t>* RO 50 Litres</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t>07 Nos.</w:t>
      </w:r>
    </w:p>
    <w:p w:rsidR="00A277DF" w:rsidRPr="00A277DF" w:rsidRDefault="00A277DF" w:rsidP="00346948">
      <w:pPr>
        <w:tabs>
          <w:tab w:val="left" w:pos="360"/>
        </w:tabs>
        <w:ind w:left="900" w:hanging="180"/>
        <w:jc w:val="both"/>
        <w:rPr>
          <w:rFonts w:ascii="Tahoma" w:hAnsi="Tahoma" w:cs="Tahoma"/>
          <w:sz w:val="22"/>
          <w:szCs w:val="22"/>
        </w:rPr>
      </w:pPr>
      <w:r w:rsidRPr="00A277DF">
        <w:rPr>
          <w:rFonts w:ascii="Tahoma" w:hAnsi="Tahoma" w:cs="Tahoma"/>
          <w:sz w:val="22"/>
          <w:szCs w:val="22"/>
        </w:rPr>
        <w:t>* RO 250 Litres</w:t>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r>
      <w:r w:rsidRPr="00A277DF">
        <w:rPr>
          <w:rFonts w:ascii="Tahoma" w:hAnsi="Tahoma" w:cs="Tahoma"/>
          <w:sz w:val="22"/>
          <w:szCs w:val="22"/>
        </w:rPr>
        <w:tab/>
        <w:t>14 Nos.</w:t>
      </w:r>
    </w:p>
    <w:p w:rsidR="00A277DF" w:rsidRPr="00A277DF" w:rsidRDefault="00A277DF" w:rsidP="00346948">
      <w:pPr>
        <w:tabs>
          <w:tab w:val="left" w:pos="360"/>
        </w:tabs>
        <w:ind w:left="900" w:hanging="180"/>
        <w:jc w:val="both"/>
        <w:rPr>
          <w:rFonts w:ascii="Tahoma" w:hAnsi="Tahoma" w:cs="Tahoma"/>
          <w:b/>
          <w:sz w:val="22"/>
          <w:szCs w:val="22"/>
        </w:rPr>
      </w:pPr>
      <w:r w:rsidRPr="00A277DF">
        <w:rPr>
          <w:rFonts w:ascii="Tahoma" w:hAnsi="Tahoma" w:cs="Tahoma"/>
          <w:b/>
          <w:sz w:val="22"/>
          <w:szCs w:val="22"/>
        </w:rPr>
        <w:t>Total Nos. of RO machines</w:t>
      </w:r>
      <w:r w:rsidRPr="00A277DF">
        <w:rPr>
          <w:rFonts w:ascii="Tahoma" w:hAnsi="Tahoma" w:cs="Tahoma"/>
          <w:b/>
          <w:sz w:val="22"/>
          <w:szCs w:val="22"/>
        </w:rPr>
        <w:tab/>
        <w:t xml:space="preserve">          130 Nos. </w:t>
      </w:r>
    </w:p>
    <w:p w:rsidR="00A277DF" w:rsidRPr="00A277DF" w:rsidRDefault="00A277DF" w:rsidP="00346948">
      <w:pPr>
        <w:tabs>
          <w:tab w:val="left" w:pos="360"/>
        </w:tabs>
        <w:ind w:left="900" w:hanging="180"/>
        <w:jc w:val="both"/>
        <w:rPr>
          <w:rFonts w:ascii="Tahoma" w:hAnsi="Tahoma" w:cs="Tahoma"/>
          <w:sz w:val="22"/>
          <w:szCs w:val="22"/>
        </w:rPr>
      </w:pPr>
      <w:r w:rsidRPr="00A277DF">
        <w:rPr>
          <w:rFonts w:ascii="Tahoma" w:hAnsi="Tahoma" w:cs="Tahoma"/>
          <w:sz w:val="22"/>
          <w:szCs w:val="22"/>
        </w:rPr>
        <w:t xml:space="preserve">(The number of RO machines may be added or less then the number shown above, as decides by the </w:t>
      </w:r>
      <w:r w:rsidR="00DE3E2F">
        <w:rPr>
          <w:rFonts w:ascii="Tahoma" w:hAnsi="Tahoma" w:cs="Tahoma"/>
          <w:sz w:val="22"/>
          <w:szCs w:val="22"/>
        </w:rPr>
        <w:t xml:space="preserve">engineer </w:t>
      </w:r>
      <w:r w:rsidRPr="00A277DF">
        <w:rPr>
          <w:rFonts w:ascii="Tahoma" w:hAnsi="Tahoma" w:cs="Tahoma"/>
          <w:sz w:val="22"/>
          <w:szCs w:val="22"/>
        </w:rPr>
        <w:t>due to any reason)</w:t>
      </w:r>
      <w:r w:rsidRPr="00A277DF">
        <w:rPr>
          <w:rFonts w:ascii="Tahoma" w:hAnsi="Tahoma" w:cs="Tahoma"/>
          <w:sz w:val="22"/>
          <w:szCs w:val="22"/>
        </w:rPr>
        <w:tab/>
      </w:r>
    </w:p>
    <w:p w:rsidR="00A277DF" w:rsidRDefault="00A277DF" w:rsidP="00346948">
      <w:pPr>
        <w:numPr>
          <w:ilvl w:val="0"/>
          <w:numId w:val="41"/>
        </w:numPr>
        <w:tabs>
          <w:tab w:val="left" w:pos="360"/>
        </w:tabs>
        <w:ind w:left="540" w:hanging="180"/>
        <w:contextualSpacing/>
        <w:jc w:val="both"/>
        <w:rPr>
          <w:rFonts w:ascii="Tahoma" w:hAnsi="Tahoma" w:cs="Tahoma"/>
          <w:sz w:val="22"/>
          <w:szCs w:val="22"/>
        </w:rPr>
      </w:pPr>
      <w:r w:rsidRPr="00A277DF">
        <w:rPr>
          <w:rFonts w:ascii="Tahoma" w:hAnsi="Tahoma" w:cs="Tahoma"/>
          <w:sz w:val="22"/>
          <w:szCs w:val="22"/>
        </w:rPr>
        <w:t xml:space="preserve"> Any compliant will not attended within the stipulated time will treat as a violation.</w:t>
      </w:r>
    </w:p>
    <w:p w:rsidR="00346948" w:rsidRDefault="00346948" w:rsidP="00346948">
      <w:pPr>
        <w:tabs>
          <w:tab w:val="left" w:pos="360"/>
        </w:tabs>
        <w:ind w:left="360"/>
        <w:contextualSpacing/>
        <w:jc w:val="both"/>
        <w:rPr>
          <w:rFonts w:ascii="Tahoma" w:hAnsi="Tahoma" w:cs="Tahoma"/>
          <w:sz w:val="22"/>
          <w:szCs w:val="22"/>
        </w:rPr>
      </w:pPr>
    </w:p>
    <w:p w:rsidR="00346948" w:rsidRPr="00A277DF" w:rsidRDefault="00346948" w:rsidP="00346948">
      <w:pPr>
        <w:pStyle w:val="ListParagraph"/>
        <w:numPr>
          <w:ilvl w:val="0"/>
          <w:numId w:val="40"/>
        </w:numPr>
        <w:spacing w:after="200"/>
        <w:ind w:left="360"/>
        <w:jc w:val="both"/>
        <w:rPr>
          <w:rFonts w:ascii="Tahoma" w:hAnsi="Tahoma" w:cs="Tahoma"/>
          <w:b/>
          <w:sz w:val="22"/>
          <w:szCs w:val="22"/>
        </w:rPr>
      </w:pPr>
      <w:r>
        <w:rPr>
          <w:rFonts w:ascii="Tahoma" w:hAnsi="Tahoma" w:cs="Tahoma"/>
          <w:b/>
          <w:sz w:val="22"/>
          <w:szCs w:val="22"/>
        </w:rPr>
        <w:t>Other requirements</w:t>
      </w:r>
    </w:p>
    <w:p w:rsidR="00346948" w:rsidRDefault="00346948" w:rsidP="00346948">
      <w:pPr>
        <w:numPr>
          <w:ilvl w:val="0"/>
          <w:numId w:val="45"/>
        </w:numPr>
        <w:tabs>
          <w:tab w:val="clear" w:pos="810"/>
          <w:tab w:val="num" w:pos="1170"/>
        </w:tabs>
        <w:ind w:left="1170" w:hanging="450"/>
        <w:jc w:val="both"/>
        <w:rPr>
          <w:rFonts w:ascii="Tahoma" w:hAnsi="Tahoma" w:cs="Tahoma"/>
          <w:sz w:val="22"/>
          <w:szCs w:val="22"/>
        </w:rPr>
      </w:pPr>
      <w:r w:rsidRPr="00346948">
        <w:rPr>
          <w:rFonts w:ascii="Tahoma" w:hAnsi="Tahoma" w:cs="Tahoma"/>
          <w:sz w:val="22"/>
          <w:szCs w:val="22"/>
        </w:rPr>
        <w:t>Attend break down calls and repair of unit.</w:t>
      </w:r>
    </w:p>
    <w:p w:rsidR="00BD3F63" w:rsidRDefault="00A277DF" w:rsidP="00BD3F63">
      <w:pPr>
        <w:numPr>
          <w:ilvl w:val="0"/>
          <w:numId w:val="45"/>
        </w:numPr>
        <w:tabs>
          <w:tab w:val="clear" w:pos="810"/>
          <w:tab w:val="num" w:pos="1170"/>
        </w:tabs>
        <w:ind w:left="1170" w:hanging="450"/>
        <w:jc w:val="both"/>
        <w:rPr>
          <w:rFonts w:ascii="Tahoma" w:hAnsi="Tahoma" w:cs="Tahoma"/>
          <w:sz w:val="22"/>
          <w:szCs w:val="22"/>
        </w:rPr>
      </w:pPr>
      <w:r w:rsidRPr="00A277DF">
        <w:rPr>
          <w:rFonts w:ascii="Tahoma" w:hAnsi="Tahoma" w:cs="Tahoma"/>
          <w:sz w:val="22"/>
          <w:szCs w:val="22"/>
        </w:rPr>
        <w:t xml:space="preserve">The service provider shall use only new and original genuine spares including all other consumable parts etc. and be shown to the </w:t>
      </w:r>
      <w:r w:rsidR="00203100">
        <w:rPr>
          <w:rFonts w:ascii="Tahoma" w:hAnsi="Tahoma" w:cs="Tahoma"/>
          <w:sz w:val="22"/>
          <w:szCs w:val="22"/>
        </w:rPr>
        <w:t>Engineer/</w:t>
      </w:r>
      <w:r w:rsidRPr="00A277DF">
        <w:rPr>
          <w:rFonts w:ascii="Tahoma" w:hAnsi="Tahoma" w:cs="Tahoma"/>
          <w:sz w:val="22"/>
          <w:szCs w:val="22"/>
        </w:rPr>
        <w:t xml:space="preserve">authorized person before its use, which are needed for the repair of the unit. </w:t>
      </w:r>
      <w:r w:rsidR="00203100" w:rsidRPr="00203100">
        <w:rPr>
          <w:rFonts w:ascii="Tahoma" w:hAnsi="Tahoma" w:cs="Tahoma"/>
          <w:sz w:val="22"/>
          <w:szCs w:val="22"/>
        </w:rPr>
        <w:t xml:space="preserve">Nothing shall be supplied by the institute. Old </w:t>
      </w:r>
      <w:r w:rsidR="00203100">
        <w:rPr>
          <w:rFonts w:ascii="Tahoma" w:hAnsi="Tahoma" w:cs="Tahoma"/>
          <w:sz w:val="22"/>
          <w:szCs w:val="22"/>
        </w:rPr>
        <w:t xml:space="preserve">repaired </w:t>
      </w:r>
      <w:r w:rsidR="00203100" w:rsidRPr="00203100">
        <w:rPr>
          <w:rFonts w:ascii="Tahoma" w:hAnsi="Tahoma" w:cs="Tahoma"/>
          <w:sz w:val="22"/>
          <w:szCs w:val="22"/>
        </w:rPr>
        <w:t>parts / material will be the property of the bidder</w:t>
      </w:r>
      <w:r w:rsidR="00BA30E3">
        <w:rPr>
          <w:rFonts w:ascii="Tahoma" w:hAnsi="Tahoma" w:cs="Tahoma"/>
          <w:sz w:val="22"/>
          <w:szCs w:val="22"/>
        </w:rPr>
        <w:t xml:space="preserve">. The replaced parts against purchase by the Institute will be the property of the Institute. Purchased </w:t>
      </w:r>
      <w:r w:rsidR="00203100" w:rsidRPr="00203100">
        <w:rPr>
          <w:rFonts w:ascii="Tahoma" w:hAnsi="Tahoma" w:cs="Tahoma"/>
          <w:sz w:val="22"/>
          <w:szCs w:val="22"/>
        </w:rPr>
        <w:t xml:space="preserve"> Record for the purchase and utilizing the materials along with the purchase bills shall be maintained by the agency and the same shall be shown to the </w:t>
      </w:r>
      <w:r w:rsidR="00203100">
        <w:rPr>
          <w:rFonts w:ascii="Tahoma" w:hAnsi="Tahoma" w:cs="Tahoma"/>
          <w:sz w:val="22"/>
          <w:szCs w:val="22"/>
        </w:rPr>
        <w:t xml:space="preserve">engineer/authorized person </w:t>
      </w:r>
      <w:r w:rsidR="00203100" w:rsidRPr="00203100">
        <w:rPr>
          <w:rFonts w:ascii="Tahoma" w:hAnsi="Tahoma" w:cs="Tahoma"/>
          <w:sz w:val="22"/>
          <w:szCs w:val="22"/>
        </w:rPr>
        <w:t xml:space="preserve">as and when demanded by </w:t>
      </w:r>
      <w:r w:rsidR="00203100">
        <w:rPr>
          <w:rFonts w:ascii="Tahoma" w:hAnsi="Tahoma" w:cs="Tahoma"/>
          <w:sz w:val="22"/>
          <w:szCs w:val="22"/>
        </w:rPr>
        <w:t>the institute</w:t>
      </w:r>
      <w:r w:rsidR="00203100" w:rsidRPr="00203100">
        <w:rPr>
          <w:rFonts w:ascii="Tahoma" w:hAnsi="Tahoma" w:cs="Tahoma"/>
          <w:sz w:val="22"/>
          <w:szCs w:val="22"/>
        </w:rPr>
        <w:t>.</w:t>
      </w:r>
    </w:p>
    <w:p w:rsidR="00BD3F63" w:rsidRDefault="00FD2F8A"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lf, the work is not found satisfactorily, the work can be got done from another </w:t>
      </w:r>
      <w:r w:rsidRPr="00BD3F63">
        <w:rPr>
          <w:rFonts w:ascii="Tahoma" w:hAnsi="Tahoma" w:cs="Tahoma"/>
          <w:sz w:val="22"/>
          <w:szCs w:val="22"/>
        </w:rPr>
        <w:br/>
        <w:t xml:space="preserve">agency at the risk &amp; cost of the service provider. A service log book has to be maintained </w:t>
      </w:r>
      <w:r w:rsidRPr="00BD3F63">
        <w:rPr>
          <w:rFonts w:ascii="Tahoma" w:hAnsi="Tahoma" w:cs="Tahoma"/>
          <w:sz w:val="22"/>
          <w:szCs w:val="22"/>
        </w:rPr>
        <w:lastRenderedPageBreak/>
        <w:t xml:space="preserve">by the service provider, in which all the repair and maintenance work shall be indicated and duly signed by the </w:t>
      </w:r>
      <w:r w:rsidR="009242E1" w:rsidRPr="00BD3F63">
        <w:rPr>
          <w:rFonts w:ascii="Tahoma" w:hAnsi="Tahoma" w:cs="Tahoma"/>
          <w:sz w:val="22"/>
          <w:szCs w:val="22"/>
        </w:rPr>
        <w:t xml:space="preserve">engineer </w:t>
      </w:r>
      <w:r w:rsidRPr="00BD3F63">
        <w:rPr>
          <w:rFonts w:ascii="Tahoma" w:hAnsi="Tahoma" w:cs="Tahoma"/>
          <w:sz w:val="22"/>
          <w:szCs w:val="22"/>
        </w:rPr>
        <w:t xml:space="preserve">or any other person assigned by the </w:t>
      </w:r>
      <w:r w:rsidR="009242E1" w:rsidRPr="00BD3F63">
        <w:rPr>
          <w:rFonts w:ascii="Tahoma" w:hAnsi="Tahoma" w:cs="Tahoma"/>
          <w:sz w:val="22"/>
          <w:szCs w:val="22"/>
        </w:rPr>
        <w:t>engineer</w:t>
      </w:r>
      <w:r w:rsidR="00501E2C" w:rsidRPr="00BD3F63">
        <w:rPr>
          <w:rFonts w:ascii="Tahoma" w:hAnsi="Tahoma" w:cs="Tahoma"/>
          <w:sz w:val="22"/>
          <w:szCs w:val="22"/>
        </w:rPr>
        <w:t>.</w:t>
      </w:r>
    </w:p>
    <w:p w:rsidR="00BD3F63" w:rsidRDefault="00FD2F8A"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Institute will provide nothing to the service provider, except free electricity, </w:t>
      </w:r>
      <w:r w:rsidRPr="00BD3F63">
        <w:rPr>
          <w:rFonts w:ascii="Tahoma" w:hAnsi="Tahoma" w:cs="Tahoma"/>
          <w:sz w:val="22"/>
          <w:szCs w:val="22"/>
        </w:rPr>
        <w:br/>
        <w:t>water at fixed points, for the completion of the assigned repair works. The rates are to be given accordingly.</w:t>
      </w:r>
    </w:p>
    <w:p w:rsidR="00BD3F63" w:rsidRDefault="00FD2F8A"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The repair works as far as possible be done at the Institute during Institute </w:t>
      </w:r>
      <w:r w:rsidRPr="00BD3F63">
        <w:rPr>
          <w:rFonts w:ascii="Tahoma" w:hAnsi="Tahoma" w:cs="Tahoma"/>
          <w:sz w:val="22"/>
          <w:szCs w:val="22"/>
        </w:rPr>
        <w:br/>
        <w:t>working hours.</w:t>
      </w:r>
    </w:p>
    <w:p w:rsidR="00BD3F63" w:rsidRDefault="00FD2F8A"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The Institute will pay no separate charges for cartage for taking the machines or parts to the service provider repair site, if so required for any repair.</w:t>
      </w:r>
    </w:p>
    <w:p w:rsidR="00BD3F63" w:rsidRDefault="00FD2F8A"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While taking the unit for repairs to Service provider workshop if required so, the </w:t>
      </w:r>
      <w:r w:rsidRPr="00BD3F63">
        <w:rPr>
          <w:rFonts w:ascii="Tahoma" w:hAnsi="Tahoma" w:cs="Tahoma"/>
          <w:sz w:val="22"/>
          <w:szCs w:val="22"/>
        </w:rPr>
        <w:br/>
        <w:t xml:space="preserve">Service provider shall inform the </w:t>
      </w:r>
      <w:r w:rsidR="009242E1" w:rsidRPr="00BD3F63">
        <w:rPr>
          <w:rFonts w:ascii="Tahoma" w:hAnsi="Tahoma" w:cs="Tahoma"/>
          <w:sz w:val="22"/>
          <w:szCs w:val="22"/>
        </w:rPr>
        <w:t>engineer</w:t>
      </w:r>
      <w:r w:rsidR="00BA30E3" w:rsidRPr="00BD3F63">
        <w:rPr>
          <w:rFonts w:ascii="Tahoma" w:hAnsi="Tahoma" w:cs="Tahoma"/>
          <w:sz w:val="22"/>
          <w:szCs w:val="22"/>
        </w:rPr>
        <w:t>/authorized person</w:t>
      </w:r>
      <w:r w:rsidR="009242E1" w:rsidRPr="00BD3F63">
        <w:rPr>
          <w:rFonts w:ascii="Tahoma" w:hAnsi="Tahoma" w:cs="Tahoma"/>
          <w:sz w:val="22"/>
          <w:szCs w:val="22"/>
        </w:rPr>
        <w:t xml:space="preserve"> </w:t>
      </w:r>
      <w:r w:rsidRPr="00BD3F63">
        <w:rPr>
          <w:rFonts w:ascii="Tahoma" w:hAnsi="Tahoma" w:cs="Tahoma"/>
          <w:sz w:val="22"/>
          <w:szCs w:val="22"/>
        </w:rPr>
        <w:t>in writing, regarding Serial No. of various accessories of the unit and take written permission and the unit shall be brought back within reasonable time. During this period, the service provider shall have to make stand by arrangements for other "RO 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rsidR="00BD3F63" w:rsidRDefault="00FD2F8A"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After getting back the unit duly repaired, the Sr. No. will be verified by </w:t>
      </w:r>
      <w:r w:rsidRPr="00BD3F63">
        <w:rPr>
          <w:rFonts w:ascii="Tahoma" w:hAnsi="Tahoma" w:cs="Tahoma"/>
          <w:sz w:val="22"/>
          <w:szCs w:val="22"/>
        </w:rPr>
        <w:br/>
        <w:t xml:space="preserve">Institute. The compressor can be replaced if required, by the service provider by original one of the same manufacturer with intimation to the </w:t>
      </w:r>
      <w:r w:rsidR="009242E1" w:rsidRPr="00BD3F63">
        <w:rPr>
          <w:rFonts w:ascii="Tahoma" w:hAnsi="Tahoma" w:cs="Tahoma"/>
          <w:sz w:val="22"/>
          <w:szCs w:val="22"/>
        </w:rPr>
        <w:t xml:space="preserve">engineer </w:t>
      </w:r>
      <w:r w:rsidRPr="00BD3F63">
        <w:rPr>
          <w:rFonts w:ascii="Tahoma" w:hAnsi="Tahoma" w:cs="Tahoma"/>
          <w:sz w:val="22"/>
          <w:szCs w:val="22"/>
        </w:rPr>
        <w:t>in writing</w:t>
      </w:r>
      <w:r w:rsidR="00BA30E3" w:rsidRPr="00BD3F63">
        <w:rPr>
          <w:rFonts w:ascii="Tahoma" w:hAnsi="Tahoma" w:cs="Tahoma"/>
          <w:sz w:val="22"/>
          <w:szCs w:val="22"/>
        </w:rPr>
        <w:t>.</w:t>
      </w:r>
    </w:p>
    <w:p w:rsidR="00BD3F63" w:rsidRDefault="00FD2F8A"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The Contractor shall adopt all safety measures, which are essential for the </w:t>
      </w:r>
      <w:r w:rsidRPr="00BD3F63">
        <w:rPr>
          <w:rFonts w:ascii="Tahoma" w:hAnsi="Tahoma" w:cs="Tahoma"/>
          <w:sz w:val="22"/>
          <w:szCs w:val="22"/>
        </w:rPr>
        <w:br/>
        <w:t>execution of the work. The Institute shall not be responsible for any mis</w:t>
      </w:r>
      <w:r w:rsidRPr="00BD3F63">
        <w:rPr>
          <w:rFonts w:ascii="Tahoma" w:hAnsi="Tahoma" w:cs="Tahoma"/>
          <w:sz w:val="22"/>
          <w:szCs w:val="22"/>
        </w:rPr>
        <w:softHyphen/>
        <w:t>happening if occurred while doing the work; this may please be noted very carefully. The contractor is advised to have the insurance of his staff workers against any mishappening while attending the work at his own level.</w:t>
      </w:r>
    </w:p>
    <w:p w:rsidR="00BD3F63" w:rsidRDefault="00FD2F8A"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Service provider is required to deploy a well-trained technician with sufficient numbers of spares required to maintain the RO machines. Maintenance technicians shall report daily in the institute campus between 9.00 a.m. to 6.00 p.m., except Sunday to attend the complaints as soon as the same is received. Technician shall undertake preventive service of all the machines, every three months and replace all </w:t>
      </w:r>
      <w:r w:rsidR="00F40A76" w:rsidRPr="00BD3F63">
        <w:rPr>
          <w:rFonts w:ascii="Tahoma" w:hAnsi="Tahoma" w:cs="Tahoma"/>
          <w:sz w:val="22"/>
          <w:szCs w:val="22"/>
        </w:rPr>
        <w:t xml:space="preserve">spun </w:t>
      </w:r>
      <w:r w:rsidRPr="00BD3F63">
        <w:rPr>
          <w:rFonts w:ascii="Tahoma" w:hAnsi="Tahoma" w:cs="Tahoma"/>
          <w:sz w:val="22"/>
          <w:szCs w:val="22"/>
        </w:rPr>
        <w:t>filters of the machine</w:t>
      </w:r>
      <w:r w:rsidR="00BA30E3" w:rsidRPr="00BD3F63">
        <w:rPr>
          <w:rFonts w:ascii="Tahoma" w:hAnsi="Tahoma" w:cs="Tahoma"/>
          <w:sz w:val="22"/>
          <w:szCs w:val="22"/>
        </w:rPr>
        <w:t>, RO cleaning, internal electrical interconnections and check RO for proper functioning</w:t>
      </w:r>
      <w:r w:rsidRPr="00BD3F63">
        <w:rPr>
          <w:rFonts w:ascii="Tahoma" w:hAnsi="Tahoma" w:cs="Tahoma"/>
          <w:sz w:val="22"/>
          <w:szCs w:val="22"/>
        </w:rPr>
        <w:t xml:space="preserve">. Service provider shall submit the schedule of preventive service to the office of </w:t>
      </w:r>
      <w:r w:rsidR="009242E1" w:rsidRPr="00BD3F63">
        <w:rPr>
          <w:rFonts w:ascii="Tahoma" w:hAnsi="Tahoma" w:cs="Tahoma"/>
          <w:sz w:val="22"/>
          <w:szCs w:val="22"/>
        </w:rPr>
        <w:t>engineer</w:t>
      </w:r>
      <w:r w:rsidRPr="00BD3F63">
        <w:rPr>
          <w:rFonts w:ascii="Tahoma" w:hAnsi="Tahoma" w:cs="Tahoma"/>
          <w:sz w:val="22"/>
          <w:szCs w:val="22"/>
        </w:rPr>
        <w:t xml:space="preserve">. </w:t>
      </w:r>
    </w:p>
    <w:p w:rsidR="00BD3F63" w:rsidRDefault="00F40A76" w:rsidP="00BD3F63">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Technicians deployed at the site shall mark their daily attendance at main gate on routine basis.</w:t>
      </w:r>
    </w:p>
    <w:p w:rsidR="00FD05C8" w:rsidRDefault="00FD2F8A" w:rsidP="00FD05C8">
      <w:pPr>
        <w:numPr>
          <w:ilvl w:val="0"/>
          <w:numId w:val="45"/>
        </w:numPr>
        <w:tabs>
          <w:tab w:val="clear" w:pos="810"/>
          <w:tab w:val="num" w:pos="1170"/>
        </w:tabs>
        <w:ind w:left="1170" w:hanging="450"/>
        <w:jc w:val="both"/>
        <w:rPr>
          <w:rFonts w:ascii="Tahoma" w:hAnsi="Tahoma" w:cs="Tahoma"/>
          <w:sz w:val="22"/>
          <w:szCs w:val="22"/>
        </w:rPr>
      </w:pPr>
      <w:r w:rsidRPr="00BD3F63">
        <w:rPr>
          <w:rFonts w:ascii="Tahoma" w:hAnsi="Tahoma" w:cs="Tahoma"/>
          <w:sz w:val="22"/>
          <w:szCs w:val="22"/>
        </w:rPr>
        <w:t xml:space="preserve">Institute may ask to station a team of two technicians during night hours for managing and rectifications of complaints. </w:t>
      </w:r>
    </w:p>
    <w:p w:rsidR="00FD05C8" w:rsidRDefault="00FD2F8A" w:rsidP="00FD05C8">
      <w:pPr>
        <w:numPr>
          <w:ilvl w:val="0"/>
          <w:numId w:val="45"/>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 xml:space="preserve">The Service Engineer will report and coordinate with the </w:t>
      </w:r>
      <w:r w:rsidR="009242E1" w:rsidRPr="00FD05C8">
        <w:rPr>
          <w:rFonts w:ascii="Tahoma" w:hAnsi="Tahoma" w:cs="Tahoma"/>
          <w:sz w:val="22"/>
          <w:szCs w:val="22"/>
        </w:rPr>
        <w:t>engineer</w:t>
      </w:r>
      <w:r w:rsidRPr="00FD05C8">
        <w:rPr>
          <w:rFonts w:ascii="Tahoma" w:hAnsi="Tahoma" w:cs="Tahoma"/>
          <w:sz w:val="22"/>
          <w:szCs w:val="22"/>
        </w:rPr>
        <w:t xml:space="preserve"> or any other maintenance staff authorized by the </w:t>
      </w:r>
      <w:r w:rsidR="009242E1" w:rsidRPr="00FD05C8">
        <w:rPr>
          <w:rFonts w:ascii="Tahoma" w:hAnsi="Tahoma" w:cs="Tahoma"/>
          <w:sz w:val="22"/>
          <w:szCs w:val="22"/>
        </w:rPr>
        <w:t>engineer</w:t>
      </w:r>
      <w:r w:rsidRPr="00FD05C8">
        <w:rPr>
          <w:rFonts w:ascii="Tahoma" w:hAnsi="Tahoma" w:cs="Tahoma"/>
          <w:sz w:val="22"/>
          <w:szCs w:val="22"/>
        </w:rPr>
        <w:t xml:space="preserve">. The Mobile numbers of the service engineer shall be informed to the </w:t>
      </w:r>
      <w:r w:rsidR="009242E1" w:rsidRPr="00FD05C8">
        <w:rPr>
          <w:rFonts w:ascii="Tahoma" w:hAnsi="Tahoma" w:cs="Tahoma"/>
          <w:sz w:val="22"/>
          <w:szCs w:val="22"/>
        </w:rPr>
        <w:t xml:space="preserve">engineer </w:t>
      </w:r>
      <w:r w:rsidRPr="00FD05C8">
        <w:rPr>
          <w:rFonts w:ascii="Tahoma" w:hAnsi="Tahoma" w:cs="Tahoma"/>
          <w:sz w:val="22"/>
          <w:szCs w:val="22"/>
        </w:rPr>
        <w:t>to have immediate contact with him.</w:t>
      </w:r>
    </w:p>
    <w:p w:rsidR="00FD05C8" w:rsidRDefault="00FD2F8A" w:rsidP="00FD05C8">
      <w:pPr>
        <w:numPr>
          <w:ilvl w:val="0"/>
          <w:numId w:val="45"/>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Service provider and his staff have to co-ordinate with the Maintenance staff of the Institute for proper functioning of all jobs and require attending the complaint within 4 hours of complaint if the same is being registered during working hours or within 02 hours on next working day if the complaint is registered duri</w:t>
      </w:r>
      <w:r w:rsidR="00FD05C8">
        <w:rPr>
          <w:rFonts w:ascii="Tahoma" w:hAnsi="Tahoma" w:cs="Tahoma"/>
          <w:sz w:val="22"/>
          <w:szCs w:val="22"/>
        </w:rPr>
        <w:t>ng non-working hour or holiday.</w:t>
      </w:r>
    </w:p>
    <w:p w:rsidR="00FD05C8" w:rsidRDefault="00FD2F8A" w:rsidP="00FD05C8">
      <w:pPr>
        <w:numPr>
          <w:ilvl w:val="0"/>
          <w:numId w:val="45"/>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 xml:space="preserve">Any complaint shall be entertained within 4 hours' period from the time of reporting the complaint, otherwise the Institute may impose monetary penalty of Rs. 500/- for each </w:t>
      </w:r>
      <w:r w:rsidRPr="00FD05C8">
        <w:rPr>
          <w:rFonts w:ascii="Tahoma" w:hAnsi="Tahoma" w:cs="Tahoma"/>
          <w:sz w:val="22"/>
          <w:szCs w:val="22"/>
        </w:rPr>
        <w:lastRenderedPageBreak/>
        <w:t xml:space="preserve">failure, in addition to the cost of repairing charges, if the repairing is got done from another agency. </w:t>
      </w:r>
    </w:p>
    <w:p w:rsidR="000048D6" w:rsidRDefault="00FD2F8A" w:rsidP="000048D6">
      <w:pPr>
        <w:numPr>
          <w:ilvl w:val="0"/>
          <w:numId w:val="45"/>
        </w:numPr>
        <w:tabs>
          <w:tab w:val="clear" w:pos="810"/>
          <w:tab w:val="num" w:pos="1170"/>
        </w:tabs>
        <w:ind w:left="1170" w:hanging="450"/>
        <w:jc w:val="both"/>
        <w:rPr>
          <w:rFonts w:ascii="Tahoma" w:hAnsi="Tahoma" w:cs="Tahoma"/>
          <w:sz w:val="22"/>
          <w:szCs w:val="22"/>
        </w:rPr>
      </w:pPr>
      <w:r w:rsidRPr="00FD05C8">
        <w:rPr>
          <w:rFonts w:ascii="Tahoma" w:hAnsi="Tahoma" w:cs="Tahoma"/>
          <w:sz w:val="22"/>
          <w:szCs w:val="22"/>
        </w:rPr>
        <w:t xml:space="preserve">Details of day to day routine/preventive maintenance work/service/repairing of any RO machine will be recorded by your service personnel in a Maintenance Register and RO Machine wise job card duly countersigned by Institute's authorized person/concern user. </w:t>
      </w:r>
    </w:p>
    <w:p w:rsidR="000048D6" w:rsidRDefault="00FD2F8A"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Preventive / routine maintenance shall also be recorded and shall be duly signe</w:t>
      </w:r>
      <w:r w:rsidR="000048D6">
        <w:rPr>
          <w:rFonts w:ascii="Tahoma" w:hAnsi="Tahoma" w:cs="Tahoma"/>
          <w:sz w:val="22"/>
          <w:szCs w:val="22"/>
        </w:rPr>
        <w:t>d by the concern person / user.</w:t>
      </w:r>
    </w:p>
    <w:p w:rsidR="000048D6" w:rsidRDefault="00FD2F8A"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MIS report should be submitted along with monthly bill showing summary of job done during th</w:t>
      </w:r>
      <w:r w:rsidR="000048D6">
        <w:rPr>
          <w:rFonts w:ascii="Tahoma" w:hAnsi="Tahoma" w:cs="Tahoma"/>
          <w:sz w:val="22"/>
          <w:szCs w:val="22"/>
        </w:rPr>
        <w:t>e month (abstract of job card).</w:t>
      </w:r>
    </w:p>
    <w:p w:rsidR="000048D6" w:rsidRDefault="00FD2F8A"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Payment shall be made on monthly basis after receiving the bill from the service provider on satisfactory report from the </w:t>
      </w:r>
      <w:r w:rsidR="00DE3E2F" w:rsidRPr="000048D6">
        <w:rPr>
          <w:rFonts w:ascii="Tahoma" w:hAnsi="Tahoma" w:cs="Tahoma"/>
          <w:sz w:val="22"/>
          <w:szCs w:val="22"/>
        </w:rPr>
        <w:t>engineer</w:t>
      </w:r>
      <w:r w:rsidRPr="000048D6">
        <w:rPr>
          <w:rFonts w:ascii="Tahoma" w:hAnsi="Tahoma" w:cs="Tahoma"/>
          <w:sz w:val="22"/>
          <w:szCs w:val="22"/>
        </w:rPr>
        <w:t>. Subject to TDS and any other taxes as applicable.</w:t>
      </w:r>
    </w:p>
    <w:p w:rsidR="000048D6" w:rsidRDefault="00FD2F8A"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The number of RO machines may be added or less then the numbers shown above, as decides by the </w:t>
      </w:r>
      <w:r w:rsidR="00DE3E2F" w:rsidRPr="000048D6">
        <w:rPr>
          <w:rFonts w:ascii="Tahoma" w:hAnsi="Tahoma" w:cs="Tahoma"/>
          <w:sz w:val="22"/>
          <w:szCs w:val="22"/>
        </w:rPr>
        <w:t xml:space="preserve">engineer </w:t>
      </w:r>
      <w:r w:rsidRPr="000048D6">
        <w:rPr>
          <w:rFonts w:ascii="Tahoma" w:hAnsi="Tahoma" w:cs="Tahoma"/>
          <w:sz w:val="22"/>
          <w:szCs w:val="22"/>
        </w:rPr>
        <w:t xml:space="preserve">due to any reason. </w:t>
      </w:r>
    </w:p>
    <w:p w:rsidR="000048D6" w:rsidRDefault="00FD2F8A"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All rights are reserved with the Institute to consider / reject partly or completely any or all the tender</w:t>
      </w:r>
      <w:r w:rsidR="000048D6">
        <w:rPr>
          <w:rFonts w:ascii="Tahoma" w:hAnsi="Tahoma" w:cs="Tahoma"/>
          <w:sz w:val="22"/>
          <w:szCs w:val="22"/>
        </w:rPr>
        <w:t>s without assigning any reason.</w:t>
      </w:r>
    </w:p>
    <w:p w:rsidR="000048D6" w:rsidRDefault="00FD2F8A"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The institute has all rights to terminate the contract at any time even when it is in progress.</w:t>
      </w:r>
    </w:p>
    <w:p w:rsidR="000048D6" w:rsidRDefault="00BB69C1"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The number of RO machines may be added or less then the numbers shown above, as decides by the </w:t>
      </w:r>
      <w:r w:rsidR="00A34D28" w:rsidRPr="000048D6">
        <w:rPr>
          <w:rFonts w:ascii="Tahoma" w:hAnsi="Tahoma" w:cs="Tahoma"/>
          <w:sz w:val="22"/>
          <w:szCs w:val="22"/>
        </w:rPr>
        <w:t>LNMIIT</w:t>
      </w:r>
      <w:r w:rsidR="00F40A76" w:rsidRPr="000048D6">
        <w:rPr>
          <w:rFonts w:ascii="Tahoma" w:hAnsi="Tahoma" w:cs="Tahoma"/>
          <w:sz w:val="22"/>
          <w:szCs w:val="22"/>
        </w:rPr>
        <w:t xml:space="preserve"> </w:t>
      </w:r>
      <w:r w:rsidR="000048D6">
        <w:rPr>
          <w:rFonts w:ascii="Tahoma" w:hAnsi="Tahoma" w:cs="Tahoma"/>
          <w:sz w:val="22"/>
          <w:szCs w:val="22"/>
        </w:rPr>
        <w:t>due to any reason.</w:t>
      </w:r>
    </w:p>
    <w:p w:rsidR="000048D6" w:rsidRDefault="00BB69C1"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 xml:space="preserve">All rights are reserved with the Institute to consider / reject partly or completely any or all the tenders without assigning any reason. </w:t>
      </w:r>
    </w:p>
    <w:p w:rsidR="00FD2F8A" w:rsidRPr="000048D6" w:rsidRDefault="00BB69C1" w:rsidP="000048D6">
      <w:pPr>
        <w:numPr>
          <w:ilvl w:val="0"/>
          <w:numId w:val="45"/>
        </w:numPr>
        <w:tabs>
          <w:tab w:val="clear" w:pos="810"/>
          <w:tab w:val="num" w:pos="1170"/>
        </w:tabs>
        <w:ind w:left="1170" w:hanging="450"/>
        <w:jc w:val="both"/>
        <w:rPr>
          <w:rFonts w:ascii="Tahoma" w:hAnsi="Tahoma" w:cs="Tahoma"/>
          <w:sz w:val="22"/>
          <w:szCs w:val="22"/>
        </w:rPr>
      </w:pPr>
      <w:r w:rsidRPr="000048D6">
        <w:rPr>
          <w:rFonts w:ascii="Tahoma" w:hAnsi="Tahoma" w:cs="Tahoma"/>
          <w:sz w:val="22"/>
          <w:szCs w:val="22"/>
        </w:rPr>
        <w:t>The institute has all rights to terminate the contract at any time even when it is in progress.</w:t>
      </w:r>
    </w:p>
    <w:p w:rsidR="00F40A76" w:rsidRDefault="00F40A76" w:rsidP="00F40A76">
      <w:pPr>
        <w:rPr>
          <w:rFonts w:ascii="Tahoma" w:hAnsi="Tahoma" w:cs="Tahoma"/>
          <w:b/>
          <w:sz w:val="22"/>
          <w:szCs w:val="22"/>
          <w:u w:val="single"/>
        </w:rPr>
      </w:pPr>
    </w:p>
    <w:p w:rsidR="00346948" w:rsidRPr="00A277DF" w:rsidRDefault="00346948" w:rsidP="00346948">
      <w:pPr>
        <w:pStyle w:val="ListParagraph"/>
        <w:numPr>
          <w:ilvl w:val="0"/>
          <w:numId w:val="40"/>
        </w:numPr>
        <w:spacing w:after="200"/>
        <w:ind w:left="360"/>
        <w:jc w:val="both"/>
        <w:rPr>
          <w:rFonts w:ascii="Tahoma" w:hAnsi="Tahoma" w:cs="Tahoma"/>
          <w:b/>
          <w:sz w:val="22"/>
          <w:szCs w:val="22"/>
        </w:rPr>
      </w:pPr>
      <w:r w:rsidRPr="00F40A76">
        <w:rPr>
          <w:rFonts w:ascii="Tahoma" w:hAnsi="Tahoma" w:cs="Tahoma"/>
          <w:b/>
          <w:sz w:val="22"/>
          <w:szCs w:val="22"/>
        </w:rPr>
        <w:t>Penalty for non-compliances &amp; Termination of contract:</w:t>
      </w:r>
    </w:p>
    <w:p w:rsidR="00F40A76" w:rsidRPr="00F40A76" w:rsidRDefault="00F40A76" w:rsidP="00346948">
      <w:pPr>
        <w:pStyle w:val="ListParagraph"/>
        <w:numPr>
          <w:ilvl w:val="0"/>
          <w:numId w:val="46"/>
        </w:numPr>
        <w:spacing w:after="200"/>
        <w:ind w:left="720"/>
        <w:jc w:val="both"/>
        <w:rPr>
          <w:rFonts w:ascii="Tahoma" w:hAnsi="Tahoma" w:cs="Tahoma"/>
          <w:sz w:val="22"/>
          <w:szCs w:val="22"/>
        </w:rPr>
      </w:pPr>
      <w:r w:rsidRPr="00F40A76">
        <w:rPr>
          <w:rFonts w:ascii="Tahoma" w:hAnsi="Tahoma" w:cs="Tahoma"/>
          <w:sz w:val="22"/>
          <w:szCs w:val="22"/>
        </w:rPr>
        <w:t>If the complaint is not attended within the date and time specified in xi</w:t>
      </w:r>
      <w:r w:rsidR="005A0B59">
        <w:rPr>
          <w:rFonts w:ascii="Tahoma" w:hAnsi="Tahoma" w:cs="Tahoma"/>
          <w:sz w:val="22"/>
          <w:szCs w:val="22"/>
        </w:rPr>
        <w:t>ii</w:t>
      </w:r>
      <w:r w:rsidRPr="00F40A76">
        <w:rPr>
          <w:rFonts w:ascii="Tahoma" w:hAnsi="Tahoma" w:cs="Tahoma"/>
          <w:sz w:val="22"/>
          <w:szCs w:val="22"/>
        </w:rPr>
        <w:t xml:space="preserve"> above, institute may impose a penalty maximum of Rs. 500/- for each failure.</w:t>
      </w:r>
    </w:p>
    <w:p w:rsidR="00F40A76" w:rsidRDefault="00F40A76" w:rsidP="00346948">
      <w:pPr>
        <w:pStyle w:val="ListParagraph"/>
        <w:numPr>
          <w:ilvl w:val="0"/>
          <w:numId w:val="46"/>
        </w:numPr>
        <w:spacing w:after="200"/>
        <w:ind w:left="720"/>
        <w:jc w:val="both"/>
        <w:rPr>
          <w:rFonts w:ascii="Tahoma" w:hAnsi="Tahoma" w:cs="Tahoma"/>
          <w:sz w:val="22"/>
          <w:szCs w:val="22"/>
        </w:rPr>
      </w:pPr>
      <w:r w:rsidRPr="00F40A76">
        <w:rPr>
          <w:rFonts w:ascii="Tahoma" w:hAnsi="Tahoma" w:cs="Tahoma"/>
          <w:sz w:val="22"/>
          <w:szCs w:val="22"/>
        </w:rPr>
        <w:t>Either party can terminate the contract by giving one month’s advance notice in writing.</w:t>
      </w:r>
    </w:p>
    <w:p w:rsidR="00346948" w:rsidRPr="00F40A76" w:rsidRDefault="00346948" w:rsidP="00346948">
      <w:pPr>
        <w:pStyle w:val="ListParagraph"/>
        <w:spacing w:after="200"/>
        <w:ind w:left="1080"/>
        <w:jc w:val="both"/>
        <w:rPr>
          <w:rFonts w:ascii="Tahoma" w:hAnsi="Tahoma" w:cs="Tahoma"/>
          <w:sz w:val="22"/>
          <w:szCs w:val="22"/>
        </w:rPr>
      </w:pPr>
    </w:p>
    <w:p w:rsidR="00F40A76" w:rsidRPr="00F40A76" w:rsidRDefault="00F40A76" w:rsidP="00346948">
      <w:pPr>
        <w:pStyle w:val="ListParagraph"/>
        <w:numPr>
          <w:ilvl w:val="0"/>
          <w:numId w:val="40"/>
        </w:numPr>
        <w:spacing w:after="200"/>
        <w:ind w:left="360"/>
        <w:jc w:val="both"/>
        <w:rPr>
          <w:rFonts w:ascii="Tahoma" w:hAnsi="Tahoma" w:cs="Tahoma"/>
          <w:b/>
          <w:sz w:val="22"/>
          <w:szCs w:val="22"/>
        </w:rPr>
      </w:pPr>
      <w:r w:rsidRPr="00F40A76">
        <w:rPr>
          <w:rFonts w:ascii="Tahoma" w:hAnsi="Tahoma" w:cs="Tahoma"/>
          <w:b/>
          <w:sz w:val="22"/>
          <w:szCs w:val="22"/>
        </w:rPr>
        <w:t>Violation of Agreement:</w:t>
      </w:r>
    </w:p>
    <w:p w:rsidR="00F40A76" w:rsidRPr="00F40A76" w:rsidRDefault="00F40A76" w:rsidP="00346948">
      <w:pPr>
        <w:pStyle w:val="ListParagraph"/>
        <w:numPr>
          <w:ilvl w:val="0"/>
          <w:numId w:val="47"/>
        </w:numPr>
        <w:ind w:left="720"/>
        <w:jc w:val="both"/>
        <w:rPr>
          <w:rFonts w:ascii="Tahoma" w:hAnsi="Tahoma" w:cs="Tahoma"/>
          <w:sz w:val="22"/>
          <w:szCs w:val="22"/>
        </w:rPr>
      </w:pPr>
      <w:r w:rsidRPr="00F40A76">
        <w:rPr>
          <w:rFonts w:ascii="Tahoma" w:hAnsi="Tahoma" w:cs="Tahoma"/>
          <w:sz w:val="22"/>
          <w:szCs w:val="22"/>
        </w:rPr>
        <w:t>Must submit all the deliverables as per agreement</w:t>
      </w:r>
    </w:p>
    <w:p w:rsidR="00F40A76" w:rsidRDefault="00F40A76" w:rsidP="00346948">
      <w:pPr>
        <w:pStyle w:val="ListParagraph"/>
        <w:numPr>
          <w:ilvl w:val="0"/>
          <w:numId w:val="47"/>
        </w:numPr>
        <w:ind w:left="720"/>
        <w:jc w:val="both"/>
        <w:rPr>
          <w:rFonts w:ascii="Tahoma" w:hAnsi="Tahoma" w:cs="Tahoma"/>
          <w:sz w:val="22"/>
          <w:szCs w:val="22"/>
        </w:rPr>
      </w:pPr>
      <w:r w:rsidRPr="00F40A76">
        <w:rPr>
          <w:rFonts w:ascii="Tahoma" w:hAnsi="Tahoma" w:cs="Tahoma"/>
          <w:sz w:val="22"/>
          <w:szCs w:val="22"/>
        </w:rPr>
        <w:t>Any compliant will not attended within the stipulated time will treat as a violation.</w:t>
      </w:r>
    </w:p>
    <w:p w:rsidR="00346948" w:rsidRPr="00F40A76" w:rsidRDefault="00346948" w:rsidP="00346948">
      <w:pPr>
        <w:pStyle w:val="ListParagraph"/>
        <w:ind w:left="1080"/>
        <w:jc w:val="both"/>
        <w:rPr>
          <w:rFonts w:ascii="Tahoma" w:hAnsi="Tahoma" w:cs="Tahoma"/>
          <w:sz w:val="22"/>
          <w:szCs w:val="22"/>
        </w:rPr>
      </w:pPr>
    </w:p>
    <w:p w:rsidR="00F40A76" w:rsidRPr="00F40A76" w:rsidRDefault="00F40A76" w:rsidP="00346948">
      <w:pPr>
        <w:pStyle w:val="ListParagraph"/>
        <w:numPr>
          <w:ilvl w:val="0"/>
          <w:numId w:val="40"/>
        </w:numPr>
        <w:spacing w:after="200"/>
        <w:ind w:left="360"/>
        <w:jc w:val="both"/>
        <w:rPr>
          <w:rFonts w:ascii="Tahoma" w:hAnsi="Tahoma" w:cs="Tahoma"/>
          <w:b/>
          <w:sz w:val="22"/>
          <w:szCs w:val="22"/>
        </w:rPr>
      </w:pPr>
      <w:r w:rsidRPr="00F40A76">
        <w:rPr>
          <w:rFonts w:ascii="Tahoma" w:hAnsi="Tahoma" w:cs="Tahoma"/>
          <w:b/>
          <w:sz w:val="22"/>
          <w:szCs w:val="22"/>
        </w:rPr>
        <w:t>Renewal of this agreement:</w:t>
      </w:r>
    </w:p>
    <w:p w:rsidR="00F40A76" w:rsidRDefault="00F40A76" w:rsidP="00346948">
      <w:pPr>
        <w:pStyle w:val="ListParagraph"/>
        <w:numPr>
          <w:ilvl w:val="0"/>
          <w:numId w:val="48"/>
        </w:numPr>
        <w:ind w:left="720"/>
        <w:jc w:val="both"/>
        <w:rPr>
          <w:rFonts w:ascii="Tahoma" w:hAnsi="Tahoma" w:cs="Tahoma"/>
          <w:sz w:val="22"/>
          <w:szCs w:val="22"/>
        </w:rPr>
      </w:pPr>
      <w:r w:rsidRPr="00F40A76">
        <w:rPr>
          <w:rFonts w:ascii="Tahoma" w:hAnsi="Tahoma" w:cs="Tahoma"/>
          <w:sz w:val="22"/>
          <w:szCs w:val="22"/>
        </w:rPr>
        <w:t>The contract may be renewed yearly up to maximum of 3 years based on satisfactory services rendered during the year up to a maximum increase up to 5% over the total contractual rate.</w:t>
      </w:r>
    </w:p>
    <w:p w:rsidR="00346948" w:rsidRPr="00F40A76" w:rsidRDefault="00346948" w:rsidP="00346948">
      <w:pPr>
        <w:pStyle w:val="ListParagraph"/>
        <w:ind w:left="1080"/>
        <w:jc w:val="both"/>
        <w:rPr>
          <w:rFonts w:ascii="Tahoma" w:hAnsi="Tahoma" w:cs="Tahoma"/>
          <w:sz w:val="22"/>
          <w:szCs w:val="22"/>
        </w:rPr>
      </w:pPr>
    </w:p>
    <w:p w:rsidR="00F40A76" w:rsidRPr="00F40A76" w:rsidRDefault="00F40A76" w:rsidP="00346948">
      <w:pPr>
        <w:pStyle w:val="ListParagraph"/>
        <w:numPr>
          <w:ilvl w:val="0"/>
          <w:numId w:val="40"/>
        </w:numPr>
        <w:spacing w:after="200"/>
        <w:ind w:left="360"/>
        <w:jc w:val="both"/>
        <w:rPr>
          <w:rFonts w:ascii="Tahoma" w:hAnsi="Tahoma" w:cs="Tahoma"/>
          <w:b/>
          <w:sz w:val="22"/>
          <w:szCs w:val="22"/>
        </w:rPr>
      </w:pPr>
      <w:r w:rsidRPr="00F40A76">
        <w:rPr>
          <w:rFonts w:ascii="Tahoma" w:hAnsi="Tahoma" w:cs="Tahoma"/>
          <w:b/>
          <w:sz w:val="22"/>
          <w:szCs w:val="22"/>
        </w:rPr>
        <w:t>Payment Terms:</w:t>
      </w:r>
    </w:p>
    <w:p w:rsidR="00F40A76" w:rsidRDefault="00F40A76" w:rsidP="00346948">
      <w:pPr>
        <w:pStyle w:val="ListParagraph"/>
        <w:numPr>
          <w:ilvl w:val="0"/>
          <w:numId w:val="48"/>
        </w:numPr>
        <w:autoSpaceDE w:val="0"/>
        <w:autoSpaceDN w:val="0"/>
        <w:adjustRightInd w:val="0"/>
        <w:spacing w:after="200"/>
        <w:ind w:left="720"/>
        <w:jc w:val="both"/>
        <w:rPr>
          <w:rFonts w:ascii="Tahoma" w:hAnsi="Tahoma" w:cs="Tahoma"/>
          <w:sz w:val="22"/>
          <w:szCs w:val="22"/>
        </w:rPr>
      </w:pPr>
      <w:r w:rsidRPr="00F40A76">
        <w:rPr>
          <w:rFonts w:ascii="Tahoma" w:hAnsi="Tahoma" w:cs="Tahoma"/>
          <w:sz w:val="22"/>
          <w:szCs w:val="22"/>
        </w:rPr>
        <w:t xml:space="preserve">Monthly Payment shall be made within </w:t>
      </w:r>
      <w:r w:rsidR="00346948">
        <w:rPr>
          <w:rFonts w:ascii="Tahoma" w:hAnsi="Tahoma" w:cs="Tahoma"/>
          <w:sz w:val="22"/>
          <w:szCs w:val="22"/>
        </w:rPr>
        <w:t>15</w:t>
      </w:r>
      <w:r w:rsidRPr="00F40A76">
        <w:rPr>
          <w:rFonts w:ascii="Tahoma" w:hAnsi="Tahoma" w:cs="Tahoma"/>
          <w:sz w:val="22"/>
          <w:szCs w:val="22"/>
        </w:rPr>
        <w:t xml:space="preserve"> days after receiving the bill </w:t>
      </w:r>
      <w:r w:rsidR="00346948">
        <w:rPr>
          <w:rFonts w:ascii="Tahoma" w:hAnsi="Tahoma" w:cs="Tahoma"/>
          <w:sz w:val="22"/>
          <w:szCs w:val="22"/>
        </w:rPr>
        <w:t xml:space="preserve">duly verified by the Estate Officer and Engineer </w:t>
      </w:r>
      <w:r w:rsidRPr="00F40A76">
        <w:rPr>
          <w:rFonts w:ascii="Tahoma" w:hAnsi="Tahoma" w:cs="Tahoma"/>
          <w:sz w:val="22"/>
          <w:szCs w:val="22"/>
        </w:rPr>
        <w:t>(with MIS as mentioned above). All payments are subject to TDS, WCT etc. as applicable.</w:t>
      </w:r>
    </w:p>
    <w:p w:rsidR="00346948" w:rsidRPr="00F40A76" w:rsidRDefault="00346948" w:rsidP="00346948">
      <w:pPr>
        <w:pStyle w:val="ListParagraph"/>
        <w:autoSpaceDE w:val="0"/>
        <w:autoSpaceDN w:val="0"/>
        <w:adjustRightInd w:val="0"/>
        <w:spacing w:after="200"/>
        <w:ind w:left="1080"/>
        <w:jc w:val="both"/>
        <w:rPr>
          <w:rFonts w:ascii="Tahoma" w:hAnsi="Tahoma" w:cs="Tahoma"/>
          <w:sz w:val="22"/>
          <w:szCs w:val="22"/>
        </w:rPr>
      </w:pPr>
    </w:p>
    <w:p w:rsidR="00F40A76" w:rsidRPr="00346948" w:rsidRDefault="00F40A76" w:rsidP="00346948">
      <w:pPr>
        <w:pStyle w:val="ListParagraph"/>
        <w:numPr>
          <w:ilvl w:val="0"/>
          <w:numId w:val="40"/>
        </w:numPr>
        <w:spacing w:after="200"/>
        <w:ind w:left="360"/>
        <w:jc w:val="both"/>
        <w:rPr>
          <w:rFonts w:ascii="Tahoma" w:hAnsi="Tahoma" w:cs="Tahoma"/>
          <w:b/>
          <w:sz w:val="22"/>
          <w:szCs w:val="22"/>
        </w:rPr>
      </w:pPr>
      <w:r w:rsidRPr="00346948">
        <w:rPr>
          <w:rFonts w:ascii="Tahoma" w:hAnsi="Tahoma" w:cs="Tahoma"/>
          <w:b/>
          <w:sz w:val="22"/>
          <w:szCs w:val="22"/>
        </w:rPr>
        <w:t>Arbitration</w:t>
      </w:r>
    </w:p>
    <w:p w:rsidR="00F40A76" w:rsidRPr="00F40A76" w:rsidRDefault="00F40A76" w:rsidP="00F40A76">
      <w:pPr>
        <w:pStyle w:val="ListParagraph"/>
        <w:autoSpaceDE w:val="0"/>
        <w:autoSpaceDN w:val="0"/>
        <w:adjustRightInd w:val="0"/>
        <w:jc w:val="both"/>
        <w:rPr>
          <w:rFonts w:ascii="Tahoma" w:hAnsi="Tahoma" w:cs="Tahoma"/>
          <w:sz w:val="22"/>
          <w:szCs w:val="22"/>
        </w:rPr>
      </w:pPr>
      <w:r w:rsidRPr="00F40A76">
        <w:rPr>
          <w:rFonts w:ascii="Tahoma" w:hAnsi="Tahoma" w:cs="Tahoma"/>
          <w:sz w:val="22"/>
          <w:szCs w:val="22"/>
        </w:rPr>
        <w:t xml:space="preserve">All disputes and differences arising between us in connection with this contract shall as far as possible be settled mutually failing which all such disputes shall be referred to arbitration and settlement under provision of Arbitration and Conciliation Act, 1996 and as amended </w:t>
      </w:r>
      <w:r w:rsidRPr="00F40A76">
        <w:rPr>
          <w:rFonts w:ascii="Tahoma" w:hAnsi="Tahoma" w:cs="Tahoma"/>
          <w:sz w:val="22"/>
          <w:szCs w:val="22"/>
        </w:rPr>
        <w:lastRenderedPageBreak/>
        <w:t>from time to time or any such law for the time being in force in India. Subject to jurisdiction of Jaipur only.</w:t>
      </w:r>
    </w:p>
    <w:p w:rsidR="005A0B59" w:rsidRDefault="005A0B59" w:rsidP="00F40A76">
      <w:pPr>
        <w:jc w:val="center"/>
        <w:rPr>
          <w:rFonts w:ascii="Tahoma" w:hAnsi="Tahoma" w:cs="Tahoma"/>
          <w:b/>
          <w:sz w:val="26"/>
          <w:szCs w:val="22"/>
          <w:u w:val="single"/>
        </w:rPr>
      </w:pPr>
    </w:p>
    <w:p w:rsidR="00BB69C1" w:rsidRPr="000E3F5B" w:rsidRDefault="007F1AE1" w:rsidP="00F40A76">
      <w:pPr>
        <w:jc w:val="center"/>
        <w:rPr>
          <w:rFonts w:ascii="Tahoma" w:hAnsi="Tahoma" w:cs="Tahoma"/>
          <w:b/>
          <w:sz w:val="26"/>
          <w:szCs w:val="22"/>
          <w:u w:val="single"/>
        </w:rPr>
      </w:pPr>
      <w:r>
        <w:rPr>
          <w:rFonts w:ascii="Tahoma" w:hAnsi="Tahoma" w:cs="Tahoma"/>
          <w:b/>
          <w:sz w:val="26"/>
          <w:szCs w:val="22"/>
          <w:u w:val="single"/>
        </w:rPr>
        <w:t>R.O AMC List</w:t>
      </w:r>
    </w:p>
    <w:p w:rsidR="00BB69C1" w:rsidRPr="00BB69C1" w:rsidRDefault="00BB69C1" w:rsidP="00F40A76">
      <w:pPr>
        <w:rPr>
          <w:rFonts w:ascii="Tahoma" w:hAnsi="Tahoma" w:cs="Tahoma"/>
          <w:b/>
          <w:sz w:val="22"/>
          <w:szCs w:val="22"/>
          <w:u w:val="single"/>
        </w:rPr>
      </w:pPr>
    </w:p>
    <w:tbl>
      <w:tblPr>
        <w:tblW w:w="9373" w:type="dxa"/>
        <w:tblLook w:val="04A0" w:firstRow="1" w:lastRow="0" w:firstColumn="1" w:lastColumn="0" w:noHBand="0" w:noVBand="1"/>
      </w:tblPr>
      <w:tblGrid>
        <w:gridCol w:w="746"/>
        <w:gridCol w:w="1319"/>
        <w:gridCol w:w="1170"/>
        <w:gridCol w:w="4248"/>
        <w:gridCol w:w="1890"/>
      </w:tblGrid>
      <w:tr w:rsidR="00BB69C1" w:rsidRPr="00BB69C1" w:rsidTr="00A92A03">
        <w:trPr>
          <w:trHeight w:val="64"/>
          <w:tblHeader/>
        </w:trPr>
        <w:tc>
          <w:tcPr>
            <w:tcW w:w="746"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BB69C1" w:rsidRPr="00A92A03" w:rsidRDefault="00BB69C1" w:rsidP="00F40A76">
            <w:pPr>
              <w:jc w:val="center"/>
              <w:rPr>
                <w:rFonts w:ascii="Tahoma" w:hAnsi="Tahoma" w:cs="Tahoma"/>
                <w:b/>
                <w:bCs/>
              </w:rPr>
            </w:pPr>
            <w:r w:rsidRPr="00A92A03">
              <w:rPr>
                <w:rFonts w:ascii="Tahoma" w:hAnsi="Tahoma" w:cs="Tahoma"/>
                <w:b/>
                <w:bCs/>
              </w:rPr>
              <w:t>S.No.</w:t>
            </w:r>
          </w:p>
        </w:tc>
        <w:tc>
          <w:tcPr>
            <w:tcW w:w="1319" w:type="dxa"/>
            <w:tcBorders>
              <w:top w:val="single" w:sz="4" w:space="0" w:color="auto"/>
              <w:left w:val="nil"/>
              <w:bottom w:val="single" w:sz="4" w:space="0" w:color="auto"/>
              <w:right w:val="single" w:sz="4" w:space="0" w:color="auto"/>
            </w:tcBorders>
            <w:shd w:val="clear" w:color="000000" w:fill="auto"/>
            <w:vAlign w:val="center"/>
            <w:hideMark/>
          </w:tcPr>
          <w:p w:rsidR="00BB69C1" w:rsidRPr="00A92A03" w:rsidRDefault="00BB69C1" w:rsidP="00F40A76">
            <w:pPr>
              <w:jc w:val="center"/>
              <w:rPr>
                <w:rFonts w:ascii="Tahoma" w:hAnsi="Tahoma" w:cs="Tahoma"/>
                <w:b/>
                <w:bCs/>
              </w:rPr>
            </w:pPr>
            <w:r w:rsidRPr="00A92A03">
              <w:rPr>
                <w:rFonts w:ascii="Tahoma" w:hAnsi="Tahoma" w:cs="Tahoma"/>
                <w:b/>
                <w:bCs/>
              </w:rPr>
              <w:t>MAKE</w:t>
            </w:r>
          </w:p>
        </w:tc>
        <w:tc>
          <w:tcPr>
            <w:tcW w:w="1170" w:type="dxa"/>
            <w:tcBorders>
              <w:top w:val="single" w:sz="4" w:space="0" w:color="auto"/>
              <w:left w:val="nil"/>
              <w:bottom w:val="single" w:sz="4" w:space="0" w:color="auto"/>
              <w:right w:val="single" w:sz="4" w:space="0" w:color="auto"/>
            </w:tcBorders>
            <w:shd w:val="clear" w:color="000000" w:fill="auto"/>
            <w:vAlign w:val="center"/>
            <w:hideMark/>
          </w:tcPr>
          <w:p w:rsidR="00BB69C1" w:rsidRPr="00A92A03" w:rsidRDefault="00BB69C1" w:rsidP="00F40A76">
            <w:pPr>
              <w:jc w:val="center"/>
              <w:rPr>
                <w:rFonts w:ascii="Tahoma" w:hAnsi="Tahoma" w:cs="Tahoma"/>
                <w:b/>
                <w:bCs/>
              </w:rPr>
            </w:pPr>
            <w:r w:rsidRPr="00A92A03">
              <w:rPr>
                <w:rFonts w:ascii="Tahoma" w:hAnsi="Tahoma" w:cs="Tahoma"/>
                <w:b/>
                <w:bCs/>
              </w:rPr>
              <w:t>Capacity</w:t>
            </w:r>
          </w:p>
        </w:tc>
        <w:tc>
          <w:tcPr>
            <w:tcW w:w="4248" w:type="dxa"/>
            <w:tcBorders>
              <w:top w:val="single" w:sz="4" w:space="0" w:color="auto"/>
              <w:left w:val="nil"/>
              <w:bottom w:val="single" w:sz="4" w:space="0" w:color="auto"/>
              <w:right w:val="single" w:sz="4" w:space="0" w:color="auto"/>
            </w:tcBorders>
            <w:shd w:val="clear" w:color="000000" w:fill="auto"/>
            <w:vAlign w:val="center"/>
            <w:hideMark/>
          </w:tcPr>
          <w:p w:rsidR="00BB69C1" w:rsidRPr="00A92A03" w:rsidRDefault="00BB69C1" w:rsidP="00F40A76">
            <w:pPr>
              <w:jc w:val="center"/>
              <w:rPr>
                <w:rFonts w:ascii="Tahoma" w:hAnsi="Tahoma" w:cs="Tahoma"/>
                <w:b/>
                <w:bCs/>
              </w:rPr>
            </w:pPr>
            <w:r w:rsidRPr="00A92A03">
              <w:rPr>
                <w:rFonts w:ascii="Tahoma" w:hAnsi="Tahoma" w:cs="Tahoma"/>
                <w:b/>
                <w:bCs/>
              </w:rPr>
              <w:t>LOCATION</w:t>
            </w:r>
          </w:p>
        </w:tc>
        <w:tc>
          <w:tcPr>
            <w:tcW w:w="1890" w:type="dxa"/>
            <w:tcBorders>
              <w:top w:val="single" w:sz="4" w:space="0" w:color="auto"/>
              <w:left w:val="nil"/>
              <w:bottom w:val="single" w:sz="4" w:space="0" w:color="auto"/>
              <w:right w:val="single" w:sz="4" w:space="0" w:color="auto"/>
            </w:tcBorders>
            <w:shd w:val="clear" w:color="000000" w:fill="auto"/>
            <w:vAlign w:val="center"/>
            <w:hideMark/>
          </w:tcPr>
          <w:p w:rsidR="00BB69C1" w:rsidRPr="00A92A03" w:rsidRDefault="00BB69C1" w:rsidP="00F40A76">
            <w:pPr>
              <w:jc w:val="center"/>
              <w:rPr>
                <w:rFonts w:ascii="Tahoma" w:hAnsi="Tahoma" w:cs="Tahoma"/>
                <w:b/>
                <w:bCs/>
              </w:rPr>
            </w:pPr>
            <w:r w:rsidRPr="00A92A03">
              <w:rPr>
                <w:rFonts w:ascii="Tahoma" w:hAnsi="Tahoma" w:cs="Tahoma"/>
                <w:b/>
                <w:bCs/>
              </w:rPr>
              <w:t>Qty.</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BH-I/T002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 / T003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 / T004</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 / T102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BH-I/T103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 / T104</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255"/>
        </w:trPr>
        <w:tc>
          <w:tcPr>
            <w:tcW w:w="746" w:type="dxa"/>
            <w:tcBorders>
              <w:top w:val="single" w:sz="4" w:space="0" w:color="auto"/>
              <w:left w:val="single" w:sz="4" w:space="0" w:color="auto"/>
              <w:bottom w:val="single" w:sz="4" w:space="0" w:color="auto"/>
              <w:right w:val="single" w:sz="4" w:space="0" w:color="auto"/>
            </w:tcBorders>
            <w:shd w:val="clear" w:color="000000"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w:t>
            </w:r>
          </w:p>
        </w:tc>
        <w:tc>
          <w:tcPr>
            <w:tcW w:w="1319" w:type="dxa"/>
            <w:tcBorders>
              <w:top w:val="single" w:sz="4" w:space="0" w:color="auto"/>
              <w:left w:val="nil"/>
              <w:bottom w:val="single" w:sz="4" w:space="0" w:color="auto"/>
              <w:right w:val="single" w:sz="4" w:space="0" w:color="auto"/>
            </w:tcBorders>
            <w:shd w:val="clear" w:color="000000"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single" w:sz="4" w:space="0" w:color="auto"/>
              <w:left w:val="nil"/>
              <w:bottom w:val="single" w:sz="4" w:space="0" w:color="auto"/>
              <w:right w:val="single" w:sz="4" w:space="0" w:color="auto"/>
            </w:tcBorders>
            <w:shd w:val="clear" w:color="000000"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single" w:sz="4" w:space="0" w:color="auto"/>
              <w:left w:val="nil"/>
              <w:bottom w:val="single" w:sz="4" w:space="0" w:color="auto"/>
              <w:right w:val="single" w:sz="4" w:space="0" w:color="auto"/>
            </w:tcBorders>
            <w:shd w:val="clear" w:color="000000" w:fill="auto"/>
            <w:noWrap/>
            <w:vAlign w:val="bottom"/>
            <w:hideMark/>
          </w:tcPr>
          <w:p w:rsidR="00BB69C1" w:rsidRPr="00BB69C1" w:rsidRDefault="00BB69C1" w:rsidP="00F40A76">
            <w:pPr>
              <w:rPr>
                <w:rFonts w:ascii="Tahoma" w:hAnsi="Tahoma" w:cs="Tahoma"/>
              </w:rPr>
            </w:pPr>
            <w:r w:rsidRPr="00BB69C1">
              <w:rPr>
                <w:rFonts w:ascii="Tahoma" w:hAnsi="Tahoma" w:cs="Tahoma"/>
              </w:rPr>
              <w:t>BH-I / T202</w:t>
            </w:r>
          </w:p>
        </w:tc>
        <w:tc>
          <w:tcPr>
            <w:tcW w:w="1890" w:type="dxa"/>
            <w:tcBorders>
              <w:top w:val="single" w:sz="4" w:space="0" w:color="auto"/>
              <w:left w:val="nil"/>
              <w:bottom w:val="single" w:sz="4" w:space="0" w:color="auto"/>
              <w:right w:val="single" w:sz="4" w:space="0" w:color="auto"/>
            </w:tcBorders>
            <w:shd w:val="clear" w:color="000000"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 / T203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BH-I/T204</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BH-I Roof E - Wing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BH-I Roof E - Wing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/T002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T003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T004</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/T102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T103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T104</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T202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/T203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T204</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BH-II / 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 III/Roof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 III/Roof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GH-I / T002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GH-I / T102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GH-I / T201</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GH-I / T301</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GH-I / T401 (B Wing)</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GH-I / Roof (C wing)</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GH-I / Roof (C Wing)</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Mess - A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Mess - A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Mess - B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Mess - B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Main Gate</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 LECTURE HALL - 1</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39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LECTURE HALL - 2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LECTURE HALL - 9</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SPORTS COMPLEX</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STORE-PLAYGROUND</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lastRenderedPageBreak/>
              <w:t>43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STORE-PLAYGROUND</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Substation</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50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OAT</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Library</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Computer lab - 3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64"/>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Administrative Office (Registrar)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64"/>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49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Administrative Office (Accounts)</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64"/>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Sr. Faculty Office Ground Floor (Near 1040)</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64"/>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Sr. Faculty Office First Floor (Near 2040)</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64"/>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Lab Area First Floor (Near 2099)</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64"/>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(Academic FF (Physics Deptt) Near 2021</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Board Room Pantry</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 xml:space="preserve">50 L </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 xml:space="preserve">MME Second Floor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MME First Floor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 xml:space="preserve">MME Workshop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64"/>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Pr>
                <w:rFonts w:ascii="Tahoma" w:hAnsi="Tahoma" w:cs="Tahoma"/>
              </w:rPr>
              <w:t xml:space="preserve">Guest House – Kitchen </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77"/>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59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Pr>
                <w:rFonts w:ascii="Tahoma" w:hAnsi="Tahoma" w:cs="Tahoma"/>
              </w:rPr>
              <w:t>Guest House – Ground Floor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8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sz w:val="22"/>
                <w:szCs w:val="22"/>
              </w:rPr>
            </w:pPr>
            <w:r w:rsidRPr="00BB69C1">
              <w:rPr>
                <w:rFonts w:ascii="Tahoma" w:hAnsi="Tahoma" w:cs="Tahoma"/>
                <w:sz w:val="22"/>
                <w:szCs w:val="22"/>
              </w:rPr>
              <w:t>Physic Lab 2026</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64"/>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 xml:space="preserve">A 1 </w:t>
            </w:r>
            <w:r>
              <w:rPr>
                <w:rFonts w:ascii="Tahoma" w:hAnsi="Tahoma" w:cs="Tahoma"/>
              </w:rPr>
              <w:t xml:space="preserve">Quarter </w:t>
            </w:r>
            <w:r w:rsidRPr="00BB69C1">
              <w:rPr>
                <w:rFonts w:ascii="Tahoma" w:hAnsi="Tahoma" w:cs="Tahoma"/>
              </w:rPr>
              <w:t xml:space="preserve">- </w:t>
            </w:r>
            <w:r>
              <w:rPr>
                <w:rFonts w:ascii="Tahoma" w:hAnsi="Tahoma" w:cs="Tahoma"/>
              </w:rPr>
              <w:t>Director House</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B 1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B 2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B 3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B 4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C 1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C 2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C 3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69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C 4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1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2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3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4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5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6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7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8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9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79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10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11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D 12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E 1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E 2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E 3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E 4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E 5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 xml:space="preserve">E 6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 xml:space="preserve">F1 </w:t>
            </w:r>
            <w:r>
              <w:rPr>
                <w:rFonts w:ascii="Tahoma" w:hAnsi="Tahoma" w:cs="Tahoma"/>
              </w:rPr>
              <w:t>Quarter Common Area</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89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 xml:space="preserve">F3 &amp; 4 </w:t>
            </w:r>
            <w:r>
              <w:rPr>
                <w:rFonts w:ascii="Tahoma" w:hAnsi="Tahoma" w:cs="Tahoma"/>
              </w:rPr>
              <w:t>Quarter Common Area</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 xml:space="preserve">F5 &amp; 6 </w:t>
            </w:r>
            <w:r>
              <w:rPr>
                <w:rFonts w:ascii="Tahoma" w:hAnsi="Tahoma" w:cs="Tahoma"/>
              </w:rPr>
              <w:t>Quarter Common Area</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lastRenderedPageBreak/>
              <w:t>91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 xml:space="preserve">F 7 &amp; 8 </w:t>
            </w:r>
            <w:r>
              <w:rPr>
                <w:rFonts w:ascii="Tahoma" w:hAnsi="Tahoma" w:cs="Tahoma"/>
              </w:rPr>
              <w:t>Quarter Common Area</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 xml:space="preserve">F9 &amp;10 </w:t>
            </w:r>
            <w:r>
              <w:rPr>
                <w:rFonts w:ascii="Tahoma" w:hAnsi="Tahoma" w:cs="Tahoma"/>
              </w:rPr>
              <w:t>Quarter Common Area</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 xml:space="preserve">tudio Apartment </w:t>
            </w:r>
            <w:r w:rsidRPr="00BB69C1">
              <w:rPr>
                <w:rFonts w:ascii="Tahoma" w:hAnsi="Tahoma" w:cs="Tahoma"/>
              </w:rPr>
              <w:t xml:space="preserve">101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 xml:space="preserve">tudio Apartment </w:t>
            </w:r>
            <w:r w:rsidRPr="00BB69C1">
              <w:rPr>
                <w:rFonts w:ascii="Tahoma" w:hAnsi="Tahoma" w:cs="Tahoma"/>
              </w:rPr>
              <w:t>10</w:t>
            </w:r>
            <w:r>
              <w:rPr>
                <w:rFonts w:ascii="Tahoma" w:hAnsi="Tahoma" w:cs="Tahoma"/>
              </w:rPr>
              <w:t>2</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 xml:space="preserve">tudio Apartment </w:t>
            </w:r>
            <w:r w:rsidRPr="00BB69C1">
              <w:rPr>
                <w:rFonts w:ascii="Tahoma" w:hAnsi="Tahoma" w:cs="Tahoma"/>
              </w:rPr>
              <w:t>10</w:t>
            </w:r>
            <w:r>
              <w:rPr>
                <w:rFonts w:ascii="Tahoma" w:hAnsi="Tahoma" w:cs="Tahoma"/>
              </w:rPr>
              <w:t>3</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 xml:space="preserve">tudio Apartment </w:t>
            </w:r>
            <w:r w:rsidRPr="00BB69C1">
              <w:rPr>
                <w:rFonts w:ascii="Tahoma" w:hAnsi="Tahoma" w:cs="Tahoma"/>
              </w:rPr>
              <w:t>10</w:t>
            </w:r>
            <w:r>
              <w:rPr>
                <w:rFonts w:ascii="Tahoma" w:hAnsi="Tahoma" w:cs="Tahoma"/>
              </w:rPr>
              <w:t>4</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201</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202</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99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203</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204</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301</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302 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303</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304</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401</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402</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403</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404</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109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BB69C1" w:rsidP="00F40A76">
            <w:pPr>
              <w:rPr>
                <w:rFonts w:ascii="Tahoma" w:hAnsi="Tahoma" w:cs="Tahoma"/>
              </w:rPr>
            </w:pPr>
            <w:r w:rsidRPr="00BB69C1">
              <w:rPr>
                <w:rFonts w:ascii="Tahoma" w:hAnsi="Tahoma" w:cs="Tahoma"/>
              </w:rPr>
              <w:t>S</w:t>
            </w:r>
            <w:r>
              <w:rPr>
                <w:rFonts w:ascii="Tahoma" w:hAnsi="Tahoma" w:cs="Tahoma"/>
              </w:rPr>
              <w:t>tudio Apartment 501 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1A62F2" w:rsidP="00F40A76">
            <w:pPr>
              <w:rPr>
                <w:rFonts w:ascii="Tahoma" w:hAnsi="Tahoma" w:cs="Tahoma"/>
              </w:rPr>
            </w:pPr>
            <w:r w:rsidRPr="00BB69C1">
              <w:rPr>
                <w:rFonts w:ascii="Tahoma" w:hAnsi="Tahoma" w:cs="Tahoma"/>
              </w:rPr>
              <w:t>S</w:t>
            </w:r>
            <w:r>
              <w:rPr>
                <w:rFonts w:ascii="Tahoma" w:hAnsi="Tahoma" w:cs="Tahoma"/>
              </w:rPr>
              <w:t>tudio Apartment 502 A</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1A62F2" w:rsidP="00F40A76">
            <w:pPr>
              <w:rPr>
                <w:rFonts w:ascii="Tahoma" w:hAnsi="Tahoma" w:cs="Tahoma"/>
              </w:rPr>
            </w:pPr>
            <w:r w:rsidRPr="00BB69C1">
              <w:rPr>
                <w:rFonts w:ascii="Tahoma" w:hAnsi="Tahoma" w:cs="Tahoma"/>
              </w:rPr>
              <w:t>S</w:t>
            </w:r>
            <w:r>
              <w:rPr>
                <w:rFonts w:ascii="Tahoma" w:hAnsi="Tahoma" w:cs="Tahoma"/>
              </w:rPr>
              <w:t>tudio Apartment 502 B 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1A62F2" w:rsidP="00F40A76">
            <w:pPr>
              <w:rPr>
                <w:rFonts w:ascii="Tahoma" w:hAnsi="Tahoma" w:cs="Tahoma"/>
              </w:rPr>
            </w:pPr>
            <w:r w:rsidRPr="00BB69C1">
              <w:rPr>
                <w:rFonts w:ascii="Tahoma" w:hAnsi="Tahoma" w:cs="Tahoma"/>
              </w:rPr>
              <w:t>S</w:t>
            </w:r>
            <w:r>
              <w:rPr>
                <w:rFonts w:ascii="Tahoma" w:hAnsi="Tahoma" w:cs="Tahoma"/>
              </w:rPr>
              <w:t>tudio Apartment 601 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1A62F2" w:rsidP="00F40A76">
            <w:pPr>
              <w:rPr>
                <w:rFonts w:ascii="Tahoma" w:hAnsi="Tahoma" w:cs="Tahoma"/>
              </w:rPr>
            </w:pPr>
            <w:r w:rsidRPr="00BB69C1">
              <w:rPr>
                <w:rFonts w:ascii="Tahoma" w:hAnsi="Tahoma" w:cs="Tahoma"/>
              </w:rPr>
              <w:t>S</w:t>
            </w:r>
            <w:r>
              <w:rPr>
                <w:rFonts w:ascii="Tahoma" w:hAnsi="Tahoma" w:cs="Tahoma"/>
              </w:rPr>
              <w:t>tudio Apartment 602 A</w:t>
            </w:r>
            <w:r w:rsidRPr="00BB69C1">
              <w:rPr>
                <w:rFonts w:ascii="Tahoma" w:hAnsi="Tahoma" w:cs="Tahoma"/>
              </w:rPr>
              <w:t xml:space="preserve"> </w:t>
            </w:r>
            <w:r>
              <w:rPr>
                <w:rFonts w:ascii="Tahoma" w:hAnsi="Tahoma" w:cs="Tahoma"/>
              </w:rPr>
              <w:t>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0E3F5B">
        <w:trPr>
          <w:trHeight w:val="53"/>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vAlign w:val="bottom"/>
            <w:hideMark/>
          </w:tcPr>
          <w:p w:rsidR="00BB69C1" w:rsidRPr="00BB69C1" w:rsidRDefault="001A62F2" w:rsidP="00F40A76">
            <w:pPr>
              <w:rPr>
                <w:rFonts w:ascii="Tahoma" w:hAnsi="Tahoma" w:cs="Tahoma"/>
              </w:rPr>
            </w:pPr>
            <w:r w:rsidRPr="00BB69C1">
              <w:rPr>
                <w:rFonts w:ascii="Tahoma" w:hAnsi="Tahoma" w:cs="Tahoma"/>
              </w:rPr>
              <w:t>S</w:t>
            </w:r>
            <w:r>
              <w:rPr>
                <w:rFonts w:ascii="Tahoma" w:hAnsi="Tahoma" w:cs="Tahoma"/>
              </w:rPr>
              <w:t>tudio Apartment 602 B Quarter</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A001</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A002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A003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A004</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119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A005</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A006</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121</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B001</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122</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B002</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123</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B003</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124</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B004</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125</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B005</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126</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KENT</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15 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Balji Vihar B006</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127</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BH-4 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128</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BH-4 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129</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INC 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r w:rsidR="00BB69C1" w:rsidRPr="00BB69C1" w:rsidTr="00BB69C1">
        <w:trPr>
          <w:trHeight w:val="25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130</w:t>
            </w:r>
          </w:p>
        </w:tc>
        <w:tc>
          <w:tcPr>
            <w:tcW w:w="1319"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HI-TECH</w:t>
            </w:r>
          </w:p>
        </w:tc>
        <w:tc>
          <w:tcPr>
            <w:tcW w:w="117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250L</w:t>
            </w:r>
          </w:p>
        </w:tc>
        <w:tc>
          <w:tcPr>
            <w:tcW w:w="4248"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rPr>
                <w:rFonts w:ascii="Tahoma" w:hAnsi="Tahoma" w:cs="Tahoma"/>
              </w:rPr>
            </w:pPr>
            <w:r w:rsidRPr="00BB69C1">
              <w:rPr>
                <w:rFonts w:ascii="Tahoma" w:hAnsi="Tahoma" w:cs="Tahoma"/>
              </w:rPr>
              <w:t>INC Roof</w:t>
            </w:r>
          </w:p>
        </w:tc>
        <w:tc>
          <w:tcPr>
            <w:tcW w:w="1890" w:type="dxa"/>
            <w:tcBorders>
              <w:top w:val="nil"/>
              <w:left w:val="nil"/>
              <w:bottom w:val="single" w:sz="4" w:space="0" w:color="auto"/>
              <w:right w:val="single" w:sz="4" w:space="0" w:color="auto"/>
            </w:tcBorders>
            <w:shd w:val="clear" w:color="auto" w:fill="auto"/>
            <w:noWrap/>
            <w:vAlign w:val="bottom"/>
            <w:hideMark/>
          </w:tcPr>
          <w:p w:rsidR="00BB69C1" w:rsidRPr="00BB69C1" w:rsidRDefault="00BB69C1" w:rsidP="00F40A76">
            <w:pPr>
              <w:jc w:val="center"/>
              <w:rPr>
                <w:rFonts w:ascii="Tahoma" w:hAnsi="Tahoma" w:cs="Tahoma"/>
              </w:rPr>
            </w:pPr>
            <w:r w:rsidRPr="00BB69C1">
              <w:rPr>
                <w:rFonts w:ascii="Tahoma" w:hAnsi="Tahoma" w:cs="Tahoma"/>
              </w:rPr>
              <w:t>1</w:t>
            </w:r>
          </w:p>
        </w:tc>
      </w:tr>
    </w:tbl>
    <w:p w:rsidR="00BB69C1" w:rsidRPr="00BB69C1" w:rsidRDefault="00BB69C1" w:rsidP="00F40A76">
      <w:pPr>
        <w:jc w:val="center"/>
        <w:rPr>
          <w:rFonts w:ascii="Tahoma" w:hAnsi="Tahoma" w:cs="Tahoma"/>
          <w:b/>
          <w:sz w:val="22"/>
          <w:szCs w:val="22"/>
          <w:u w:val="single"/>
        </w:rPr>
      </w:pPr>
    </w:p>
    <w:p w:rsidR="001A62F2" w:rsidRDefault="001A62F2" w:rsidP="00F40A76">
      <w:pPr>
        <w:rPr>
          <w:rFonts w:ascii="Tahoma" w:hAnsi="Tahoma" w:cs="Tahoma"/>
          <w:b/>
          <w:sz w:val="22"/>
          <w:szCs w:val="22"/>
          <w:u w:val="single"/>
        </w:rPr>
      </w:pPr>
      <w:r>
        <w:rPr>
          <w:rFonts w:ascii="Tahoma" w:hAnsi="Tahoma" w:cs="Tahoma"/>
          <w:b/>
          <w:sz w:val="22"/>
          <w:szCs w:val="22"/>
          <w:u w:val="single"/>
        </w:rPr>
        <w:br w:type="page"/>
      </w:r>
    </w:p>
    <w:p w:rsidR="00DD1631" w:rsidRPr="000E3F5B" w:rsidRDefault="00DD1631" w:rsidP="00F40A76">
      <w:pPr>
        <w:rPr>
          <w:rFonts w:ascii="Tahoma" w:hAnsi="Tahoma" w:cs="Tahoma"/>
          <w:sz w:val="22"/>
          <w:szCs w:val="22"/>
        </w:rPr>
      </w:pPr>
      <w:r w:rsidRPr="00BB69C1">
        <w:rPr>
          <w:rFonts w:ascii="Tahoma" w:hAnsi="Tahoma" w:cs="Tahoma"/>
          <w:b/>
          <w:sz w:val="22"/>
          <w:szCs w:val="22"/>
          <w:u w:val="single"/>
        </w:rPr>
        <w:lastRenderedPageBreak/>
        <w:t xml:space="preserve">Commercial Bid: </w:t>
      </w:r>
      <w:r w:rsidRPr="00BB69C1">
        <w:rPr>
          <w:rFonts w:ascii="Tahoma" w:hAnsi="Tahoma" w:cs="Tahoma"/>
          <w:i/>
          <w:sz w:val="22"/>
          <w:szCs w:val="22"/>
          <w:u w:val="single"/>
        </w:rPr>
        <w:t>(in separate sealed envelope as per the specification mentioned in the next page)</w:t>
      </w:r>
    </w:p>
    <w:p w:rsidR="001A62F2" w:rsidRPr="000E3F5B" w:rsidRDefault="001A62F2" w:rsidP="00F40A76">
      <w:pPr>
        <w:jc w:val="center"/>
        <w:rPr>
          <w:rFonts w:ascii="Tahoma" w:hAnsi="Tahoma" w:cs="Tahoma"/>
          <w:sz w:val="22"/>
          <w:szCs w:val="22"/>
        </w:rPr>
      </w:pPr>
    </w:p>
    <w:p w:rsidR="000E3F5B" w:rsidRPr="00A92A03" w:rsidRDefault="001F6B9B" w:rsidP="00F40A76">
      <w:pPr>
        <w:jc w:val="center"/>
        <w:rPr>
          <w:rFonts w:ascii="Tahoma" w:hAnsi="Tahoma" w:cs="Tahoma"/>
          <w:b/>
          <w:sz w:val="32"/>
          <w:szCs w:val="22"/>
        </w:rPr>
      </w:pPr>
      <w:r w:rsidRPr="00A92A03">
        <w:rPr>
          <w:rFonts w:ascii="Tahoma" w:hAnsi="Tahoma" w:cs="Tahoma"/>
          <w:b/>
          <w:sz w:val="32"/>
          <w:szCs w:val="22"/>
        </w:rPr>
        <w:t>Financial Bid</w:t>
      </w:r>
      <w:r w:rsidR="000E3F5B" w:rsidRPr="00A92A03">
        <w:rPr>
          <w:rFonts w:ascii="Tahoma" w:hAnsi="Tahoma" w:cs="Tahoma"/>
          <w:b/>
          <w:sz w:val="32"/>
          <w:szCs w:val="22"/>
        </w:rPr>
        <w:t xml:space="preserve"> </w:t>
      </w:r>
    </w:p>
    <w:p w:rsidR="001F6B9B" w:rsidRPr="000E3F5B" w:rsidRDefault="000E3F5B" w:rsidP="00F40A76">
      <w:pPr>
        <w:jc w:val="center"/>
        <w:rPr>
          <w:rFonts w:ascii="Tahoma" w:hAnsi="Tahoma" w:cs="Tahoma"/>
          <w:b/>
          <w:sz w:val="32"/>
          <w:szCs w:val="22"/>
        </w:rPr>
      </w:pPr>
      <w:r w:rsidRPr="00A92A03">
        <w:rPr>
          <w:rFonts w:ascii="Tahoma" w:hAnsi="Tahoma" w:cs="Tahoma"/>
          <w:sz w:val="22"/>
          <w:szCs w:val="22"/>
        </w:rPr>
        <w:t>(AMC R.O. Syst</w:t>
      </w:r>
      <w:r w:rsidR="007F1AE1" w:rsidRPr="00A92A03">
        <w:rPr>
          <w:rFonts w:ascii="Tahoma" w:hAnsi="Tahoma" w:cs="Tahoma"/>
          <w:sz w:val="22"/>
          <w:szCs w:val="22"/>
        </w:rPr>
        <w:t xml:space="preserve">em from </w:t>
      </w:r>
      <w:r w:rsidR="005D1E92">
        <w:rPr>
          <w:rFonts w:ascii="Tahoma" w:hAnsi="Tahoma" w:cs="Tahoma"/>
          <w:sz w:val="22"/>
          <w:szCs w:val="22"/>
        </w:rPr>
        <w:t>01.04.2023 to 31.03.2024</w:t>
      </w:r>
      <w:r w:rsidRPr="00A92A03">
        <w:rPr>
          <w:rFonts w:ascii="Tahoma" w:hAnsi="Tahoma" w:cs="Tahoma"/>
          <w:sz w:val="22"/>
          <w:szCs w:val="22"/>
        </w:rPr>
        <w:t>)</w:t>
      </w:r>
    </w:p>
    <w:p w:rsidR="00BB69C1" w:rsidRPr="000E3F5B" w:rsidRDefault="00BB69C1" w:rsidP="00F40A76">
      <w:pPr>
        <w:jc w:val="both"/>
        <w:rPr>
          <w:rFonts w:ascii="Tahoma" w:hAnsi="Tahoma" w:cs="Tahoma"/>
          <w:sz w:val="22"/>
          <w:szCs w:val="22"/>
        </w:rPr>
      </w:pPr>
    </w:p>
    <w:tbl>
      <w:tblPr>
        <w:tblStyle w:val="TableGrid"/>
        <w:tblW w:w="0" w:type="auto"/>
        <w:tblLayout w:type="fixed"/>
        <w:tblLook w:val="04A0" w:firstRow="1" w:lastRow="0" w:firstColumn="1" w:lastColumn="0" w:noHBand="0" w:noVBand="1"/>
      </w:tblPr>
      <w:tblGrid>
        <w:gridCol w:w="895"/>
        <w:gridCol w:w="2160"/>
        <w:gridCol w:w="1260"/>
        <w:gridCol w:w="1710"/>
        <w:gridCol w:w="1620"/>
        <w:gridCol w:w="1890"/>
      </w:tblGrid>
      <w:tr w:rsidR="000E3F5B" w:rsidRPr="000E3F5B" w:rsidTr="000E3F5B">
        <w:tc>
          <w:tcPr>
            <w:tcW w:w="895" w:type="dxa"/>
            <w:tcBorders>
              <w:top w:val="single" w:sz="4" w:space="0" w:color="auto"/>
              <w:left w:val="single" w:sz="4" w:space="0" w:color="auto"/>
              <w:bottom w:val="single" w:sz="4" w:space="0" w:color="auto"/>
              <w:right w:val="single" w:sz="4" w:space="0" w:color="auto"/>
            </w:tcBorders>
            <w:hideMark/>
          </w:tcPr>
          <w:p w:rsidR="000E3F5B" w:rsidRPr="000E3F5B" w:rsidRDefault="000E3F5B" w:rsidP="00F40A76">
            <w:pPr>
              <w:jc w:val="center"/>
              <w:rPr>
                <w:rFonts w:ascii="Tahoma" w:hAnsi="Tahoma" w:cs="Tahoma"/>
                <w:b/>
                <w:sz w:val="22"/>
                <w:szCs w:val="22"/>
              </w:rPr>
            </w:pPr>
            <w:r w:rsidRPr="000E3F5B">
              <w:rPr>
                <w:rFonts w:ascii="Tahoma" w:hAnsi="Tahoma" w:cs="Tahoma"/>
                <w:b/>
                <w:sz w:val="22"/>
                <w:szCs w:val="22"/>
              </w:rPr>
              <w:t>S.No</w:t>
            </w:r>
          </w:p>
        </w:tc>
        <w:tc>
          <w:tcPr>
            <w:tcW w:w="2160" w:type="dxa"/>
            <w:tcBorders>
              <w:top w:val="single" w:sz="4" w:space="0" w:color="auto"/>
              <w:left w:val="single" w:sz="4" w:space="0" w:color="auto"/>
              <w:bottom w:val="single" w:sz="4" w:space="0" w:color="auto"/>
              <w:right w:val="single" w:sz="4" w:space="0" w:color="auto"/>
            </w:tcBorders>
            <w:hideMark/>
          </w:tcPr>
          <w:p w:rsidR="000E3F5B" w:rsidRPr="000E3F5B" w:rsidRDefault="000E3F5B" w:rsidP="00F40A76">
            <w:pPr>
              <w:jc w:val="center"/>
              <w:rPr>
                <w:rFonts w:ascii="Tahoma" w:hAnsi="Tahoma" w:cs="Tahoma"/>
                <w:b/>
                <w:sz w:val="22"/>
                <w:szCs w:val="22"/>
              </w:rPr>
            </w:pPr>
            <w:r w:rsidRPr="000E3F5B">
              <w:rPr>
                <w:rFonts w:ascii="Tahoma" w:hAnsi="Tahoma" w:cs="Tahoma"/>
                <w:b/>
                <w:sz w:val="22"/>
                <w:szCs w:val="22"/>
              </w:rPr>
              <w:t>Particulars</w:t>
            </w:r>
          </w:p>
        </w:tc>
        <w:tc>
          <w:tcPr>
            <w:tcW w:w="1260" w:type="dxa"/>
            <w:tcBorders>
              <w:top w:val="single" w:sz="4" w:space="0" w:color="auto"/>
              <w:left w:val="single" w:sz="4" w:space="0" w:color="auto"/>
              <w:bottom w:val="single" w:sz="4" w:space="0" w:color="auto"/>
              <w:right w:val="single" w:sz="4" w:space="0" w:color="auto"/>
            </w:tcBorders>
            <w:hideMark/>
          </w:tcPr>
          <w:p w:rsidR="000E3F5B" w:rsidRPr="000E3F5B" w:rsidRDefault="000E3F5B" w:rsidP="00F40A76">
            <w:pPr>
              <w:jc w:val="center"/>
              <w:rPr>
                <w:rFonts w:ascii="Tahoma" w:hAnsi="Tahoma" w:cs="Tahoma"/>
                <w:b/>
                <w:sz w:val="22"/>
                <w:szCs w:val="22"/>
              </w:rPr>
            </w:pPr>
            <w:r w:rsidRPr="000E3F5B">
              <w:rPr>
                <w:rFonts w:ascii="Tahoma" w:hAnsi="Tahoma" w:cs="Tahoma"/>
                <w:b/>
                <w:sz w:val="22"/>
                <w:szCs w:val="22"/>
              </w:rPr>
              <w:t>Make</w:t>
            </w:r>
          </w:p>
        </w:tc>
        <w:tc>
          <w:tcPr>
            <w:tcW w:w="1710" w:type="dxa"/>
            <w:tcBorders>
              <w:top w:val="single" w:sz="4" w:space="0" w:color="auto"/>
              <w:left w:val="single" w:sz="4" w:space="0" w:color="auto"/>
              <w:bottom w:val="single" w:sz="4" w:space="0" w:color="auto"/>
              <w:right w:val="single" w:sz="4" w:space="0" w:color="auto"/>
            </w:tcBorders>
            <w:hideMark/>
          </w:tcPr>
          <w:p w:rsidR="000E3F5B" w:rsidRPr="000E3F5B" w:rsidRDefault="000E3F5B" w:rsidP="00F40A76">
            <w:pPr>
              <w:jc w:val="center"/>
              <w:rPr>
                <w:rFonts w:ascii="Tahoma" w:hAnsi="Tahoma" w:cs="Tahoma"/>
                <w:b/>
                <w:sz w:val="22"/>
                <w:szCs w:val="22"/>
              </w:rPr>
            </w:pPr>
            <w:r w:rsidRPr="000E3F5B">
              <w:rPr>
                <w:rFonts w:ascii="Tahoma" w:hAnsi="Tahoma" w:cs="Tahoma"/>
                <w:b/>
                <w:sz w:val="22"/>
                <w:szCs w:val="22"/>
              </w:rPr>
              <w:t>Qty.</w:t>
            </w:r>
          </w:p>
        </w:tc>
        <w:tc>
          <w:tcPr>
            <w:tcW w:w="1620" w:type="dxa"/>
            <w:tcBorders>
              <w:top w:val="single" w:sz="4" w:space="0" w:color="auto"/>
              <w:left w:val="single" w:sz="4" w:space="0" w:color="auto"/>
              <w:bottom w:val="single" w:sz="4" w:space="0" w:color="auto"/>
              <w:right w:val="single" w:sz="4" w:space="0" w:color="auto"/>
            </w:tcBorders>
            <w:hideMark/>
          </w:tcPr>
          <w:p w:rsidR="000E3F5B" w:rsidRPr="000E3F5B" w:rsidRDefault="000E3F5B" w:rsidP="00F40A76">
            <w:pPr>
              <w:jc w:val="center"/>
              <w:rPr>
                <w:rFonts w:ascii="Tahoma" w:hAnsi="Tahoma" w:cs="Tahoma"/>
                <w:b/>
                <w:sz w:val="22"/>
                <w:szCs w:val="22"/>
              </w:rPr>
            </w:pPr>
            <w:r w:rsidRPr="000E3F5B">
              <w:rPr>
                <w:rFonts w:ascii="Tahoma" w:hAnsi="Tahoma" w:cs="Tahoma"/>
                <w:b/>
                <w:sz w:val="22"/>
                <w:szCs w:val="22"/>
              </w:rPr>
              <w:t>Rate</w:t>
            </w:r>
          </w:p>
        </w:tc>
        <w:tc>
          <w:tcPr>
            <w:tcW w:w="1890" w:type="dxa"/>
            <w:tcBorders>
              <w:top w:val="single" w:sz="4" w:space="0" w:color="auto"/>
              <w:left w:val="single" w:sz="4" w:space="0" w:color="auto"/>
              <w:bottom w:val="single" w:sz="4" w:space="0" w:color="auto"/>
              <w:right w:val="single" w:sz="4" w:space="0" w:color="auto"/>
            </w:tcBorders>
            <w:hideMark/>
          </w:tcPr>
          <w:p w:rsidR="000E3F5B" w:rsidRPr="000E3F5B" w:rsidRDefault="000E3F5B" w:rsidP="00F40A76">
            <w:pPr>
              <w:jc w:val="center"/>
              <w:rPr>
                <w:rFonts w:ascii="Tahoma" w:hAnsi="Tahoma" w:cs="Tahoma"/>
                <w:b/>
                <w:sz w:val="22"/>
                <w:szCs w:val="22"/>
              </w:rPr>
            </w:pPr>
            <w:r w:rsidRPr="000E3F5B">
              <w:rPr>
                <w:rFonts w:ascii="Tahoma" w:hAnsi="Tahoma" w:cs="Tahoma"/>
                <w:b/>
                <w:sz w:val="22"/>
                <w:szCs w:val="22"/>
              </w:rPr>
              <w:t>Amount</w:t>
            </w:r>
          </w:p>
        </w:tc>
      </w:tr>
      <w:tr w:rsidR="000E3F5B" w:rsidRPr="000E3F5B" w:rsidTr="000E3F5B">
        <w:trPr>
          <w:trHeight w:val="64"/>
        </w:trPr>
        <w:tc>
          <w:tcPr>
            <w:tcW w:w="895" w:type="dxa"/>
            <w:tcBorders>
              <w:top w:val="single" w:sz="4" w:space="0" w:color="auto"/>
              <w:left w:val="single" w:sz="4" w:space="0" w:color="auto"/>
              <w:bottom w:val="single" w:sz="4" w:space="0" w:color="auto"/>
              <w:right w:val="single" w:sz="4" w:space="0" w:color="auto"/>
            </w:tcBorders>
            <w:vAlign w:val="center"/>
          </w:tcPr>
          <w:p w:rsidR="000E3F5B" w:rsidRPr="000E3F5B" w:rsidRDefault="000E3F5B" w:rsidP="00F40A76">
            <w:pPr>
              <w:jc w:val="center"/>
              <w:rPr>
                <w:rFonts w:ascii="Tahoma" w:eastAsia="Adobe Song Std L" w:hAnsi="Tahoma" w:cs="Tahoma"/>
                <w:sz w:val="22"/>
                <w:szCs w:val="22"/>
              </w:rPr>
            </w:pPr>
            <w:r w:rsidRPr="000E3F5B">
              <w:rPr>
                <w:rFonts w:ascii="Tahoma" w:eastAsia="Adobe Song Std L" w:hAnsi="Tahoma" w:cs="Tahoma"/>
                <w:sz w:val="22"/>
                <w:szCs w:val="22"/>
              </w:rPr>
              <w:t>1</w:t>
            </w:r>
          </w:p>
        </w:tc>
        <w:tc>
          <w:tcPr>
            <w:tcW w:w="216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r>
              <w:rPr>
                <w:rFonts w:ascii="Tahoma" w:hAnsi="Tahoma" w:cs="Tahoma"/>
                <w:sz w:val="22"/>
                <w:szCs w:val="22"/>
              </w:rPr>
              <w:t xml:space="preserve">15 LPH </w:t>
            </w:r>
          </w:p>
        </w:tc>
        <w:tc>
          <w:tcPr>
            <w:tcW w:w="1260" w:type="dxa"/>
            <w:tcBorders>
              <w:top w:val="single" w:sz="4" w:space="0" w:color="auto"/>
              <w:left w:val="single" w:sz="4" w:space="0" w:color="auto"/>
              <w:bottom w:val="single" w:sz="4" w:space="0" w:color="auto"/>
              <w:right w:val="single" w:sz="4" w:space="0" w:color="auto"/>
            </w:tcBorders>
            <w:vAlign w:val="center"/>
          </w:tcPr>
          <w:p w:rsidR="000E3F5B" w:rsidRPr="000E3F5B" w:rsidRDefault="000E3F5B" w:rsidP="00F40A76">
            <w:pPr>
              <w:jc w:val="center"/>
              <w:rPr>
                <w:rFonts w:ascii="Tahoma" w:eastAsia="Adobe Song Std L" w:hAnsi="Tahoma" w:cs="Tahoma"/>
                <w:b/>
                <w:sz w:val="22"/>
                <w:szCs w:val="22"/>
              </w:rPr>
            </w:pPr>
            <w:r w:rsidRPr="000E3F5B">
              <w:rPr>
                <w:rFonts w:ascii="Tahoma" w:hAnsi="Tahoma" w:cs="Tahoma"/>
                <w:sz w:val="22"/>
                <w:szCs w:val="22"/>
              </w:rPr>
              <w:t>Kent</w:t>
            </w:r>
          </w:p>
        </w:tc>
        <w:tc>
          <w:tcPr>
            <w:tcW w:w="171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jc w:val="center"/>
              <w:rPr>
                <w:rFonts w:ascii="Tahoma" w:hAnsi="Tahoma" w:cs="Tahoma"/>
                <w:sz w:val="22"/>
                <w:szCs w:val="22"/>
              </w:rPr>
            </w:pPr>
            <w:r w:rsidRPr="000E3F5B">
              <w:rPr>
                <w:rFonts w:ascii="Tahoma" w:hAnsi="Tahoma" w:cs="Tahoma"/>
                <w:sz w:val="22"/>
                <w:szCs w:val="22"/>
              </w:rPr>
              <w:t>96 Nos.</w:t>
            </w:r>
          </w:p>
        </w:tc>
        <w:tc>
          <w:tcPr>
            <w:tcW w:w="162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p>
        </w:tc>
        <w:tc>
          <w:tcPr>
            <w:tcW w:w="189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p>
        </w:tc>
      </w:tr>
      <w:tr w:rsidR="000E3F5B" w:rsidRPr="000E3F5B" w:rsidTr="000E3F5B">
        <w:trPr>
          <w:trHeight w:val="64"/>
        </w:trPr>
        <w:tc>
          <w:tcPr>
            <w:tcW w:w="895" w:type="dxa"/>
            <w:tcBorders>
              <w:top w:val="single" w:sz="4" w:space="0" w:color="auto"/>
              <w:left w:val="single" w:sz="4" w:space="0" w:color="auto"/>
              <w:bottom w:val="single" w:sz="4" w:space="0" w:color="auto"/>
              <w:right w:val="single" w:sz="4" w:space="0" w:color="auto"/>
            </w:tcBorders>
            <w:vAlign w:val="center"/>
          </w:tcPr>
          <w:p w:rsidR="000E3F5B" w:rsidRPr="000E3F5B" w:rsidRDefault="000E3F5B" w:rsidP="00F40A76">
            <w:pPr>
              <w:jc w:val="center"/>
              <w:rPr>
                <w:rFonts w:ascii="Tahoma" w:eastAsia="Adobe Song Std L" w:hAnsi="Tahoma" w:cs="Tahoma"/>
                <w:sz w:val="22"/>
                <w:szCs w:val="22"/>
              </w:rPr>
            </w:pPr>
            <w:r w:rsidRPr="000E3F5B">
              <w:rPr>
                <w:rFonts w:ascii="Tahoma" w:eastAsia="Adobe Song Std L" w:hAnsi="Tahoma" w:cs="Tahoma"/>
                <w:sz w:val="22"/>
                <w:szCs w:val="22"/>
              </w:rPr>
              <w:t>2</w:t>
            </w:r>
          </w:p>
        </w:tc>
        <w:tc>
          <w:tcPr>
            <w:tcW w:w="216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r w:rsidRPr="000E3F5B">
              <w:rPr>
                <w:rFonts w:ascii="Tahoma" w:hAnsi="Tahoma" w:cs="Tahoma"/>
                <w:sz w:val="22"/>
                <w:szCs w:val="22"/>
              </w:rPr>
              <w:t xml:space="preserve">25 </w:t>
            </w:r>
            <w:r>
              <w:rPr>
                <w:rFonts w:ascii="Tahoma" w:hAnsi="Tahoma" w:cs="Tahoma"/>
                <w:sz w:val="22"/>
                <w:szCs w:val="22"/>
              </w:rPr>
              <w:t>LPH</w:t>
            </w:r>
          </w:p>
        </w:tc>
        <w:tc>
          <w:tcPr>
            <w:tcW w:w="1260" w:type="dxa"/>
            <w:tcBorders>
              <w:top w:val="single" w:sz="4" w:space="0" w:color="auto"/>
              <w:left w:val="single" w:sz="4" w:space="0" w:color="auto"/>
              <w:bottom w:val="single" w:sz="4" w:space="0" w:color="auto"/>
              <w:right w:val="single" w:sz="4" w:space="0" w:color="auto"/>
            </w:tcBorders>
            <w:vAlign w:val="center"/>
          </w:tcPr>
          <w:p w:rsidR="000E3F5B" w:rsidRPr="000E3F5B" w:rsidRDefault="000E3F5B" w:rsidP="00F40A76">
            <w:pPr>
              <w:jc w:val="center"/>
              <w:rPr>
                <w:rFonts w:ascii="Tahoma" w:eastAsia="Adobe Song Std L" w:hAnsi="Tahoma" w:cs="Tahoma"/>
                <w:b/>
                <w:sz w:val="22"/>
                <w:szCs w:val="22"/>
              </w:rPr>
            </w:pPr>
            <w:r w:rsidRPr="000E3F5B">
              <w:rPr>
                <w:rFonts w:ascii="Tahoma" w:hAnsi="Tahoma" w:cs="Tahoma"/>
                <w:sz w:val="22"/>
                <w:szCs w:val="22"/>
              </w:rPr>
              <w:t>Kent</w:t>
            </w:r>
          </w:p>
        </w:tc>
        <w:tc>
          <w:tcPr>
            <w:tcW w:w="171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jc w:val="center"/>
              <w:rPr>
                <w:rFonts w:ascii="Tahoma" w:hAnsi="Tahoma" w:cs="Tahoma"/>
                <w:sz w:val="22"/>
                <w:szCs w:val="22"/>
              </w:rPr>
            </w:pPr>
            <w:r w:rsidRPr="000E3F5B">
              <w:rPr>
                <w:rFonts w:ascii="Tahoma" w:hAnsi="Tahoma" w:cs="Tahoma"/>
                <w:sz w:val="22"/>
                <w:szCs w:val="22"/>
              </w:rPr>
              <w:t>13 Nos.</w:t>
            </w:r>
          </w:p>
        </w:tc>
        <w:tc>
          <w:tcPr>
            <w:tcW w:w="162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p>
        </w:tc>
        <w:tc>
          <w:tcPr>
            <w:tcW w:w="189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p>
        </w:tc>
      </w:tr>
      <w:tr w:rsidR="000E3F5B" w:rsidRPr="000E3F5B" w:rsidTr="000E3F5B">
        <w:trPr>
          <w:trHeight w:val="64"/>
        </w:trPr>
        <w:tc>
          <w:tcPr>
            <w:tcW w:w="895" w:type="dxa"/>
            <w:tcBorders>
              <w:top w:val="single" w:sz="4" w:space="0" w:color="auto"/>
              <w:left w:val="single" w:sz="4" w:space="0" w:color="auto"/>
              <w:bottom w:val="single" w:sz="4" w:space="0" w:color="auto"/>
              <w:right w:val="single" w:sz="4" w:space="0" w:color="auto"/>
            </w:tcBorders>
            <w:vAlign w:val="center"/>
          </w:tcPr>
          <w:p w:rsidR="000E3F5B" w:rsidRPr="000E3F5B" w:rsidRDefault="000E3F5B" w:rsidP="00F40A76">
            <w:pPr>
              <w:jc w:val="center"/>
              <w:rPr>
                <w:rFonts w:ascii="Tahoma" w:eastAsia="Adobe Song Std L" w:hAnsi="Tahoma" w:cs="Tahoma"/>
                <w:sz w:val="22"/>
                <w:szCs w:val="22"/>
              </w:rPr>
            </w:pPr>
            <w:r w:rsidRPr="000E3F5B">
              <w:rPr>
                <w:rFonts w:ascii="Tahoma" w:eastAsia="Adobe Song Std L" w:hAnsi="Tahoma" w:cs="Tahoma"/>
                <w:sz w:val="22"/>
                <w:szCs w:val="22"/>
              </w:rPr>
              <w:t>3</w:t>
            </w:r>
          </w:p>
        </w:tc>
        <w:tc>
          <w:tcPr>
            <w:tcW w:w="216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r w:rsidRPr="000E3F5B">
              <w:rPr>
                <w:rFonts w:ascii="Tahoma" w:hAnsi="Tahoma" w:cs="Tahoma"/>
                <w:sz w:val="22"/>
                <w:szCs w:val="22"/>
              </w:rPr>
              <w:t>50 LPH</w:t>
            </w:r>
          </w:p>
        </w:tc>
        <w:tc>
          <w:tcPr>
            <w:tcW w:w="1260" w:type="dxa"/>
            <w:tcBorders>
              <w:top w:val="single" w:sz="4" w:space="0" w:color="auto"/>
              <w:left w:val="single" w:sz="4" w:space="0" w:color="auto"/>
              <w:bottom w:val="single" w:sz="4" w:space="0" w:color="auto"/>
              <w:right w:val="single" w:sz="4" w:space="0" w:color="auto"/>
            </w:tcBorders>
            <w:vAlign w:val="center"/>
          </w:tcPr>
          <w:p w:rsidR="000E3F5B" w:rsidRPr="000E3F5B" w:rsidRDefault="000E3F5B" w:rsidP="00F40A76">
            <w:pPr>
              <w:jc w:val="center"/>
              <w:rPr>
                <w:rFonts w:ascii="Tahoma" w:eastAsia="Adobe Song Std L" w:hAnsi="Tahoma" w:cs="Tahoma"/>
                <w:b/>
                <w:sz w:val="22"/>
                <w:szCs w:val="22"/>
              </w:rPr>
            </w:pPr>
            <w:r w:rsidRPr="000E3F5B">
              <w:rPr>
                <w:rFonts w:ascii="Tahoma" w:hAnsi="Tahoma" w:cs="Tahoma"/>
                <w:sz w:val="22"/>
                <w:szCs w:val="22"/>
              </w:rPr>
              <w:t>Kent</w:t>
            </w:r>
          </w:p>
        </w:tc>
        <w:tc>
          <w:tcPr>
            <w:tcW w:w="171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jc w:val="center"/>
              <w:rPr>
                <w:rFonts w:ascii="Tahoma" w:hAnsi="Tahoma" w:cs="Tahoma"/>
                <w:sz w:val="22"/>
                <w:szCs w:val="22"/>
              </w:rPr>
            </w:pPr>
            <w:r w:rsidRPr="000E3F5B">
              <w:rPr>
                <w:rFonts w:ascii="Tahoma" w:hAnsi="Tahoma" w:cs="Tahoma"/>
                <w:sz w:val="22"/>
                <w:szCs w:val="22"/>
              </w:rPr>
              <w:t>7 Nos.</w:t>
            </w:r>
          </w:p>
        </w:tc>
        <w:tc>
          <w:tcPr>
            <w:tcW w:w="162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p>
        </w:tc>
        <w:tc>
          <w:tcPr>
            <w:tcW w:w="189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p>
        </w:tc>
      </w:tr>
      <w:tr w:rsidR="000E3F5B" w:rsidRPr="000E3F5B" w:rsidTr="000E3F5B">
        <w:trPr>
          <w:trHeight w:val="64"/>
        </w:trPr>
        <w:tc>
          <w:tcPr>
            <w:tcW w:w="895" w:type="dxa"/>
            <w:tcBorders>
              <w:top w:val="single" w:sz="4" w:space="0" w:color="auto"/>
              <w:left w:val="single" w:sz="4" w:space="0" w:color="auto"/>
              <w:bottom w:val="single" w:sz="4" w:space="0" w:color="auto"/>
              <w:right w:val="single" w:sz="4" w:space="0" w:color="auto"/>
            </w:tcBorders>
            <w:vAlign w:val="center"/>
          </w:tcPr>
          <w:p w:rsidR="000E3F5B" w:rsidRPr="000E3F5B" w:rsidRDefault="000E3F5B" w:rsidP="00F40A76">
            <w:pPr>
              <w:jc w:val="center"/>
              <w:rPr>
                <w:rFonts w:ascii="Tahoma" w:eastAsia="Adobe Song Std L" w:hAnsi="Tahoma" w:cs="Tahoma"/>
                <w:sz w:val="22"/>
                <w:szCs w:val="22"/>
              </w:rPr>
            </w:pPr>
            <w:r w:rsidRPr="000E3F5B">
              <w:rPr>
                <w:rFonts w:ascii="Tahoma" w:eastAsia="Adobe Song Std L" w:hAnsi="Tahoma" w:cs="Tahoma"/>
                <w:sz w:val="22"/>
                <w:szCs w:val="22"/>
              </w:rPr>
              <w:t>4</w:t>
            </w:r>
          </w:p>
        </w:tc>
        <w:tc>
          <w:tcPr>
            <w:tcW w:w="216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r w:rsidRPr="000E3F5B">
              <w:rPr>
                <w:rFonts w:ascii="Tahoma" w:hAnsi="Tahoma" w:cs="Tahoma"/>
                <w:sz w:val="22"/>
                <w:szCs w:val="22"/>
              </w:rPr>
              <w:t>250 LPH</w:t>
            </w:r>
          </w:p>
        </w:tc>
        <w:tc>
          <w:tcPr>
            <w:tcW w:w="1260" w:type="dxa"/>
            <w:tcBorders>
              <w:top w:val="single" w:sz="4" w:space="0" w:color="auto"/>
              <w:left w:val="single" w:sz="4" w:space="0" w:color="auto"/>
              <w:bottom w:val="single" w:sz="4" w:space="0" w:color="auto"/>
              <w:right w:val="single" w:sz="4" w:space="0" w:color="auto"/>
            </w:tcBorders>
            <w:vAlign w:val="center"/>
          </w:tcPr>
          <w:p w:rsidR="000E3F5B" w:rsidRPr="000E3F5B" w:rsidRDefault="000E3F5B" w:rsidP="00F40A76">
            <w:pPr>
              <w:jc w:val="center"/>
              <w:rPr>
                <w:rFonts w:ascii="Tahoma" w:eastAsia="Adobe Song Std L" w:hAnsi="Tahoma" w:cs="Tahoma"/>
                <w:b/>
                <w:sz w:val="22"/>
                <w:szCs w:val="22"/>
              </w:rPr>
            </w:pPr>
            <w:r w:rsidRPr="000E3F5B">
              <w:rPr>
                <w:rFonts w:ascii="Tahoma" w:hAnsi="Tahoma" w:cs="Tahoma"/>
                <w:sz w:val="22"/>
                <w:szCs w:val="22"/>
              </w:rPr>
              <w:t>Hi -  TECH</w:t>
            </w:r>
          </w:p>
        </w:tc>
        <w:tc>
          <w:tcPr>
            <w:tcW w:w="171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jc w:val="center"/>
              <w:rPr>
                <w:rFonts w:ascii="Tahoma" w:hAnsi="Tahoma" w:cs="Tahoma"/>
                <w:sz w:val="22"/>
                <w:szCs w:val="22"/>
              </w:rPr>
            </w:pPr>
            <w:r w:rsidRPr="000E3F5B">
              <w:rPr>
                <w:rFonts w:ascii="Tahoma" w:hAnsi="Tahoma" w:cs="Tahoma"/>
                <w:sz w:val="22"/>
                <w:szCs w:val="22"/>
              </w:rPr>
              <w:t>14 Nos.</w:t>
            </w:r>
          </w:p>
        </w:tc>
        <w:tc>
          <w:tcPr>
            <w:tcW w:w="162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p>
        </w:tc>
        <w:tc>
          <w:tcPr>
            <w:tcW w:w="1890" w:type="dxa"/>
            <w:tcBorders>
              <w:top w:val="single" w:sz="4" w:space="0" w:color="auto"/>
              <w:left w:val="single" w:sz="4" w:space="0" w:color="auto"/>
              <w:bottom w:val="single" w:sz="4" w:space="0" w:color="auto"/>
              <w:right w:val="single" w:sz="4" w:space="0" w:color="auto"/>
            </w:tcBorders>
          </w:tcPr>
          <w:p w:rsidR="000E3F5B" w:rsidRPr="000E3F5B" w:rsidRDefault="000E3F5B" w:rsidP="00F40A76">
            <w:pPr>
              <w:rPr>
                <w:rFonts w:ascii="Tahoma" w:hAnsi="Tahoma" w:cs="Tahoma"/>
                <w:sz w:val="22"/>
                <w:szCs w:val="22"/>
              </w:rPr>
            </w:pPr>
          </w:p>
        </w:tc>
      </w:tr>
    </w:tbl>
    <w:p w:rsidR="00CB1D37" w:rsidRPr="000E3F5B"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0E3F5B">
        <w:rPr>
          <w:rFonts w:ascii="Tahoma" w:eastAsia="Arial" w:hAnsi="Tahoma" w:cs="Tahoma"/>
          <w:spacing w:val="3"/>
          <w:sz w:val="22"/>
          <w:szCs w:val="22"/>
        </w:rPr>
        <w:t>Taxes like GST shall be clearly mentioned. If nothing is mentioned, these charges shall be deemed included.</w:t>
      </w:r>
    </w:p>
    <w:p w:rsidR="00CB1D37" w:rsidRPr="000E3F5B"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0E3F5B">
        <w:rPr>
          <w:rFonts w:ascii="Tahoma" w:eastAsia="Arial" w:hAnsi="Tahoma" w:cs="Tahoma"/>
          <w:spacing w:val="3"/>
          <w:sz w:val="22"/>
          <w:szCs w:val="22"/>
        </w:rPr>
        <w:t>The prices should be including all</w:t>
      </w:r>
      <w:r w:rsidR="009E6971" w:rsidRPr="000E3F5B">
        <w:rPr>
          <w:rFonts w:ascii="Tahoma" w:eastAsia="Arial" w:hAnsi="Tahoma" w:cs="Tahoma"/>
          <w:spacing w:val="3"/>
          <w:sz w:val="22"/>
          <w:szCs w:val="22"/>
        </w:rPr>
        <w:t xml:space="preserve"> </w:t>
      </w:r>
      <w:r w:rsidRPr="000E3F5B">
        <w:rPr>
          <w:rFonts w:ascii="Tahoma" w:eastAsia="Arial" w:hAnsi="Tahoma" w:cs="Tahoma"/>
          <w:spacing w:val="3"/>
          <w:sz w:val="22"/>
          <w:szCs w:val="22"/>
        </w:rPr>
        <w:t xml:space="preserve">(Packing, forwarding, Transit Insurance, Transportation Loading/unloading </w:t>
      </w:r>
      <w:r w:rsidR="000E3F5B" w:rsidRPr="000E3F5B">
        <w:rPr>
          <w:rFonts w:ascii="Tahoma" w:eastAsia="Arial" w:hAnsi="Tahoma" w:cs="Tahoma"/>
          <w:spacing w:val="3"/>
          <w:sz w:val="22"/>
          <w:szCs w:val="22"/>
        </w:rPr>
        <w:t>and Installation</w:t>
      </w:r>
      <w:r w:rsidRPr="000E3F5B">
        <w:rPr>
          <w:rFonts w:ascii="Tahoma" w:eastAsia="Arial" w:hAnsi="Tahoma" w:cs="Tahoma"/>
          <w:spacing w:val="3"/>
          <w:sz w:val="22"/>
          <w:szCs w:val="22"/>
        </w:rPr>
        <w:t xml:space="preserve"> etc.)</w:t>
      </w:r>
    </w:p>
    <w:p w:rsidR="00CB1D37" w:rsidRPr="00BB69C1"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0E3F5B">
        <w:rPr>
          <w:rFonts w:ascii="Tahoma" w:eastAsia="Arial" w:hAnsi="Tahoma" w:cs="Tahoma"/>
          <w:spacing w:val="3"/>
          <w:sz w:val="22"/>
          <w:szCs w:val="22"/>
        </w:rPr>
        <w:t>Bid should be submitted for F.O.R delivery at t</w:t>
      </w:r>
      <w:r w:rsidRPr="00BB69C1">
        <w:rPr>
          <w:rFonts w:ascii="Tahoma" w:eastAsia="Arial" w:hAnsi="Tahoma" w:cs="Tahoma"/>
          <w:spacing w:val="3"/>
          <w:sz w:val="22"/>
          <w:szCs w:val="22"/>
        </w:rPr>
        <w:t>he destination i.e. The LNM Institute of Information Technology, Gram – Rupa Ki Nangal, Post – Sumel, Via – Jamdoli, Jaipur- 302031</w:t>
      </w:r>
    </w:p>
    <w:p w:rsidR="00CB1D37" w:rsidRPr="00BB69C1"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BB69C1">
        <w:rPr>
          <w:rFonts w:ascii="Tahoma" w:eastAsia="Arial" w:hAnsi="Tahoma" w:cs="Tahoma"/>
          <w:spacing w:val="3"/>
          <w:sz w:val="22"/>
          <w:szCs w:val="22"/>
        </w:rPr>
        <w:t>Bid should be valid for a minimum period of 30 days.</w:t>
      </w:r>
    </w:p>
    <w:p w:rsidR="00CB1D37" w:rsidRPr="00BB69C1"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BB69C1">
        <w:rPr>
          <w:rFonts w:ascii="Tahoma" w:eastAsia="Arial" w:hAnsi="Tahoma" w:cs="Tahoma"/>
          <w:spacing w:val="3"/>
          <w:sz w:val="22"/>
          <w:szCs w:val="22"/>
        </w:rPr>
        <w:t>The LNMIIT reserves the right to reject any quotation(s) without assigning any reasons.</w:t>
      </w:r>
    </w:p>
    <w:p w:rsidR="00CB1D37" w:rsidRPr="00BB69C1"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BB69C1">
        <w:rPr>
          <w:rFonts w:ascii="Tahoma" w:eastAsia="Arial" w:hAnsi="Tahoma" w:cs="Tahoma"/>
          <w:spacing w:val="3"/>
          <w:sz w:val="22"/>
          <w:szCs w:val="22"/>
        </w:rPr>
        <w:t>Payment terms shall be decided mutually.</w:t>
      </w:r>
    </w:p>
    <w:p w:rsidR="00CB1D37" w:rsidRPr="00BB69C1"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BB69C1">
        <w:rPr>
          <w:rFonts w:ascii="Tahoma" w:eastAsia="Arial" w:hAnsi="Tahoma" w:cs="Tahoma"/>
          <w:spacing w:val="3"/>
          <w:sz w:val="22"/>
          <w:szCs w:val="22"/>
        </w:rPr>
        <w:t>There should not be any conflict of interest (Declaration to be submitted by the Vendor).</w:t>
      </w:r>
    </w:p>
    <w:p w:rsidR="00CB1D37" w:rsidRPr="00BB69C1"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BB69C1">
        <w:rPr>
          <w:rFonts w:ascii="Tahoma" w:eastAsia="Arial" w:hAnsi="Tahoma" w:cs="Tahoma"/>
          <w:spacing w:val="3"/>
          <w:sz w:val="22"/>
          <w:szCs w:val="22"/>
        </w:rPr>
        <w:t>Bid should be on company’s letterhead.</w:t>
      </w:r>
    </w:p>
    <w:p w:rsidR="00CB1D37" w:rsidRPr="00BB69C1" w:rsidRDefault="00CB1D37" w:rsidP="00F40A76">
      <w:pPr>
        <w:pStyle w:val="ListParagraph"/>
        <w:numPr>
          <w:ilvl w:val="0"/>
          <w:numId w:val="10"/>
        </w:numPr>
        <w:spacing w:before="240" w:after="240"/>
        <w:ind w:left="360"/>
        <w:jc w:val="both"/>
        <w:rPr>
          <w:rFonts w:ascii="Tahoma" w:eastAsia="Arial" w:hAnsi="Tahoma" w:cs="Tahoma"/>
          <w:spacing w:val="3"/>
          <w:sz w:val="22"/>
          <w:szCs w:val="22"/>
        </w:rPr>
      </w:pPr>
      <w:r w:rsidRPr="00BB69C1">
        <w:rPr>
          <w:rFonts w:ascii="Tahoma" w:eastAsia="Arial" w:hAnsi="Tahoma" w:cs="Tahoma"/>
          <w:spacing w:val="3"/>
          <w:sz w:val="22"/>
          <w:szCs w:val="22"/>
        </w:rPr>
        <w:t>Vendor should provide photocopy of the cheque/</w:t>
      </w:r>
      <w:r w:rsidR="007F1AE1">
        <w:rPr>
          <w:rFonts w:ascii="Tahoma" w:eastAsia="Arial" w:hAnsi="Tahoma" w:cs="Tahoma"/>
          <w:spacing w:val="3"/>
          <w:sz w:val="22"/>
          <w:szCs w:val="22"/>
        </w:rPr>
        <w:t xml:space="preserve"> </w:t>
      </w:r>
      <w:r w:rsidRPr="00BB69C1">
        <w:rPr>
          <w:rFonts w:ascii="Tahoma" w:eastAsia="Arial" w:hAnsi="Tahoma" w:cs="Tahoma"/>
          <w:spacing w:val="3"/>
          <w:sz w:val="22"/>
          <w:szCs w:val="22"/>
        </w:rPr>
        <w:t>cancelled cheque while presenting the Invoice to LNMIIT</w:t>
      </w:r>
    </w:p>
    <w:p w:rsidR="00CB1D37" w:rsidRPr="00BB69C1" w:rsidRDefault="00CB1D37" w:rsidP="00F40A76">
      <w:pPr>
        <w:rPr>
          <w:rFonts w:ascii="Tahoma" w:eastAsia="Calibri" w:hAnsi="Tahoma" w:cs="Tahoma"/>
          <w:sz w:val="22"/>
          <w:szCs w:val="22"/>
        </w:rPr>
      </w:pPr>
      <w:r w:rsidRPr="00BB69C1">
        <w:rPr>
          <w:rFonts w:ascii="Tahoma" w:eastAsia="Calibri" w:hAnsi="Tahoma" w:cs="Tahoma"/>
          <w:i/>
          <w:sz w:val="22"/>
          <w:szCs w:val="22"/>
        </w:rPr>
        <w:t xml:space="preserve">All charges applicable shall be clearly mentioned with the offer. If nothing is mentioned in the offer, the quoted price shall be treated as final and nothing extra shall be paid extra. </w:t>
      </w:r>
    </w:p>
    <w:p w:rsidR="00CB1D37" w:rsidRPr="00BB69C1" w:rsidRDefault="00CB1D37" w:rsidP="00F40A76">
      <w:pPr>
        <w:spacing w:before="240" w:after="240"/>
        <w:rPr>
          <w:rFonts w:ascii="Tahoma" w:eastAsia="Calibri" w:hAnsi="Tahoma" w:cs="Tahoma"/>
          <w:sz w:val="22"/>
          <w:szCs w:val="22"/>
        </w:rPr>
      </w:pPr>
    </w:p>
    <w:p w:rsidR="009E6971" w:rsidRPr="00BB69C1" w:rsidRDefault="009E6971" w:rsidP="00F40A76">
      <w:pPr>
        <w:spacing w:before="240" w:after="240"/>
        <w:rPr>
          <w:rFonts w:ascii="Tahoma" w:eastAsia="Calibri" w:hAnsi="Tahoma" w:cs="Tahoma"/>
          <w:sz w:val="22"/>
          <w:szCs w:val="22"/>
        </w:rPr>
      </w:pPr>
    </w:p>
    <w:p w:rsidR="00D677F3" w:rsidRPr="00BB69C1" w:rsidRDefault="00CB1D37" w:rsidP="00F40A76">
      <w:pPr>
        <w:spacing w:before="240" w:after="240"/>
        <w:rPr>
          <w:rFonts w:ascii="Tahoma" w:eastAsia="Calibri" w:hAnsi="Tahoma" w:cs="Tahoma"/>
          <w:sz w:val="22"/>
          <w:szCs w:val="22"/>
        </w:rPr>
      </w:pPr>
      <w:r w:rsidRPr="00BB69C1">
        <w:rPr>
          <w:rFonts w:ascii="Tahoma" w:eastAsia="Calibri" w:hAnsi="Tahoma" w:cs="Tahoma"/>
          <w:sz w:val="22"/>
          <w:szCs w:val="22"/>
        </w:rPr>
        <w:t>Signatur</w:t>
      </w:r>
      <w:r w:rsidR="007F1AE1">
        <w:rPr>
          <w:rFonts w:ascii="Tahoma" w:eastAsia="Calibri" w:hAnsi="Tahoma" w:cs="Tahoma"/>
          <w:sz w:val="22"/>
          <w:szCs w:val="22"/>
        </w:rPr>
        <w:t>e with seal</w:t>
      </w:r>
    </w:p>
    <w:p w:rsidR="00F40A76" w:rsidRPr="00BB69C1" w:rsidRDefault="00F40A76">
      <w:pPr>
        <w:spacing w:before="240" w:after="240"/>
        <w:rPr>
          <w:rFonts w:ascii="Tahoma" w:eastAsia="Calibri" w:hAnsi="Tahoma" w:cs="Tahoma"/>
          <w:sz w:val="22"/>
          <w:szCs w:val="22"/>
        </w:rPr>
      </w:pPr>
    </w:p>
    <w:sectPr w:rsidR="00F40A76" w:rsidRPr="00BB69C1" w:rsidSect="00BB69C1">
      <w:pgSz w:w="12240" w:h="15840"/>
      <w:pgMar w:top="1440" w:right="1152"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57D" w:rsidRDefault="0011357D" w:rsidP="00F81EBF">
      <w:r>
        <w:separator/>
      </w:r>
    </w:p>
  </w:endnote>
  <w:endnote w:type="continuationSeparator" w:id="0">
    <w:p w:rsidR="0011357D" w:rsidRDefault="0011357D"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Song Std L">
    <w:panose1 w:val="00000000000000000000"/>
    <w:charset w:val="80"/>
    <w:family w:val="roman"/>
    <w:notTrueType/>
    <w:pitch w:val="variable"/>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57D" w:rsidRDefault="0011357D" w:rsidP="00F81EBF">
      <w:r>
        <w:separator/>
      </w:r>
    </w:p>
  </w:footnote>
  <w:footnote w:type="continuationSeparator" w:id="0">
    <w:p w:rsidR="0011357D" w:rsidRDefault="0011357D"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D2F764C"/>
    <w:multiLevelType w:val="hybridMultilevel"/>
    <w:tmpl w:val="CEBEFCC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4" w15:restartNumberingAfterBreak="0">
    <w:nsid w:val="10664E3C"/>
    <w:multiLevelType w:val="multilevel"/>
    <w:tmpl w:val="3C364438"/>
    <w:lvl w:ilvl="0">
      <w:start w:val="3"/>
      <w:numFmt w:val="lowerRoman"/>
      <w:lvlText w:val="%1."/>
      <w:lvlJc w:val="left"/>
      <w:pPr>
        <w:tabs>
          <w:tab w:val="decimal" w:pos="648"/>
        </w:tabs>
        <w:ind w:left="720"/>
      </w:pPr>
      <w:rPr>
        <w:rFonts w:ascii="Times New Roman" w:hAnsi="Times New Roman"/>
        <w:strike w:val="0"/>
        <w:color w:val="8D8B90"/>
        <w:spacing w:val="19"/>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9"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10"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2BD39AD"/>
    <w:multiLevelType w:val="hybridMultilevel"/>
    <w:tmpl w:val="F028D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8"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70E0F3E"/>
    <w:multiLevelType w:val="hybridMultilevel"/>
    <w:tmpl w:val="8E24863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D2666F"/>
    <w:multiLevelType w:val="hybridMultilevel"/>
    <w:tmpl w:val="74F4311E"/>
    <w:lvl w:ilvl="0" w:tplc="90DCB752">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59C51C1B"/>
    <w:multiLevelType w:val="hybridMultilevel"/>
    <w:tmpl w:val="E626D08C"/>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30"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790D00"/>
    <w:multiLevelType w:val="hybridMultilevel"/>
    <w:tmpl w:val="DB1A17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CFF3976"/>
    <w:multiLevelType w:val="hybridMultilevel"/>
    <w:tmpl w:val="43A80A54"/>
    <w:lvl w:ilvl="0" w:tplc="0409000F">
      <w:start w:val="1"/>
      <w:numFmt w:val="decimal"/>
      <w:lvlText w:val="%1."/>
      <w:lvlJc w:val="left"/>
      <w:pPr>
        <w:ind w:left="720" w:hanging="360"/>
      </w:pPr>
    </w:lvl>
    <w:lvl w:ilvl="1" w:tplc="04489464">
      <w:start w:val="1"/>
      <w:numFmt w:val="lowerLetter"/>
      <w:lvlText w:val="%2."/>
      <w:lvlJc w:val="left"/>
      <w:pPr>
        <w:ind w:left="1440" w:hanging="360"/>
      </w:pPr>
      <w:rPr>
        <w:rFonts w:ascii="Arial" w:eastAsia="Times New Roman" w:hAnsi="Arial"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1BD3810"/>
    <w:multiLevelType w:val="hybridMultilevel"/>
    <w:tmpl w:val="CBFAA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CBB6563"/>
    <w:multiLevelType w:val="hybridMultilevel"/>
    <w:tmpl w:val="7CB4839A"/>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32"/>
  </w:num>
  <w:num w:numId="3">
    <w:abstractNumId w:val="21"/>
  </w:num>
  <w:num w:numId="4">
    <w:abstractNumId w:val="16"/>
  </w:num>
  <w:num w:numId="5">
    <w:abstractNumId w:val="40"/>
  </w:num>
  <w:num w:numId="6">
    <w:abstractNumId w:val="37"/>
  </w:num>
  <w:num w:numId="7">
    <w:abstractNumId w:val="12"/>
  </w:num>
  <w:num w:numId="8">
    <w:abstractNumId w:val="3"/>
  </w:num>
  <w:num w:numId="9">
    <w:abstractNumId w:val="31"/>
  </w:num>
  <w:num w:numId="10">
    <w:abstractNumId w:val="19"/>
  </w:num>
  <w:num w:numId="11">
    <w:abstractNumId w:val="27"/>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0"/>
  </w:num>
  <w:num w:numId="15">
    <w:abstractNumId w:val="34"/>
  </w:num>
  <w:num w:numId="16">
    <w:abstractNumId w:val="23"/>
  </w:num>
  <w:num w:numId="17">
    <w:abstractNumId w:val="5"/>
  </w:num>
  <w:num w:numId="18">
    <w:abstractNumId w:val="41"/>
  </w:num>
  <w:num w:numId="19">
    <w:abstractNumId w:val="0"/>
  </w:num>
  <w:num w:numId="20">
    <w:abstractNumId w:val="8"/>
  </w:num>
  <w:num w:numId="21">
    <w:abstractNumId w:val="11"/>
  </w:num>
  <w:num w:numId="22">
    <w:abstractNumId w:val="44"/>
  </w:num>
  <w:num w:numId="23">
    <w:abstractNumId w:val="36"/>
  </w:num>
  <w:num w:numId="24">
    <w:abstractNumId w:val="18"/>
  </w:num>
  <w:num w:numId="25">
    <w:abstractNumId w:val="14"/>
  </w:num>
  <w:num w:numId="26">
    <w:abstractNumId w:val="15"/>
  </w:num>
  <w:num w:numId="27">
    <w:abstractNumId w:val="39"/>
  </w:num>
  <w:num w:numId="28">
    <w:abstractNumId w:val="9"/>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9"/>
  </w:num>
  <w:num w:numId="32">
    <w:abstractNumId w:val="10"/>
  </w:num>
  <w:num w:numId="33">
    <w:abstractNumId w:val="25"/>
  </w:num>
  <w:num w:numId="34">
    <w:abstractNumId w:val="22"/>
  </w:num>
  <w:num w:numId="35">
    <w:abstractNumId w:val="17"/>
  </w:num>
  <w:num w:numId="36">
    <w:abstractNumId w:val="6"/>
  </w:num>
  <w:num w:numId="37">
    <w:abstractNumId w:val="38"/>
  </w:num>
  <w:num w:numId="38">
    <w:abstractNumId w:val="7"/>
  </w:num>
  <w:num w:numId="39">
    <w:abstractNumId w:val="24"/>
  </w:num>
  <w:num w:numId="40">
    <w:abstractNumId w:val="30"/>
  </w:num>
  <w:num w:numId="41">
    <w:abstractNumId w:val="13"/>
  </w:num>
  <w:num w:numId="42">
    <w:abstractNumId w:val="26"/>
  </w:num>
  <w:num w:numId="43">
    <w:abstractNumId w:val="4"/>
  </w:num>
  <w:num w:numId="44">
    <w:abstractNumId w:val="35"/>
  </w:num>
  <w:num w:numId="45">
    <w:abstractNumId w:val="42"/>
  </w:num>
  <w:num w:numId="46">
    <w:abstractNumId w:val="33"/>
  </w:num>
  <w:num w:numId="47">
    <w:abstractNumId w:val="28"/>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48D6"/>
    <w:rsid w:val="00005B41"/>
    <w:rsid w:val="0001335F"/>
    <w:rsid w:val="0001571A"/>
    <w:rsid w:val="00022B04"/>
    <w:rsid w:val="00033272"/>
    <w:rsid w:val="00044329"/>
    <w:rsid w:val="00085CA7"/>
    <w:rsid w:val="000C4E7E"/>
    <w:rsid w:val="000C59CE"/>
    <w:rsid w:val="000D66D0"/>
    <w:rsid w:val="000E3F5B"/>
    <w:rsid w:val="000E4391"/>
    <w:rsid w:val="000F28A7"/>
    <w:rsid w:val="000F3369"/>
    <w:rsid w:val="001052F8"/>
    <w:rsid w:val="0011357D"/>
    <w:rsid w:val="00115A6F"/>
    <w:rsid w:val="00116541"/>
    <w:rsid w:val="00117A3A"/>
    <w:rsid w:val="00126631"/>
    <w:rsid w:val="0013107F"/>
    <w:rsid w:val="00132D73"/>
    <w:rsid w:val="0014163C"/>
    <w:rsid w:val="00144A3C"/>
    <w:rsid w:val="00175D9D"/>
    <w:rsid w:val="001807C4"/>
    <w:rsid w:val="00194637"/>
    <w:rsid w:val="001A62F2"/>
    <w:rsid w:val="001F6B9B"/>
    <w:rsid w:val="001F7A01"/>
    <w:rsid w:val="0020307A"/>
    <w:rsid w:val="00203100"/>
    <w:rsid w:val="002277A3"/>
    <w:rsid w:val="002463C5"/>
    <w:rsid w:val="002519D1"/>
    <w:rsid w:val="00251EC4"/>
    <w:rsid w:val="002526CC"/>
    <w:rsid w:val="00260A99"/>
    <w:rsid w:val="002717FC"/>
    <w:rsid w:val="00272298"/>
    <w:rsid w:val="00273084"/>
    <w:rsid w:val="0027614A"/>
    <w:rsid w:val="00293680"/>
    <w:rsid w:val="002A40B3"/>
    <w:rsid w:val="003251D6"/>
    <w:rsid w:val="003263BB"/>
    <w:rsid w:val="0033454F"/>
    <w:rsid w:val="00341D94"/>
    <w:rsid w:val="003454B8"/>
    <w:rsid w:val="00346948"/>
    <w:rsid w:val="003713ED"/>
    <w:rsid w:val="0037300B"/>
    <w:rsid w:val="00374259"/>
    <w:rsid w:val="003953F3"/>
    <w:rsid w:val="003A6966"/>
    <w:rsid w:val="003B2A4C"/>
    <w:rsid w:val="003D2ECB"/>
    <w:rsid w:val="003F2CAC"/>
    <w:rsid w:val="00416367"/>
    <w:rsid w:val="0042556C"/>
    <w:rsid w:val="00431922"/>
    <w:rsid w:val="00434429"/>
    <w:rsid w:val="00437E63"/>
    <w:rsid w:val="00447EAE"/>
    <w:rsid w:val="00450B7C"/>
    <w:rsid w:val="004618C1"/>
    <w:rsid w:val="004A6909"/>
    <w:rsid w:val="004C5FD4"/>
    <w:rsid w:val="004D75D4"/>
    <w:rsid w:val="004E1416"/>
    <w:rsid w:val="004E291D"/>
    <w:rsid w:val="004F0F1A"/>
    <w:rsid w:val="00501E2C"/>
    <w:rsid w:val="0050710B"/>
    <w:rsid w:val="00525F9A"/>
    <w:rsid w:val="00531E33"/>
    <w:rsid w:val="00533A35"/>
    <w:rsid w:val="00540801"/>
    <w:rsid w:val="005438FA"/>
    <w:rsid w:val="005A0B59"/>
    <w:rsid w:val="005B6D26"/>
    <w:rsid w:val="005C42A1"/>
    <w:rsid w:val="005D01E3"/>
    <w:rsid w:val="005D1E92"/>
    <w:rsid w:val="006022CD"/>
    <w:rsid w:val="006202A8"/>
    <w:rsid w:val="0062176E"/>
    <w:rsid w:val="0062638A"/>
    <w:rsid w:val="00640C75"/>
    <w:rsid w:val="00645037"/>
    <w:rsid w:val="0064777E"/>
    <w:rsid w:val="00676FA9"/>
    <w:rsid w:val="006A7891"/>
    <w:rsid w:val="006E12E8"/>
    <w:rsid w:val="007163A1"/>
    <w:rsid w:val="00726EF8"/>
    <w:rsid w:val="00733E49"/>
    <w:rsid w:val="00743540"/>
    <w:rsid w:val="00743E0B"/>
    <w:rsid w:val="00753F39"/>
    <w:rsid w:val="00761473"/>
    <w:rsid w:val="00770533"/>
    <w:rsid w:val="00773AC9"/>
    <w:rsid w:val="00782D61"/>
    <w:rsid w:val="00791B2A"/>
    <w:rsid w:val="007A5A32"/>
    <w:rsid w:val="007A73DA"/>
    <w:rsid w:val="007E1FF1"/>
    <w:rsid w:val="007F1AE1"/>
    <w:rsid w:val="0080153A"/>
    <w:rsid w:val="0082223C"/>
    <w:rsid w:val="00834ED1"/>
    <w:rsid w:val="00837881"/>
    <w:rsid w:val="0084687F"/>
    <w:rsid w:val="008647E6"/>
    <w:rsid w:val="00865F06"/>
    <w:rsid w:val="008E2E6F"/>
    <w:rsid w:val="008F2CF4"/>
    <w:rsid w:val="00916926"/>
    <w:rsid w:val="009242E1"/>
    <w:rsid w:val="00940DBE"/>
    <w:rsid w:val="0094301A"/>
    <w:rsid w:val="009439CE"/>
    <w:rsid w:val="00952B24"/>
    <w:rsid w:val="00955D0E"/>
    <w:rsid w:val="009912EF"/>
    <w:rsid w:val="009A0DCF"/>
    <w:rsid w:val="009A172D"/>
    <w:rsid w:val="009A4DB0"/>
    <w:rsid w:val="009B0DAC"/>
    <w:rsid w:val="009B52FB"/>
    <w:rsid w:val="009D70E3"/>
    <w:rsid w:val="009E6971"/>
    <w:rsid w:val="00A050E8"/>
    <w:rsid w:val="00A14ACE"/>
    <w:rsid w:val="00A20D65"/>
    <w:rsid w:val="00A21418"/>
    <w:rsid w:val="00A277DF"/>
    <w:rsid w:val="00A34D28"/>
    <w:rsid w:val="00A35D02"/>
    <w:rsid w:val="00A42B7C"/>
    <w:rsid w:val="00A60723"/>
    <w:rsid w:val="00A6639F"/>
    <w:rsid w:val="00A7007C"/>
    <w:rsid w:val="00A91A1F"/>
    <w:rsid w:val="00A928CF"/>
    <w:rsid w:val="00A92A03"/>
    <w:rsid w:val="00A9479E"/>
    <w:rsid w:val="00AA2232"/>
    <w:rsid w:val="00AC10F2"/>
    <w:rsid w:val="00AC5B8A"/>
    <w:rsid w:val="00AF19E6"/>
    <w:rsid w:val="00B04575"/>
    <w:rsid w:val="00B10D8C"/>
    <w:rsid w:val="00B276C0"/>
    <w:rsid w:val="00B47EFA"/>
    <w:rsid w:val="00BA30E3"/>
    <w:rsid w:val="00BB69C1"/>
    <w:rsid w:val="00BC445C"/>
    <w:rsid w:val="00BD3F63"/>
    <w:rsid w:val="00BE6D49"/>
    <w:rsid w:val="00BF6844"/>
    <w:rsid w:val="00C02C50"/>
    <w:rsid w:val="00C3564F"/>
    <w:rsid w:val="00C9629A"/>
    <w:rsid w:val="00CA3669"/>
    <w:rsid w:val="00CB1D37"/>
    <w:rsid w:val="00CD2167"/>
    <w:rsid w:val="00CD34DB"/>
    <w:rsid w:val="00CE3A2F"/>
    <w:rsid w:val="00D22363"/>
    <w:rsid w:val="00D27297"/>
    <w:rsid w:val="00D6138E"/>
    <w:rsid w:val="00D677F3"/>
    <w:rsid w:val="00D7221B"/>
    <w:rsid w:val="00D755D6"/>
    <w:rsid w:val="00D829F3"/>
    <w:rsid w:val="00D85277"/>
    <w:rsid w:val="00D91EDB"/>
    <w:rsid w:val="00DA3B58"/>
    <w:rsid w:val="00DA40DD"/>
    <w:rsid w:val="00DB65DD"/>
    <w:rsid w:val="00DB7BEE"/>
    <w:rsid w:val="00DD0DFE"/>
    <w:rsid w:val="00DD1631"/>
    <w:rsid w:val="00DE3E2F"/>
    <w:rsid w:val="00DF0041"/>
    <w:rsid w:val="00DF012C"/>
    <w:rsid w:val="00E25BED"/>
    <w:rsid w:val="00E46553"/>
    <w:rsid w:val="00E65D39"/>
    <w:rsid w:val="00E75F2E"/>
    <w:rsid w:val="00E91804"/>
    <w:rsid w:val="00E96B08"/>
    <w:rsid w:val="00EA363C"/>
    <w:rsid w:val="00EA5197"/>
    <w:rsid w:val="00EB6227"/>
    <w:rsid w:val="00EC03ED"/>
    <w:rsid w:val="00ED0363"/>
    <w:rsid w:val="00ED355F"/>
    <w:rsid w:val="00EF3711"/>
    <w:rsid w:val="00EF790C"/>
    <w:rsid w:val="00F02E1D"/>
    <w:rsid w:val="00F35F35"/>
    <w:rsid w:val="00F40A76"/>
    <w:rsid w:val="00F41CED"/>
    <w:rsid w:val="00F4780E"/>
    <w:rsid w:val="00F5526E"/>
    <w:rsid w:val="00F632C9"/>
    <w:rsid w:val="00F71710"/>
    <w:rsid w:val="00F72C9E"/>
    <w:rsid w:val="00F81EBF"/>
    <w:rsid w:val="00F86EBB"/>
    <w:rsid w:val="00F87D1B"/>
    <w:rsid w:val="00F9729A"/>
    <w:rsid w:val="00FA385A"/>
    <w:rsid w:val="00FD05C8"/>
    <w:rsid w:val="00FD2F8A"/>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6DFFA3-2D61-49D6-99EE-13432C8B6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99"/>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378624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72C71E-0ADB-4B41-829E-08AA80C0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3397</Words>
  <Characters>15118</Characters>
  <Application>Microsoft Office Word</Application>
  <DocSecurity>0</DocSecurity>
  <Lines>1007</Lines>
  <Paragraphs>925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Microsoft account</cp:lastModifiedBy>
  <cp:revision>2</cp:revision>
  <cp:lastPrinted>2019-03-07T01:01:00Z</cp:lastPrinted>
  <dcterms:created xsi:type="dcterms:W3CDTF">2023-01-21T03:56:00Z</dcterms:created>
  <dcterms:modified xsi:type="dcterms:W3CDTF">2023-01-21T03:56:00Z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5c2220009dc98ff99ca64b486ea42886f3886c4e24870547de3c794253a6d392</vt:lpwstr>
  </property>
</Properties>
</file>