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AE399F">
        <w:rPr>
          <w:rFonts w:asciiTheme="minorHAnsi" w:hAnsiTheme="minorHAnsi" w:cstheme="minorHAnsi"/>
          <w:sz w:val="24"/>
          <w:szCs w:val="24"/>
        </w:rPr>
        <w:t>“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Pr="00AE399F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31F31">
        <w:rPr>
          <w:rFonts w:asciiTheme="minorHAnsi" w:hAnsiTheme="minorHAnsi" w:cstheme="minorHAnsi"/>
          <w:sz w:val="24"/>
          <w:szCs w:val="24"/>
        </w:rPr>
        <w:t>08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D31F31">
        <w:rPr>
          <w:rFonts w:asciiTheme="minorHAnsi" w:hAnsiTheme="minorHAnsi" w:cstheme="minorHAnsi"/>
          <w:sz w:val="24"/>
          <w:szCs w:val="24"/>
        </w:rPr>
        <w:t>0</w:t>
      </w:r>
      <w:r w:rsidR="00AE399F">
        <w:rPr>
          <w:rFonts w:asciiTheme="minorHAnsi" w:hAnsiTheme="minorHAnsi" w:cstheme="minorHAnsi"/>
          <w:sz w:val="24"/>
          <w:szCs w:val="24"/>
        </w:rPr>
        <w:t>2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</w:t>
      </w:r>
      <w:r w:rsidR="00D31F31">
        <w:rPr>
          <w:rFonts w:asciiTheme="minorHAnsi" w:hAnsiTheme="minorHAnsi" w:cstheme="minorHAnsi"/>
          <w:sz w:val="24"/>
          <w:szCs w:val="24"/>
        </w:rPr>
        <w:t>3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  <w:r w:rsidR="00D31F31">
        <w:rPr>
          <w:rFonts w:asciiTheme="minorHAnsi" w:hAnsiTheme="minorHAnsi" w:cstheme="minorHAnsi"/>
          <w:b/>
          <w:sz w:val="24"/>
          <w:szCs w:val="24"/>
        </w:rPr>
        <w:br/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0005B6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="00AE399F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Line)”</w:t>
      </w:r>
      <w:r w:rsidR="00AE399F">
        <w:rPr>
          <w:rFonts w:asciiTheme="minorHAnsi" w:hAnsiTheme="minorHAnsi" w:cstheme="minorHAnsi"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</w:t>
      </w:r>
      <w:r w:rsidR="000005B6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required information is not found with the offer.</w:t>
      </w:r>
    </w:p>
    <w:p w:rsidR="00D31F31" w:rsidRDefault="00D31F3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0005B6" w:rsidRDefault="000005B6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6465" w:type="dxa"/>
        <w:tblLook w:val="04A0" w:firstRow="1" w:lastRow="0" w:firstColumn="1" w:lastColumn="0" w:noHBand="0" w:noVBand="1"/>
      </w:tblPr>
      <w:tblGrid>
        <w:gridCol w:w="745"/>
        <w:gridCol w:w="2680"/>
        <w:gridCol w:w="1320"/>
        <w:gridCol w:w="1720"/>
      </w:tblGrid>
      <w:tr w:rsidR="00CA45DE" w:rsidRPr="00CA45DE" w:rsidTr="000005B6">
        <w:trPr>
          <w:trHeight w:val="31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S.No.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Qty. </w:t>
            </w:r>
          </w:p>
        </w:tc>
      </w:tr>
      <w:tr w:rsidR="00CA45DE" w:rsidRPr="00CA45DE" w:rsidTr="000005B6">
        <w:trPr>
          <w:trHeight w:val="6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AC  Indoor Unit </w:t>
            </w:r>
          </w:p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>(</w:t>
            </w: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Capacity: 1.5 TR</w:t>
            </w:r>
          </w:p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Coil Material: Copper</w:t>
            </w:r>
          </w:p>
          <w:p w:rsidR="00CA45DE" w:rsidRPr="00CA45DE" w:rsidRDefault="00CA45DE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0005B6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Totalline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0005B6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</w:tr>
    </w:tbl>
    <w:p w:rsidR="00CA45DE" w:rsidRPr="00D45794" w:rsidRDefault="00CA45DE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E399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</w:t>
      </w:r>
      <w:proofErr w:type="gramStart"/>
      <w:r w:rsidR="000005B6">
        <w:rPr>
          <w:rFonts w:asciiTheme="minorHAnsi" w:hAnsiTheme="minorHAnsi" w:cstheme="minorHAnsi"/>
          <w:b/>
          <w:sz w:val="24"/>
          <w:szCs w:val="24"/>
        </w:rPr>
        <w:t>)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712"/>
        <w:gridCol w:w="3052"/>
        <w:gridCol w:w="785"/>
        <w:gridCol w:w="703"/>
        <w:gridCol w:w="637"/>
        <w:gridCol w:w="971"/>
      </w:tblGrid>
      <w:tr w:rsidR="003E3A0D" w:rsidRPr="00D45794" w:rsidTr="003B0E1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005B6" w:rsidRPr="00D45794" w:rsidTr="00CA3FA7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05B6" w:rsidRPr="00D45794" w:rsidRDefault="000005B6" w:rsidP="000005B6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05B6" w:rsidRPr="00CA45DE" w:rsidRDefault="0051280C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AC  Indoor Unit 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5B6" w:rsidRPr="00CA45DE" w:rsidRDefault="000005B6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Line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05B6" w:rsidRPr="00CA45DE" w:rsidRDefault="000005B6" w:rsidP="000005B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5B6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4FA0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726E"/>
    <w:rsid w:val="003251D6"/>
    <w:rsid w:val="0033454F"/>
    <w:rsid w:val="00362E06"/>
    <w:rsid w:val="00365324"/>
    <w:rsid w:val="00393F5E"/>
    <w:rsid w:val="0039754D"/>
    <w:rsid w:val="003B0E12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280C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1622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46D88"/>
    <w:rsid w:val="00A9479E"/>
    <w:rsid w:val="00A956DE"/>
    <w:rsid w:val="00AA2232"/>
    <w:rsid w:val="00AB4445"/>
    <w:rsid w:val="00AB5B4D"/>
    <w:rsid w:val="00AC0ED6"/>
    <w:rsid w:val="00AC10F2"/>
    <w:rsid w:val="00AD1888"/>
    <w:rsid w:val="00AE399F"/>
    <w:rsid w:val="00AF19E6"/>
    <w:rsid w:val="00B14CD3"/>
    <w:rsid w:val="00B22389"/>
    <w:rsid w:val="00B264A9"/>
    <w:rsid w:val="00B41A6F"/>
    <w:rsid w:val="00B50796"/>
    <w:rsid w:val="00B81375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5DE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1F31"/>
    <w:rsid w:val="00D45794"/>
    <w:rsid w:val="00D50A4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210"/>
    <w:rsid w:val="00ED355F"/>
    <w:rsid w:val="00ED3E33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eqrc4">
    <w:name w:val="eqrc4"/>
    <w:basedOn w:val="Normal"/>
    <w:rsid w:val="0051280C"/>
    <w:pPr>
      <w:spacing w:before="100" w:beforeAutospacing="1" w:after="100" w:afterAutospacing="1"/>
    </w:pPr>
    <w:rPr>
      <w:sz w:val="24"/>
      <w:szCs w:val="24"/>
    </w:rPr>
  </w:style>
  <w:style w:type="character" w:customStyle="1" w:styleId="eqrc3">
    <w:name w:val="eqrc3"/>
    <w:basedOn w:val="DefaultParagraphFont"/>
    <w:rsid w:val="0051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B29FF-89FA-4FEC-B503-AFD48F2E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2023-01-21T04:30:00Z</dcterms:created>
  <dcterms:modified xsi:type="dcterms:W3CDTF">2023-01-21T04:32:00Z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