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103EC" w:rsidRPr="003103EC">
        <w:rPr>
          <w:rFonts w:asciiTheme="minorHAnsi" w:hAnsiTheme="minorHAnsi" w:cstheme="minorHAnsi"/>
          <w:b/>
          <w:sz w:val="24"/>
          <w:szCs w:val="24"/>
        </w:rPr>
        <w:t>C</w:t>
      </w:r>
      <w:r w:rsidR="008D7382" w:rsidRPr="0061128F">
        <w:rPr>
          <w:rFonts w:asciiTheme="minorHAnsi" w:hAnsiTheme="minorHAnsi" w:cstheme="minorHAnsi"/>
          <w:b/>
          <w:sz w:val="24"/>
          <w:szCs w:val="24"/>
        </w:rPr>
        <w:t xml:space="preserve">onsumables 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for</w:t>
      </w:r>
      <w:r w:rsidR="008D7382">
        <w:rPr>
          <w:rFonts w:asciiTheme="minorHAnsi" w:hAnsiTheme="minorHAnsi" w:cstheme="minorHAnsi"/>
          <w:b/>
          <w:sz w:val="24"/>
          <w:szCs w:val="24"/>
        </w:rPr>
        <w:t xml:space="preserve"> CNC</w:t>
      </w:r>
      <w:r w:rsidR="00E31F2C">
        <w:rPr>
          <w:rFonts w:asciiTheme="minorHAnsi" w:hAnsiTheme="minorHAnsi" w:cstheme="minorHAnsi"/>
          <w:b/>
          <w:sz w:val="24"/>
          <w:szCs w:val="24"/>
        </w:rPr>
        <w:t xml:space="preserve"> Milling</w:t>
      </w:r>
      <w:r w:rsidR="008D7382">
        <w:rPr>
          <w:rFonts w:asciiTheme="minorHAnsi" w:hAnsiTheme="minorHAnsi" w:cstheme="minorHAnsi"/>
          <w:b/>
          <w:sz w:val="24"/>
          <w:szCs w:val="24"/>
        </w:rPr>
        <w:t xml:space="preserve"> machine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103EC">
        <w:rPr>
          <w:rFonts w:asciiTheme="minorHAnsi" w:hAnsiTheme="minorHAnsi" w:cstheme="minorHAnsi"/>
          <w:sz w:val="24"/>
          <w:szCs w:val="24"/>
          <w:highlight w:val="yellow"/>
        </w:rPr>
        <w:t>26.02.2023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31F2C" w:rsidRPr="0061128F">
        <w:rPr>
          <w:rFonts w:asciiTheme="minorHAnsi" w:hAnsiTheme="minorHAnsi" w:cstheme="minorHAnsi"/>
          <w:b/>
          <w:sz w:val="24"/>
          <w:szCs w:val="24"/>
        </w:rPr>
        <w:t>consumables for</w:t>
      </w:r>
      <w:r w:rsidR="00E31F2C">
        <w:rPr>
          <w:rFonts w:asciiTheme="minorHAnsi" w:hAnsiTheme="minorHAnsi" w:cstheme="minorHAnsi"/>
          <w:b/>
          <w:sz w:val="24"/>
          <w:szCs w:val="24"/>
        </w:rPr>
        <w:t xml:space="preserve"> CNC Milling machine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31F2C" w:rsidRPr="0061128F">
        <w:rPr>
          <w:rFonts w:asciiTheme="minorHAnsi" w:hAnsiTheme="minorHAnsi" w:cstheme="minorHAnsi"/>
          <w:b/>
          <w:sz w:val="24"/>
          <w:szCs w:val="24"/>
        </w:rPr>
        <w:t>consumables for</w:t>
      </w:r>
      <w:r w:rsidR="00E31F2C">
        <w:rPr>
          <w:rFonts w:asciiTheme="minorHAnsi" w:hAnsiTheme="minorHAnsi" w:cstheme="minorHAnsi"/>
          <w:b/>
          <w:sz w:val="24"/>
          <w:szCs w:val="24"/>
        </w:rPr>
        <w:t xml:space="preserve"> CNC Milling machine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31F2C" w:rsidRPr="0061128F">
        <w:rPr>
          <w:rFonts w:asciiTheme="minorHAnsi" w:hAnsiTheme="minorHAnsi" w:cstheme="minorHAnsi"/>
          <w:b/>
          <w:sz w:val="24"/>
          <w:szCs w:val="24"/>
        </w:rPr>
        <w:t>consumables for</w:t>
      </w:r>
      <w:r w:rsidR="00E31F2C">
        <w:rPr>
          <w:rFonts w:asciiTheme="minorHAnsi" w:hAnsiTheme="minorHAnsi" w:cstheme="minorHAnsi"/>
          <w:b/>
          <w:sz w:val="24"/>
          <w:szCs w:val="24"/>
        </w:rPr>
        <w:t xml:space="preserve"> CNC Milling machine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3103EC" w:rsidRDefault="003103E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3103EC" w:rsidRDefault="003103E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3103EC" w:rsidRDefault="00D45794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</w:p>
    <w:p w:rsidR="003103EC" w:rsidRDefault="003103EC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1058"/>
        <w:gridCol w:w="3668"/>
        <w:gridCol w:w="3776"/>
        <w:gridCol w:w="1061"/>
      </w:tblGrid>
      <w:tr w:rsidR="003103EC" w:rsidRPr="003E58D8" w:rsidTr="000535BD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3EC" w:rsidRPr="003E58D8" w:rsidRDefault="003103EC" w:rsidP="000535B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3EC" w:rsidRPr="003E58D8" w:rsidRDefault="003103EC" w:rsidP="000535B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3EC" w:rsidRPr="003E58D8" w:rsidRDefault="003103EC" w:rsidP="000535B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3EC" w:rsidRPr="003E58D8" w:rsidRDefault="003103EC" w:rsidP="000535B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</w:tr>
      <w:tr w:rsidR="003103EC" w:rsidRPr="003103EC" w:rsidTr="000535BD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Insert Type Cutting tools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SANDVIK R121.69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01Nos.</w:t>
            </w:r>
          </w:p>
        </w:tc>
      </w:tr>
      <w:tr w:rsidR="003103EC" w:rsidRPr="003103EC" w:rsidTr="000535BD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 xml:space="preserve">Inserts of milling titanium grade material 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SANDVIK XOMX06 GRADE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3EC" w:rsidRPr="003103EC" w:rsidRDefault="003103EC" w:rsidP="000535B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01Nos. pack of 10</w:t>
            </w:r>
          </w:p>
        </w:tc>
      </w:tr>
    </w:tbl>
    <w:p w:rsidR="003103EC" w:rsidRDefault="003103EC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3103EC" w:rsidRDefault="003103E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:rsidR="00ED25B3" w:rsidRPr="00C12132" w:rsidRDefault="00773AC9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31F2C" w:rsidRPr="0061128F">
        <w:rPr>
          <w:rFonts w:asciiTheme="minorHAnsi" w:hAnsiTheme="minorHAnsi" w:cstheme="minorHAnsi"/>
          <w:b/>
          <w:sz w:val="24"/>
          <w:szCs w:val="24"/>
        </w:rPr>
        <w:t>consumables for</w:t>
      </w:r>
      <w:r w:rsidR="00E31F2C">
        <w:rPr>
          <w:rFonts w:asciiTheme="minorHAnsi" w:hAnsiTheme="minorHAnsi" w:cstheme="minorHAnsi"/>
          <w:b/>
          <w:sz w:val="24"/>
          <w:szCs w:val="24"/>
        </w:rPr>
        <w:t xml:space="preserve"> CNC Milling machine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790"/>
        <w:gridCol w:w="2872"/>
        <w:gridCol w:w="807"/>
        <w:gridCol w:w="691"/>
        <w:gridCol w:w="637"/>
        <w:gridCol w:w="961"/>
      </w:tblGrid>
      <w:tr w:rsidR="003E3A0D" w:rsidRPr="003E58D8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 w:rsidR="003E58D8"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C9233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Item Name/ </w:t>
            </w:r>
            <w:r w:rsidR="003E3A0D" w:rsidRPr="003E58D8">
              <w:rPr>
                <w:rFonts w:ascii="Cambria" w:hAnsi="Cambria" w:cstheme="minorHAnsi"/>
                <w:b/>
                <w:bCs/>
                <w:color w:val="000000"/>
              </w:rPr>
              <w:t>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3E58D8" w:rsidRDefault="00135BD8" w:rsidP="00C9233D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</w:t>
            </w:r>
            <w:r w:rsidR="005D51EB" w:rsidRPr="003E58D8">
              <w:rPr>
                <w:rFonts w:ascii="Cambria" w:hAnsi="Cambria" w:cstheme="minorHAnsi"/>
                <w:b/>
                <w:bCs/>
                <w:color w:val="000000"/>
              </w:rPr>
              <w:t xml:space="preserve"> &amp; Model</w:t>
            </w:r>
            <w:r w:rsidR="00C9233D" w:rsidRPr="003E58D8">
              <w:rPr>
                <w:rFonts w:ascii="Cambria" w:hAnsi="Cambria" w:cstheme="minorHAnsi"/>
                <w:b/>
                <w:bCs/>
                <w:color w:val="000000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E58D8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E31F2C" w:rsidRPr="003E58D8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Insert Type Cutting tools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C9233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SANDVIK R121.69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01Nos.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3103E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>
              <w:rPr>
                <w:rFonts w:ascii="Cambria" w:hAnsi="Cambria" w:cstheme="minorHAnsi"/>
                <w:b/>
                <w:bCs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E31F2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E31F2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</w:p>
        </w:tc>
      </w:tr>
      <w:tr w:rsidR="00E31F2C" w:rsidRPr="003E58D8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 xml:space="preserve">Inserts of milling titanium grade material 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C9233D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SANDVIK XOMX06 GRADE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F2C" w:rsidRPr="003103EC" w:rsidRDefault="00E31F2C" w:rsidP="0031400C">
            <w:pPr>
              <w:jc w:val="center"/>
              <w:rPr>
                <w:rFonts w:ascii="Cambria" w:hAnsi="Cambria" w:cstheme="minorHAnsi"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01Nos.</w:t>
            </w:r>
            <w:r w:rsidR="00D472A9" w:rsidRPr="003103EC">
              <w:rPr>
                <w:rFonts w:ascii="Cambria" w:hAnsi="Cambria" w:cstheme="minorHAnsi"/>
                <w:bCs/>
                <w:color w:val="000000"/>
              </w:rPr>
              <w:t xml:space="preserve"> pack of 10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3103E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103EC">
              <w:rPr>
                <w:rFonts w:ascii="Cambria" w:hAnsi="Cambria" w:cstheme="minorHAnsi"/>
                <w:bCs/>
                <w:color w:val="000000"/>
              </w:rPr>
              <w:t>Nos. pack of 10</w:t>
            </w:r>
            <w:bookmarkStart w:id="0" w:name="_GoBack"/>
            <w:bookmarkEnd w:id="0"/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E31F2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1F2C" w:rsidRPr="003E58D8" w:rsidRDefault="00E31F2C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</w:p>
        </w:tc>
      </w:tr>
      <w:tr w:rsidR="00C12132" w:rsidRPr="003E58D8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C12132" w:rsidRPr="003E58D8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E58D8" w:rsidRDefault="00C12132" w:rsidP="00C12132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E58D8" w:rsidRDefault="00C12132" w:rsidP="00C12132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E58D8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3E58D8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E4DA4"/>
    <w:rsid w:val="002F11AA"/>
    <w:rsid w:val="00301C63"/>
    <w:rsid w:val="003061C4"/>
    <w:rsid w:val="003103EC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122A"/>
    <w:rsid w:val="00513D3F"/>
    <w:rsid w:val="00517CAE"/>
    <w:rsid w:val="00525F9A"/>
    <w:rsid w:val="00570C42"/>
    <w:rsid w:val="00582C3F"/>
    <w:rsid w:val="00584AE7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3F57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7382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AF5291"/>
    <w:rsid w:val="00B1491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472A9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31F2C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3734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2E4DA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5447E-F4A9-4CE9-AE37-34A4E168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2023-01-30T05:30:00Z</dcterms:created>
  <dcterms:modified xsi:type="dcterms:W3CDTF">2023-02-10T14:46:00Z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