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1A6C61" w:rsidRDefault="005D51B7" w:rsidP="005D51B7">
      <w:pPr>
        <w:spacing w:before="20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92E27">
        <w:rPr>
          <w:rFonts w:asciiTheme="minorHAnsi" w:hAnsiTheme="minorHAnsi" w:cstheme="minorHAnsi"/>
          <w:b/>
          <w:sz w:val="24"/>
          <w:szCs w:val="24"/>
        </w:rPr>
        <w:t>Dell</w:t>
      </w:r>
      <w:r w:rsidR="001A6C61">
        <w:rPr>
          <w:rFonts w:asciiTheme="minorHAnsi" w:hAnsiTheme="minorHAnsi" w:cstheme="minorHAnsi"/>
          <w:b/>
          <w:sz w:val="24"/>
          <w:szCs w:val="24"/>
        </w:rPr>
        <w:t xml:space="preserve"> Desktop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6B1494">
        <w:rPr>
          <w:rFonts w:asciiTheme="minorHAnsi" w:hAnsiTheme="minorHAnsi" w:cstheme="minorHAnsi"/>
          <w:b/>
          <w:sz w:val="24"/>
          <w:szCs w:val="24"/>
        </w:rPr>
        <w:t>CIM Lab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D43EB">
        <w:rPr>
          <w:rFonts w:asciiTheme="minorHAnsi" w:hAnsiTheme="minorHAnsi" w:cstheme="minorHAnsi"/>
          <w:sz w:val="24"/>
          <w:szCs w:val="24"/>
          <w:highlight w:val="yellow"/>
        </w:rPr>
        <w:t>26.02.2023</w:t>
      </w:r>
      <w:bookmarkStart w:id="0" w:name="_GoBack"/>
      <w:bookmarkEnd w:id="0"/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6C61">
        <w:rPr>
          <w:rFonts w:asciiTheme="minorHAnsi" w:hAnsiTheme="minorHAnsi" w:cstheme="minorHAnsi"/>
          <w:b/>
          <w:sz w:val="24"/>
          <w:szCs w:val="24"/>
        </w:rPr>
        <w:t>Dell Desktop</w:t>
      </w:r>
      <w:r w:rsidR="001A6C61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1A6C61">
        <w:rPr>
          <w:rFonts w:asciiTheme="minorHAnsi" w:hAnsiTheme="minorHAnsi" w:cstheme="minorHAnsi"/>
          <w:b/>
          <w:sz w:val="24"/>
          <w:szCs w:val="24"/>
        </w:rPr>
        <w:t>CIM Lab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6C61">
        <w:rPr>
          <w:rFonts w:asciiTheme="minorHAnsi" w:hAnsiTheme="minorHAnsi" w:cstheme="minorHAnsi"/>
          <w:b/>
          <w:sz w:val="24"/>
          <w:szCs w:val="24"/>
        </w:rPr>
        <w:t>Dell Desktop</w:t>
      </w:r>
      <w:r w:rsidR="001A6C61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1A6C61">
        <w:rPr>
          <w:rFonts w:asciiTheme="minorHAnsi" w:hAnsiTheme="minorHAnsi" w:cstheme="minorHAnsi"/>
          <w:b/>
          <w:sz w:val="24"/>
          <w:szCs w:val="24"/>
        </w:rPr>
        <w:t>CIM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6C61">
        <w:rPr>
          <w:rFonts w:asciiTheme="minorHAnsi" w:hAnsiTheme="minorHAnsi" w:cstheme="minorHAnsi"/>
          <w:b/>
          <w:sz w:val="24"/>
          <w:szCs w:val="24"/>
        </w:rPr>
        <w:t>Dell Desktop</w:t>
      </w:r>
      <w:r w:rsidR="001A6C61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1A6C61">
        <w:rPr>
          <w:rFonts w:asciiTheme="minorHAnsi" w:hAnsiTheme="minorHAnsi" w:cstheme="minorHAnsi"/>
          <w:b/>
          <w:sz w:val="24"/>
          <w:szCs w:val="24"/>
        </w:rPr>
        <w:t>CIM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ED25B3" w:rsidRPr="00C12132" w:rsidRDefault="00D45794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C12132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</w:t>
      </w:r>
      <w:r w:rsidR="00773AC9"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6C61">
        <w:rPr>
          <w:rFonts w:asciiTheme="minorHAnsi" w:hAnsiTheme="minorHAnsi" w:cstheme="minorHAnsi"/>
          <w:b/>
          <w:sz w:val="24"/>
          <w:szCs w:val="24"/>
        </w:rPr>
        <w:t>Dell Desktop</w:t>
      </w:r>
      <w:r w:rsidR="001A6C61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1A6C61">
        <w:rPr>
          <w:rFonts w:asciiTheme="minorHAnsi" w:hAnsiTheme="minorHAnsi" w:cstheme="minorHAnsi"/>
          <w:b/>
          <w:sz w:val="24"/>
          <w:szCs w:val="24"/>
        </w:rPr>
        <w:t>CIM Lab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790"/>
        <w:gridCol w:w="2872"/>
        <w:gridCol w:w="785"/>
        <w:gridCol w:w="703"/>
        <w:gridCol w:w="637"/>
        <w:gridCol w:w="971"/>
      </w:tblGrid>
      <w:tr w:rsidR="003E3A0D" w:rsidRPr="003E58D8" w:rsidTr="003E58D8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 w:rsidR="003E58D8"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C9233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 xml:space="preserve">Item Name/ </w:t>
            </w:r>
            <w:r w:rsidR="003E3A0D" w:rsidRPr="003E58D8">
              <w:rPr>
                <w:rFonts w:ascii="Cambria" w:hAnsi="Cambria" w:cstheme="minorHAnsi"/>
                <w:b/>
                <w:bCs/>
                <w:color w:val="000000"/>
              </w:rPr>
              <w:t>Description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3E58D8" w:rsidRDefault="00135BD8" w:rsidP="00C9233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</w:t>
            </w:r>
            <w:r w:rsidR="005D51EB" w:rsidRPr="003E58D8">
              <w:rPr>
                <w:rFonts w:ascii="Cambria" w:hAnsi="Cambria" w:cstheme="minorHAnsi"/>
                <w:b/>
                <w:bCs/>
                <w:color w:val="000000"/>
              </w:rPr>
              <w:t xml:space="preserve"> &amp; Model</w:t>
            </w:r>
            <w:r w:rsidR="00C9233D" w:rsidRPr="003E58D8">
              <w:rPr>
                <w:rFonts w:ascii="Cambria" w:hAnsi="Cambria" w:cstheme="minorHAnsi"/>
                <w:b/>
                <w:bCs/>
                <w:color w:val="000000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Amount</w:t>
            </w:r>
          </w:p>
        </w:tc>
      </w:tr>
      <w:tr w:rsidR="00AB5B4D" w:rsidRPr="003E58D8" w:rsidTr="004F7470">
        <w:trPr>
          <w:trHeight w:val="57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4B1087">
            <w:pPr>
              <w:rPr>
                <w:rFonts w:ascii="Cambria" w:eastAsia="Arial" w:hAnsi="Cambria" w:cstheme="minorHAnsi"/>
                <w:b/>
              </w:rPr>
            </w:pPr>
            <w:r>
              <w:rPr>
                <w:rFonts w:ascii="Cambria" w:eastAsia="Arial" w:hAnsi="Cambria" w:cstheme="minorHAnsi"/>
                <w:b/>
              </w:rPr>
              <w:t xml:space="preserve">  </w:t>
            </w:r>
          </w:p>
          <w:p w:rsidR="00AB5B4D" w:rsidRDefault="004B1087" w:rsidP="004B1087">
            <w:pPr>
              <w:rPr>
                <w:rFonts w:ascii="Cambria" w:eastAsia="Arial" w:hAnsi="Cambria" w:cstheme="minorHAnsi"/>
                <w:b/>
              </w:rPr>
            </w:pPr>
            <w:r>
              <w:rPr>
                <w:rFonts w:ascii="Cambria" w:eastAsia="Arial" w:hAnsi="Cambria" w:cstheme="minorHAnsi"/>
                <w:b/>
              </w:rPr>
              <w:t xml:space="preserve">   0</w:t>
            </w:r>
            <w:r w:rsidR="00AB5B4D" w:rsidRPr="003E58D8">
              <w:rPr>
                <w:rFonts w:ascii="Cambria" w:eastAsia="Arial" w:hAnsi="Cambria" w:cstheme="minorHAnsi"/>
                <w:b/>
              </w:rPr>
              <w:t>1</w:t>
            </w: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  <w:p w:rsidR="004B1087" w:rsidRPr="003E58D8" w:rsidRDefault="004B1087" w:rsidP="003E58D8">
            <w:pPr>
              <w:jc w:val="center"/>
              <w:rPr>
                <w:rFonts w:ascii="Cambria" w:eastAsia="Arial" w:hAnsi="Cambria" w:cstheme="minorHAnsi"/>
                <w:b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4F7470" w:rsidRDefault="004B1087" w:rsidP="004F7470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Dell Desktop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1087" w:rsidRPr="00CB1C5E" w:rsidRDefault="004B1087" w:rsidP="004B1087">
            <w:pPr>
              <w:rPr>
                <w:sz w:val="24"/>
                <w:szCs w:val="24"/>
                <w:lang w:val="en-IN" w:eastAsia="en-IN"/>
              </w:rPr>
            </w:pPr>
            <w:r w:rsidRPr="00CB1C5E">
              <w:rPr>
                <w:sz w:val="24"/>
                <w:szCs w:val="24"/>
                <w:lang w:val="en-IN" w:eastAsia="en-IN"/>
              </w:rPr>
              <w:t>Processor 12th Gen Intel® Core™ i3-1215U</w:t>
            </w:r>
          </w:p>
          <w:p w:rsidR="004B1087" w:rsidRPr="00CB1C5E" w:rsidRDefault="004B1087" w:rsidP="004B1087">
            <w:pPr>
              <w:rPr>
                <w:sz w:val="24"/>
                <w:szCs w:val="24"/>
                <w:lang w:val="en-IN" w:eastAsia="en-IN"/>
              </w:rPr>
            </w:pPr>
            <w:r w:rsidRPr="00CB1C5E">
              <w:rPr>
                <w:sz w:val="24"/>
                <w:szCs w:val="24"/>
                <w:lang w:val="en-IN" w:eastAsia="en-IN"/>
              </w:rPr>
              <w:t>OS Windows 11 Home Single Language</w:t>
            </w:r>
          </w:p>
          <w:p w:rsidR="004B1087" w:rsidRPr="00CB1C5E" w:rsidRDefault="004B1087" w:rsidP="004B1087">
            <w:pPr>
              <w:rPr>
                <w:sz w:val="24"/>
                <w:szCs w:val="24"/>
                <w:lang w:val="en-IN" w:eastAsia="en-IN"/>
              </w:rPr>
            </w:pPr>
            <w:r w:rsidRPr="00CB1C5E">
              <w:rPr>
                <w:sz w:val="24"/>
                <w:szCs w:val="24"/>
                <w:lang w:val="en-IN" w:eastAsia="en-IN"/>
              </w:rPr>
              <w:t>Graphics Intel® UHD Graphics</w:t>
            </w:r>
          </w:p>
          <w:p w:rsidR="004B1087" w:rsidRPr="00CB1C5E" w:rsidRDefault="004B1087" w:rsidP="004B1087">
            <w:pPr>
              <w:rPr>
                <w:sz w:val="24"/>
                <w:szCs w:val="24"/>
                <w:lang w:val="en-IN" w:eastAsia="en-IN"/>
              </w:rPr>
            </w:pPr>
            <w:r w:rsidRPr="00CB1C5E">
              <w:rPr>
                <w:sz w:val="24"/>
                <w:szCs w:val="24"/>
                <w:lang w:val="en-IN" w:eastAsia="en-IN"/>
              </w:rPr>
              <w:t>Memory 8 GB, 1 x 8 GB, DDR4, 2666 MHz</w:t>
            </w:r>
          </w:p>
          <w:p w:rsidR="004B1087" w:rsidRPr="00CB1C5E" w:rsidRDefault="004B1087" w:rsidP="004B1087">
            <w:pPr>
              <w:rPr>
                <w:sz w:val="24"/>
                <w:szCs w:val="24"/>
                <w:lang w:val="en-IN" w:eastAsia="en-IN"/>
              </w:rPr>
            </w:pPr>
            <w:r w:rsidRPr="00CB1C5E">
              <w:rPr>
                <w:sz w:val="24"/>
                <w:szCs w:val="24"/>
                <w:lang w:val="en-IN" w:eastAsia="en-IN"/>
              </w:rPr>
              <w:t>Storage 512 GB, M.2, PCIe NVMe, SSD</w:t>
            </w:r>
          </w:p>
          <w:p w:rsidR="00AB5B4D" w:rsidRPr="003E58D8" w:rsidRDefault="004B1087" w:rsidP="004B1087">
            <w:pPr>
              <w:rPr>
                <w:rFonts w:ascii="Cambria" w:hAnsi="Cambria" w:cstheme="minorHAnsi"/>
                <w:color w:val="000000"/>
              </w:rPr>
            </w:pPr>
            <w:r w:rsidRPr="00CB1C5E">
              <w:rPr>
                <w:sz w:val="24"/>
                <w:szCs w:val="24"/>
                <w:lang w:val="en-IN" w:eastAsia="en-IN"/>
              </w:rPr>
              <w:t>Display 39.6-cm. display Full HD (1920X1080)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3E58D8" w:rsidRDefault="004B1087" w:rsidP="00AB5B4D">
            <w:pPr>
              <w:jc w:val="center"/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3E58D8" w:rsidRDefault="00AB5B4D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3E58D8" w:rsidRDefault="00AB5B4D" w:rsidP="00AB5B4D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3E58D8" w:rsidRDefault="00AB5B4D" w:rsidP="00AB5B4D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sectPr w:rsidR="00663503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EAF" w:rsidRDefault="002C6EAF" w:rsidP="00FB70B2">
      <w:r>
        <w:separator/>
      </w:r>
    </w:p>
  </w:endnote>
  <w:endnote w:type="continuationSeparator" w:id="0">
    <w:p w:rsidR="002C6EAF" w:rsidRDefault="002C6EAF" w:rsidP="00FB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EAF" w:rsidRDefault="002C6EAF" w:rsidP="00FB70B2">
      <w:r>
        <w:separator/>
      </w:r>
    </w:p>
  </w:footnote>
  <w:footnote w:type="continuationSeparator" w:id="0">
    <w:p w:rsidR="002C6EAF" w:rsidRDefault="002C6EAF" w:rsidP="00FB7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A6C61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C6EAF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26AC7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1087"/>
    <w:rsid w:val="004B70F6"/>
    <w:rsid w:val="004D0498"/>
    <w:rsid w:val="004E291D"/>
    <w:rsid w:val="004E5B91"/>
    <w:rsid w:val="004F0F1A"/>
    <w:rsid w:val="004F7470"/>
    <w:rsid w:val="005058C7"/>
    <w:rsid w:val="0051122A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178C9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1494"/>
    <w:rsid w:val="006B3F57"/>
    <w:rsid w:val="006C5032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43EB"/>
    <w:rsid w:val="008D5564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B1491D"/>
    <w:rsid w:val="00B14CD3"/>
    <w:rsid w:val="00B22389"/>
    <w:rsid w:val="00B264A9"/>
    <w:rsid w:val="00B41A6F"/>
    <w:rsid w:val="00B50796"/>
    <w:rsid w:val="00B5607F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2E27"/>
    <w:rsid w:val="00FA5054"/>
    <w:rsid w:val="00FB70B2"/>
    <w:rsid w:val="00FD58FD"/>
    <w:rsid w:val="00FF13C5"/>
    <w:rsid w:val="00FF4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70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0B2"/>
  </w:style>
  <w:style w:type="paragraph" w:styleId="Footer">
    <w:name w:val="footer"/>
    <w:basedOn w:val="Normal"/>
    <w:link w:val="FooterChar"/>
    <w:uiPriority w:val="99"/>
    <w:unhideWhenUsed/>
    <w:rsid w:val="00FB70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3E838-0B0F-487E-9EA1-C489BD36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7</cp:revision>
  <cp:lastPrinted>2020-01-22T09:07:00Z</cp:lastPrinted>
  <dcterms:created xsi:type="dcterms:W3CDTF">2023-01-30T09:16:00Z</dcterms:created>
  <dcterms:modified xsi:type="dcterms:W3CDTF">2023-02-13T04:30:00Z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