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3E69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3901A08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78DA1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D53D69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5CFD3C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E6BA31E" w14:textId="060836DD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3630A3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="005624F8">
        <w:rPr>
          <w:rFonts w:asciiTheme="minorHAnsi" w:hAnsiTheme="minorHAnsi" w:cstheme="minorHAnsi"/>
          <w:sz w:val="24"/>
          <w:szCs w:val="24"/>
        </w:rPr>
        <w:t xml:space="preserve">the </w:t>
      </w:r>
      <w:r w:rsidRPr="004F20E4">
        <w:rPr>
          <w:rFonts w:asciiTheme="minorHAnsi" w:hAnsiTheme="minorHAnsi" w:cstheme="minorHAnsi"/>
          <w:sz w:val="24"/>
          <w:szCs w:val="24"/>
        </w:rPr>
        <w:t>“</w:t>
      </w:r>
      <w:r w:rsidR="005624F8" w:rsidRPr="003630A3">
        <w:rPr>
          <w:rFonts w:ascii="Arial" w:hAnsi="Arial" w:cs="Arial"/>
          <w:b/>
          <w:bCs/>
          <w:sz w:val="24"/>
          <w:szCs w:val="24"/>
        </w:rPr>
        <w:t>Supply of components for experimental damper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</w:t>
      </w:r>
      <w:r w:rsidRPr="004F20E4">
        <w:rPr>
          <w:rFonts w:asciiTheme="minorHAnsi" w:hAnsiTheme="minorHAnsi" w:cstheme="minorHAnsi"/>
          <w:sz w:val="24"/>
          <w:szCs w:val="24"/>
        </w:rPr>
        <w:t xml:space="preserve">on </w:t>
      </w:r>
      <w:r w:rsidR="00B43FD1">
        <w:rPr>
          <w:rFonts w:asciiTheme="minorHAnsi" w:hAnsiTheme="minorHAnsi" w:cstheme="minorHAnsi"/>
          <w:sz w:val="24"/>
          <w:szCs w:val="24"/>
        </w:rPr>
        <w:t>16</w:t>
      </w:r>
      <w:r w:rsidR="004F20E4" w:rsidRPr="004F20E4">
        <w:rPr>
          <w:rFonts w:asciiTheme="minorHAnsi" w:hAnsiTheme="minorHAnsi" w:cstheme="minorHAnsi"/>
          <w:sz w:val="24"/>
          <w:szCs w:val="24"/>
        </w:rPr>
        <w:t>/0</w:t>
      </w:r>
      <w:r w:rsidR="00B43FD1">
        <w:rPr>
          <w:rFonts w:asciiTheme="minorHAnsi" w:hAnsiTheme="minorHAnsi" w:cstheme="minorHAnsi"/>
          <w:sz w:val="24"/>
          <w:szCs w:val="24"/>
        </w:rPr>
        <w:t>4</w:t>
      </w:r>
      <w:bookmarkStart w:id="0" w:name="_GoBack"/>
      <w:bookmarkEnd w:id="0"/>
      <w:r w:rsidR="004F20E4" w:rsidRPr="004F20E4">
        <w:rPr>
          <w:rFonts w:asciiTheme="minorHAnsi" w:hAnsiTheme="minorHAnsi" w:cstheme="minorHAnsi"/>
          <w:sz w:val="24"/>
          <w:szCs w:val="24"/>
        </w:rPr>
        <w:t>/2023</w:t>
      </w:r>
      <w:r w:rsidRPr="004F20E4">
        <w:rPr>
          <w:rFonts w:asciiTheme="minorHAnsi" w:hAnsiTheme="minorHAnsi" w:cstheme="minorHAnsi"/>
          <w:sz w:val="24"/>
          <w:szCs w:val="24"/>
        </w:rPr>
        <w:t>.</w:t>
      </w:r>
    </w:p>
    <w:p w14:paraId="225D71D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5E52AE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3ACE6E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B22B18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D01C69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82C3EF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74782E5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4197C588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681D622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E00CD7C" w14:textId="320DAA28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EB02B5">
        <w:rPr>
          <w:rFonts w:asciiTheme="minorHAnsi" w:hAnsiTheme="minorHAnsi" w:cstheme="minorHAnsi"/>
          <w:sz w:val="24"/>
          <w:szCs w:val="24"/>
        </w:rPr>
        <w:t>“</w:t>
      </w:r>
      <w:r w:rsidR="005624F8" w:rsidRPr="003630A3">
        <w:rPr>
          <w:rFonts w:ascii="Arial" w:hAnsi="Arial" w:cs="Arial"/>
          <w:b/>
          <w:bCs/>
          <w:sz w:val="24"/>
          <w:szCs w:val="24"/>
        </w:rPr>
        <w:t>Supply of components for experimental damper</w:t>
      </w:r>
      <w:r w:rsidRPr="00EB02B5">
        <w:rPr>
          <w:rFonts w:asciiTheme="minorHAnsi" w:hAnsiTheme="minorHAnsi" w:cstheme="minorHAnsi"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EB02B5">
        <w:rPr>
          <w:rFonts w:asciiTheme="minorHAnsi" w:hAnsiTheme="minorHAnsi" w:cstheme="minorHAnsi"/>
          <w:sz w:val="24"/>
          <w:szCs w:val="24"/>
        </w:rPr>
        <w:t>“</w:t>
      </w:r>
      <w:r w:rsidR="005624F8" w:rsidRPr="003630A3">
        <w:rPr>
          <w:rFonts w:ascii="Arial" w:hAnsi="Arial" w:cs="Arial"/>
          <w:b/>
          <w:bCs/>
          <w:sz w:val="24"/>
          <w:szCs w:val="24"/>
        </w:rPr>
        <w:t>Supply of components for experimental damper</w:t>
      </w:r>
      <w:r w:rsidR="00D45794" w:rsidRPr="00EB02B5">
        <w:rPr>
          <w:rFonts w:asciiTheme="minorHAnsi" w:hAnsiTheme="minorHAnsi" w:cstheme="minorHAnsi"/>
          <w:sz w:val="24"/>
          <w:szCs w:val="24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</w:t>
      </w:r>
      <w:r w:rsidRPr="003630A3">
        <w:rPr>
          <w:rFonts w:asciiTheme="minorHAnsi" w:hAnsiTheme="minorHAnsi" w:cstheme="minorHAnsi"/>
          <w:b/>
          <w:bCs/>
          <w:sz w:val="24"/>
          <w:szCs w:val="24"/>
        </w:rPr>
        <w:t>Bid for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5624F8" w:rsidRPr="003630A3">
        <w:rPr>
          <w:rFonts w:ascii="Arial" w:hAnsi="Arial" w:cs="Arial"/>
          <w:b/>
          <w:bCs/>
          <w:sz w:val="22"/>
          <w:szCs w:val="22"/>
        </w:rPr>
        <w:t>Supply of components for experimental damper</w:t>
      </w:r>
      <w:r w:rsidR="00D45794" w:rsidRPr="00EB02B5">
        <w:rPr>
          <w:rFonts w:asciiTheme="minorHAnsi" w:hAnsiTheme="minorHAnsi" w:cstheme="minorHAnsi"/>
          <w:sz w:val="24"/>
          <w:szCs w:val="24"/>
        </w:rPr>
        <w:t>”</w:t>
      </w:r>
      <w:r w:rsidRPr="00EB02B5">
        <w:rPr>
          <w:rFonts w:asciiTheme="minorHAnsi" w:hAnsiTheme="minorHAnsi" w:cstheme="minorHAnsi"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2FD8070F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0D938B6A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058277D" w14:textId="75EA33DC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3630A3">
        <w:rPr>
          <w:rFonts w:asciiTheme="minorHAnsi" w:eastAsia="Arial" w:hAnsiTheme="minorHAnsi" w:cstheme="minorHAnsi"/>
          <w:sz w:val="24"/>
          <w:szCs w:val="24"/>
        </w:rPr>
        <w:t>adhere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0EFD94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C6F3DCE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2A2C67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9A515F7" w14:textId="0E5E7B9E" w:rsidR="00E0056C" w:rsidRPr="00D45794" w:rsidRDefault="00CE085D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D488C8C" w14:textId="34D479BB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344908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086A6C2F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5C4FD52" w14:textId="564EC9AF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3630A3">
        <w:rPr>
          <w:rFonts w:asciiTheme="minorHAnsi" w:eastAsia="Arial" w:hAnsiTheme="minorHAnsi" w:cstheme="minorHAnsi"/>
          <w:b/>
          <w:sz w:val="26"/>
          <w:szCs w:val="24"/>
          <w:u w:val="single"/>
        </w:rPr>
        <w:t>,</w:t>
      </w:r>
      <w:r w:rsidR="001A3D07"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  <w:r w:rsid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>:</w:t>
      </w:r>
    </w:p>
    <w:p w14:paraId="51DA8719" w14:textId="320BA8B6" w:rsidR="005E421A" w:rsidRPr="00600F21" w:rsidRDefault="00600F21" w:rsidP="00C667DC">
      <w:pPr>
        <w:spacing w:before="240"/>
        <w:rPr>
          <w:rFonts w:asciiTheme="minorHAnsi" w:hAnsiTheme="minorHAnsi" w:cstheme="minorHAnsi"/>
          <w:b/>
          <w:bCs/>
          <w:sz w:val="40"/>
          <w:szCs w:val="40"/>
        </w:rPr>
      </w:pPr>
      <w:r w:rsidRPr="00600F21">
        <w:rPr>
          <w:rFonts w:ascii="Arial" w:hAnsi="Arial" w:cs="Arial"/>
          <w:b/>
          <w:bCs/>
          <w:sz w:val="32"/>
          <w:szCs w:val="32"/>
        </w:rPr>
        <w:t>Components for experimental damper</w:t>
      </w:r>
    </w:p>
    <w:p w14:paraId="34A6F561" w14:textId="77777777" w:rsidR="005E421A" w:rsidRDefault="005E421A" w:rsidP="005E421A">
      <w:pPr>
        <w:rPr>
          <w:rFonts w:ascii="Arial" w:hAnsi="Arial" w:cs="Arial"/>
        </w:rPr>
      </w:pPr>
    </w:p>
    <w:p w14:paraId="3F7D55DA" w14:textId="04206BE0" w:rsidR="005E421A" w:rsidRPr="00EB02B5" w:rsidRDefault="005E421A" w:rsidP="005E421A">
      <w:pPr>
        <w:rPr>
          <w:rFonts w:ascii="Arial" w:hAnsi="Arial" w:cs="Arial"/>
          <w:b/>
          <w:bCs/>
        </w:rPr>
      </w:pPr>
      <w:r w:rsidRPr="00EB02B5">
        <w:rPr>
          <w:rFonts w:ascii="Arial" w:hAnsi="Arial" w:cs="Arial"/>
          <w:b/>
          <w:bCs/>
        </w:rPr>
        <w:t>Specifications:</w:t>
      </w:r>
    </w:p>
    <w:p w14:paraId="46535912" w14:textId="29D49285" w:rsidR="005E421A" w:rsidRDefault="005E421A" w:rsidP="005E42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unit must consist </w:t>
      </w:r>
      <w:r w:rsidR="003630A3">
        <w:rPr>
          <w:rFonts w:ascii="Arial" w:hAnsi="Arial" w:cs="Arial"/>
        </w:rPr>
        <w:t>of:</w:t>
      </w:r>
    </w:p>
    <w:p w14:paraId="3849BAF3" w14:textId="5E547A9A" w:rsidR="00600F21" w:rsidRDefault="00600F21" w:rsidP="00600F21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color w:val="000000"/>
        </w:rPr>
      </w:pPr>
      <w:r w:rsidRPr="00600F21">
        <w:rPr>
          <w:rFonts w:asciiTheme="minorHAnsi" w:hAnsiTheme="minorHAnsi" w:cstheme="minorHAnsi"/>
          <w:bCs/>
          <w:color w:val="000000"/>
        </w:rPr>
        <w:t>Hydraulic Cylinder (Tie rod type)</w:t>
      </w:r>
      <w:r w:rsidR="0060744D">
        <w:rPr>
          <w:rFonts w:asciiTheme="minorHAnsi" w:hAnsiTheme="minorHAnsi" w:cstheme="minorHAnsi"/>
          <w:bCs/>
          <w:color w:val="000000"/>
        </w:rPr>
        <w:t>: Bore diameter 50 mm and Stroke Length 250 mm</w:t>
      </w:r>
    </w:p>
    <w:p w14:paraId="770484CB" w14:textId="69E9DBCB" w:rsidR="00600F21" w:rsidRDefault="00600F21" w:rsidP="00A3535A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color w:val="000000"/>
        </w:rPr>
      </w:pPr>
      <w:r w:rsidRPr="00600F21">
        <w:rPr>
          <w:rFonts w:asciiTheme="minorHAnsi" w:hAnsiTheme="minorHAnsi" w:cstheme="minorHAnsi"/>
          <w:bCs/>
          <w:color w:val="000000"/>
        </w:rPr>
        <w:t>Diaphragm Type Accumulator</w:t>
      </w:r>
      <w:r w:rsidR="0060744D">
        <w:rPr>
          <w:rFonts w:asciiTheme="minorHAnsi" w:hAnsiTheme="minorHAnsi" w:cstheme="minorHAnsi"/>
          <w:bCs/>
          <w:color w:val="000000"/>
        </w:rPr>
        <w:t xml:space="preserve">: Nominal Volume of 1.0 </w:t>
      </w:r>
      <w:proofErr w:type="spellStart"/>
      <w:r w:rsidR="0060744D">
        <w:rPr>
          <w:rFonts w:asciiTheme="minorHAnsi" w:hAnsiTheme="minorHAnsi" w:cstheme="minorHAnsi"/>
          <w:bCs/>
          <w:color w:val="000000"/>
        </w:rPr>
        <w:t>Ltr</w:t>
      </w:r>
      <w:proofErr w:type="spellEnd"/>
      <w:r w:rsidR="0060744D">
        <w:rPr>
          <w:rFonts w:asciiTheme="minorHAnsi" w:hAnsiTheme="minorHAnsi" w:cstheme="minorHAnsi"/>
          <w:bCs/>
          <w:color w:val="000000"/>
        </w:rPr>
        <w:t xml:space="preserve"> and working pressure up to 160 bar</w:t>
      </w:r>
    </w:p>
    <w:p w14:paraId="52999D1D" w14:textId="09A1EFDE" w:rsidR="00600F21" w:rsidRPr="00600F21" w:rsidRDefault="00600F21" w:rsidP="00A3535A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color w:val="000000"/>
        </w:rPr>
      </w:pPr>
      <w:r w:rsidRPr="00600F21">
        <w:rPr>
          <w:rFonts w:asciiTheme="minorHAnsi" w:hAnsiTheme="minorHAnsi" w:cstheme="minorHAnsi"/>
          <w:bCs/>
          <w:color w:val="000000"/>
        </w:rPr>
        <w:t>Hydraulic Hose Pipes (ID 10 mm and length 4 m)</w:t>
      </w:r>
      <w:r w:rsidR="0060744D">
        <w:rPr>
          <w:rFonts w:asciiTheme="minorHAnsi" w:hAnsiTheme="minorHAnsi" w:cstheme="minorHAnsi"/>
          <w:bCs/>
          <w:color w:val="000000"/>
        </w:rPr>
        <w:t>: ID 10 mm and length 4 m working pressure up to 160 bar</w:t>
      </w:r>
    </w:p>
    <w:p w14:paraId="1FEF3D10" w14:textId="77777777" w:rsidR="005E421A" w:rsidRDefault="005E421A" w:rsidP="005E421A">
      <w:pPr>
        <w:rPr>
          <w:rFonts w:ascii="Arial" w:hAnsi="Arial" w:cs="Arial"/>
        </w:rPr>
      </w:pPr>
    </w:p>
    <w:p w14:paraId="686576E7" w14:textId="77777777" w:rsidR="005E421A" w:rsidRPr="00D45794" w:rsidRDefault="005E421A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137201D" w14:textId="77777777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AD7AC9C" w14:textId="3FF0EE8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in </w:t>
      </w:r>
      <w:r w:rsidR="002C05A4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F05BFBB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A99215B" w14:textId="7F1EF42A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9F6E0C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9F6E0C">
        <w:rPr>
          <w:rFonts w:asciiTheme="minorHAnsi" w:hAnsiTheme="minorHAnsi" w:cstheme="minorHAnsi"/>
          <w:sz w:val="24"/>
          <w:szCs w:val="24"/>
        </w:rPr>
        <w:t>“</w:t>
      </w:r>
      <w:r w:rsidR="003630A3" w:rsidRPr="003630A3">
        <w:rPr>
          <w:rFonts w:ascii="Arial" w:hAnsi="Arial" w:cs="Arial"/>
          <w:b/>
          <w:bCs/>
          <w:sz w:val="24"/>
          <w:szCs w:val="24"/>
        </w:rPr>
        <w:t xml:space="preserve">Supply of components for experimental </w:t>
      </w:r>
      <w:r w:rsidR="00600F21" w:rsidRPr="003630A3">
        <w:rPr>
          <w:rFonts w:ascii="Arial" w:hAnsi="Arial" w:cs="Arial"/>
          <w:b/>
          <w:bCs/>
          <w:sz w:val="24"/>
          <w:szCs w:val="24"/>
        </w:rPr>
        <w:t>damper</w:t>
      </w:r>
      <w:r w:rsidR="00600F21" w:rsidRPr="009F6E0C">
        <w:rPr>
          <w:rFonts w:asciiTheme="minorHAnsi" w:hAnsiTheme="minorHAnsi" w:cstheme="minorHAnsi"/>
          <w:sz w:val="24"/>
          <w:szCs w:val="24"/>
        </w:rPr>
        <w:t>.”</w:t>
      </w:r>
    </w:p>
    <w:p w14:paraId="1FA17148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139"/>
        <w:gridCol w:w="878"/>
        <w:gridCol w:w="703"/>
        <w:gridCol w:w="637"/>
        <w:gridCol w:w="971"/>
      </w:tblGrid>
      <w:tr w:rsidR="003E3A0D" w:rsidRPr="00D45794" w14:paraId="5AB30310" w14:textId="77777777" w:rsidTr="00A3003E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AD1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47F09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A45C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39E0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2A8B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E7DF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2794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259BF358" w14:textId="77777777" w:rsidTr="00A3003E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96318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AB40DF" w14:textId="2865CF97" w:rsidR="00AB5B4D" w:rsidRPr="00EB02B5" w:rsidRDefault="00C74B43" w:rsidP="00AB5B4D">
            <w:pPr>
              <w:rPr>
                <w:rFonts w:asciiTheme="minorHAnsi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 xml:space="preserve">Hydraulic Cylinder (Tie rod type) 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48AD9" w14:textId="1CC59A93" w:rsidR="00AB5B4D" w:rsidRPr="00D45794" w:rsidRDefault="00A3003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Bore</w:t>
            </w:r>
            <w:r w:rsidR="00EA6957">
              <w:rPr>
                <w:rFonts w:asciiTheme="minorHAnsi" w:hAnsiTheme="minorHAnsi" w:cstheme="minorHAnsi"/>
                <w:bCs/>
                <w:color w:val="000000"/>
              </w:rPr>
              <w:t xml:space="preserve"> diameter</w:t>
            </w:r>
            <w:r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="00EA6957">
              <w:rPr>
                <w:rFonts w:asciiTheme="minorHAnsi" w:hAnsiTheme="minorHAnsi" w:cstheme="minorHAnsi"/>
                <w:bCs/>
                <w:color w:val="000000"/>
              </w:rPr>
              <w:t>50</w:t>
            </w:r>
            <w:r>
              <w:rPr>
                <w:rFonts w:asciiTheme="minorHAnsi" w:hAnsiTheme="minorHAnsi" w:cstheme="minorHAnsi"/>
                <w:bCs/>
                <w:color w:val="000000"/>
              </w:rPr>
              <w:t xml:space="preserve"> mm </w:t>
            </w:r>
            <w:r w:rsidR="00EA6957">
              <w:rPr>
                <w:rFonts w:asciiTheme="minorHAnsi" w:hAnsiTheme="minorHAnsi" w:cstheme="minorHAnsi"/>
                <w:bCs/>
                <w:color w:val="000000"/>
              </w:rPr>
              <w:t xml:space="preserve">and </w:t>
            </w:r>
            <w:r>
              <w:rPr>
                <w:rFonts w:asciiTheme="minorHAnsi" w:hAnsiTheme="minorHAnsi" w:cstheme="minorHAnsi"/>
                <w:bCs/>
                <w:color w:val="000000"/>
              </w:rPr>
              <w:t xml:space="preserve">Stroke Length </w:t>
            </w:r>
            <w:r w:rsidR="00EA6957">
              <w:rPr>
                <w:rFonts w:asciiTheme="minorHAnsi" w:hAnsiTheme="minorHAnsi" w:cstheme="minorHAnsi"/>
                <w:bCs/>
                <w:color w:val="000000"/>
              </w:rPr>
              <w:t>250</w:t>
            </w:r>
            <w:r>
              <w:rPr>
                <w:rFonts w:asciiTheme="minorHAnsi" w:hAnsiTheme="minorHAnsi" w:cstheme="minorHAnsi"/>
                <w:bCs/>
                <w:color w:val="000000"/>
              </w:rPr>
              <w:t xml:space="preserve"> mm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AF6686" w14:textId="695F1A90" w:rsidR="00AB5B4D" w:rsidRPr="00D45794" w:rsidRDefault="00EA6957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E54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53415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BC831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3003E" w:rsidRPr="00D45794" w14:paraId="18A0403C" w14:textId="77777777" w:rsidTr="00A3003E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BA40D" w14:textId="6723E62B" w:rsidR="00A3003E" w:rsidRPr="00D45794" w:rsidRDefault="00EA6957" w:rsidP="00AB5B4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E16DBF" w14:textId="708B875D" w:rsidR="00A3003E" w:rsidRDefault="00A3003E" w:rsidP="00AB5B4D">
            <w:pPr>
              <w:rPr>
                <w:rFonts w:asciiTheme="minorHAnsi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Diaphragm Type Accumulator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C2F39" w14:textId="001712FA" w:rsidR="00A3003E" w:rsidRPr="00D45794" w:rsidRDefault="00EA6957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 xml:space="preserve">Nominal Volume of 1.0 </w:t>
            </w:r>
            <w:proofErr w:type="spellStart"/>
            <w:r>
              <w:rPr>
                <w:rFonts w:asciiTheme="minorHAnsi" w:hAnsiTheme="minorHAnsi" w:cstheme="minorHAnsi"/>
                <w:bCs/>
                <w:color w:val="000000"/>
              </w:rPr>
              <w:t>Ltr</w:t>
            </w:r>
            <w:proofErr w:type="spellEnd"/>
            <w:r>
              <w:rPr>
                <w:rFonts w:asciiTheme="minorHAnsi" w:hAnsiTheme="minorHAnsi" w:cstheme="minorHAnsi"/>
                <w:bCs/>
                <w:color w:val="000000"/>
              </w:rPr>
              <w:t xml:space="preserve"> and working pressure</w:t>
            </w:r>
            <w:r w:rsidR="00A3003E">
              <w:rPr>
                <w:rFonts w:asciiTheme="minorHAnsi" w:hAnsiTheme="minorHAnsi" w:cstheme="minorHAnsi"/>
                <w:bCs/>
                <w:color w:val="000000"/>
              </w:rPr>
              <w:t xml:space="preserve"> up to 1</w:t>
            </w:r>
            <w:r>
              <w:rPr>
                <w:rFonts w:asciiTheme="minorHAnsi" w:hAnsiTheme="minorHAnsi" w:cstheme="minorHAnsi"/>
                <w:bCs/>
                <w:color w:val="000000"/>
              </w:rPr>
              <w:t>6</w:t>
            </w:r>
            <w:r w:rsidR="00A3003E">
              <w:rPr>
                <w:rFonts w:asciiTheme="minorHAnsi" w:hAnsiTheme="minorHAnsi" w:cstheme="minorHAnsi"/>
                <w:bCs/>
                <w:color w:val="000000"/>
              </w:rPr>
              <w:t>0 bar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EC7AD8" w14:textId="0B602834" w:rsidR="00A3003E" w:rsidRPr="00D45794" w:rsidRDefault="00EA6957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81D7" w14:textId="77777777" w:rsidR="00A3003E" w:rsidRPr="00D45794" w:rsidRDefault="00A3003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EF8FC" w14:textId="77777777" w:rsidR="00A3003E" w:rsidRPr="00D45794" w:rsidRDefault="00A3003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2BA42" w14:textId="77777777" w:rsidR="00A3003E" w:rsidRPr="00D45794" w:rsidRDefault="00A3003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3003E" w:rsidRPr="00D45794" w14:paraId="7557DD4D" w14:textId="77777777" w:rsidTr="00A3003E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FE91E" w14:textId="6741FBA0" w:rsidR="00A3003E" w:rsidRPr="00D45794" w:rsidRDefault="00EA6957" w:rsidP="00AB5B4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8F1A36" w14:textId="272CA09C" w:rsidR="00A3003E" w:rsidRDefault="00A3003E" w:rsidP="00AB5B4D">
            <w:pPr>
              <w:rPr>
                <w:rFonts w:asciiTheme="minorHAnsi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Hydraulic Hose Pipes (ID 10 mm and length 4 m)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D5C43" w14:textId="25F953A7" w:rsidR="00A3003E" w:rsidRPr="00D45794" w:rsidRDefault="00EA6957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ID 10 mm and length 4 m working pressure up to 160 bar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F95D97" w14:textId="3E009013" w:rsidR="00A3003E" w:rsidRPr="00D45794" w:rsidRDefault="00EA6957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4F3B" w14:textId="77777777" w:rsidR="00A3003E" w:rsidRPr="00D45794" w:rsidRDefault="00A3003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4816B" w14:textId="77777777" w:rsidR="00A3003E" w:rsidRPr="00D45794" w:rsidRDefault="00A3003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5D0CB" w14:textId="77777777" w:rsidR="00A3003E" w:rsidRPr="00D45794" w:rsidRDefault="00A3003E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157A0D14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40B8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9F0D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1ED31A3B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473FD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269D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0E8950FC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20D3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2EC20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4F4805B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2ECEE5C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6812E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4DAACA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41F14C1" w14:textId="0B5EB6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  <w:r w:rsidR="005624F8">
        <w:rPr>
          <w:rFonts w:asciiTheme="minorHAnsi" w:eastAsia="Arial" w:hAnsiTheme="minorHAnsi" w:cstheme="minorHAnsi"/>
          <w:spacing w:val="3"/>
          <w:szCs w:val="24"/>
        </w:rPr>
        <w:t xml:space="preserve"> by </w:t>
      </w:r>
      <w:r w:rsidR="005624F8" w:rsidRPr="005624F8">
        <w:rPr>
          <w:rFonts w:asciiTheme="minorHAnsi" w:eastAsia="Arial" w:hAnsiTheme="minorHAnsi" w:cstheme="minorHAnsi"/>
          <w:b/>
          <w:bCs/>
          <w:spacing w:val="3"/>
          <w:szCs w:val="24"/>
        </w:rPr>
        <w:t>2</w:t>
      </w:r>
      <w:r w:rsidR="005624F8">
        <w:rPr>
          <w:rFonts w:asciiTheme="minorHAnsi" w:eastAsia="Arial" w:hAnsiTheme="minorHAnsi" w:cstheme="minorHAnsi"/>
          <w:b/>
          <w:bCs/>
          <w:spacing w:val="3"/>
          <w:szCs w:val="24"/>
        </w:rPr>
        <w:t>4</w:t>
      </w:r>
      <w:r w:rsidR="005624F8" w:rsidRPr="005624F8">
        <w:rPr>
          <w:rFonts w:asciiTheme="minorHAnsi" w:eastAsia="Arial" w:hAnsiTheme="minorHAnsi" w:cstheme="minorHAnsi"/>
          <w:b/>
          <w:bCs/>
          <w:spacing w:val="3"/>
          <w:szCs w:val="24"/>
          <w:vertAlign w:val="superscript"/>
        </w:rPr>
        <w:t>th</w:t>
      </w:r>
      <w:r w:rsidR="005624F8" w:rsidRPr="005624F8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February 2023.</w:t>
      </w:r>
    </w:p>
    <w:p w14:paraId="676C1AE2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9504A2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839DC9D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3ED1451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D540C7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C70441F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19F226F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79CD9311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5E8FDC00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4FF7CA56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701A1304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33586F20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47BED"/>
    <w:multiLevelType w:val="hybridMultilevel"/>
    <w:tmpl w:val="565A14F6"/>
    <w:lvl w:ilvl="0" w:tplc="108AD80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133B86"/>
    <w:multiLevelType w:val="hybridMultilevel"/>
    <w:tmpl w:val="A71C5A0E"/>
    <w:lvl w:ilvl="0" w:tplc="BC0A7D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8203A6F"/>
    <w:multiLevelType w:val="hybridMultilevel"/>
    <w:tmpl w:val="565A14F6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8"/>
  </w:num>
  <w:num w:numId="2">
    <w:abstractNumId w:val="27"/>
  </w:num>
  <w:num w:numId="3">
    <w:abstractNumId w:val="21"/>
  </w:num>
  <w:num w:numId="4">
    <w:abstractNumId w:val="10"/>
  </w:num>
  <w:num w:numId="5">
    <w:abstractNumId w:val="33"/>
  </w:num>
  <w:num w:numId="6">
    <w:abstractNumId w:val="30"/>
  </w:num>
  <w:num w:numId="7">
    <w:abstractNumId w:val="8"/>
  </w:num>
  <w:num w:numId="8">
    <w:abstractNumId w:val="3"/>
  </w:num>
  <w:num w:numId="9">
    <w:abstractNumId w:val="26"/>
  </w:num>
  <w:num w:numId="10">
    <w:abstractNumId w:val="17"/>
  </w:num>
  <w:num w:numId="11">
    <w:abstractNumId w:val="23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8"/>
  </w:num>
  <w:num w:numId="16">
    <w:abstractNumId w:val="22"/>
  </w:num>
  <w:num w:numId="17">
    <w:abstractNumId w:val="4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7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6"/>
  </w:num>
  <w:num w:numId="30">
    <w:abstractNumId w:val="29"/>
  </w:num>
  <w:num w:numId="31">
    <w:abstractNumId w:val="13"/>
  </w:num>
  <w:num w:numId="32">
    <w:abstractNumId w:val="12"/>
  </w:num>
  <w:num w:numId="33">
    <w:abstractNumId w:val="19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6"/>
  </w:num>
  <w:num w:numId="38">
    <w:abstractNumId w:val="37"/>
  </w:num>
  <w:num w:numId="39">
    <w:abstractNumId w:val="9"/>
  </w:num>
  <w:num w:numId="40">
    <w:abstractNumId w:val="5"/>
  </w:num>
  <w:num w:numId="41">
    <w:abstractNumId w:val="2"/>
  </w:num>
  <w:num w:numId="42">
    <w:abstractNumId w:val="25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qgUAF4JiIS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C28C2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C05A4"/>
    <w:rsid w:val="002D3883"/>
    <w:rsid w:val="002D746A"/>
    <w:rsid w:val="002E0D38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30A3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0112"/>
    <w:rsid w:val="004D0498"/>
    <w:rsid w:val="004E291D"/>
    <w:rsid w:val="004E5B91"/>
    <w:rsid w:val="004F0F1A"/>
    <w:rsid w:val="004F20E4"/>
    <w:rsid w:val="005058C7"/>
    <w:rsid w:val="00513D3F"/>
    <w:rsid w:val="00517CAE"/>
    <w:rsid w:val="00525F9A"/>
    <w:rsid w:val="005624F8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421A"/>
    <w:rsid w:val="00600026"/>
    <w:rsid w:val="00600F21"/>
    <w:rsid w:val="006022CD"/>
    <w:rsid w:val="0060744D"/>
    <w:rsid w:val="0061405E"/>
    <w:rsid w:val="0062176E"/>
    <w:rsid w:val="00624A55"/>
    <w:rsid w:val="00633A4B"/>
    <w:rsid w:val="00636A67"/>
    <w:rsid w:val="00637C83"/>
    <w:rsid w:val="00640C75"/>
    <w:rsid w:val="0064777E"/>
    <w:rsid w:val="00657A26"/>
    <w:rsid w:val="00663503"/>
    <w:rsid w:val="00671DFA"/>
    <w:rsid w:val="00671FB9"/>
    <w:rsid w:val="00673140"/>
    <w:rsid w:val="006754D4"/>
    <w:rsid w:val="00695110"/>
    <w:rsid w:val="006A75EF"/>
    <w:rsid w:val="006D2543"/>
    <w:rsid w:val="006E4C20"/>
    <w:rsid w:val="0071036E"/>
    <w:rsid w:val="00724744"/>
    <w:rsid w:val="00726EF8"/>
    <w:rsid w:val="00741FED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9F6E0C"/>
    <w:rsid w:val="00A050E8"/>
    <w:rsid w:val="00A05D53"/>
    <w:rsid w:val="00A06643"/>
    <w:rsid w:val="00A14ACE"/>
    <w:rsid w:val="00A20D65"/>
    <w:rsid w:val="00A3003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43FD1"/>
    <w:rsid w:val="00B50796"/>
    <w:rsid w:val="00B847A9"/>
    <w:rsid w:val="00BA651D"/>
    <w:rsid w:val="00BC734E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74B43"/>
    <w:rsid w:val="00C9233D"/>
    <w:rsid w:val="00C9629A"/>
    <w:rsid w:val="00CA4079"/>
    <w:rsid w:val="00CA4BDF"/>
    <w:rsid w:val="00CA63CA"/>
    <w:rsid w:val="00CB0BC8"/>
    <w:rsid w:val="00CB3DB6"/>
    <w:rsid w:val="00CC498F"/>
    <w:rsid w:val="00CE085D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A6957"/>
    <w:rsid w:val="00EB02B5"/>
    <w:rsid w:val="00EC03ED"/>
    <w:rsid w:val="00ED0363"/>
    <w:rsid w:val="00ED25B3"/>
    <w:rsid w:val="00ED355F"/>
    <w:rsid w:val="00ED618E"/>
    <w:rsid w:val="00EE52FD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BAE3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21A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9ADCF-B8A9-448B-932D-90CC7D97C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9</cp:revision>
  <cp:lastPrinted>2020-01-22T09:07:00Z</cp:lastPrinted>
  <dcterms:created xsi:type="dcterms:W3CDTF">2023-02-06T08:59:00Z</dcterms:created>
  <dcterms:modified xsi:type="dcterms:W3CDTF">2023-04-06T12:30:00Z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