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36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36"/>
          <w:szCs w:val="24"/>
          <w:u w:val="single"/>
        </w:rPr>
        <w:t>The LNM Institute of Information Technology, Jaipur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t>TENDER NOTICE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</w:p>
    <w:p w:rsidR="006754D4" w:rsidRPr="00D45794" w:rsidRDefault="006754D4" w:rsidP="006754D4">
      <w:pPr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LNM Institute of Information Technology, Jaipur is a Deemed-to-be-University, set</w:t>
      </w:r>
      <w:r w:rsidR="003123E5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>up as a Non Profit Making institute engaged in imparting higher learning in Engineering, Technology and Science. We are located at Gram-Rupa Ki Nangal, Post-Sumel, Via-Jamdoli, Jaipur, Pin 302031 Rajasthan, under the joint venture of</w:t>
      </w:r>
      <w:r w:rsidR="003123E5">
        <w:rPr>
          <w:rFonts w:asciiTheme="minorHAnsi" w:hAnsiTheme="minorHAnsi" w:cstheme="minorHAnsi"/>
          <w:sz w:val="24"/>
          <w:szCs w:val="24"/>
        </w:rPr>
        <w:t xml:space="preserve"> the</w:t>
      </w:r>
      <w:r w:rsidRPr="00D45794">
        <w:rPr>
          <w:rFonts w:asciiTheme="minorHAnsi" w:hAnsiTheme="minorHAnsi" w:cstheme="minorHAnsi"/>
          <w:sz w:val="24"/>
          <w:szCs w:val="24"/>
        </w:rPr>
        <w:t xml:space="preserve"> Government of Rajasthan and Lakshmi &amp; Usha Mittal Foundation.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The institute invites proposal</w:t>
      </w:r>
      <w:r w:rsidR="00842065">
        <w:rPr>
          <w:rFonts w:asciiTheme="minorHAnsi" w:hAnsiTheme="minorHAnsi" w:cstheme="minorHAnsi"/>
          <w:sz w:val="24"/>
          <w:szCs w:val="24"/>
        </w:rPr>
        <w:t>s</w:t>
      </w:r>
      <w:r w:rsidRPr="00D45794">
        <w:rPr>
          <w:rFonts w:asciiTheme="minorHAnsi" w:hAnsiTheme="minorHAnsi" w:cstheme="minorHAnsi"/>
          <w:sz w:val="24"/>
          <w:szCs w:val="24"/>
        </w:rPr>
        <w:t xml:space="preserve"> from competent vendors for </w:t>
      </w:r>
      <w:r w:rsidR="007A61A6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7A61A6" w:rsidRPr="0061128F">
        <w:rPr>
          <w:rFonts w:asciiTheme="minorHAnsi" w:hAnsiTheme="minorHAnsi" w:cstheme="minorHAnsi"/>
          <w:b/>
          <w:sz w:val="24"/>
          <w:szCs w:val="24"/>
        </w:rPr>
        <w:t>Raw materials</w:t>
      </w:r>
      <w:r w:rsidR="00F54A6B">
        <w:rPr>
          <w:rFonts w:asciiTheme="minorHAnsi" w:hAnsiTheme="minorHAnsi" w:cstheme="minorHAnsi"/>
          <w:b/>
          <w:sz w:val="24"/>
          <w:szCs w:val="24"/>
        </w:rPr>
        <w:t xml:space="preserve"> (MS Flat and MS Sheets)</w:t>
      </w:r>
      <w:r w:rsidR="007A61A6" w:rsidRPr="0061128F">
        <w:rPr>
          <w:rFonts w:asciiTheme="minorHAnsi" w:hAnsiTheme="minorHAnsi" w:cstheme="minorHAnsi"/>
          <w:b/>
          <w:sz w:val="24"/>
          <w:szCs w:val="24"/>
        </w:rPr>
        <w:t xml:space="preserve"> for </w:t>
      </w:r>
      <w:r w:rsidR="006B1494">
        <w:rPr>
          <w:rFonts w:asciiTheme="minorHAnsi" w:hAnsiTheme="minorHAnsi" w:cstheme="minorHAnsi"/>
          <w:b/>
          <w:sz w:val="24"/>
          <w:szCs w:val="24"/>
        </w:rPr>
        <w:t>CIM Lab C</w:t>
      </w:r>
      <w:r w:rsidR="007A61A6" w:rsidRPr="0061128F">
        <w:rPr>
          <w:rFonts w:asciiTheme="minorHAnsi" w:hAnsiTheme="minorHAnsi" w:cstheme="minorHAnsi"/>
          <w:b/>
          <w:sz w:val="24"/>
          <w:szCs w:val="24"/>
        </w:rPr>
        <w:t>onsumables</w:t>
      </w:r>
      <w:r w:rsidRPr="00D45794">
        <w:rPr>
          <w:rFonts w:asciiTheme="minorHAnsi" w:hAnsiTheme="minorHAnsi" w:cstheme="minorHAnsi"/>
          <w:b/>
          <w:sz w:val="24"/>
          <w:szCs w:val="24"/>
        </w:rPr>
        <w:t>”.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Bidders can submit their sealed offer/s at the following address by Speed-Post/ Registered Post/ By-hand (but not by Courier)/ before 05:00 PM on </w:t>
      </w:r>
      <w:r w:rsidR="00334273">
        <w:rPr>
          <w:rFonts w:asciiTheme="minorHAnsi" w:hAnsiTheme="minorHAnsi" w:cstheme="minorHAnsi"/>
          <w:sz w:val="24"/>
          <w:szCs w:val="24"/>
          <w:highlight w:val="yellow"/>
        </w:rPr>
        <w:t>16</w:t>
      </w:r>
      <w:r w:rsidR="00F54A6B">
        <w:rPr>
          <w:rFonts w:asciiTheme="minorHAnsi" w:hAnsiTheme="minorHAnsi" w:cstheme="minorHAnsi"/>
          <w:sz w:val="24"/>
          <w:szCs w:val="24"/>
          <w:highlight w:val="yellow"/>
        </w:rPr>
        <w:t>.0</w:t>
      </w:r>
      <w:r w:rsidR="00334273">
        <w:rPr>
          <w:rFonts w:asciiTheme="minorHAnsi" w:hAnsiTheme="minorHAnsi" w:cstheme="minorHAnsi"/>
          <w:sz w:val="24"/>
          <w:szCs w:val="24"/>
          <w:highlight w:val="yellow"/>
        </w:rPr>
        <w:t>4</w:t>
      </w:r>
      <w:r w:rsidR="00F54A6B">
        <w:rPr>
          <w:rFonts w:asciiTheme="minorHAnsi" w:hAnsiTheme="minorHAnsi" w:cstheme="minorHAnsi"/>
          <w:sz w:val="24"/>
          <w:szCs w:val="24"/>
          <w:highlight w:val="yellow"/>
        </w:rPr>
        <w:t>.2023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</w:p>
    <w:p w:rsidR="005D51B7" w:rsidRPr="00D45794" w:rsidRDefault="005D51B7" w:rsidP="005D51B7">
      <w:pPr>
        <w:spacing w:before="200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Bids shall be addressed to the undersigned and deposited in the tender box available at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 xml:space="preserve">main gate of </w:t>
      </w:r>
      <w:r w:rsidR="003123E5">
        <w:rPr>
          <w:rFonts w:asciiTheme="minorHAnsi" w:hAnsiTheme="minorHAnsi" w:cstheme="minorHAnsi"/>
          <w:sz w:val="24"/>
          <w:szCs w:val="24"/>
        </w:rPr>
        <w:t xml:space="preserve">the </w:t>
      </w:r>
      <w:r w:rsidRPr="00D45794">
        <w:rPr>
          <w:rFonts w:asciiTheme="minorHAnsi" w:hAnsiTheme="minorHAnsi" w:cstheme="minorHAnsi"/>
          <w:sz w:val="24"/>
          <w:szCs w:val="24"/>
        </w:rPr>
        <w:t>Institute after marking due entries.</w:t>
      </w:r>
    </w:p>
    <w:p w:rsidR="005D51B7" w:rsidRPr="00D45794" w:rsidRDefault="005D51B7" w:rsidP="005D51B7">
      <w:pPr>
        <w:jc w:val="center"/>
        <w:rPr>
          <w:rFonts w:asciiTheme="minorHAnsi" w:hAnsiTheme="minorHAnsi" w:cstheme="minorHAnsi"/>
          <w:b/>
          <w:sz w:val="24"/>
          <w:szCs w:val="24"/>
        </w:rPr>
      </w:pP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8"/>
          <w:szCs w:val="24"/>
        </w:rPr>
      </w:pPr>
      <w:r w:rsidRPr="00D45794">
        <w:rPr>
          <w:rFonts w:asciiTheme="minorHAnsi" w:hAnsiTheme="minorHAnsi" w:cstheme="minorHAnsi"/>
          <w:b/>
          <w:sz w:val="28"/>
          <w:szCs w:val="24"/>
        </w:rPr>
        <w:t>Director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The LNM Institute of Information Technology,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Gram – Rupa Ki Nangal, Post – Sumel,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Via – Jamdoli, Jaipur- 302031</w:t>
      </w:r>
    </w:p>
    <w:p w:rsidR="005D51B7" w:rsidRPr="00D45794" w:rsidRDefault="005D51B7" w:rsidP="0089049B">
      <w:pPr>
        <w:jc w:val="center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sz w:val="24"/>
          <w:szCs w:val="24"/>
        </w:rPr>
        <w:t xml:space="preserve">Email: </w:t>
      </w:r>
      <w:hyperlink r:id="rId8" w:history="1">
        <w:r w:rsidRPr="00D45794">
          <w:rPr>
            <w:rFonts w:asciiTheme="minorHAnsi" w:hAnsiTheme="minorHAnsi" w:cstheme="minorHAnsi"/>
            <w:sz w:val="24"/>
            <w:szCs w:val="24"/>
            <w:u w:val="single"/>
          </w:rPr>
          <w:t>directoroffice@lnmiit.ac.in</w:t>
        </w:r>
      </w:hyperlink>
    </w:p>
    <w:p w:rsidR="005D51B7" w:rsidRPr="00D45794" w:rsidRDefault="005D51B7" w:rsidP="005D51B7">
      <w:pPr>
        <w:rPr>
          <w:rFonts w:asciiTheme="minorHAnsi" w:hAnsiTheme="minorHAnsi" w:cstheme="minorHAnsi"/>
          <w:sz w:val="24"/>
          <w:szCs w:val="24"/>
        </w:rPr>
      </w:pPr>
    </w:p>
    <w:p w:rsidR="005D51B7" w:rsidRPr="00D45794" w:rsidRDefault="005D51B7" w:rsidP="005D51B7">
      <w:pPr>
        <w:rPr>
          <w:rFonts w:asciiTheme="minorHAnsi" w:hAnsiTheme="minorHAnsi" w:cstheme="minorHAnsi"/>
          <w:b/>
          <w:sz w:val="24"/>
          <w:szCs w:val="24"/>
        </w:rPr>
      </w:pPr>
      <w:r w:rsidRPr="00D45794">
        <w:rPr>
          <w:rFonts w:asciiTheme="minorHAnsi" w:hAnsiTheme="minorHAnsi" w:cstheme="minorHAnsi"/>
          <w:b/>
          <w:sz w:val="24"/>
          <w:szCs w:val="24"/>
        </w:rPr>
        <w:t>Bid Process:</w:t>
      </w:r>
    </w:p>
    <w:p w:rsidR="005D51B7" w:rsidRDefault="005D51B7" w:rsidP="00D7517C">
      <w:pPr>
        <w:spacing w:after="100" w:afterAutospacing="1"/>
        <w:jc w:val="both"/>
        <w:rPr>
          <w:rFonts w:asciiTheme="minorHAnsi" w:hAnsiTheme="minorHAnsi" w:cstheme="minorHAnsi"/>
          <w:sz w:val="24"/>
          <w:szCs w:val="24"/>
        </w:rPr>
      </w:pPr>
      <w:r w:rsidRPr="00D45794">
        <w:rPr>
          <w:rFonts w:asciiTheme="minorHAnsi" w:hAnsiTheme="minorHAnsi" w:cstheme="minorHAnsi"/>
          <w:sz w:val="24"/>
          <w:szCs w:val="24"/>
        </w:rPr>
        <w:t>Technical &amp; Commercial details on the company’s letterhead, duly signed and sealed by the authorized signatory are required to be submitted in two separate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>. Both envelopes</w:t>
      </w:r>
      <w:r w:rsidR="00D45794">
        <w:rPr>
          <w:rFonts w:asciiTheme="minorHAnsi" w:hAnsiTheme="minorHAnsi" w:cstheme="minorHAnsi"/>
          <w:sz w:val="24"/>
          <w:szCs w:val="24"/>
        </w:rPr>
        <w:t>/files</w:t>
      </w:r>
      <w:r w:rsidRPr="00D45794">
        <w:rPr>
          <w:rFonts w:asciiTheme="minorHAnsi" w:hAnsiTheme="minorHAnsi" w:cstheme="minorHAnsi"/>
          <w:sz w:val="24"/>
          <w:szCs w:val="24"/>
        </w:rPr>
        <w:t xml:space="preserve"> should be duly marked as “Technical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F54A6B" w:rsidRPr="0061128F">
        <w:rPr>
          <w:rFonts w:asciiTheme="minorHAnsi" w:hAnsiTheme="minorHAnsi" w:cstheme="minorHAnsi"/>
          <w:b/>
          <w:sz w:val="24"/>
          <w:szCs w:val="24"/>
        </w:rPr>
        <w:t>Raw materials</w:t>
      </w:r>
      <w:r w:rsidR="00F54A6B">
        <w:rPr>
          <w:rFonts w:asciiTheme="minorHAnsi" w:hAnsiTheme="minorHAnsi" w:cstheme="minorHAnsi"/>
          <w:b/>
          <w:sz w:val="24"/>
          <w:szCs w:val="24"/>
        </w:rPr>
        <w:t xml:space="preserve"> (MS Flat and MS Sheets)</w:t>
      </w:r>
      <w:r w:rsidR="00F54A6B" w:rsidRPr="0061128F">
        <w:rPr>
          <w:rFonts w:asciiTheme="minorHAnsi" w:hAnsiTheme="minorHAnsi" w:cstheme="minorHAnsi"/>
          <w:b/>
          <w:sz w:val="24"/>
          <w:szCs w:val="24"/>
        </w:rPr>
        <w:t xml:space="preserve"> for </w:t>
      </w:r>
      <w:r w:rsidR="00F54A6B">
        <w:rPr>
          <w:rFonts w:asciiTheme="minorHAnsi" w:hAnsiTheme="minorHAnsi" w:cstheme="minorHAnsi"/>
          <w:b/>
          <w:sz w:val="24"/>
          <w:szCs w:val="24"/>
        </w:rPr>
        <w:t>CIM Lab C</w:t>
      </w:r>
      <w:r w:rsidR="00F54A6B" w:rsidRPr="0061128F">
        <w:rPr>
          <w:rFonts w:asciiTheme="minorHAnsi" w:hAnsiTheme="minorHAnsi" w:cstheme="minorHAnsi"/>
          <w:b/>
          <w:sz w:val="24"/>
          <w:szCs w:val="24"/>
        </w:rPr>
        <w:t>onsumables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”</w:t>
      </w:r>
      <w:r w:rsidRPr="00D45794">
        <w:rPr>
          <w:rFonts w:asciiTheme="minorHAnsi" w:hAnsiTheme="minorHAnsi" w:cstheme="minorHAnsi"/>
          <w:sz w:val="24"/>
          <w:szCs w:val="24"/>
        </w:rPr>
        <w:t xml:space="preserve"> and “Commercial Bid for </w:t>
      </w:r>
      <w:r w:rsidR="0036532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F54A6B" w:rsidRPr="0061128F">
        <w:rPr>
          <w:rFonts w:asciiTheme="minorHAnsi" w:hAnsiTheme="minorHAnsi" w:cstheme="minorHAnsi"/>
          <w:b/>
          <w:sz w:val="24"/>
          <w:szCs w:val="24"/>
        </w:rPr>
        <w:t>Raw materials</w:t>
      </w:r>
      <w:r w:rsidR="00F54A6B">
        <w:rPr>
          <w:rFonts w:asciiTheme="minorHAnsi" w:hAnsiTheme="minorHAnsi" w:cstheme="minorHAnsi"/>
          <w:b/>
          <w:sz w:val="24"/>
          <w:szCs w:val="24"/>
        </w:rPr>
        <w:t xml:space="preserve"> (MS Flat and MS Sheets)</w:t>
      </w:r>
      <w:r w:rsidR="00F54A6B" w:rsidRPr="0061128F">
        <w:rPr>
          <w:rFonts w:asciiTheme="minorHAnsi" w:hAnsiTheme="minorHAnsi" w:cstheme="minorHAnsi"/>
          <w:b/>
          <w:sz w:val="24"/>
          <w:szCs w:val="24"/>
        </w:rPr>
        <w:t xml:space="preserve"> for </w:t>
      </w:r>
      <w:r w:rsidR="00F54A6B">
        <w:rPr>
          <w:rFonts w:asciiTheme="minorHAnsi" w:hAnsiTheme="minorHAnsi" w:cstheme="minorHAnsi"/>
          <w:b/>
          <w:sz w:val="24"/>
          <w:szCs w:val="24"/>
        </w:rPr>
        <w:t>CIM Lab C</w:t>
      </w:r>
      <w:r w:rsidR="00F54A6B" w:rsidRPr="0061128F">
        <w:rPr>
          <w:rFonts w:asciiTheme="minorHAnsi" w:hAnsiTheme="minorHAnsi" w:cstheme="minorHAnsi"/>
          <w:b/>
          <w:sz w:val="24"/>
          <w:szCs w:val="24"/>
        </w:rPr>
        <w:t>onsumables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="00E634D5" w:rsidRPr="00D45794">
        <w:rPr>
          <w:rFonts w:asciiTheme="minorHAnsi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hAnsiTheme="minorHAnsi" w:cstheme="minorHAnsi"/>
          <w:sz w:val="24"/>
          <w:szCs w:val="24"/>
        </w:rPr>
        <w:t xml:space="preserve">respectively. Both Envelopes shall be enclosed in a single envelope bearing the heading “Bid for </w:t>
      </w:r>
      <w:r w:rsidR="00D45794" w:rsidRPr="008141D0">
        <w:rPr>
          <w:rFonts w:asciiTheme="minorHAnsi" w:hAnsiTheme="minorHAnsi" w:cstheme="minorHAnsi"/>
          <w:sz w:val="24"/>
          <w:szCs w:val="24"/>
          <w:highlight w:val="yellow"/>
        </w:rPr>
        <w:t>“</w:t>
      </w:r>
      <w:r w:rsidR="00F54A6B" w:rsidRPr="0061128F">
        <w:rPr>
          <w:rFonts w:asciiTheme="minorHAnsi" w:hAnsiTheme="minorHAnsi" w:cstheme="minorHAnsi"/>
          <w:b/>
          <w:sz w:val="24"/>
          <w:szCs w:val="24"/>
        </w:rPr>
        <w:t>Raw materials</w:t>
      </w:r>
      <w:r w:rsidR="00F54A6B">
        <w:rPr>
          <w:rFonts w:asciiTheme="minorHAnsi" w:hAnsiTheme="minorHAnsi" w:cstheme="minorHAnsi"/>
          <w:b/>
          <w:sz w:val="24"/>
          <w:szCs w:val="24"/>
        </w:rPr>
        <w:t xml:space="preserve"> (MS Flat and MS Sheets)</w:t>
      </w:r>
      <w:r w:rsidR="00F54A6B" w:rsidRPr="0061128F">
        <w:rPr>
          <w:rFonts w:asciiTheme="minorHAnsi" w:hAnsiTheme="minorHAnsi" w:cstheme="minorHAnsi"/>
          <w:b/>
          <w:sz w:val="24"/>
          <w:szCs w:val="24"/>
        </w:rPr>
        <w:t xml:space="preserve"> for </w:t>
      </w:r>
      <w:r w:rsidR="00F54A6B">
        <w:rPr>
          <w:rFonts w:asciiTheme="minorHAnsi" w:hAnsiTheme="minorHAnsi" w:cstheme="minorHAnsi"/>
          <w:b/>
          <w:sz w:val="24"/>
          <w:szCs w:val="24"/>
        </w:rPr>
        <w:t>CIM Lab C</w:t>
      </w:r>
      <w:r w:rsidR="00F54A6B" w:rsidRPr="0061128F">
        <w:rPr>
          <w:rFonts w:asciiTheme="minorHAnsi" w:hAnsiTheme="minorHAnsi" w:cstheme="minorHAnsi"/>
          <w:b/>
          <w:sz w:val="24"/>
          <w:szCs w:val="24"/>
        </w:rPr>
        <w:t>onsumables</w:t>
      </w:r>
      <w:r w:rsidR="00D45794" w:rsidRPr="008141D0">
        <w:rPr>
          <w:rFonts w:asciiTheme="minorHAnsi" w:hAnsiTheme="minorHAnsi" w:cstheme="minorHAnsi"/>
          <w:b/>
          <w:sz w:val="26"/>
          <w:szCs w:val="22"/>
          <w:highlight w:val="yellow"/>
        </w:rPr>
        <w:t>”</w:t>
      </w:r>
      <w:r w:rsidRPr="008141D0">
        <w:rPr>
          <w:rFonts w:asciiTheme="minorHAnsi" w:hAnsiTheme="minorHAnsi" w:cstheme="minorHAnsi"/>
          <w:sz w:val="24"/>
          <w:szCs w:val="24"/>
          <w:highlight w:val="yellow"/>
        </w:rPr>
        <w:t>.</w:t>
      </w:r>
      <w:r w:rsidRPr="00D45794">
        <w:rPr>
          <w:rFonts w:asciiTheme="minorHAnsi" w:hAnsiTheme="minorHAnsi" w:cstheme="minorHAnsi"/>
          <w:sz w:val="24"/>
          <w:szCs w:val="24"/>
        </w:rPr>
        <w:t xml:space="preserve"> Bids are liable to be rejected if any or both of the technical or commercial offers are found in open condition or required information is not found with the offer.</w:t>
      </w:r>
    </w:p>
    <w:p w:rsidR="00F54A6B" w:rsidRDefault="00F54A6B">
      <w:pPr>
        <w:rPr>
          <w:rFonts w:asciiTheme="minorHAnsi" w:hAnsiTheme="minorHAnsi" w:cstheme="minorHAnsi"/>
          <w:b/>
          <w:sz w:val="24"/>
          <w:szCs w:val="24"/>
          <w:u w:val="single"/>
        </w:rPr>
      </w:pPr>
      <w:r>
        <w:rPr>
          <w:rFonts w:asciiTheme="minorHAnsi" w:hAnsiTheme="minorHAnsi" w:cstheme="minorHAnsi"/>
          <w:b/>
          <w:sz w:val="24"/>
          <w:szCs w:val="24"/>
          <w:u w:val="single"/>
        </w:rPr>
        <w:br w:type="page"/>
      </w:r>
    </w:p>
    <w:p w:rsidR="00D91EDB" w:rsidRPr="00D45794" w:rsidRDefault="008E2E6F" w:rsidP="005D51B7">
      <w:pPr>
        <w:spacing w:before="240"/>
        <w:rPr>
          <w:rFonts w:asciiTheme="minorHAnsi" w:hAnsiTheme="minorHAnsi" w:cstheme="minorHAnsi"/>
          <w:b/>
          <w:sz w:val="24"/>
          <w:szCs w:val="24"/>
          <w:u w:val="single"/>
        </w:rPr>
      </w:pPr>
      <w:r w:rsidRPr="00D45794">
        <w:rPr>
          <w:rFonts w:asciiTheme="minorHAnsi" w:hAnsiTheme="minorHAnsi" w:cstheme="minorHAnsi"/>
          <w:b/>
          <w:sz w:val="24"/>
          <w:szCs w:val="24"/>
          <w:u w:val="single"/>
        </w:rPr>
        <w:lastRenderedPageBreak/>
        <w:t>Technical Bid:</w:t>
      </w:r>
      <w:r w:rsidR="004618C1" w:rsidRPr="00D45794">
        <w:rPr>
          <w:rFonts w:asciiTheme="minorHAnsi" w:hAnsiTheme="minorHAnsi" w:cstheme="minorHAnsi"/>
          <w:b/>
          <w:sz w:val="24"/>
          <w:szCs w:val="24"/>
          <w:u w:val="single"/>
        </w:rPr>
        <w:t xml:space="preserve">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 xml:space="preserve">(in </w:t>
      </w:r>
      <w:r w:rsidR="003123E5">
        <w:rPr>
          <w:rFonts w:asciiTheme="minorHAnsi" w:hAnsiTheme="minorHAnsi" w:cstheme="minorHAnsi"/>
          <w:i/>
          <w:sz w:val="24"/>
          <w:szCs w:val="24"/>
          <w:u w:val="single"/>
        </w:rPr>
        <w:t xml:space="preserve">a </w:t>
      </w:r>
      <w:r w:rsidR="004618C1" w:rsidRPr="00D45794">
        <w:rPr>
          <w:rFonts w:asciiTheme="minorHAnsi" w:hAnsiTheme="minorHAnsi" w:cstheme="minorHAnsi"/>
          <w:i/>
          <w:sz w:val="24"/>
          <w:szCs w:val="24"/>
          <w:u w:val="single"/>
        </w:rPr>
        <w:t>separate sealed envelope)</w:t>
      </w:r>
    </w:p>
    <w:p w:rsidR="00726EF8" w:rsidRPr="00D45794" w:rsidRDefault="000E4391" w:rsidP="00B14CD3">
      <w:pPr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5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il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su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b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it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q</w:t>
      </w:r>
      <w:r w:rsidRPr="00D45794">
        <w:rPr>
          <w:rFonts w:asciiTheme="minorHAnsi" w:eastAsia="Arial" w:hAnsiTheme="minorHAnsi" w:cstheme="minorHAnsi"/>
          <w:sz w:val="24"/>
          <w:szCs w:val="24"/>
        </w:rPr>
        <w:t>u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,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z w:val="24"/>
          <w:szCs w:val="24"/>
        </w:rPr>
        <w:t>he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ll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4"/>
          <w:sz w:val="24"/>
          <w:szCs w:val="24"/>
        </w:rPr>
        <w:t>w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ng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proce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ure</w:t>
      </w:r>
      <w:r w:rsidR="00753F39" w:rsidRPr="00D45794">
        <w:rPr>
          <w:rFonts w:asciiTheme="minorHAnsi" w:eastAsia="Arial" w:hAnsiTheme="minorHAnsi" w:cstheme="minorHAnsi"/>
          <w:sz w:val="24"/>
          <w:szCs w:val="24"/>
        </w:rPr>
        <w:t>/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3"/>
          <w:sz w:val="24"/>
          <w:szCs w:val="24"/>
        </w:rPr>
        <w:t>f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2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li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es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d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co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3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t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o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z w:val="24"/>
          <w:szCs w:val="24"/>
        </w:rPr>
        <w:t>s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m</w:t>
      </w:r>
      <w:r w:rsidRPr="00D45794">
        <w:rPr>
          <w:rFonts w:asciiTheme="minorHAnsi" w:eastAsia="Arial" w:hAnsiTheme="minorHAnsi" w:cstheme="minorHAnsi"/>
          <w:sz w:val="24"/>
          <w:szCs w:val="24"/>
        </w:rPr>
        <w:t>ay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k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i</w:t>
      </w:r>
      <w:r w:rsidRPr="00D45794">
        <w:rPr>
          <w:rFonts w:asciiTheme="minorHAnsi" w:eastAsia="Arial" w:hAnsiTheme="minorHAnsi" w:cstheme="minorHAnsi"/>
          <w:sz w:val="24"/>
          <w:szCs w:val="24"/>
        </w:rPr>
        <w:t>n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dl</w:t>
      </w:r>
      <w:r w:rsidRPr="00D45794">
        <w:rPr>
          <w:rFonts w:asciiTheme="minorHAnsi" w:eastAsia="Arial" w:hAnsiTheme="minorHAnsi" w:cstheme="minorHAnsi"/>
          <w:sz w:val="24"/>
          <w:szCs w:val="24"/>
        </w:rPr>
        <w:t>y</w:t>
      </w:r>
      <w:r w:rsidR="004F0F1A" w:rsidRPr="00D45794">
        <w:rPr>
          <w:rFonts w:asciiTheme="minorHAnsi" w:eastAsia="Arial" w:hAnsiTheme="minorHAnsi" w:cstheme="minorHAnsi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z w:val="24"/>
          <w:szCs w:val="24"/>
        </w:rPr>
        <w:t>be a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h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1"/>
          <w:sz w:val="24"/>
          <w:szCs w:val="24"/>
        </w:rPr>
        <w:t>r</w:t>
      </w:r>
      <w:r w:rsidRPr="00D45794">
        <w:rPr>
          <w:rFonts w:asciiTheme="minorHAnsi" w:eastAsia="Arial" w:hAnsiTheme="minorHAnsi" w:cstheme="minorHAnsi"/>
          <w:sz w:val="24"/>
          <w:szCs w:val="24"/>
        </w:rPr>
        <w:t>e</w:t>
      </w:r>
      <w:r w:rsidRPr="00D45794">
        <w:rPr>
          <w:rFonts w:asciiTheme="minorHAnsi" w:eastAsia="Arial" w:hAnsiTheme="minorHAnsi" w:cstheme="minorHAnsi"/>
          <w:spacing w:val="-1"/>
          <w:sz w:val="24"/>
          <w:szCs w:val="24"/>
        </w:rPr>
        <w:t>d</w:t>
      </w:r>
      <w:r w:rsidRPr="00D45794">
        <w:rPr>
          <w:rFonts w:asciiTheme="minorHAnsi" w:eastAsia="Arial" w:hAnsiTheme="minorHAnsi" w:cstheme="minorHAnsi"/>
          <w:sz w:val="24"/>
          <w:szCs w:val="24"/>
        </w:rPr>
        <w:t>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Company profile or brief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note about the bidder's company, PAN number, </w:t>
      </w:r>
      <w:r w:rsidR="00AD1888" w:rsidRPr="00D45794">
        <w:rPr>
          <w:rFonts w:asciiTheme="minorHAnsi" w:eastAsia="Arial" w:hAnsiTheme="minorHAnsi" w:cstheme="minorHAnsi"/>
          <w:spacing w:val="2"/>
          <w:sz w:val="24"/>
          <w:szCs w:val="24"/>
        </w:rPr>
        <w:t>and GST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number should be submitted by the Vendor.</w:t>
      </w:r>
    </w:p>
    <w:p w:rsidR="00E0056C" w:rsidRPr="00D45794" w:rsidRDefault="003123E5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="00E0056C" w:rsidRPr="00D45794">
        <w:rPr>
          <w:rFonts w:asciiTheme="minorHAnsi" w:eastAsia="Arial" w:hAnsiTheme="minorHAnsi" w:cstheme="minorHAnsi"/>
          <w:spacing w:val="2"/>
          <w:sz w:val="24"/>
          <w:szCs w:val="24"/>
        </w:rPr>
        <w:t>List of Directors/Partners/Proprietor/Members of the Firm to be attached.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jc w:val="both"/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Detail of other </w:t>
      </w:r>
      <w:r w:rsidR="00061640"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associated/sister concerns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(if any) of Directors/Partners/ Proprietor/ Members to be provided.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Turn over for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last three years to be mention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ed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. (Copy to be enclosed)</w:t>
      </w:r>
    </w:p>
    <w:p w:rsidR="00E0056C" w:rsidRPr="00D45794" w:rsidRDefault="00E0056C" w:rsidP="00C667DC">
      <w:pPr>
        <w:pStyle w:val="ListParagraph"/>
        <w:numPr>
          <w:ilvl w:val="0"/>
          <w:numId w:val="2"/>
        </w:numPr>
        <w:rPr>
          <w:rFonts w:asciiTheme="minorHAnsi" w:eastAsia="Arial" w:hAnsiTheme="minorHAnsi" w:cstheme="minorHAnsi"/>
          <w:spacing w:val="2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List of 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 xml:space="preserve">the 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client to whom the vendor has delivered the goods or provided the services in past.</w:t>
      </w:r>
    </w:p>
    <w:p w:rsidR="00C33C3C" w:rsidRPr="00D45794" w:rsidRDefault="00E0056C" w:rsidP="00C667DC">
      <w:pPr>
        <w:pStyle w:val="ListParagraph"/>
        <w:numPr>
          <w:ilvl w:val="0"/>
          <w:numId w:val="2"/>
        </w:numPr>
        <w:spacing w:before="240" w:after="240"/>
        <w:rPr>
          <w:rFonts w:asciiTheme="minorHAnsi" w:eastAsia="Arial" w:hAnsiTheme="minorHAnsi" w:cstheme="minorHAnsi"/>
          <w:sz w:val="24"/>
          <w:szCs w:val="24"/>
        </w:rPr>
      </w:pP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>Specification as mentioned below</w:t>
      </w:r>
      <w:r w:rsidR="003123E5">
        <w:rPr>
          <w:rFonts w:asciiTheme="minorHAnsi" w:eastAsia="Arial" w:hAnsiTheme="minorHAnsi" w:cstheme="minorHAnsi"/>
          <w:spacing w:val="2"/>
          <w:sz w:val="24"/>
          <w:szCs w:val="24"/>
        </w:rPr>
        <w:t>,</w:t>
      </w:r>
      <w:r w:rsidRPr="00D45794">
        <w:rPr>
          <w:rFonts w:asciiTheme="minorHAnsi" w:eastAsia="Arial" w:hAnsiTheme="minorHAnsi" w:cstheme="minorHAnsi"/>
          <w:spacing w:val="2"/>
          <w:sz w:val="24"/>
          <w:szCs w:val="24"/>
        </w:rPr>
        <w:t xml:space="preserve"> shall be provided as per the details given below:</w:t>
      </w:r>
    </w:p>
    <w:p w:rsidR="00663503" w:rsidRPr="00D45794" w:rsidRDefault="00663503" w:rsidP="00C667DC">
      <w:pPr>
        <w:spacing w:before="240"/>
        <w:rPr>
          <w:rFonts w:asciiTheme="minorHAnsi" w:eastAsia="Arial" w:hAnsiTheme="minorHAnsi" w:cstheme="minorHAnsi"/>
          <w:b/>
          <w:sz w:val="26"/>
          <w:szCs w:val="24"/>
          <w:u w:val="single"/>
        </w:rPr>
      </w:pPr>
    </w:p>
    <w:p w:rsidR="00F54A6B" w:rsidRDefault="00D45794" w:rsidP="00C12132">
      <w:pPr>
        <w:spacing w:before="240"/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  <w:r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Scope of work, </w:t>
      </w:r>
      <w:r w:rsidR="00663503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Technical data sheet</w:t>
      </w:r>
      <w:r w:rsidR="001A3D07" w:rsidRPr="008141D0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 xml:space="preserve"> and Specification of the item</w:t>
      </w:r>
      <w:r w:rsidR="00C12132"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t>/</w:t>
      </w:r>
    </w:p>
    <w:p w:rsidR="00F54A6B" w:rsidRDefault="00F54A6B" w:rsidP="00C12132">
      <w:pPr>
        <w:spacing w:before="240"/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:rsidR="00F54A6B" w:rsidRDefault="00F54A6B" w:rsidP="00C12132">
      <w:pPr>
        <w:spacing w:before="240"/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967"/>
        <w:gridCol w:w="2628"/>
        <w:gridCol w:w="4179"/>
        <w:gridCol w:w="944"/>
        <w:gridCol w:w="845"/>
      </w:tblGrid>
      <w:tr w:rsidR="00F54A6B" w:rsidRPr="003E58D8" w:rsidTr="000D24C5">
        <w:trPr>
          <w:trHeight w:val="296"/>
          <w:tblHeader/>
        </w:trPr>
        <w:tc>
          <w:tcPr>
            <w:tcW w:w="9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A6B" w:rsidRPr="003E58D8" w:rsidRDefault="00F54A6B" w:rsidP="00EA0C8F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S.</w:t>
            </w:r>
            <w:r>
              <w:rPr>
                <w:rFonts w:ascii="Cambria" w:hAnsi="Cambria" w:cstheme="minorHAnsi"/>
                <w:b/>
                <w:bCs/>
                <w:color w:val="000000"/>
              </w:rPr>
              <w:t xml:space="preserve"> </w:t>
            </w: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No.</w:t>
            </w:r>
          </w:p>
        </w:tc>
        <w:tc>
          <w:tcPr>
            <w:tcW w:w="262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A6B" w:rsidRPr="003E58D8" w:rsidRDefault="00F54A6B" w:rsidP="00EA0C8F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Item Name/ Description</w:t>
            </w:r>
          </w:p>
        </w:tc>
        <w:tc>
          <w:tcPr>
            <w:tcW w:w="417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A6B" w:rsidRPr="003E58D8" w:rsidRDefault="00F54A6B" w:rsidP="00EA0C8F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Make &amp; Model/Specification</w:t>
            </w:r>
          </w:p>
        </w:tc>
        <w:tc>
          <w:tcPr>
            <w:tcW w:w="94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F54A6B" w:rsidRPr="003E58D8" w:rsidRDefault="00F54A6B" w:rsidP="00EA0C8F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Qty.</w:t>
            </w:r>
          </w:p>
        </w:tc>
        <w:tc>
          <w:tcPr>
            <w:tcW w:w="84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F54A6B" w:rsidRPr="003E58D8" w:rsidRDefault="00F54A6B" w:rsidP="00EA0C8F">
            <w:pPr>
              <w:jc w:val="center"/>
              <w:rPr>
                <w:rFonts w:ascii="Cambria" w:hAnsi="Cambria" w:cstheme="minorHAnsi"/>
                <w:b/>
                <w:bCs/>
                <w:color w:val="000000"/>
              </w:rPr>
            </w:pPr>
            <w:r w:rsidRPr="003E58D8">
              <w:rPr>
                <w:rFonts w:ascii="Cambria" w:hAnsi="Cambria" w:cstheme="minorHAnsi"/>
                <w:b/>
                <w:bCs/>
                <w:color w:val="000000"/>
              </w:rPr>
              <w:t>UOM</w:t>
            </w:r>
          </w:p>
        </w:tc>
      </w:tr>
      <w:tr w:rsidR="00F54A6B" w:rsidRPr="003E58D8" w:rsidTr="000D24C5">
        <w:trPr>
          <w:trHeight w:val="575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F54A6B" w:rsidRPr="003E58D8" w:rsidRDefault="00F54A6B" w:rsidP="00EA0C8F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1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54A6B" w:rsidRPr="004F7470" w:rsidRDefault="00F54A6B" w:rsidP="000D24C5">
            <w:pPr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</w:pPr>
            <w:r w:rsidRPr="004F7470">
              <w:rPr>
                <w:b/>
                <w:sz w:val="22"/>
                <w:szCs w:val="22"/>
              </w:rPr>
              <w:t xml:space="preserve">MS Flat </w:t>
            </w:r>
          </w:p>
          <w:p w:rsidR="00F54A6B" w:rsidRPr="004F7470" w:rsidRDefault="00F54A6B" w:rsidP="000D24C5">
            <w:pPr>
              <w:rPr>
                <w:rFonts w:ascii="Cambria" w:hAnsi="Cambria" w:cs="Calibr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4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54A6B" w:rsidRPr="00FC1DFC" w:rsidRDefault="00F54A6B" w:rsidP="000D24C5">
            <w:r w:rsidRPr="00FC1DFC">
              <w:t>W</w:t>
            </w:r>
            <w:r>
              <w:t>idth</w:t>
            </w:r>
            <w:r w:rsidRPr="00FC1DFC">
              <w:t xml:space="preserve"> </w:t>
            </w:r>
            <w:r w:rsidRPr="00FC1DFC">
              <w:rPr>
                <w:b/>
              </w:rPr>
              <w:t>X</w:t>
            </w:r>
            <w:r w:rsidRPr="00FC1DFC">
              <w:t xml:space="preserve"> </w:t>
            </w: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Thickness</w:t>
            </w:r>
            <w:r w:rsidRPr="00FC1DFC">
              <w:rPr>
                <w:b/>
              </w:rPr>
              <w:t xml:space="preserve"> X</w:t>
            </w:r>
            <w:r w:rsidRPr="00FC1DFC">
              <w:t xml:space="preserve"> </w:t>
            </w:r>
            <w:r>
              <w:rPr>
                <w:rFonts w:ascii="Arial" w:hAnsi="Arial" w:cs="Arial"/>
                <w:color w:val="000000"/>
                <w:sz w:val="21"/>
                <w:szCs w:val="21"/>
                <w:shd w:val="clear" w:color="auto" w:fill="FFFFFF"/>
              </w:rPr>
              <w:t>Length</w:t>
            </w:r>
          </w:p>
          <w:p w:rsidR="00F54A6B" w:rsidRPr="003E58D8" w:rsidRDefault="00F54A6B" w:rsidP="000D24C5">
            <w:pPr>
              <w:rPr>
                <w:rFonts w:ascii="Cambria" w:hAnsi="Cambria" w:cstheme="minorHAnsi"/>
                <w:color w:val="000000"/>
              </w:rPr>
            </w:pPr>
            <w:r>
              <w:t xml:space="preserve"> (</w:t>
            </w:r>
            <w:r w:rsidRPr="00FC1DFC">
              <w:rPr>
                <w:b/>
              </w:rPr>
              <w:t>50mm</w:t>
            </w:r>
            <w:r>
              <w:t xml:space="preserve"> X </w:t>
            </w:r>
            <w:r w:rsidRPr="00FC1DFC">
              <w:rPr>
                <w:b/>
              </w:rPr>
              <w:t>5mm</w:t>
            </w:r>
            <w:r>
              <w:t xml:space="preserve"> x </w:t>
            </w:r>
            <w:r w:rsidRPr="00FC1DFC">
              <w:rPr>
                <w:b/>
              </w:rPr>
              <w:t>75000mm</w:t>
            </w:r>
            <w:r>
              <w:t>)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54A6B" w:rsidRPr="003E58D8" w:rsidRDefault="00F54A6B" w:rsidP="000D24C5">
            <w:pPr>
              <w:rPr>
                <w:rFonts w:ascii="Cambria" w:hAnsi="Cambria" w:cstheme="minorHAnsi"/>
                <w:color w:val="000000"/>
              </w:rPr>
            </w:pPr>
            <w:r>
              <w:t>150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A6B" w:rsidRPr="003E58D8" w:rsidRDefault="00F54A6B" w:rsidP="000D24C5">
            <w:pPr>
              <w:jc w:val="center"/>
              <w:rPr>
                <w:rFonts w:ascii="Cambria" w:hAnsi="Cambria" w:cstheme="minorHAnsi"/>
                <w:color w:val="000000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</w:tr>
      <w:tr w:rsidR="00F54A6B" w:rsidRPr="003E58D8" w:rsidTr="000D24C5">
        <w:trPr>
          <w:trHeight w:val="296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54A6B" w:rsidRPr="003E58D8" w:rsidRDefault="00F54A6B" w:rsidP="00EA0C8F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2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54A6B" w:rsidRPr="004F7470" w:rsidRDefault="00F54A6B" w:rsidP="000D24C5">
            <w:pPr>
              <w:rPr>
                <w:rFonts w:ascii="Cambria" w:hAnsi="Cambria" w:cstheme="minorHAnsi"/>
                <w:b/>
                <w:color w:val="000000"/>
                <w:sz w:val="22"/>
                <w:szCs w:val="22"/>
              </w:rPr>
            </w:pPr>
            <w:r w:rsidRPr="004F7470">
              <w:rPr>
                <w:rFonts w:ascii="Arial" w:hAnsi="Arial" w:cs="Arial"/>
                <w:b/>
                <w:color w:val="202124"/>
                <w:sz w:val="22"/>
                <w:szCs w:val="22"/>
                <w:shd w:val="clear" w:color="auto" w:fill="FFFFFF"/>
              </w:rPr>
              <w:t xml:space="preserve">MS SHEET </w:t>
            </w:r>
          </w:p>
        </w:tc>
        <w:tc>
          <w:tcPr>
            <w:tcW w:w="4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54A6B" w:rsidRPr="003E58D8" w:rsidRDefault="00F54A6B" w:rsidP="000D24C5">
            <w:pPr>
              <w:rPr>
                <w:rFonts w:ascii="Cambria" w:hAnsi="Cambria" w:cstheme="minorHAnsi"/>
                <w:color w:val="000000"/>
              </w:rPr>
            </w:pPr>
            <w:r w:rsidRPr="00207D28">
              <w:rPr>
                <w:rFonts w:ascii="Arial" w:hAnsi="Arial" w:cs="Arial"/>
                <w:color w:val="202124"/>
                <w:shd w:val="clear" w:color="auto" w:fill="FFFFFF"/>
              </w:rPr>
              <w:t>(Size: </w:t>
            </w:r>
            <w:r w:rsidRPr="00207D28"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4 X 8 Feet</w:t>
            </w:r>
            <w:r w:rsidRPr="00207D28">
              <w:rPr>
                <w:rFonts w:ascii="Arial" w:hAnsi="Arial" w:cs="Arial"/>
                <w:color w:val="202124"/>
                <w:shd w:val="clear" w:color="auto" w:fill="FFFFFF"/>
              </w:rPr>
              <w:t xml:space="preserve">, Thickness: 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>2</w:t>
            </w:r>
            <w:r w:rsidRPr="00207D28">
              <w:rPr>
                <w:rFonts w:ascii="Arial" w:hAnsi="Arial" w:cs="Arial"/>
                <w:color w:val="202124"/>
                <w:shd w:val="clear" w:color="auto" w:fill="FFFFFF"/>
              </w:rPr>
              <w:t xml:space="preserve"> mm.)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54A6B" w:rsidRPr="003E58D8" w:rsidRDefault="00F54A6B" w:rsidP="000D24C5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55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A6B" w:rsidRPr="003E58D8" w:rsidRDefault="00F54A6B" w:rsidP="000D24C5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</w:tr>
      <w:tr w:rsidR="00F54A6B" w:rsidRPr="003E58D8" w:rsidTr="000D24C5">
        <w:trPr>
          <w:trHeight w:val="296"/>
        </w:trPr>
        <w:tc>
          <w:tcPr>
            <w:tcW w:w="96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54A6B" w:rsidRPr="003E58D8" w:rsidRDefault="00F54A6B" w:rsidP="00EA0C8F">
            <w:pPr>
              <w:jc w:val="center"/>
              <w:rPr>
                <w:rFonts w:ascii="Cambria" w:eastAsia="Arial" w:hAnsi="Cambria" w:cstheme="minorHAnsi"/>
                <w:b/>
              </w:rPr>
            </w:pPr>
            <w:r w:rsidRPr="003E58D8">
              <w:rPr>
                <w:rFonts w:ascii="Cambria" w:eastAsia="Arial" w:hAnsi="Cambria" w:cstheme="minorHAnsi"/>
                <w:b/>
              </w:rPr>
              <w:t>3</w:t>
            </w:r>
          </w:p>
        </w:tc>
        <w:tc>
          <w:tcPr>
            <w:tcW w:w="262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54A6B" w:rsidRPr="004F7470" w:rsidRDefault="00F54A6B" w:rsidP="000D24C5">
            <w:pPr>
              <w:rPr>
                <w:rFonts w:ascii="Cambria" w:hAnsi="Cambria" w:cs="Calibri"/>
                <w:b/>
                <w:bCs/>
                <w:color w:val="1D2127"/>
                <w:sz w:val="22"/>
                <w:szCs w:val="22"/>
              </w:rPr>
            </w:pPr>
            <w:r w:rsidRPr="004F7470">
              <w:rPr>
                <w:rFonts w:ascii="Arial" w:hAnsi="Arial" w:cs="Arial"/>
                <w:b/>
                <w:color w:val="202124"/>
                <w:sz w:val="22"/>
                <w:szCs w:val="22"/>
                <w:shd w:val="clear" w:color="auto" w:fill="FFFFFF"/>
              </w:rPr>
              <w:t xml:space="preserve">MS SHEET </w:t>
            </w:r>
          </w:p>
        </w:tc>
        <w:tc>
          <w:tcPr>
            <w:tcW w:w="417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F54A6B" w:rsidRPr="003E58D8" w:rsidRDefault="00F54A6B" w:rsidP="000D24C5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Arial" w:hAnsi="Arial" w:cs="Arial"/>
                <w:color w:val="202124"/>
                <w:shd w:val="clear" w:color="auto" w:fill="FFFFFF"/>
              </w:rPr>
              <w:t>(Size: </w:t>
            </w:r>
            <w:r>
              <w:rPr>
                <w:rFonts w:ascii="Arial" w:hAnsi="Arial" w:cs="Arial"/>
                <w:b/>
                <w:bCs/>
                <w:color w:val="202124"/>
                <w:shd w:val="clear" w:color="auto" w:fill="FFFFFF"/>
              </w:rPr>
              <w:t>4 X 8 Feet</w:t>
            </w:r>
            <w:r>
              <w:rPr>
                <w:rFonts w:ascii="Arial" w:hAnsi="Arial" w:cs="Arial"/>
                <w:color w:val="202124"/>
                <w:shd w:val="clear" w:color="auto" w:fill="FFFFFF"/>
              </w:rPr>
              <w:t>, Thickness: 5 mm.)</w:t>
            </w:r>
          </w:p>
        </w:tc>
        <w:tc>
          <w:tcPr>
            <w:tcW w:w="9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F54A6B" w:rsidRPr="003E58D8" w:rsidRDefault="00F54A6B" w:rsidP="000D24C5">
            <w:pPr>
              <w:rPr>
                <w:rFonts w:ascii="Cambria" w:hAnsi="Cambria" w:cstheme="minorHAnsi"/>
                <w:color w:val="000000"/>
              </w:rPr>
            </w:pPr>
            <w:r>
              <w:rPr>
                <w:rFonts w:ascii="Cambria" w:hAnsi="Cambria" w:cstheme="minorHAnsi"/>
                <w:color w:val="000000"/>
              </w:rPr>
              <w:t>120</w:t>
            </w:r>
          </w:p>
        </w:tc>
        <w:tc>
          <w:tcPr>
            <w:tcW w:w="84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F54A6B" w:rsidRPr="003E58D8" w:rsidRDefault="00F54A6B" w:rsidP="000D24C5">
            <w:pPr>
              <w:jc w:val="center"/>
              <w:rPr>
                <w:rFonts w:ascii="Cambria" w:hAnsi="Cambria"/>
              </w:rPr>
            </w:pPr>
            <w:r w:rsidRPr="003E58D8">
              <w:rPr>
                <w:rFonts w:ascii="Cambria" w:hAnsi="Cambria" w:cstheme="minorHAnsi"/>
                <w:color w:val="000000"/>
              </w:rPr>
              <w:t>KG</w:t>
            </w:r>
          </w:p>
        </w:tc>
      </w:tr>
    </w:tbl>
    <w:p w:rsidR="00F54A6B" w:rsidRDefault="00F54A6B" w:rsidP="00C12132">
      <w:pPr>
        <w:spacing w:before="240"/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</w:p>
    <w:p w:rsidR="00F54A6B" w:rsidRDefault="00F54A6B">
      <w:pP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</w:pPr>
      <w:r>
        <w:rPr>
          <w:rFonts w:asciiTheme="minorHAnsi" w:eastAsia="Arial" w:hAnsiTheme="minorHAnsi" w:cstheme="minorHAnsi"/>
          <w:b/>
          <w:sz w:val="26"/>
          <w:szCs w:val="24"/>
          <w:highlight w:val="yellow"/>
          <w:u w:val="single"/>
        </w:rPr>
        <w:br w:type="page"/>
      </w:r>
    </w:p>
    <w:p w:rsidR="00ED25B3" w:rsidRPr="00334273" w:rsidRDefault="00773AC9" w:rsidP="00C12132">
      <w:pPr>
        <w:spacing w:before="240"/>
        <w:rPr>
          <w:rFonts w:asciiTheme="minorHAnsi" w:eastAsia="Arial" w:hAnsiTheme="minorHAnsi" w:cstheme="minorHAnsi"/>
          <w:b/>
          <w:sz w:val="28"/>
          <w:szCs w:val="24"/>
          <w:u w:val="single"/>
        </w:rPr>
      </w:pPr>
      <w:r w:rsidRPr="00334273">
        <w:rPr>
          <w:rFonts w:asciiTheme="minorHAnsi" w:hAnsiTheme="minorHAnsi" w:cstheme="minorHAnsi"/>
          <w:b/>
          <w:sz w:val="26"/>
          <w:szCs w:val="24"/>
          <w:u w:val="single"/>
        </w:rPr>
        <w:lastRenderedPageBreak/>
        <w:t>Commercial Bid</w:t>
      </w:r>
      <w:r w:rsidR="004618C1" w:rsidRPr="00334273">
        <w:rPr>
          <w:rFonts w:asciiTheme="minorHAnsi" w:hAnsiTheme="minorHAnsi" w:cstheme="minorHAnsi"/>
          <w:b/>
          <w:sz w:val="26"/>
          <w:szCs w:val="24"/>
          <w:u w:val="single"/>
        </w:rPr>
        <w:t xml:space="preserve">: </w:t>
      </w:r>
      <w:r w:rsidR="004618C1" w:rsidRPr="00334273">
        <w:rPr>
          <w:rFonts w:asciiTheme="minorHAnsi" w:hAnsiTheme="minorHAnsi" w:cstheme="minorHAnsi"/>
          <w:i/>
          <w:sz w:val="26"/>
          <w:szCs w:val="24"/>
          <w:u w:val="single"/>
        </w:rPr>
        <w:t>(</w:t>
      </w:r>
      <w:r w:rsidR="003251D6" w:rsidRPr="00334273">
        <w:rPr>
          <w:rFonts w:asciiTheme="minorHAnsi" w:hAnsiTheme="minorHAnsi" w:cstheme="minorHAnsi"/>
          <w:i/>
          <w:sz w:val="26"/>
          <w:szCs w:val="24"/>
          <w:u w:val="single"/>
        </w:rPr>
        <w:t>in separate sealed envelope)</w:t>
      </w:r>
    </w:p>
    <w:p w:rsidR="00CB3DB6" w:rsidRPr="00334273" w:rsidRDefault="00CB3DB6" w:rsidP="001C276D">
      <w:pPr>
        <w:rPr>
          <w:rFonts w:asciiTheme="minorHAnsi" w:hAnsiTheme="minorHAnsi" w:cstheme="minorHAnsi"/>
          <w:i/>
          <w:sz w:val="26"/>
          <w:szCs w:val="24"/>
          <w:u w:val="single"/>
        </w:rPr>
      </w:pPr>
    </w:p>
    <w:p w:rsidR="00CB3DB6" w:rsidRPr="00334273" w:rsidRDefault="00CB3DB6" w:rsidP="00CB3DB6">
      <w:pPr>
        <w:jc w:val="center"/>
        <w:rPr>
          <w:rFonts w:asciiTheme="minorHAnsi" w:hAnsiTheme="minorHAnsi" w:cstheme="minorHAnsi"/>
          <w:b/>
          <w:sz w:val="28"/>
          <w:szCs w:val="24"/>
          <w:u w:val="single"/>
        </w:rPr>
      </w:pPr>
      <w:r w:rsidRPr="00334273">
        <w:rPr>
          <w:rFonts w:asciiTheme="minorHAnsi" w:hAnsiTheme="minorHAnsi" w:cstheme="minorHAnsi"/>
          <w:b/>
          <w:sz w:val="28"/>
          <w:szCs w:val="24"/>
          <w:highlight w:val="yellow"/>
          <w:u w:val="single"/>
        </w:rPr>
        <w:t xml:space="preserve">Bid for </w:t>
      </w:r>
      <w:r w:rsidR="00D45794" w:rsidRPr="00334273">
        <w:rPr>
          <w:rFonts w:asciiTheme="minorHAnsi" w:hAnsiTheme="minorHAnsi" w:cstheme="minorHAnsi"/>
          <w:sz w:val="30"/>
          <w:szCs w:val="24"/>
          <w:highlight w:val="yellow"/>
        </w:rPr>
        <w:t>“</w:t>
      </w:r>
      <w:r w:rsidR="006B1494" w:rsidRPr="00334273">
        <w:rPr>
          <w:rFonts w:asciiTheme="minorHAnsi" w:hAnsiTheme="minorHAnsi" w:cstheme="minorHAnsi"/>
          <w:b/>
          <w:sz w:val="30"/>
          <w:szCs w:val="24"/>
        </w:rPr>
        <w:t>Raw materials for CIM Lab Consumables</w:t>
      </w:r>
      <w:r w:rsidR="00D45794" w:rsidRPr="00334273">
        <w:rPr>
          <w:rFonts w:asciiTheme="minorHAnsi" w:hAnsiTheme="minorHAnsi" w:cstheme="minorHAnsi"/>
          <w:sz w:val="30"/>
          <w:szCs w:val="24"/>
          <w:highlight w:val="yellow"/>
        </w:rPr>
        <w:t>”</w:t>
      </w:r>
    </w:p>
    <w:p w:rsidR="003C6FCC" w:rsidRPr="00334273" w:rsidRDefault="003C6FCC" w:rsidP="00AB5B4D">
      <w:pPr>
        <w:tabs>
          <w:tab w:val="left" w:pos="1203"/>
        </w:tabs>
        <w:rPr>
          <w:rFonts w:asciiTheme="minorHAnsi" w:hAnsiTheme="minorHAnsi" w:cstheme="minorHAnsi"/>
          <w:b/>
          <w:sz w:val="24"/>
          <w:szCs w:val="24"/>
          <w:u w:val="single"/>
        </w:rPr>
      </w:pPr>
    </w:p>
    <w:tbl>
      <w:tblPr>
        <w:tblW w:w="9563" w:type="dxa"/>
        <w:tblLook w:val="04A0" w:firstRow="1" w:lastRow="0" w:firstColumn="1" w:lastColumn="0" w:noHBand="0" w:noVBand="1"/>
      </w:tblPr>
      <w:tblGrid>
        <w:gridCol w:w="805"/>
        <w:gridCol w:w="2790"/>
        <w:gridCol w:w="2872"/>
        <w:gridCol w:w="785"/>
        <w:gridCol w:w="704"/>
        <w:gridCol w:w="677"/>
        <w:gridCol w:w="1025"/>
      </w:tblGrid>
      <w:tr w:rsidR="003E3A0D" w:rsidRPr="00334273" w:rsidTr="003E58D8">
        <w:trPr>
          <w:trHeight w:val="296"/>
          <w:tblHeader/>
        </w:trPr>
        <w:tc>
          <w:tcPr>
            <w:tcW w:w="8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334273" w:rsidRDefault="003E3A0D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  <w:sz w:val="22"/>
              </w:rPr>
            </w:pPr>
            <w:r w:rsidRPr="00334273">
              <w:rPr>
                <w:rFonts w:ascii="Cambria" w:hAnsi="Cambria" w:cstheme="minorHAnsi"/>
                <w:b/>
                <w:bCs/>
                <w:color w:val="000000"/>
                <w:sz w:val="22"/>
              </w:rPr>
              <w:t>S.</w:t>
            </w:r>
            <w:r w:rsidR="003E58D8" w:rsidRPr="00334273">
              <w:rPr>
                <w:rFonts w:ascii="Cambria" w:hAnsi="Cambria" w:cstheme="minorHAnsi"/>
                <w:b/>
                <w:bCs/>
                <w:color w:val="000000"/>
                <w:sz w:val="22"/>
              </w:rPr>
              <w:t xml:space="preserve"> </w:t>
            </w:r>
            <w:r w:rsidRPr="00334273">
              <w:rPr>
                <w:rFonts w:ascii="Cambria" w:hAnsi="Cambria" w:cstheme="minorHAnsi"/>
                <w:b/>
                <w:bCs/>
                <w:color w:val="000000"/>
                <w:sz w:val="22"/>
              </w:rPr>
              <w:t>No.</w:t>
            </w:r>
          </w:p>
        </w:tc>
        <w:tc>
          <w:tcPr>
            <w:tcW w:w="279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334273" w:rsidRDefault="00C9233D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  <w:sz w:val="22"/>
              </w:rPr>
            </w:pPr>
            <w:r w:rsidRPr="00334273">
              <w:rPr>
                <w:rFonts w:ascii="Cambria" w:hAnsi="Cambria" w:cstheme="minorHAnsi"/>
                <w:b/>
                <w:bCs/>
                <w:color w:val="000000"/>
                <w:sz w:val="22"/>
              </w:rPr>
              <w:t xml:space="preserve">Item Name/ </w:t>
            </w:r>
            <w:r w:rsidR="003E3A0D" w:rsidRPr="00334273">
              <w:rPr>
                <w:rFonts w:ascii="Cambria" w:hAnsi="Cambria" w:cstheme="minorHAnsi"/>
                <w:b/>
                <w:bCs/>
                <w:color w:val="000000"/>
                <w:sz w:val="22"/>
              </w:rPr>
              <w:t>Description</w:t>
            </w:r>
          </w:p>
        </w:tc>
        <w:tc>
          <w:tcPr>
            <w:tcW w:w="287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35BD8" w:rsidRPr="00334273" w:rsidRDefault="00135BD8" w:rsidP="00C9233D">
            <w:pPr>
              <w:jc w:val="center"/>
              <w:rPr>
                <w:rFonts w:ascii="Cambria" w:hAnsi="Cambria" w:cstheme="minorHAnsi"/>
                <w:b/>
                <w:bCs/>
                <w:color w:val="000000"/>
                <w:sz w:val="22"/>
              </w:rPr>
            </w:pPr>
            <w:r w:rsidRPr="00334273">
              <w:rPr>
                <w:rFonts w:ascii="Cambria" w:hAnsi="Cambria" w:cstheme="minorHAnsi"/>
                <w:b/>
                <w:bCs/>
                <w:color w:val="000000"/>
                <w:sz w:val="22"/>
              </w:rPr>
              <w:t>Make</w:t>
            </w:r>
            <w:r w:rsidR="005D51EB" w:rsidRPr="00334273">
              <w:rPr>
                <w:rFonts w:ascii="Cambria" w:hAnsi="Cambria" w:cstheme="minorHAnsi"/>
                <w:b/>
                <w:bCs/>
                <w:color w:val="000000"/>
                <w:sz w:val="22"/>
              </w:rPr>
              <w:t xml:space="preserve"> &amp; Model</w:t>
            </w:r>
            <w:r w:rsidR="00C9233D" w:rsidRPr="00334273">
              <w:rPr>
                <w:rFonts w:ascii="Cambria" w:hAnsi="Cambria" w:cstheme="minorHAnsi"/>
                <w:b/>
                <w:bCs/>
                <w:color w:val="000000"/>
                <w:sz w:val="22"/>
              </w:rPr>
              <w:t>/Specification</w:t>
            </w:r>
          </w:p>
        </w:tc>
        <w:tc>
          <w:tcPr>
            <w:tcW w:w="78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3A0D" w:rsidRPr="00334273" w:rsidRDefault="003E3A0D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  <w:sz w:val="22"/>
              </w:rPr>
            </w:pPr>
            <w:r w:rsidRPr="00334273">
              <w:rPr>
                <w:rFonts w:ascii="Cambria" w:hAnsi="Cambria" w:cstheme="minorHAnsi"/>
                <w:b/>
                <w:bCs/>
                <w:color w:val="000000"/>
                <w:sz w:val="22"/>
              </w:rPr>
              <w:t>Qty.</w:t>
            </w:r>
          </w:p>
        </w:tc>
        <w:tc>
          <w:tcPr>
            <w:tcW w:w="7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334273" w:rsidRDefault="003E3A0D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  <w:sz w:val="22"/>
              </w:rPr>
            </w:pPr>
            <w:r w:rsidRPr="00334273">
              <w:rPr>
                <w:rFonts w:ascii="Cambria" w:hAnsi="Cambria" w:cstheme="minorHAnsi"/>
                <w:b/>
                <w:bCs/>
                <w:color w:val="000000"/>
                <w:sz w:val="22"/>
              </w:rPr>
              <w:t>UOM</w:t>
            </w:r>
          </w:p>
        </w:tc>
        <w:tc>
          <w:tcPr>
            <w:tcW w:w="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334273" w:rsidRDefault="003E3A0D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  <w:sz w:val="22"/>
              </w:rPr>
            </w:pPr>
            <w:r w:rsidRPr="00334273">
              <w:rPr>
                <w:rFonts w:ascii="Cambria" w:hAnsi="Cambria" w:cstheme="minorHAnsi"/>
                <w:b/>
                <w:bCs/>
                <w:color w:val="000000"/>
                <w:sz w:val="22"/>
              </w:rPr>
              <w:t>Rate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3E3A0D" w:rsidRPr="00334273" w:rsidRDefault="003E3A0D" w:rsidP="0031400C">
            <w:pPr>
              <w:jc w:val="center"/>
              <w:rPr>
                <w:rFonts w:ascii="Cambria" w:hAnsi="Cambria" w:cstheme="minorHAnsi"/>
                <w:b/>
                <w:bCs/>
                <w:color w:val="000000"/>
                <w:sz w:val="22"/>
              </w:rPr>
            </w:pPr>
            <w:r w:rsidRPr="00334273">
              <w:rPr>
                <w:rFonts w:ascii="Cambria" w:hAnsi="Cambria" w:cstheme="minorHAnsi"/>
                <w:b/>
                <w:bCs/>
                <w:color w:val="000000"/>
                <w:sz w:val="22"/>
              </w:rPr>
              <w:t>Amount</w:t>
            </w:r>
          </w:p>
        </w:tc>
      </w:tr>
      <w:tr w:rsidR="00AB5B4D" w:rsidRPr="00334273" w:rsidTr="00334273">
        <w:trPr>
          <w:trHeight w:val="575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AB5B4D" w:rsidRPr="00334273" w:rsidRDefault="00AB5B4D" w:rsidP="003E58D8">
            <w:pPr>
              <w:jc w:val="center"/>
              <w:rPr>
                <w:rFonts w:ascii="Cambria" w:eastAsia="Arial" w:hAnsi="Cambria" w:cstheme="minorHAnsi"/>
                <w:b/>
                <w:sz w:val="22"/>
              </w:rPr>
            </w:pPr>
            <w:r w:rsidRPr="00334273">
              <w:rPr>
                <w:rFonts w:ascii="Cambria" w:eastAsia="Arial" w:hAnsi="Cambria" w:cstheme="minorHAnsi"/>
                <w:b/>
                <w:sz w:val="22"/>
              </w:rPr>
              <w:t>1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4F7470" w:rsidRPr="00334273" w:rsidRDefault="004F7470" w:rsidP="00334273">
            <w:pPr>
              <w:rPr>
                <w:rFonts w:ascii="Cambria" w:hAnsi="Cambria" w:cs="Calibri"/>
                <w:b/>
                <w:bCs/>
                <w:color w:val="000000"/>
                <w:sz w:val="24"/>
                <w:szCs w:val="22"/>
              </w:rPr>
            </w:pPr>
            <w:r w:rsidRPr="00334273">
              <w:rPr>
                <w:b/>
                <w:sz w:val="24"/>
                <w:szCs w:val="22"/>
              </w:rPr>
              <w:t xml:space="preserve">MS Flat </w:t>
            </w:r>
          </w:p>
          <w:p w:rsidR="00AB5B4D" w:rsidRPr="00334273" w:rsidRDefault="00AB5B4D" w:rsidP="00334273">
            <w:pPr>
              <w:rPr>
                <w:rFonts w:ascii="Cambria" w:hAnsi="Cambria" w:cs="Calibri"/>
                <w:b/>
                <w:bCs/>
                <w:color w:val="000000"/>
                <w:sz w:val="24"/>
                <w:szCs w:val="22"/>
              </w:rPr>
            </w:pP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4F7470" w:rsidRPr="00334273" w:rsidRDefault="004F7470" w:rsidP="004F7470">
            <w:pPr>
              <w:rPr>
                <w:sz w:val="22"/>
              </w:rPr>
            </w:pPr>
            <w:r w:rsidRPr="00334273">
              <w:rPr>
                <w:sz w:val="22"/>
              </w:rPr>
              <w:t xml:space="preserve">Width </w:t>
            </w:r>
            <w:r w:rsidRPr="00334273">
              <w:rPr>
                <w:b/>
                <w:sz w:val="22"/>
              </w:rPr>
              <w:t>X</w:t>
            </w:r>
            <w:r w:rsidRPr="00334273">
              <w:rPr>
                <w:sz w:val="22"/>
              </w:rPr>
              <w:t xml:space="preserve"> </w:t>
            </w:r>
            <w:r w:rsidRPr="00334273">
              <w:rPr>
                <w:rFonts w:ascii="Arial" w:hAnsi="Arial" w:cs="Arial"/>
                <w:color w:val="000000"/>
                <w:sz w:val="23"/>
                <w:szCs w:val="21"/>
                <w:shd w:val="clear" w:color="auto" w:fill="FFFFFF"/>
              </w:rPr>
              <w:t>Thickness</w:t>
            </w:r>
            <w:r w:rsidRPr="00334273">
              <w:rPr>
                <w:b/>
                <w:sz w:val="22"/>
              </w:rPr>
              <w:t xml:space="preserve"> X</w:t>
            </w:r>
            <w:r w:rsidRPr="00334273">
              <w:rPr>
                <w:sz w:val="22"/>
              </w:rPr>
              <w:t xml:space="preserve"> </w:t>
            </w:r>
            <w:r w:rsidRPr="00334273">
              <w:rPr>
                <w:rFonts w:ascii="Arial" w:hAnsi="Arial" w:cs="Arial"/>
                <w:color w:val="000000"/>
                <w:sz w:val="23"/>
                <w:szCs w:val="21"/>
                <w:shd w:val="clear" w:color="auto" w:fill="FFFFFF"/>
              </w:rPr>
              <w:t>Length</w:t>
            </w:r>
          </w:p>
          <w:p w:rsidR="00AB5B4D" w:rsidRPr="00334273" w:rsidRDefault="004F7470" w:rsidP="004F7470">
            <w:pPr>
              <w:rPr>
                <w:rFonts w:ascii="Cambria" w:hAnsi="Cambria" w:cstheme="minorHAnsi"/>
                <w:color w:val="000000"/>
                <w:sz w:val="22"/>
              </w:rPr>
            </w:pPr>
            <w:r w:rsidRPr="00334273">
              <w:rPr>
                <w:sz w:val="22"/>
              </w:rPr>
              <w:t xml:space="preserve"> (</w:t>
            </w:r>
            <w:r w:rsidRPr="00334273">
              <w:rPr>
                <w:b/>
                <w:sz w:val="22"/>
              </w:rPr>
              <w:t>50mm</w:t>
            </w:r>
            <w:r w:rsidRPr="00334273">
              <w:rPr>
                <w:sz w:val="22"/>
              </w:rPr>
              <w:t xml:space="preserve"> X </w:t>
            </w:r>
            <w:r w:rsidRPr="00334273">
              <w:rPr>
                <w:b/>
                <w:sz w:val="22"/>
              </w:rPr>
              <w:t>5mm</w:t>
            </w:r>
            <w:r w:rsidRPr="00334273">
              <w:rPr>
                <w:sz w:val="22"/>
              </w:rPr>
              <w:t xml:space="preserve"> x </w:t>
            </w:r>
            <w:r w:rsidRPr="00334273">
              <w:rPr>
                <w:b/>
                <w:sz w:val="22"/>
              </w:rPr>
              <w:t>75000mm</w:t>
            </w:r>
            <w:r w:rsidRPr="00334273">
              <w:rPr>
                <w:sz w:val="22"/>
              </w:rPr>
              <w:t>)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AB5B4D" w:rsidRPr="00334273" w:rsidRDefault="004F7470" w:rsidP="00AB5B4D">
            <w:pPr>
              <w:jc w:val="center"/>
              <w:rPr>
                <w:rFonts w:ascii="Cambria" w:hAnsi="Cambria" w:cstheme="minorHAnsi"/>
                <w:color w:val="000000"/>
                <w:sz w:val="22"/>
              </w:rPr>
            </w:pPr>
            <w:r w:rsidRPr="00334273">
              <w:rPr>
                <w:sz w:val="22"/>
              </w:rPr>
              <w:t>150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AB5B4D" w:rsidRPr="00334273" w:rsidRDefault="0061128F" w:rsidP="00C12132">
            <w:pPr>
              <w:jc w:val="center"/>
              <w:rPr>
                <w:rFonts w:ascii="Cambria" w:hAnsi="Cambria" w:cstheme="minorHAnsi"/>
                <w:color w:val="000000"/>
                <w:sz w:val="22"/>
              </w:rPr>
            </w:pPr>
            <w:r w:rsidRPr="00334273">
              <w:rPr>
                <w:rFonts w:ascii="Cambria" w:hAnsi="Cambria" w:cstheme="minorHAnsi"/>
                <w:color w:val="000000"/>
                <w:sz w:val="22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334273" w:rsidRDefault="00AB5B4D" w:rsidP="00AB5B4D">
            <w:pPr>
              <w:jc w:val="center"/>
              <w:rPr>
                <w:rFonts w:ascii="Cambria" w:hAnsi="Cambria" w:cstheme="minorHAnsi"/>
                <w:color w:val="000000"/>
                <w:sz w:val="22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AB5B4D" w:rsidRPr="00334273" w:rsidRDefault="00AB5B4D" w:rsidP="00AB5B4D">
            <w:pPr>
              <w:jc w:val="center"/>
              <w:rPr>
                <w:rFonts w:ascii="Cambria" w:hAnsi="Cambria" w:cstheme="minorHAnsi"/>
                <w:color w:val="000000"/>
                <w:sz w:val="22"/>
              </w:rPr>
            </w:pPr>
          </w:p>
        </w:tc>
      </w:tr>
      <w:tr w:rsidR="003E58D8" w:rsidRPr="00334273" w:rsidTr="00334273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8D8" w:rsidRPr="00334273" w:rsidRDefault="003E58D8" w:rsidP="003E58D8">
            <w:pPr>
              <w:jc w:val="center"/>
              <w:rPr>
                <w:rFonts w:ascii="Cambria" w:eastAsia="Arial" w:hAnsi="Cambria" w:cstheme="minorHAnsi"/>
                <w:b/>
                <w:sz w:val="22"/>
              </w:rPr>
            </w:pPr>
            <w:r w:rsidRPr="00334273">
              <w:rPr>
                <w:rFonts w:ascii="Cambria" w:eastAsia="Arial" w:hAnsi="Cambria" w:cstheme="minorHAnsi"/>
                <w:b/>
                <w:sz w:val="22"/>
              </w:rPr>
              <w:t>2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E58D8" w:rsidRPr="00334273" w:rsidRDefault="004F7470" w:rsidP="00334273">
            <w:pPr>
              <w:rPr>
                <w:rFonts w:ascii="Cambria" w:hAnsi="Cambria" w:cstheme="minorHAnsi"/>
                <w:b/>
                <w:color w:val="000000"/>
                <w:sz w:val="24"/>
                <w:szCs w:val="22"/>
              </w:rPr>
            </w:pPr>
            <w:r w:rsidRPr="00334273">
              <w:rPr>
                <w:rFonts w:ascii="Arial" w:hAnsi="Arial" w:cs="Arial"/>
                <w:b/>
                <w:color w:val="202124"/>
                <w:sz w:val="24"/>
                <w:szCs w:val="22"/>
                <w:shd w:val="clear" w:color="auto" w:fill="FFFFFF"/>
              </w:rPr>
              <w:t xml:space="preserve">MS </w:t>
            </w:r>
            <w:r w:rsidR="00334273">
              <w:rPr>
                <w:rFonts w:ascii="Arial" w:hAnsi="Arial" w:cs="Arial"/>
                <w:b/>
                <w:color w:val="202124"/>
                <w:sz w:val="24"/>
                <w:szCs w:val="22"/>
                <w:shd w:val="clear" w:color="auto" w:fill="FFFFFF"/>
              </w:rPr>
              <w:t>Sheet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58D8" w:rsidRPr="00334273" w:rsidRDefault="004F7470" w:rsidP="003E58D8">
            <w:pPr>
              <w:rPr>
                <w:rFonts w:ascii="Cambria" w:hAnsi="Cambria" w:cstheme="minorHAnsi"/>
                <w:color w:val="000000"/>
                <w:sz w:val="22"/>
              </w:rPr>
            </w:pPr>
            <w:r w:rsidRPr="00334273">
              <w:rPr>
                <w:rFonts w:ascii="Arial" w:hAnsi="Arial" w:cs="Arial"/>
                <w:color w:val="202124"/>
                <w:sz w:val="22"/>
                <w:shd w:val="clear" w:color="auto" w:fill="FFFFFF"/>
              </w:rPr>
              <w:t>Size: </w:t>
            </w:r>
            <w:r w:rsidRPr="00334273">
              <w:rPr>
                <w:rFonts w:ascii="Arial" w:hAnsi="Arial" w:cs="Arial"/>
                <w:b/>
                <w:bCs/>
                <w:color w:val="202124"/>
                <w:sz w:val="22"/>
                <w:shd w:val="clear" w:color="auto" w:fill="FFFFFF"/>
              </w:rPr>
              <w:t>4 X 8 Feet</w:t>
            </w:r>
            <w:r w:rsidRPr="00334273">
              <w:rPr>
                <w:rFonts w:ascii="Arial" w:hAnsi="Arial" w:cs="Arial"/>
                <w:color w:val="202124"/>
                <w:sz w:val="22"/>
                <w:shd w:val="clear" w:color="auto" w:fill="FFFFFF"/>
              </w:rPr>
              <w:t>, Thickness: 2</w:t>
            </w:r>
            <w:r w:rsidR="000D24C5">
              <w:rPr>
                <w:rFonts w:ascii="Arial" w:hAnsi="Arial" w:cs="Arial"/>
                <w:color w:val="202124"/>
                <w:sz w:val="22"/>
                <w:shd w:val="clear" w:color="auto" w:fill="FFFFFF"/>
              </w:rPr>
              <w:t xml:space="preserve"> mm.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3E58D8" w:rsidRPr="00334273" w:rsidRDefault="004F7470" w:rsidP="003E58D8">
            <w:pPr>
              <w:jc w:val="center"/>
              <w:rPr>
                <w:rFonts w:ascii="Cambria" w:hAnsi="Cambria" w:cstheme="minorHAnsi"/>
                <w:color w:val="000000"/>
                <w:sz w:val="22"/>
              </w:rPr>
            </w:pPr>
            <w:r w:rsidRPr="00334273">
              <w:rPr>
                <w:rFonts w:ascii="Cambria" w:hAnsi="Cambria" w:cstheme="minorHAnsi"/>
                <w:color w:val="000000"/>
                <w:sz w:val="22"/>
              </w:rPr>
              <w:t>55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8D8" w:rsidRPr="00334273" w:rsidRDefault="003E58D8" w:rsidP="003E58D8">
            <w:pPr>
              <w:jc w:val="center"/>
              <w:rPr>
                <w:rFonts w:ascii="Cambria" w:hAnsi="Cambria"/>
                <w:sz w:val="22"/>
              </w:rPr>
            </w:pPr>
            <w:r w:rsidRPr="00334273">
              <w:rPr>
                <w:rFonts w:ascii="Cambria" w:hAnsi="Cambria" w:cstheme="minorHAnsi"/>
                <w:color w:val="000000"/>
                <w:sz w:val="22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8D8" w:rsidRPr="00334273" w:rsidRDefault="003E58D8" w:rsidP="003E58D8">
            <w:pPr>
              <w:jc w:val="center"/>
              <w:rPr>
                <w:rFonts w:ascii="Cambria" w:hAnsi="Cambria" w:cstheme="minorHAnsi"/>
                <w:color w:val="000000"/>
                <w:sz w:val="22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8D8" w:rsidRPr="00334273" w:rsidRDefault="003E58D8" w:rsidP="003E58D8">
            <w:pPr>
              <w:jc w:val="center"/>
              <w:rPr>
                <w:rFonts w:ascii="Cambria" w:hAnsi="Cambria" w:cstheme="minorHAnsi"/>
                <w:color w:val="000000"/>
                <w:sz w:val="22"/>
              </w:rPr>
            </w:pPr>
          </w:p>
        </w:tc>
      </w:tr>
      <w:tr w:rsidR="003E58D8" w:rsidRPr="00334273" w:rsidTr="00334273">
        <w:trPr>
          <w:trHeight w:val="296"/>
        </w:trPr>
        <w:tc>
          <w:tcPr>
            <w:tcW w:w="80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3E58D8" w:rsidRPr="00334273" w:rsidRDefault="003E58D8" w:rsidP="003E58D8">
            <w:pPr>
              <w:jc w:val="center"/>
              <w:rPr>
                <w:rFonts w:ascii="Cambria" w:eastAsia="Arial" w:hAnsi="Cambria" w:cstheme="minorHAnsi"/>
                <w:b/>
                <w:sz w:val="22"/>
              </w:rPr>
            </w:pPr>
            <w:r w:rsidRPr="00334273">
              <w:rPr>
                <w:rFonts w:ascii="Cambria" w:eastAsia="Arial" w:hAnsi="Cambria" w:cstheme="minorHAnsi"/>
                <w:b/>
                <w:sz w:val="22"/>
              </w:rPr>
              <w:t>3</w:t>
            </w:r>
          </w:p>
        </w:tc>
        <w:tc>
          <w:tcPr>
            <w:tcW w:w="279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</w:tcPr>
          <w:p w:rsidR="003E58D8" w:rsidRPr="00334273" w:rsidRDefault="004F7470" w:rsidP="00334273">
            <w:pPr>
              <w:rPr>
                <w:rFonts w:ascii="Cambria" w:hAnsi="Cambria" w:cs="Calibri"/>
                <w:b/>
                <w:bCs/>
                <w:color w:val="1D2127"/>
                <w:sz w:val="24"/>
                <w:szCs w:val="22"/>
              </w:rPr>
            </w:pPr>
            <w:r w:rsidRPr="00334273">
              <w:rPr>
                <w:rFonts w:ascii="Arial" w:hAnsi="Arial" w:cs="Arial"/>
                <w:b/>
                <w:color w:val="202124"/>
                <w:sz w:val="24"/>
                <w:szCs w:val="22"/>
                <w:shd w:val="clear" w:color="auto" w:fill="FFFFFF"/>
              </w:rPr>
              <w:t xml:space="preserve">MS </w:t>
            </w:r>
            <w:r w:rsidR="00334273">
              <w:rPr>
                <w:rFonts w:ascii="Arial" w:hAnsi="Arial" w:cs="Arial"/>
                <w:b/>
                <w:color w:val="202124"/>
                <w:sz w:val="24"/>
                <w:szCs w:val="22"/>
                <w:shd w:val="clear" w:color="auto" w:fill="FFFFFF"/>
              </w:rPr>
              <w:t>Sheet</w:t>
            </w:r>
          </w:p>
        </w:tc>
        <w:tc>
          <w:tcPr>
            <w:tcW w:w="287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E58D8" w:rsidRPr="00334273" w:rsidRDefault="004F7470" w:rsidP="000D24C5">
            <w:pPr>
              <w:rPr>
                <w:rFonts w:ascii="Cambria" w:hAnsi="Cambria" w:cstheme="minorHAnsi"/>
                <w:color w:val="000000"/>
                <w:sz w:val="22"/>
              </w:rPr>
            </w:pPr>
            <w:bookmarkStart w:id="0" w:name="_GoBack"/>
            <w:bookmarkEnd w:id="0"/>
            <w:r w:rsidRPr="00334273">
              <w:rPr>
                <w:rFonts w:ascii="Arial" w:hAnsi="Arial" w:cs="Arial"/>
                <w:color w:val="202124"/>
                <w:sz w:val="22"/>
                <w:shd w:val="clear" w:color="auto" w:fill="FFFFFF"/>
              </w:rPr>
              <w:t>Size: </w:t>
            </w:r>
            <w:r w:rsidRPr="00334273">
              <w:rPr>
                <w:rFonts w:ascii="Arial" w:hAnsi="Arial" w:cs="Arial"/>
                <w:b/>
                <w:bCs/>
                <w:color w:val="202124"/>
                <w:sz w:val="22"/>
                <w:shd w:val="clear" w:color="auto" w:fill="FFFFFF"/>
              </w:rPr>
              <w:t>4 X 8 Feet</w:t>
            </w:r>
            <w:r w:rsidRPr="00334273">
              <w:rPr>
                <w:rFonts w:ascii="Arial" w:hAnsi="Arial" w:cs="Arial"/>
                <w:color w:val="202124"/>
                <w:sz w:val="22"/>
                <w:shd w:val="clear" w:color="auto" w:fill="FFFFFF"/>
              </w:rPr>
              <w:t>, Thickness: 5 mm.</w:t>
            </w:r>
          </w:p>
        </w:tc>
        <w:tc>
          <w:tcPr>
            <w:tcW w:w="7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bottom"/>
          </w:tcPr>
          <w:p w:rsidR="003E58D8" w:rsidRPr="00334273" w:rsidRDefault="004F7470" w:rsidP="006178C9">
            <w:pPr>
              <w:jc w:val="center"/>
              <w:rPr>
                <w:rFonts w:ascii="Cambria" w:hAnsi="Cambria" w:cstheme="minorHAnsi"/>
                <w:color w:val="000000"/>
                <w:sz w:val="22"/>
              </w:rPr>
            </w:pPr>
            <w:r w:rsidRPr="00334273">
              <w:rPr>
                <w:rFonts w:ascii="Cambria" w:hAnsi="Cambria" w:cstheme="minorHAnsi"/>
                <w:color w:val="000000"/>
                <w:sz w:val="22"/>
              </w:rPr>
              <w:t>120</w:t>
            </w:r>
          </w:p>
        </w:tc>
        <w:tc>
          <w:tcPr>
            <w:tcW w:w="7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3E58D8" w:rsidRPr="00334273" w:rsidRDefault="003E58D8" w:rsidP="003E58D8">
            <w:pPr>
              <w:jc w:val="center"/>
              <w:rPr>
                <w:rFonts w:ascii="Cambria" w:hAnsi="Cambria"/>
                <w:sz w:val="22"/>
              </w:rPr>
            </w:pPr>
            <w:r w:rsidRPr="00334273">
              <w:rPr>
                <w:rFonts w:ascii="Cambria" w:hAnsi="Cambria" w:cstheme="minorHAnsi"/>
                <w:color w:val="000000"/>
                <w:sz w:val="22"/>
              </w:rPr>
              <w:t>KG</w:t>
            </w:r>
          </w:p>
        </w:tc>
        <w:tc>
          <w:tcPr>
            <w:tcW w:w="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8D8" w:rsidRPr="00334273" w:rsidRDefault="003E58D8" w:rsidP="003E58D8">
            <w:pPr>
              <w:jc w:val="center"/>
              <w:rPr>
                <w:rFonts w:ascii="Cambria" w:hAnsi="Cambria" w:cstheme="minorHAnsi"/>
                <w:color w:val="000000"/>
                <w:sz w:val="22"/>
              </w:rPr>
            </w:pPr>
          </w:p>
        </w:tc>
        <w:tc>
          <w:tcPr>
            <w:tcW w:w="97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:rsidR="003E58D8" w:rsidRPr="00334273" w:rsidRDefault="003E58D8" w:rsidP="003E58D8">
            <w:pPr>
              <w:jc w:val="center"/>
              <w:rPr>
                <w:rFonts w:ascii="Cambria" w:hAnsi="Cambria" w:cstheme="minorHAnsi"/>
                <w:color w:val="000000"/>
                <w:sz w:val="22"/>
              </w:rPr>
            </w:pPr>
          </w:p>
        </w:tc>
      </w:tr>
      <w:tr w:rsidR="00C12132" w:rsidRPr="00334273" w:rsidTr="00FE5C26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32" w:rsidRPr="00334273" w:rsidRDefault="00C12132" w:rsidP="00C12132">
            <w:pPr>
              <w:jc w:val="right"/>
              <w:rPr>
                <w:rFonts w:ascii="Cambria" w:hAnsi="Cambria" w:cstheme="minorHAnsi"/>
                <w:color w:val="000000"/>
                <w:sz w:val="22"/>
              </w:rPr>
            </w:pPr>
            <w:r w:rsidRPr="00334273">
              <w:rPr>
                <w:rFonts w:ascii="Cambria" w:hAnsi="Cambria" w:cstheme="minorHAnsi"/>
                <w:color w:val="000000"/>
                <w:sz w:val="22"/>
              </w:rPr>
              <w:t>Total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2132" w:rsidRPr="00334273" w:rsidRDefault="00C12132" w:rsidP="00C12132">
            <w:pPr>
              <w:jc w:val="center"/>
              <w:rPr>
                <w:rFonts w:ascii="Cambria" w:hAnsi="Cambria" w:cstheme="minorHAnsi"/>
                <w:color w:val="000000"/>
                <w:sz w:val="22"/>
              </w:rPr>
            </w:pPr>
          </w:p>
        </w:tc>
      </w:tr>
      <w:tr w:rsidR="00C12132" w:rsidRPr="00334273" w:rsidTr="00384BDB">
        <w:trPr>
          <w:trHeight w:val="79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32" w:rsidRPr="00334273" w:rsidRDefault="00C12132" w:rsidP="00C12132">
            <w:pPr>
              <w:jc w:val="right"/>
              <w:rPr>
                <w:rFonts w:ascii="Cambria" w:hAnsi="Cambria" w:cstheme="minorHAnsi"/>
                <w:color w:val="000000"/>
                <w:sz w:val="22"/>
              </w:rPr>
            </w:pPr>
            <w:r w:rsidRPr="00334273">
              <w:rPr>
                <w:rFonts w:ascii="Cambria" w:hAnsi="Cambria" w:cstheme="minorHAnsi"/>
                <w:color w:val="000000"/>
                <w:sz w:val="22"/>
              </w:rPr>
              <w:t>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2132" w:rsidRPr="00334273" w:rsidRDefault="00C12132" w:rsidP="00C12132">
            <w:pPr>
              <w:jc w:val="center"/>
              <w:rPr>
                <w:rFonts w:ascii="Cambria" w:hAnsi="Cambria" w:cstheme="minorHAnsi"/>
                <w:color w:val="000000"/>
                <w:sz w:val="22"/>
              </w:rPr>
            </w:pPr>
          </w:p>
        </w:tc>
      </w:tr>
      <w:tr w:rsidR="00C12132" w:rsidRPr="00334273" w:rsidTr="003C4AD5">
        <w:trPr>
          <w:trHeight w:val="80"/>
        </w:trPr>
        <w:tc>
          <w:tcPr>
            <w:tcW w:w="8592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C12132" w:rsidRPr="00334273" w:rsidRDefault="00C12132" w:rsidP="00C12132">
            <w:pPr>
              <w:jc w:val="right"/>
              <w:rPr>
                <w:rFonts w:ascii="Cambria" w:hAnsi="Cambria" w:cstheme="minorHAnsi"/>
                <w:color w:val="000000"/>
                <w:sz w:val="22"/>
              </w:rPr>
            </w:pPr>
            <w:r w:rsidRPr="00334273">
              <w:rPr>
                <w:rFonts w:ascii="Cambria" w:hAnsi="Cambria" w:cstheme="minorHAnsi"/>
                <w:color w:val="000000"/>
                <w:sz w:val="22"/>
              </w:rPr>
              <w:t>Total including GST</w:t>
            </w:r>
          </w:p>
        </w:tc>
        <w:tc>
          <w:tcPr>
            <w:tcW w:w="97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:rsidR="00C12132" w:rsidRPr="00334273" w:rsidRDefault="00C12132" w:rsidP="00C12132">
            <w:pPr>
              <w:jc w:val="center"/>
              <w:rPr>
                <w:rFonts w:ascii="Cambria" w:hAnsi="Cambria" w:cstheme="minorHAnsi"/>
                <w:color w:val="000000"/>
                <w:sz w:val="22"/>
              </w:rPr>
            </w:pPr>
          </w:p>
        </w:tc>
      </w:tr>
    </w:tbl>
    <w:p w:rsidR="0031400C" w:rsidRPr="00334273" w:rsidRDefault="0031400C" w:rsidP="0031400C">
      <w:pPr>
        <w:pStyle w:val="ListParagraph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</w:p>
    <w:p w:rsidR="001C276D" w:rsidRPr="00334273" w:rsidRDefault="001C276D" w:rsidP="00061F44">
      <w:pPr>
        <w:pStyle w:val="ListParagraph"/>
        <w:numPr>
          <w:ilvl w:val="0"/>
          <w:numId w:val="10"/>
        </w:numPr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334273">
        <w:rPr>
          <w:rFonts w:asciiTheme="minorHAnsi" w:eastAsia="Arial" w:hAnsiTheme="minorHAnsi" w:cstheme="minorHAnsi"/>
          <w:spacing w:val="3"/>
          <w:sz w:val="22"/>
          <w:szCs w:val="24"/>
        </w:rPr>
        <w:t>Taxes like GST shall be clearly mentioned. If nothing is mentioned, these charges shall be deemed included.</w:t>
      </w:r>
    </w:p>
    <w:p w:rsidR="001C276D" w:rsidRPr="00334273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334273">
        <w:rPr>
          <w:rFonts w:asciiTheme="minorHAnsi" w:eastAsia="Arial" w:hAnsiTheme="minorHAnsi" w:cstheme="minorHAnsi"/>
          <w:spacing w:val="3"/>
          <w:sz w:val="22"/>
          <w:szCs w:val="24"/>
        </w:rPr>
        <w:t>If the supplier does not have a particular item offered in the tender or a different make is being proposed by him, the same should be highlighted/mentioned</w:t>
      </w:r>
      <w:r w:rsidR="00334273">
        <w:rPr>
          <w:rFonts w:asciiTheme="minorHAnsi" w:eastAsia="Arial" w:hAnsiTheme="minorHAnsi" w:cstheme="minorHAnsi"/>
          <w:spacing w:val="3"/>
          <w:sz w:val="22"/>
          <w:szCs w:val="24"/>
        </w:rPr>
        <w:t>,</w:t>
      </w:r>
      <w:r w:rsidRPr="00334273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="003123E5" w:rsidRPr="00334273">
        <w:rPr>
          <w:rFonts w:asciiTheme="minorHAnsi" w:eastAsia="Arial" w:hAnsiTheme="minorHAnsi" w:cstheme="minorHAnsi"/>
          <w:spacing w:val="3"/>
          <w:sz w:val="22"/>
          <w:szCs w:val="24"/>
        </w:rPr>
        <w:t>e</w:t>
      </w:r>
      <w:r w:rsidRPr="00334273">
        <w:rPr>
          <w:rFonts w:asciiTheme="minorHAnsi" w:eastAsia="Arial" w:hAnsiTheme="minorHAnsi" w:cstheme="minorHAnsi"/>
          <w:spacing w:val="3"/>
          <w:sz w:val="22"/>
          <w:szCs w:val="24"/>
        </w:rPr>
        <w:t>specially by him.</w:t>
      </w:r>
    </w:p>
    <w:p w:rsidR="001C276D" w:rsidRPr="00334273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334273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prices should </w:t>
      </w:r>
      <w:r w:rsidR="00334273">
        <w:rPr>
          <w:rFonts w:asciiTheme="minorHAnsi" w:eastAsia="Arial" w:hAnsiTheme="minorHAnsi" w:cstheme="minorHAnsi"/>
          <w:spacing w:val="3"/>
          <w:sz w:val="22"/>
          <w:szCs w:val="24"/>
        </w:rPr>
        <w:t>include</w:t>
      </w:r>
      <w:r w:rsidRPr="00334273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all (Packing, forwarding, Transit Insurance, Transportation Loading/unloading, Installation etc.). Loading/unloading up</w:t>
      </w:r>
      <w:r w:rsidR="003123E5" w:rsidRPr="00334273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</w:t>
      </w:r>
      <w:r w:rsidRPr="00334273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to 50 </w:t>
      </w:r>
      <w:r w:rsidR="00AD1888" w:rsidRPr="00334273">
        <w:rPr>
          <w:rFonts w:asciiTheme="minorHAnsi" w:eastAsia="Arial" w:hAnsiTheme="minorHAnsi" w:cstheme="minorHAnsi"/>
          <w:spacing w:val="3"/>
          <w:sz w:val="22"/>
          <w:szCs w:val="24"/>
        </w:rPr>
        <w:t>Mtr</w:t>
      </w:r>
      <w:r w:rsidRPr="00334273">
        <w:rPr>
          <w:rFonts w:asciiTheme="minorHAnsi" w:eastAsia="Arial" w:hAnsiTheme="minorHAnsi" w:cstheme="minorHAnsi"/>
          <w:spacing w:val="3"/>
          <w:sz w:val="22"/>
          <w:szCs w:val="24"/>
        </w:rPr>
        <w:t>. shall be done by the supplier.</w:t>
      </w:r>
    </w:p>
    <w:p w:rsidR="001C276D" w:rsidRPr="00334273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334273">
        <w:rPr>
          <w:rFonts w:asciiTheme="minorHAnsi" w:eastAsia="Arial" w:hAnsiTheme="minorHAnsi" w:cstheme="minorHAnsi"/>
          <w:spacing w:val="3"/>
          <w:sz w:val="22"/>
          <w:szCs w:val="24"/>
        </w:rPr>
        <w:t>Bid should be submitted for F.O.R delivery at the destination i.e. The LNM Institute of Information Technology, Gram – Rupa Ki Nangal, Post – Sumel, Via – Jamdoli, Jaipur- 302031</w:t>
      </w:r>
    </w:p>
    <w:p w:rsidR="00D7517C" w:rsidRPr="00334273" w:rsidRDefault="00D7517C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b/>
          <w:spacing w:val="3"/>
          <w:sz w:val="22"/>
          <w:szCs w:val="24"/>
        </w:rPr>
      </w:pPr>
      <w:r w:rsidRPr="00334273">
        <w:rPr>
          <w:rFonts w:asciiTheme="minorHAnsi" w:eastAsia="Arial" w:hAnsiTheme="minorHAnsi" w:cstheme="minorHAnsi"/>
          <w:b/>
          <w:spacing w:val="3"/>
          <w:sz w:val="22"/>
          <w:szCs w:val="24"/>
        </w:rPr>
        <w:t>Bid should be valid for a minimum period of 30 days. The Change in prices shall not be accepted within the validity period.</w:t>
      </w:r>
    </w:p>
    <w:p w:rsidR="001C276D" w:rsidRPr="00334273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334273">
        <w:rPr>
          <w:rFonts w:asciiTheme="minorHAnsi" w:eastAsia="Arial" w:hAnsiTheme="minorHAnsi" w:cstheme="minorHAnsi"/>
          <w:spacing w:val="3"/>
          <w:sz w:val="22"/>
          <w:szCs w:val="24"/>
        </w:rPr>
        <w:t>The LNMIIT reserves the right to reject any quotation(s) without assigning any reasons.</w:t>
      </w:r>
    </w:p>
    <w:p w:rsidR="001C276D" w:rsidRPr="00334273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334273">
        <w:rPr>
          <w:rFonts w:asciiTheme="minorHAnsi" w:eastAsia="Arial" w:hAnsiTheme="minorHAnsi" w:cstheme="minorHAnsi"/>
          <w:spacing w:val="3"/>
          <w:sz w:val="22"/>
          <w:szCs w:val="24"/>
        </w:rPr>
        <w:t>Payment terms</w:t>
      </w:r>
      <w:r w:rsidR="0031400C" w:rsidRPr="00334273">
        <w:rPr>
          <w:rFonts w:ascii="Tahoma" w:eastAsia="Arial" w:hAnsi="Tahoma" w:cs="Tahoma"/>
          <w:spacing w:val="3"/>
          <w:szCs w:val="24"/>
        </w:rPr>
        <w:t xml:space="preserve"> shall be decided mutually.</w:t>
      </w:r>
    </w:p>
    <w:p w:rsidR="001C276D" w:rsidRPr="00334273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334273">
        <w:rPr>
          <w:rFonts w:asciiTheme="minorHAnsi" w:eastAsia="Arial" w:hAnsiTheme="minorHAnsi" w:cstheme="minorHAnsi"/>
          <w:spacing w:val="3"/>
          <w:sz w:val="22"/>
          <w:szCs w:val="24"/>
        </w:rPr>
        <w:t>There should not be any conflict of interest (Declaration to be submitted by the Vendor).</w:t>
      </w:r>
    </w:p>
    <w:p w:rsidR="001C276D" w:rsidRPr="00334273" w:rsidRDefault="001C276D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334273">
        <w:rPr>
          <w:rFonts w:asciiTheme="minorHAnsi" w:eastAsia="Arial" w:hAnsiTheme="minorHAnsi" w:cstheme="minorHAnsi"/>
          <w:spacing w:val="3"/>
          <w:sz w:val="22"/>
          <w:szCs w:val="24"/>
        </w:rPr>
        <w:t xml:space="preserve">Bid should be on </w:t>
      </w:r>
      <w:r w:rsidR="003123E5" w:rsidRPr="00334273">
        <w:rPr>
          <w:rFonts w:asciiTheme="minorHAnsi" w:eastAsia="Arial" w:hAnsiTheme="minorHAnsi" w:cstheme="minorHAnsi"/>
          <w:spacing w:val="3"/>
          <w:sz w:val="22"/>
          <w:szCs w:val="24"/>
        </w:rPr>
        <w:t xml:space="preserve">the </w:t>
      </w:r>
      <w:r w:rsidRPr="00334273">
        <w:rPr>
          <w:rFonts w:asciiTheme="minorHAnsi" w:eastAsia="Arial" w:hAnsiTheme="minorHAnsi" w:cstheme="minorHAnsi"/>
          <w:spacing w:val="3"/>
          <w:sz w:val="22"/>
          <w:szCs w:val="24"/>
        </w:rPr>
        <w:t>company’s letterhead and should submit their bid in the LNMIIT format only</w:t>
      </w:r>
    </w:p>
    <w:p w:rsidR="001C276D" w:rsidRPr="00334273" w:rsidRDefault="003123E5" w:rsidP="00061F44">
      <w:pPr>
        <w:pStyle w:val="ListParagraph"/>
        <w:numPr>
          <w:ilvl w:val="0"/>
          <w:numId w:val="10"/>
        </w:numPr>
        <w:spacing w:before="240" w:after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334273">
        <w:rPr>
          <w:rFonts w:asciiTheme="minorHAnsi" w:eastAsia="Arial" w:hAnsiTheme="minorHAnsi" w:cstheme="minorHAnsi"/>
          <w:spacing w:val="3"/>
          <w:sz w:val="22"/>
          <w:szCs w:val="24"/>
        </w:rPr>
        <w:t xml:space="preserve">Item/Service not supplied </w:t>
      </w:r>
      <w:r w:rsidR="001C276D" w:rsidRPr="00334273">
        <w:rPr>
          <w:rFonts w:asciiTheme="minorHAnsi" w:eastAsia="Arial" w:hAnsiTheme="minorHAnsi" w:cstheme="minorHAnsi"/>
          <w:spacing w:val="3"/>
          <w:sz w:val="22"/>
          <w:szCs w:val="24"/>
        </w:rPr>
        <w:t>by the supplier/service provide</w:t>
      </w:r>
      <w:r w:rsidRPr="00334273">
        <w:rPr>
          <w:rFonts w:asciiTheme="minorHAnsi" w:eastAsia="Arial" w:hAnsiTheme="minorHAnsi" w:cstheme="minorHAnsi"/>
          <w:spacing w:val="3"/>
          <w:sz w:val="22"/>
          <w:szCs w:val="24"/>
        </w:rPr>
        <w:t>r</w:t>
      </w:r>
      <w:r w:rsidR="001C276D" w:rsidRPr="00334273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should be mention</w:t>
      </w:r>
      <w:r w:rsidRPr="00334273">
        <w:rPr>
          <w:rFonts w:asciiTheme="minorHAnsi" w:eastAsia="Arial" w:hAnsiTheme="minorHAnsi" w:cstheme="minorHAnsi"/>
          <w:spacing w:val="3"/>
          <w:sz w:val="22"/>
          <w:szCs w:val="24"/>
        </w:rPr>
        <w:t>ed</w:t>
      </w:r>
      <w:r w:rsidR="001C276D" w:rsidRPr="00334273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separately.</w:t>
      </w:r>
    </w:p>
    <w:p w:rsidR="001C276D" w:rsidRPr="00334273" w:rsidRDefault="001C276D" w:rsidP="00061F44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334273">
        <w:rPr>
          <w:rFonts w:asciiTheme="minorHAnsi" w:eastAsia="Arial" w:hAnsiTheme="minorHAnsi" w:cstheme="minorHAnsi"/>
          <w:spacing w:val="3"/>
          <w:sz w:val="22"/>
          <w:szCs w:val="24"/>
        </w:rPr>
        <w:t>Vendor should provide</w:t>
      </w:r>
      <w:r w:rsidR="003123E5" w:rsidRPr="00334273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a </w:t>
      </w:r>
      <w:r w:rsidRPr="00334273">
        <w:rPr>
          <w:rFonts w:asciiTheme="minorHAnsi" w:eastAsia="Arial" w:hAnsiTheme="minorHAnsi" w:cstheme="minorHAnsi"/>
          <w:spacing w:val="3"/>
          <w:sz w:val="22"/>
          <w:szCs w:val="24"/>
        </w:rPr>
        <w:t>photocopy of the cheque/cancelled cheque while presenting the Invoice to LNMIIT.</w:t>
      </w:r>
    </w:p>
    <w:p w:rsidR="00C667DC" w:rsidRPr="00334273" w:rsidRDefault="00C667DC" w:rsidP="00C667DC">
      <w:pPr>
        <w:pStyle w:val="ListParagraph"/>
        <w:numPr>
          <w:ilvl w:val="0"/>
          <w:numId w:val="10"/>
        </w:numPr>
        <w:spacing w:before="240"/>
        <w:ind w:left="360"/>
        <w:jc w:val="both"/>
        <w:rPr>
          <w:rFonts w:asciiTheme="minorHAnsi" w:eastAsia="Arial" w:hAnsiTheme="minorHAnsi" w:cstheme="minorHAnsi"/>
          <w:spacing w:val="3"/>
          <w:sz w:val="22"/>
          <w:szCs w:val="24"/>
        </w:rPr>
      </w:pPr>
      <w:r w:rsidRPr="00334273">
        <w:rPr>
          <w:rFonts w:asciiTheme="minorHAnsi" w:eastAsia="Arial" w:hAnsiTheme="minorHAnsi" w:cstheme="minorHAnsi"/>
          <w:spacing w:val="3"/>
          <w:sz w:val="22"/>
          <w:szCs w:val="24"/>
        </w:rPr>
        <w:t xml:space="preserve">Pre-bid meeting and pre-bid site visit </w:t>
      </w:r>
      <w:r w:rsidR="00255F92" w:rsidRPr="00334273">
        <w:rPr>
          <w:rFonts w:asciiTheme="minorHAnsi" w:eastAsia="Arial" w:hAnsiTheme="minorHAnsi" w:cstheme="minorHAnsi"/>
          <w:spacing w:val="3"/>
          <w:sz w:val="22"/>
          <w:szCs w:val="24"/>
        </w:rPr>
        <w:t xml:space="preserve">can be done </w:t>
      </w:r>
      <w:r w:rsidRPr="00334273">
        <w:rPr>
          <w:rFonts w:asciiTheme="minorHAnsi" w:eastAsia="Arial" w:hAnsiTheme="minorHAnsi" w:cstheme="minorHAnsi"/>
          <w:spacing w:val="3"/>
          <w:sz w:val="22"/>
          <w:szCs w:val="24"/>
        </w:rPr>
        <w:t>before quoting the rate in the tender to clear up any confusion regarding project details,</w:t>
      </w:r>
      <w:r w:rsidR="003123E5" w:rsidRPr="00334273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the</w:t>
      </w:r>
      <w:r w:rsidRPr="00334273">
        <w:rPr>
          <w:rFonts w:asciiTheme="minorHAnsi" w:eastAsia="Arial" w:hAnsiTheme="minorHAnsi" w:cstheme="minorHAnsi"/>
          <w:spacing w:val="3"/>
          <w:sz w:val="22"/>
          <w:szCs w:val="24"/>
        </w:rPr>
        <w:t xml:space="preserve"> scope of work, and solicitation of documents. </w:t>
      </w:r>
    </w:p>
    <w:p w:rsidR="00136B36" w:rsidRPr="00334273" w:rsidRDefault="00136B36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:rsidR="001C276D" w:rsidRPr="00334273" w:rsidRDefault="001C276D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334273">
        <w:rPr>
          <w:rFonts w:asciiTheme="minorHAnsi" w:eastAsia="Calibri" w:hAnsiTheme="minorHAnsi" w:cstheme="minorHAnsi"/>
          <w:i/>
          <w:sz w:val="22"/>
          <w:szCs w:val="24"/>
        </w:rPr>
        <w:t>All charges applicable shall be clearly mentioned with the offer. If nothing is mentioned in the offer, the quoted price shall be treated as final</w:t>
      </w:r>
      <w:r w:rsidR="003123E5" w:rsidRPr="00334273">
        <w:rPr>
          <w:rFonts w:asciiTheme="minorHAnsi" w:eastAsia="Calibri" w:hAnsiTheme="minorHAnsi" w:cstheme="minorHAnsi"/>
          <w:i/>
          <w:sz w:val="22"/>
          <w:szCs w:val="24"/>
        </w:rPr>
        <w:t>,</w:t>
      </w:r>
      <w:r w:rsidRPr="00334273">
        <w:rPr>
          <w:rFonts w:asciiTheme="minorHAnsi" w:eastAsia="Calibri" w:hAnsiTheme="minorHAnsi" w:cstheme="minorHAnsi"/>
          <w:i/>
          <w:sz w:val="22"/>
          <w:szCs w:val="24"/>
        </w:rPr>
        <w:t xml:space="preserve"> and nothing extra shall be paid extra. </w:t>
      </w:r>
    </w:p>
    <w:p w:rsidR="00F54A6B" w:rsidRPr="00334273" w:rsidRDefault="00F54A6B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:rsidR="00F54A6B" w:rsidRPr="00334273" w:rsidRDefault="00F54A6B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</w:p>
    <w:p w:rsidR="00F54A6B" w:rsidRPr="00334273" w:rsidRDefault="00F54A6B" w:rsidP="001C276D">
      <w:pPr>
        <w:rPr>
          <w:rFonts w:asciiTheme="minorHAnsi" w:eastAsia="Calibri" w:hAnsiTheme="minorHAnsi" w:cstheme="minorHAnsi"/>
          <w:i/>
          <w:sz w:val="22"/>
          <w:szCs w:val="24"/>
        </w:rPr>
      </w:pPr>
      <w:r w:rsidRPr="00334273">
        <w:rPr>
          <w:rFonts w:asciiTheme="minorHAnsi" w:eastAsia="Calibri" w:hAnsiTheme="minorHAnsi" w:cstheme="minorHAnsi"/>
          <w:i/>
          <w:sz w:val="22"/>
          <w:szCs w:val="24"/>
        </w:rPr>
        <w:t>Signature with seal</w:t>
      </w:r>
    </w:p>
    <w:p w:rsidR="00663503" w:rsidRPr="00D45794" w:rsidRDefault="00663503" w:rsidP="001C276D">
      <w:pPr>
        <w:spacing w:before="240" w:after="240"/>
        <w:ind w:left="835" w:hanging="835"/>
        <w:rPr>
          <w:rFonts w:asciiTheme="minorHAnsi" w:eastAsia="Calibri" w:hAnsiTheme="minorHAnsi" w:cstheme="minorHAnsi"/>
          <w:i/>
          <w:szCs w:val="24"/>
        </w:rPr>
      </w:pPr>
    </w:p>
    <w:sectPr w:rsidR="00663503" w:rsidRPr="00D45794" w:rsidSect="005D51B7">
      <w:pgSz w:w="12240" w:h="15840"/>
      <w:pgMar w:top="1152" w:right="1440" w:bottom="1152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5ABA" w:rsidRDefault="00615ABA" w:rsidP="00FB70B2">
      <w:r>
        <w:separator/>
      </w:r>
    </w:p>
  </w:endnote>
  <w:endnote w:type="continuationSeparator" w:id="0">
    <w:p w:rsidR="00615ABA" w:rsidRDefault="00615ABA" w:rsidP="00FB70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5ABA" w:rsidRDefault="00615ABA" w:rsidP="00FB70B2">
      <w:r>
        <w:separator/>
      </w:r>
    </w:p>
  </w:footnote>
  <w:footnote w:type="continuationSeparator" w:id="0">
    <w:p w:rsidR="00615ABA" w:rsidRDefault="00615ABA" w:rsidP="00FB70B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156367"/>
    <w:multiLevelType w:val="hybridMultilevel"/>
    <w:tmpl w:val="89CE2B4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A817D1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ED952C3"/>
    <w:multiLevelType w:val="hybridMultilevel"/>
    <w:tmpl w:val="B0C28AE4"/>
    <w:lvl w:ilvl="0" w:tplc="0409000F">
      <w:start w:val="1"/>
      <w:numFmt w:val="decimal"/>
      <w:lvlText w:val="%1."/>
      <w:lvlJc w:val="left"/>
      <w:pPr>
        <w:ind w:left="1668" w:hanging="360"/>
      </w:pPr>
    </w:lvl>
    <w:lvl w:ilvl="1" w:tplc="04090019" w:tentative="1">
      <w:start w:val="1"/>
      <w:numFmt w:val="lowerLetter"/>
      <w:lvlText w:val="%2."/>
      <w:lvlJc w:val="left"/>
      <w:pPr>
        <w:ind w:left="2388" w:hanging="360"/>
      </w:pPr>
    </w:lvl>
    <w:lvl w:ilvl="2" w:tplc="0409001B" w:tentative="1">
      <w:start w:val="1"/>
      <w:numFmt w:val="lowerRoman"/>
      <w:lvlText w:val="%3."/>
      <w:lvlJc w:val="right"/>
      <w:pPr>
        <w:ind w:left="3108" w:hanging="180"/>
      </w:pPr>
    </w:lvl>
    <w:lvl w:ilvl="3" w:tplc="0409000F" w:tentative="1">
      <w:start w:val="1"/>
      <w:numFmt w:val="decimal"/>
      <w:lvlText w:val="%4."/>
      <w:lvlJc w:val="left"/>
      <w:pPr>
        <w:ind w:left="3828" w:hanging="360"/>
      </w:pPr>
    </w:lvl>
    <w:lvl w:ilvl="4" w:tplc="04090019" w:tentative="1">
      <w:start w:val="1"/>
      <w:numFmt w:val="lowerLetter"/>
      <w:lvlText w:val="%5."/>
      <w:lvlJc w:val="left"/>
      <w:pPr>
        <w:ind w:left="4548" w:hanging="360"/>
      </w:pPr>
    </w:lvl>
    <w:lvl w:ilvl="5" w:tplc="0409001B" w:tentative="1">
      <w:start w:val="1"/>
      <w:numFmt w:val="lowerRoman"/>
      <w:lvlText w:val="%6."/>
      <w:lvlJc w:val="right"/>
      <w:pPr>
        <w:ind w:left="5268" w:hanging="180"/>
      </w:pPr>
    </w:lvl>
    <w:lvl w:ilvl="6" w:tplc="0409000F" w:tentative="1">
      <w:start w:val="1"/>
      <w:numFmt w:val="decimal"/>
      <w:lvlText w:val="%7."/>
      <w:lvlJc w:val="left"/>
      <w:pPr>
        <w:ind w:left="5988" w:hanging="360"/>
      </w:pPr>
    </w:lvl>
    <w:lvl w:ilvl="7" w:tplc="04090019" w:tentative="1">
      <w:start w:val="1"/>
      <w:numFmt w:val="lowerLetter"/>
      <w:lvlText w:val="%8."/>
      <w:lvlJc w:val="left"/>
      <w:pPr>
        <w:ind w:left="6708" w:hanging="360"/>
      </w:pPr>
    </w:lvl>
    <w:lvl w:ilvl="8" w:tplc="0409001B" w:tentative="1">
      <w:start w:val="1"/>
      <w:numFmt w:val="lowerRoman"/>
      <w:lvlText w:val="%9."/>
      <w:lvlJc w:val="right"/>
      <w:pPr>
        <w:ind w:left="7428" w:hanging="180"/>
      </w:pPr>
    </w:lvl>
  </w:abstractNum>
  <w:abstractNum w:abstractNumId="3" w15:restartNumberingAfterBreak="0">
    <w:nsid w:val="16240550"/>
    <w:multiLevelType w:val="hybridMultilevel"/>
    <w:tmpl w:val="CE5C49E4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786F83"/>
    <w:multiLevelType w:val="multilevel"/>
    <w:tmpl w:val="7F763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2ACB636C"/>
    <w:multiLevelType w:val="hybridMultilevel"/>
    <w:tmpl w:val="8D1623D2"/>
    <w:lvl w:ilvl="0" w:tplc="3EA21C56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0AB5E7C"/>
    <w:multiLevelType w:val="hybridMultilevel"/>
    <w:tmpl w:val="00482A3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30C11CAC"/>
    <w:multiLevelType w:val="hybridMultilevel"/>
    <w:tmpl w:val="59D6C87A"/>
    <w:lvl w:ilvl="0" w:tplc="0409000F">
      <w:start w:val="1"/>
      <w:numFmt w:val="decimal"/>
      <w:lvlText w:val="%1."/>
      <w:lvlJc w:val="left"/>
      <w:pPr>
        <w:ind w:left="2125" w:hanging="360"/>
      </w:pPr>
    </w:lvl>
    <w:lvl w:ilvl="1" w:tplc="04090019" w:tentative="1">
      <w:start w:val="1"/>
      <w:numFmt w:val="lowerLetter"/>
      <w:lvlText w:val="%2."/>
      <w:lvlJc w:val="left"/>
      <w:pPr>
        <w:ind w:left="2845" w:hanging="360"/>
      </w:pPr>
    </w:lvl>
    <w:lvl w:ilvl="2" w:tplc="0409001B" w:tentative="1">
      <w:start w:val="1"/>
      <w:numFmt w:val="lowerRoman"/>
      <w:lvlText w:val="%3."/>
      <w:lvlJc w:val="right"/>
      <w:pPr>
        <w:ind w:left="3565" w:hanging="180"/>
      </w:pPr>
    </w:lvl>
    <w:lvl w:ilvl="3" w:tplc="0409000F" w:tentative="1">
      <w:start w:val="1"/>
      <w:numFmt w:val="decimal"/>
      <w:lvlText w:val="%4."/>
      <w:lvlJc w:val="left"/>
      <w:pPr>
        <w:ind w:left="4285" w:hanging="360"/>
      </w:pPr>
    </w:lvl>
    <w:lvl w:ilvl="4" w:tplc="04090019" w:tentative="1">
      <w:start w:val="1"/>
      <w:numFmt w:val="lowerLetter"/>
      <w:lvlText w:val="%5."/>
      <w:lvlJc w:val="left"/>
      <w:pPr>
        <w:ind w:left="5005" w:hanging="360"/>
      </w:pPr>
    </w:lvl>
    <w:lvl w:ilvl="5" w:tplc="0409001B" w:tentative="1">
      <w:start w:val="1"/>
      <w:numFmt w:val="lowerRoman"/>
      <w:lvlText w:val="%6."/>
      <w:lvlJc w:val="right"/>
      <w:pPr>
        <w:ind w:left="5725" w:hanging="180"/>
      </w:pPr>
    </w:lvl>
    <w:lvl w:ilvl="6" w:tplc="0409000F" w:tentative="1">
      <w:start w:val="1"/>
      <w:numFmt w:val="decimal"/>
      <w:lvlText w:val="%7."/>
      <w:lvlJc w:val="left"/>
      <w:pPr>
        <w:ind w:left="6445" w:hanging="360"/>
      </w:pPr>
    </w:lvl>
    <w:lvl w:ilvl="7" w:tplc="04090019" w:tentative="1">
      <w:start w:val="1"/>
      <w:numFmt w:val="lowerLetter"/>
      <w:lvlText w:val="%8."/>
      <w:lvlJc w:val="left"/>
      <w:pPr>
        <w:ind w:left="7165" w:hanging="360"/>
      </w:pPr>
    </w:lvl>
    <w:lvl w:ilvl="8" w:tplc="0409001B" w:tentative="1">
      <w:start w:val="1"/>
      <w:numFmt w:val="lowerRoman"/>
      <w:lvlText w:val="%9."/>
      <w:lvlJc w:val="right"/>
      <w:pPr>
        <w:ind w:left="7885" w:hanging="180"/>
      </w:pPr>
    </w:lvl>
  </w:abstractNum>
  <w:abstractNum w:abstractNumId="8" w15:restartNumberingAfterBreak="0">
    <w:nsid w:val="34722F52"/>
    <w:multiLevelType w:val="hybridMultilevel"/>
    <w:tmpl w:val="3B5EFD1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5664710"/>
    <w:multiLevelType w:val="hybridMultilevel"/>
    <w:tmpl w:val="D1F2BB76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0" w15:restartNumberingAfterBreak="0">
    <w:nsid w:val="358D2C70"/>
    <w:multiLevelType w:val="multilevel"/>
    <w:tmpl w:val="1A22E9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39B231C5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B241FCC"/>
    <w:multiLevelType w:val="hybridMultilevel"/>
    <w:tmpl w:val="A48C282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D3560F0"/>
    <w:multiLevelType w:val="hybridMultilevel"/>
    <w:tmpl w:val="6108E77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24A50B2"/>
    <w:multiLevelType w:val="hybridMultilevel"/>
    <w:tmpl w:val="25E2A0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AB30F2"/>
    <w:multiLevelType w:val="hybridMultilevel"/>
    <w:tmpl w:val="D5C6A046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447B72B6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17" w15:restartNumberingAfterBreak="0">
    <w:nsid w:val="46631939"/>
    <w:multiLevelType w:val="hybridMultilevel"/>
    <w:tmpl w:val="A4BC2F82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978397A"/>
    <w:multiLevelType w:val="hybridMultilevel"/>
    <w:tmpl w:val="920ECC10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9" w15:restartNumberingAfterBreak="0">
    <w:nsid w:val="49B15D87"/>
    <w:multiLevelType w:val="multilevel"/>
    <w:tmpl w:val="B468A474"/>
    <w:lvl w:ilvl="0">
      <w:start w:val="1"/>
      <w:numFmt w:val="bullet"/>
      <w:lvlText w:val="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F27407D"/>
    <w:multiLevelType w:val="hybridMultilevel"/>
    <w:tmpl w:val="EC983318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1" w15:restartNumberingAfterBreak="0">
    <w:nsid w:val="51A56168"/>
    <w:multiLevelType w:val="hybridMultilevel"/>
    <w:tmpl w:val="4E627B3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592400DF"/>
    <w:multiLevelType w:val="hybridMultilevel"/>
    <w:tmpl w:val="DC36C3C2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3" w15:restartNumberingAfterBreak="0">
    <w:nsid w:val="5930410B"/>
    <w:multiLevelType w:val="hybridMultilevel"/>
    <w:tmpl w:val="B89E183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D3B65A2"/>
    <w:multiLevelType w:val="hybridMultilevel"/>
    <w:tmpl w:val="7304BA0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5" w15:restartNumberingAfterBreak="0">
    <w:nsid w:val="64107FB0"/>
    <w:multiLevelType w:val="hybridMultilevel"/>
    <w:tmpl w:val="FF725FE8"/>
    <w:lvl w:ilvl="0" w:tplc="C600AAFA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57F1807"/>
    <w:multiLevelType w:val="hybridMultilevel"/>
    <w:tmpl w:val="887A4524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27" w15:restartNumberingAfterBreak="0">
    <w:nsid w:val="6DA5135B"/>
    <w:multiLevelType w:val="hybridMultilevel"/>
    <w:tmpl w:val="10D4DE0C"/>
    <w:lvl w:ilvl="0" w:tplc="06B6C3E0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E70090E"/>
    <w:multiLevelType w:val="hybridMultilevel"/>
    <w:tmpl w:val="0A4A25FC"/>
    <w:lvl w:ilvl="0" w:tplc="0409000F">
      <w:start w:val="1"/>
      <w:numFmt w:val="decimal"/>
      <w:lvlText w:val="%1."/>
      <w:lvlJc w:val="left"/>
      <w:pPr>
        <w:ind w:left="1556" w:hanging="360"/>
      </w:pPr>
    </w:lvl>
    <w:lvl w:ilvl="1" w:tplc="04090019" w:tentative="1">
      <w:start w:val="1"/>
      <w:numFmt w:val="lowerLetter"/>
      <w:lvlText w:val="%2."/>
      <w:lvlJc w:val="left"/>
      <w:pPr>
        <w:ind w:left="2276" w:hanging="360"/>
      </w:pPr>
    </w:lvl>
    <w:lvl w:ilvl="2" w:tplc="0409001B" w:tentative="1">
      <w:start w:val="1"/>
      <w:numFmt w:val="lowerRoman"/>
      <w:lvlText w:val="%3."/>
      <w:lvlJc w:val="right"/>
      <w:pPr>
        <w:ind w:left="2996" w:hanging="180"/>
      </w:pPr>
    </w:lvl>
    <w:lvl w:ilvl="3" w:tplc="0409000F" w:tentative="1">
      <w:start w:val="1"/>
      <w:numFmt w:val="decimal"/>
      <w:lvlText w:val="%4."/>
      <w:lvlJc w:val="left"/>
      <w:pPr>
        <w:ind w:left="3716" w:hanging="360"/>
      </w:pPr>
    </w:lvl>
    <w:lvl w:ilvl="4" w:tplc="04090019" w:tentative="1">
      <w:start w:val="1"/>
      <w:numFmt w:val="lowerLetter"/>
      <w:lvlText w:val="%5."/>
      <w:lvlJc w:val="left"/>
      <w:pPr>
        <w:ind w:left="4436" w:hanging="360"/>
      </w:pPr>
    </w:lvl>
    <w:lvl w:ilvl="5" w:tplc="0409001B" w:tentative="1">
      <w:start w:val="1"/>
      <w:numFmt w:val="lowerRoman"/>
      <w:lvlText w:val="%6."/>
      <w:lvlJc w:val="right"/>
      <w:pPr>
        <w:ind w:left="5156" w:hanging="180"/>
      </w:pPr>
    </w:lvl>
    <w:lvl w:ilvl="6" w:tplc="0409000F" w:tentative="1">
      <w:start w:val="1"/>
      <w:numFmt w:val="decimal"/>
      <w:lvlText w:val="%7."/>
      <w:lvlJc w:val="left"/>
      <w:pPr>
        <w:ind w:left="5876" w:hanging="360"/>
      </w:pPr>
    </w:lvl>
    <w:lvl w:ilvl="7" w:tplc="04090019" w:tentative="1">
      <w:start w:val="1"/>
      <w:numFmt w:val="lowerLetter"/>
      <w:lvlText w:val="%8."/>
      <w:lvlJc w:val="left"/>
      <w:pPr>
        <w:ind w:left="6596" w:hanging="360"/>
      </w:pPr>
    </w:lvl>
    <w:lvl w:ilvl="8" w:tplc="0409001B" w:tentative="1">
      <w:start w:val="1"/>
      <w:numFmt w:val="lowerRoman"/>
      <w:lvlText w:val="%9."/>
      <w:lvlJc w:val="right"/>
      <w:pPr>
        <w:ind w:left="7316" w:hanging="180"/>
      </w:pPr>
    </w:lvl>
  </w:abstractNum>
  <w:abstractNum w:abstractNumId="29" w15:restartNumberingAfterBreak="0">
    <w:nsid w:val="702D4C7A"/>
    <w:multiLevelType w:val="hybridMultilevel"/>
    <w:tmpl w:val="574C612A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0" w15:restartNumberingAfterBreak="0">
    <w:nsid w:val="71D54C6E"/>
    <w:multiLevelType w:val="hybridMultilevel"/>
    <w:tmpl w:val="DFB23E2C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 w15:restartNumberingAfterBreak="0">
    <w:nsid w:val="76FA2A2E"/>
    <w:multiLevelType w:val="hybridMultilevel"/>
    <w:tmpl w:val="DE54CAB8"/>
    <w:lvl w:ilvl="0" w:tplc="AC6AE354">
      <w:start w:val="1"/>
      <w:numFmt w:val="decimal"/>
      <w:lvlText w:val="%1."/>
      <w:lvlJc w:val="left"/>
      <w:pPr>
        <w:ind w:left="836" w:hanging="360"/>
      </w:pPr>
      <w:rPr>
        <w:b w:val="0"/>
      </w:r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2" w15:restartNumberingAfterBreak="0">
    <w:nsid w:val="77E1437B"/>
    <w:multiLevelType w:val="hybridMultilevel"/>
    <w:tmpl w:val="04F20F3A"/>
    <w:lvl w:ilvl="0" w:tplc="0409000F">
      <w:start w:val="1"/>
      <w:numFmt w:val="decimal"/>
      <w:lvlText w:val="%1."/>
      <w:lvlJc w:val="left"/>
      <w:pPr>
        <w:ind w:left="836" w:hanging="360"/>
      </w:pPr>
    </w:lvl>
    <w:lvl w:ilvl="1" w:tplc="04090019" w:tentative="1">
      <w:start w:val="1"/>
      <w:numFmt w:val="lowerLetter"/>
      <w:lvlText w:val="%2."/>
      <w:lvlJc w:val="left"/>
      <w:pPr>
        <w:ind w:left="1556" w:hanging="360"/>
      </w:pPr>
    </w:lvl>
    <w:lvl w:ilvl="2" w:tplc="0409001B" w:tentative="1">
      <w:start w:val="1"/>
      <w:numFmt w:val="lowerRoman"/>
      <w:lvlText w:val="%3."/>
      <w:lvlJc w:val="right"/>
      <w:pPr>
        <w:ind w:left="2276" w:hanging="180"/>
      </w:pPr>
    </w:lvl>
    <w:lvl w:ilvl="3" w:tplc="0409000F" w:tentative="1">
      <w:start w:val="1"/>
      <w:numFmt w:val="decimal"/>
      <w:lvlText w:val="%4."/>
      <w:lvlJc w:val="left"/>
      <w:pPr>
        <w:ind w:left="2996" w:hanging="360"/>
      </w:pPr>
    </w:lvl>
    <w:lvl w:ilvl="4" w:tplc="04090019" w:tentative="1">
      <w:start w:val="1"/>
      <w:numFmt w:val="lowerLetter"/>
      <w:lvlText w:val="%5."/>
      <w:lvlJc w:val="left"/>
      <w:pPr>
        <w:ind w:left="3716" w:hanging="360"/>
      </w:pPr>
    </w:lvl>
    <w:lvl w:ilvl="5" w:tplc="0409001B" w:tentative="1">
      <w:start w:val="1"/>
      <w:numFmt w:val="lowerRoman"/>
      <w:lvlText w:val="%6."/>
      <w:lvlJc w:val="right"/>
      <w:pPr>
        <w:ind w:left="4436" w:hanging="180"/>
      </w:pPr>
    </w:lvl>
    <w:lvl w:ilvl="6" w:tplc="0409000F" w:tentative="1">
      <w:start w:val="1"/>
      <w:numFmt w:val="decimal"/>
      <w:lvlText w:val="%7."/>
      <w:lvlJc w:val="left"/>
      <w:pPr>
        <w:ind w:left="5156" w:hanging="360"/>
      </w:pPr>
    </w:lvl>
    <w:lvl w:ilvl="7" w:tplc="04090019" w:tentative="1">
      <w:start w:val="1"/>
      <w:numFmt w:val="lowerLetter"/>
      <w:lvlText w:val="%8."/>
      <w:lvlJc w:val="left"/>
      <w:pPr>
        <w:ind w:left="5876" w:hanging="360"/>
      </w:pPr>
    </w:lvl>
    <w:lvl w:ilvl="8" w:tplc="0409001B" w:tentative="1">
      <w:start w:val="1"/>
      <w:numFmt w:val="lowerRoman"/>
      <w:lvlText w:val="%9."/>
      <w:lvlJc w:val="right"/>
      <w:pPr>
        <w:ind w:left="6596" w:hanging="180"/>
      </w:pPr>
    </w:lvl>
  </w:abstractNum>
  <w:abstractNum w:abstractNumId="33" w15:restartNumberingAfterBreak="0">
    <w:nsid w:val="79003D4B"/>
    <w:multiLevelType w:val="hybridMultilevel"/>
    <w:tmpl w:val="644050A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B0A7F13"/>
    <w:multiLevelType w:val="hybridMultilevel"/>
    <w:tmpl w:val="B5AAC7C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D6D11EC"/>
    <w:multiLevelType w:val="multilevel"/>
    <w:tmpl w:val="7658AA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35"/>
  </w:num>
  <w:num w:numId="2">
    <w:abstractNumId w:val="25"/>
  </w:num>
  <w:num w:numId="3">
    <w:abstractNumId w:val="20"/>
  </w:num>
  <w:num w:numId="4">
    <w:abstractNumId w:val="9"/>
  </w:num>
  <w:num w:numId="5">
    <w:abstractNumId w:val="31"/>
  </w:num>
  <w:num w:numId="6">
    <w:abstractNumId w:val="28"/>
  </w:num>
  <w:num w:numId="7">
    <w:abstractNumId w:val="7"/>
  </w:num>
  <w:num w:numId="8">
    <w:abstractNumId w:val="2"/>
  </w:num>
  <w:num w:numId="9">
    <w:abstractNumId w:val="24"/>
  </w:num>
  <w:num w:numId="10">
    <w:abstractNumId w:val="16"/>
  </w:num>
  <w:num w:numId="11">
    <w:abstractNumId w:val="22"/>
  </w:num>
  <w:num w:numId="12">
    <w:abstractNumId w:val="3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1"/>
  </w:num>
  <w:num w:numId="14">
    <w:abstractNumId w:val="19"/>
  </w:num>
  <w:num w:numId="15">
    <w:abstractNumId w:val="26"/>
  </w:num>
  <w:num w:numId="16">
    <w:abstractNumId w:val="21"/>
  </w:num>
  <w:num w:numId="17">
    <w:abstractNumId w:val="3"/>
  </w:num>
  <w:num w:numId="18">
    <w:abstractNumId w:val="32"/>
  </w:num>
  <w:num w:numId="19">
    <w:abstractNumId w:val="0"/>
  </w:num>
  <w:num w:numId="20">
    <w:abstractNumId w:val="17"/>
  </w:num>
  <w:num w:numId="21">
    <w:abstractNumId w:val="15"/>
  </w:num>
  <w:num w:numId="22">
    <w:abstractNumId w:val="29"/>
  </w:num>
  <w:num w:numId="23">
    <w:abstractNumId w:val="30"/>
  </w:num>
  <w:num w:numId="24">
    <w:abstractNumId w:val="14"/>
  </w:num>
  <w:num w:numId="25">
    <w:abstractNumId w:val="6"/>
  </w:num>
  <w:num w:numId="26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"/>
  </w:num>
  <w:num w:numId="28">
    <w:abstractNumId w:val="23"/>
  </w:num>
  <w:num w:numId="29">
    <w:abstractNumId w:val="5"/>
  </w:num>
  <w:num w:numId="30">
    <w:abstractNumId w:val="27"/>
  </w:num>
  <w:num w:numId="31">
    <w:abstractNumId w:val="12"/>
  </w:num>
  <w:num w:numId="32">
    <w:abstractNumId w:val="11"/>
  </w:num>
  <w:num w:numId="33">
    <w:abstractNumId w:val="18"/>
  </w:num>
  <w:num w:numId="34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10"/>
  </w:num>
  <w:num w:numId="36">
    <w:abstractNumId w:val="13"/>
  </w:num>
  <w:num w:numId="37">
    <w:abstractNumId w:val="33"/>
  </w:num>
  <w:num w:numId="38">
    <w:abstractNumId w:val="34"/>
  </w:num>
  <w:num w:numId="39">
    <w:abstractNumId w:val="8"/>
  </w:num>
  <w:num w:numId="4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ayMDKyNLcwNzOxMDU1MTFQ0lEKTi0uzszPAykwrAUA1NFPCiwAAAA="/>
  </w:docVars>
  <w:rsids>
    <w:rsidRoot w:val="00726EF8"/>
    <w:rsid w:val="00005B41"/>
    <w:rsid w:val="00012DF7"/>
    <w:rsid w:val="0001335F"/>
    <w:rsid w:val="0001571A"/>
    <w:rsid w:val="00022B04"/>
    <w:rsid w:val="00033272"/>
    <w:rsid w:val="00035B58"/>
    <w:rsid w:val="00036AE6"/>
    <w:rsid w:val="000372F3"/>
    <w:rsid w:val="00055488"/>
    <w:rsid w:val="00061640"/>
    <w:rsid w:val="00061F44"/>
    <w:rsid w:val="0008077E"/>
    <w:rsid w:val="00084EF4"/>
    <w:rsid w:val="00085CA7"/>
    <w:rsid w:val="000A7E1D"/>
    <w:rsid w:val="000C4E7E"/>
    <w:rsid w:val="000C7C68"/>
    <w:rsid w:val="000D24C5"/>
    <w:rsid w:val="000E4391"/>
    <w:rsid w:val="000F051F"/>
    <w:rsid w:val="00116541"/>
    <w:rsid w:val="00135BD8"/>
    <w:rsid w:val="00136B36"/>
    <w:rsid w:val="001A3D07"/>
    <w:rsid w:val="001C276D"/>
    <w:rsid w:val="001F189A"/>
    <w:rsid w:val="001F6B9B"/>
    <w:rsid w:val="001F7A01"/>
    <w:rsid w:val="0020307A"/>
    <w:rsid w:val="002163D2"/>
    <w:rsid w:val="00232872"/>
    <w:rsid w:val="00255F92"/>
    <w:rsid w:val="0025664B"/>
    <w:rsid w:val="00260A99"/>
    <w:rsid w:val="00270B4D"/>
    <w:rsid w:val="00282153"/>
    <w:rsid w:val="0029282B"/>
    <w:rsid w:val="002A7AD9"/>
    <w:rsid w:val="002D3883"/>
    <w:rsid w:val="002D746A"/>
    <w:rsid w:val="002F11AA"/>
    <w:rsid w:val="00301C63"/>
    <w:rsid w:val="003061C4"/>
    <w:rsid w:val="003123E5"/>
    <w:rsid w:val="0031400C"/>
    <w:rsid w:val="003163A6"/>
    <w:rsid w:val="003251D6"/>
    <w:rsid w:val="00326AC7"/>
    <w:rsid w:val="00334273"/>
    <w:rsid w:val="0033454F"/>
    <w:rsid w:val="00362E06"/>
    <w:rsid w:val="00365324"/>
    <w:rsid w:val="00393F5E"/>
    <w:rsid w:val="0039754D"/>
    <w:rsid w:val="003B2A4C"/>
    <w:rsid w:val="003C1AFA"/>
    <w:rsid w:val="003C6FCC"/>
    <w:rsid w:val="003E3A0D"/>
    <w:rsid w:val="003E58D8"/>
    <w:rsid w:val="004104A1"/>
    <w:rsid w:val="00416367"/>
    <w:rsid w:val="00417087"/>
    <w:rsid w:val="00431922"/>
    <w:rsid w:val="00434429"/>
    <w:rsid w:val="00461303"/>
    <w:rsid w:val="004618C1"/>
    <w:rsid w:val="00463EE3"/>
    <w:rsid w:val="004A0893"/>
    <w:rsid w:val="004B70F6"/>
    <w:rsid w:val="004D0498"/>
    <w:rsid w:val="004E291D"/>
    <w:rsid w:val="004E5B91"/>
    <w:rsid w:val="004F0F1A"/>
    <w:rsid w:val="004F7470"/>
    <w:rsid w:val="005058C7"/>
    <w:rsid w:val="0051122A"/>
    <w:rsid w:val="00513D3F"/>
    <w:rsid w:val="00517CAE"/>
    <w:rsid w:val="00525F9A"/>
    <w:rsid w:val="00570C42"/>
    <w:rsid w:val="00582C3F"/>
    <w:rsid w:val="00590944"/>
    <w:rsid w:val="005B0112"/>
    <w:rsid w:val="005B6718"/>
    <w:rsid w:val="005C42A1"/>
    <w:rsid w:val="005D00A5"/>
    <w:rsid w:val="005D07DE"/>
    <w:rsid w:val="005D4A65"/>
    <w:rsid w:val="005D51B7"/>
    <w:rsid w:val="005D51EB"/>
    <w:rsid w:val="005D5512"/>
    <w:rsid w:val="00600026"/>
    <w:rsid w:val="006022CD"/>
    <w:rsid w:val="0061128F"/>
    <w:rsid w:val="0061405E"/>
    <w:rsid w:val="00615ABA"/>
    <w:rsid w:val="006178C9"/>
    <w:rsid w:val="0062176E"/>
    <w:rsid w:val="00624A55"/>
    <w:rsid w:val="00633A4B"/>
    <w:rsid w:val="00636A67"/>
    <w:rsid w:val="00637C83"/>
    <w:rsid w:val="00640C75"/>
    <w:rsid w:val="0064777E"/>
    <w:rsid w:val="00663503"/>
    <w:rsid w:val="00671DFA"/>
    <w:rsid w:val="00671FB9"/>
    <w:rsid w:val="00673140"/>
    <w:rsid w:val="006754D4"/>
    <w:rsid w:val="0068742C"/>
    <w:rsid w:val="00695110"/>
    <w:rsid w:val="006A75EF"/>
    <w:rsid w:val="006B1494"/>
    <w:rsid w:val="006B3F57"/>
    <w:rsid w:val="006C5032"/>
    <w:rsid w:val="006D2543"/>
    <w:rsid w:val="0071036E"/>
    <w:rsid w:val="00724744"/>
    <w:rsid w:val="00726EF8"/>
    <w:rsid w:val="00753F39"/>
    <w:rsid w:val="00761473"/>
    <w:rsid w:val="00770533"/>
    <w:rsid w:val="00773AC9"/>
    <w:rsid w:val="007A61A6"/>
    <w:rsid w:val="007B09C3"/>
    <w:rsid w:val="007E1FF1"/>
    <w:rsid w:val="007E6C39"/>
    <w:rsid w:val="008048D1"/>
    <w:rsid w:val="00807A30"/>
    <w:rsid w:val="00811F6E"/>
    <w:rsid w:val="00812A53"/>
    <w:rsid w:val="008141D0"/>
    <w:rsid w:val="00820A45"/>
    <w:rsid w:val="00834ED1"/>
    <w:rsid w:val="00836DCB"/>
    <w:rsid w:val="00837881"/>
    <w:rsid w:val="00842065"/>
    <w:rsid w:val="008555A8"/>
    <w:rsid w:val="0086173D"/>
    <w:rsid w:val="008644D9"/>
    <w:rsid w:val="00870229"/>
    <w:rsid w:val="0089049B"/>
    <w:rsid w:val="008A2469"/>
    <w:rsid w:val="008A6D49"/>
    <w:rsid w:val="008E2E6F"/>
    <w:rsid w:val="00915DE3"/>
    <w:rsid w:val="0092029F"/>
    <w:rsid w:val="009326E0"/>
    <w:rsid w:val="009536DE"/>
    <w:rsid w:val="00956C83"/>
    <w:rsid w:val="00984A02"/>
    <w:rsid w:val="00985703"/>
    <w:rsid w:val="009A6BF0"/>
    <w:rsid w:val="009B0DAC"/>
    <w:rsid w:val="009C425B"/>
    <w:rsid w:val="00A050E8"/>
    <w:rsid w:val="00A05D53"/>
    <w:rsid w:val="00A06643"/>
    <w:rsid w:val="00A14ACE"/>
    <w:rsid w:val="00A20D65"/>
    <w:rsid w:val="00A35D02"/>
    <w:rsid w:val="00A4256A"/>
    <w:rsid w:val="00A42B7C"/>
    <w:rsid w:val="00A42FF1"/>
    <w:rsid w:val="00A45F3A"/>
    <w:rsid w:val="00A464E6"/>
    <w:rsid w:val="00A9479E"/>
    <w:rsid w:val="00A956DE"/>
    <w:rsid w:val="00AA2232"/>
    <w:rsid w:val="00AB4445"/>
    <w:rsid w:val="00AB5B4D"/>
    <w:rsid w:val="00AC0ED6"/>
    <w:rsid w:val="00AC10F2"/>
    <w:rsid w:val="00AD1888"/>
    <w:rsid w:val="00AE78EC"/>
    <w:rsid w:val="00AF19E6"/>
    <w:rsid w:val="00B1491D"/>
    <w:rsid w:val="00B14CD3"/>
    <w:rsid w:val="00B22389"/>
    <w:rsid w:val="00B264A9"/>
    <w:rsid w:val="00B41A6F"/>
    <w:rsid w:val="00B50796"/>
    <w:rsid w:val="00B847A9"/>
    <w:rsid w:val="00BA651D"/>
    <w:rsid w:val="00BD33B5"/>
    <w:rsid w:val="00BE6D49"/>
    <w:rsid w:val="00C04D95"/>
    <w:rsid w:val="00C12132"/>
    <w:rsid w:val="00C13C3F"/>
    <w:rsid w:val="00C23263"/>
    <w:rsid w:val="00C24DE7"/>
    <w:rsid w:val="00C33C3C"/>
    <w:rsid w:val="00C53125"/>
    <w:rsid w:val="00C62D83"/>
    <w:rsid w:val="00C667DC"/>
    <w:rsid w:val="00C7271E"/>
    <w:rsid w:val="00C9233D"/>
    <w:rsid w:val="00C9629A"/>
    <w:rsid w:val="00CA4079"/>
    <w:rsid w:val="00CA4BDF"/>
    <w:rsid w:val="00CA63CA"/>
    <w:rsid w:val="00CB3DB6"/>
    <w:rsid w:val="00CC498F"/>
    <w:rsid w:val="00CE127C"/>
    <w:rsid w:val="00CF0311"/>
    <w:rsid w:val="00D22363"/>
    <w:rsid w:val="00D22A11"/>
    <w:rsid w:val="00D27297"/>
    <w:rsid w:val="00D45794"/>
    <w:rsid w:val="00D677F3"/>
    <w:rsid w:val="00D7517C"/>
    <w:rsid w:val="00D755D6"/>
    <w:rsid w:val="00D76586"/>
    <w:rsid w:val="00D829F3"/>
    <w:rsid w:val="00D91EDB"/>
    <w:rsid w:val="00DA40DD"/>
    <w:rsid w:val="00DD0DFE"/>
    <w:rsid w:val="00E0056C"/>
    <w:rsid w:val="00E3178F"/>
    <w:rsid w:val="00E62DEA"/>
    <w:rsid w:val="00E634D5"/>
    <w:rsid w:val="00E91804"/>
    <w:rsid w:val="00E93B17"/>
    <w:rsid w:val="00EC03ED"/>
    <w:rsid w:val="00ED0363"/>
    <w:rsid w:val="00ED25B3"/>
    <w:rsid w:val="00ED355F"/>
    <w:rsid w:val="00ED618E"/>
    <w:rsid w:val="00EF3711"/>
    <w:rsid w:val="00F24B69"/>
    <w:rsid w:val="00F35F35"/>
    <w:rsid w:val="00F41CED"/>
    <w:rsid w:val="00F54A3C"/>
    <w:rsid w:val="00F54A6B"/>
    <w:rsid w:val="00F62EA4"/>
    <w:rsid w:val="00F63B01"/>
    <w:rsid w:val="00F676E1"/>
    <w:rsid w:val="00F72C9E"/>
    <w:rsid w:val="00F7525D"/>
    <w:rsid w:val="00F86EBB"/>
    <w:rsid w:val="00F87D1B"/>
    <w:rsid w:val="00FA5054"/>
    <w:rsid w:val="00FB70B2"/>
    <w:rsid w:val="00FD58FD"/>
    <w:rsid w:val="00FF13C5"/>
    <w:rsid w:val="00FF407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BDC0ACF7-DE2C-431E-8DC6-1772E6B92E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B3490"/>
  </w:style>
  <w:style w:type="paragraph" w:styleId="Heading1">
    <w:name w:val="heading 1"/>
    <w:basedOn w:val="Normal"/>
    <w:next w:val="Normal"/>
    <w:link w:val="Heading1Char"/>
    <w:uiPriority w:val="9"/>
    <w:qFormat/>
    <w:rsid w:val="001B3490"/>
    <w:pPr>
      <w:keepNext/>
      <w:tabs>
        <w:tab w:val="num" w:pos="720"/>
      </w:tabs>
      <w:spacing w:before="240" w:after="60"/>
      <w:ind w:left="720" w:hanging="72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1B3490"/>
    <w:pPr>
      <w:keepNext/>
      <w:tabs>
        <w:tab w:val="num" w:pos="1440"/>
      </w:tabs>
      <w:spacing w:before="240" w:after="60"/>
      <w:ind w:left="1440" w:hanging="72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B3490"/>
    <w:pPr>
      <w:keepNext/>
      <w:tabs>
        <w:tab w:val="num" w:pos="2160"/>
      </w:tabs>
      <w:spacing w:before="240" w:after="60"/>
      <w:ind w:left="2160" w:hanging="72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B3490"/>
    <w:pPr>
      <w:keepNext/>
      <w:tabs>
        <w:tab w:val="num" w:pos="2880"/>
      </w:tabs>
      <w:spacing w:before="240" w:after="60"/>
      <w:ind w:left="2880" w:hanging="72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B3490"/>
    <w:pPr>
      <w:tabs>
        <w:tab w:val="num" w:pos="3600"/>
      </w:tabs>
      <w:spacing w:before="240" w:after="60"/>
      <w:ind w:left="3600" w:hanging="72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"/>
    <w:qFormat/>
    <w:rsid w:val="001B3490"/>
    <w:pPr>
      <w:tabs>
        <w:tab w:val="num" w:pos="4320"/>
      </w:tabs>
      <w:spacing w:before="240" w:after="60"/>
      <w:ind w:left="4320" w:hanging="72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B3490"/>
    <w:pPr>
      <w:tabs>
        <w:tab w:val="num" w:pos="5040"/>
      </w:tabs>
      <w:spacing w:before="240" w:after="60"/>
      <w:ind w:left="5040" w:hanging="72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B3490"/>
    <w:pPr>
      <w:tabs>
        <w:tab w:val="num" w:pos="5760"/>
      </w:tabs>
      <w:spacing w:before="240" w:after="60"/>
      <w:ind w:left="5760" w:hanging="72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B3490"/>
    <w:pPr>
      <w:tabs>
        <w:tab w:val="num" w:pos="6480"/>
      </w:tabs>
      <w:spacing w:before="240" w:after="60"/>
      <w:ind w:left="6480" w:hanging="720"/>
      <w:outlineLvl w:val="8"/>
    </w:pPr>
    <w:rPr>
      <w:rFonts w:asciiTheme="majorHAnsi" w:eastAsiaTheme="majorEastAsia" w:hAnsiTheme="majorHAnsi" w:cstheme="majorBid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1B349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1B349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B349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B3490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B3490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rsid w:val="001B3490"/>
    <w:rPr>
      <w:b/>
      <w:bCs/>
      <w:sz w:val="22"/>
      <w:szCs w:val="22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B3490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B3490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B3490"/>
    <w:rPr>
      <w:rFonts w:asciiTheme="majorHAnsi" w:eastAsiaTheme="majorEastAsia" w:hAnsiTheme="majorHAnsi" w:cstheme="majorBidi"/>
      <w:sz w:val="22"/>
      <w:szCs w:val="22"/>
    </w:rPr>
  </w:style>
  <w:style w:type="paragraph" w:styleId="ListParagraph">
    <w:name w:val="List Paragraph"/>
    <w:basedOn w:val="Normal"/>
    <w:uiPriority w:val="34"/>
    <w:qFormat/>
    <w:rsid w:val="00D91EDB"/>
    <w:pPr>
      <w:ind w:left="720"/>
      <w:contextualSpacing/>
    </w:pPr>
  </w:style>
  <w:style w:type="table" w:styleId="TableGrid">
    <w:name w:val="Table Grid"/>
    <w:basedOn w:val="TableNormal"/>
    <w:uiPriority w:val="59"/>
    <w:rsid w:val="00D677F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525F9A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25F9A"/>
    <w:rPr>
      <w:rFonts w:ascii="Segoe UI" w:hAnsi="Segoe UI" w:cs="Segoe UI"/>
      <w:sz w:val="18"/>
      <w:szCs w:val="18"/>
    </w:rPr>
  </w:style>
  <w:style w:type="table" w:customStyle="1" w:styleId="TableGrid1">
    <w:name w:val="Table Grid1"/>
    <w:basedOn w:val="TableNormal"/>
    <w:next w:val="TableGrid"/>
    <w:uiPriority w:val="59"/>
    <w:rsid w:val="00B41A6F"/>
    <w:rPr>
      <w:rFonts w:asciiTheme="minorHAnsi" w:eastAsiaTheme="minorHAnsi" w:hAnsiTheme="minorHAnsi" w:cstheme="minorBid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5D51B7"/>
    <w:rPr>
      <w:color w:val="0000FF"/>
      <w:u w:val="single"/>
    </w:rPr>
  </w:style>
  <w:style w:type="paragraph" w:styleId="Header">
    <w:name w:val="header"/>
    <w:basedOn w:val="Normal"/>
    <w:link w:val="HeaderChar"/>
    <w:uiPriority w:val="99"/>
    <w:unhideWhenUsed/>
    <w:rsid w:val="00FB70B2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FB70B2"/>
  </w:style>
  <w:style w:type="paragraph" w:styleId="Footer">
    <w:name w:val="footer"/>
    <w:basedOn w:val="Normal"/>
    <w:link w:val="FooterChar"/>
    <w:uiPriority w:val="99"/>
    <w:unhideWhenUsed/>
    <w:rsid w:val="00FB70B2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FB70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56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097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83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26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011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185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89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19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68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102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98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2263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553634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38398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631789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18041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2874403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86470840">
                                      <w:marLeft w:val="0"/>
                                      <w:marRight w:val="13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196501029">
          <w:marLeft w:val="7484"/>
          <w:marRight w:val="405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413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471354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0959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98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582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1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70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7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22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55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74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directoroffice@lnmiit.ac.in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84D44D9-5EFB-47C1-A23C-28C9FD249C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738</Words>
  <Characters>4211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project pc</dc:creator>
  <cp:lastModifiedBy>Microsoft account</cp:lastModifiedBy>
  <cp:revision>8</cp:revision>
  <cp:lastPrinted>2020-01-22T09:07:00Z</cp:lastPrinted>
  <dcterms:created xsi:type="dcterms:W3CDTF">2023-01-30T09:16:00Z</dcterms:created>
  <dcterms:modified xsi:type="dcterms:W3CDTF">2023-04-06T11:55:00Z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9b84ca39ca8acf68ebe0ba51de60185b32ff61d1fd98cd2864138d8bab4fdc38</vt:lpwstr>
  </property>
</Properties>
</file>