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2352EB" w:rsidRPr="002352EB">
        <w:rPr>
          <w:rFonts w:asciiTheme="minorHAnsi" w:hAnsiTheme="minorHAnsi" w:cstheme="minorHAnsi"/>
          <w:b/>
          <w:sz w:val="24"/>
          <w:szCs w:val="24"/>
        </w:rPr>
        <w:t>C</w:t>
      </w:r>
      <w:r w:rsidR="008D7382" w:rsidRPr="0061128F">
        <w:rPr>
          <w:rFonts w:asciiTheme="minorHAnsi" w:hAnsiTheme="minorHAnsi" w:cstheme="minorHAnsi"/>
          <w:b/>
          <w:sz w:val="24"/>
          <w:szCs w:val="24"/>
        </w:rPr>
        <w:t xml:space="preserve">onsumables 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for</w:t>
      </w:r>
      <w:r w:rsidR="008D7382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D7382">
        <w:rPr>
          <w:rFonts w:asciiTheme="minorHAnsi" w:hAnsiTheme="minorHAnsi" w:cstheme="minorHAnsi"/>
          <w:b/>
          <w:sz w:val="24"/>
          <w:szCs w:val="24"/>
        </w:rPr>
        <w:t>Plasma machine</w:t>
      </w:r>
      <w:r w:rsidR="002352EB">
        <w:rPr>
          <w:rFonts w:asciiTheme="minorHAnsi" w:hAnsiTheme="minorHAnsi" w:cstheme="minorHAnsi"/>
          <w:b/>
          <w:sz w:val="24"/>
          <w:szCs w:val="24"/>
        </w:rPr>
        <w:t xml:space="preserve"> (Electrode, Start Cartridge, TPI 80A, TIP 120A, Shield C</w:t>
      </w:r>
      <w:r w:rsidR="00B56811">
        <w:rPr>
          <w:rFonts w:asciiTheme="minorHAnsi" w:hAnsiTheme="minorHAnsi" w:cstheme="minorHAnsi"/>
          <w:b/>
          <w:sz w:val="24"/>
          <w:szCs w:val="24"/>
        </w:rPr>
        <w:t>a</w:t>
      </w:r>
      <w:r w:rsidR="002352EB">
        <w:rPr>
          <w:rFonts w:asciiTheme="minorHAnsi" w:hAnsiTheme="minorHAnsi" w:cstheme="minorHAnsi"/>
          <w:b/>
          <w:sz w:val="24"/>
          <w:szCs w:val="24"/>
        </w:rPr>
        <w:t xml:space="preserve">p Body, Torch Head, </w:t>
      </w:r>
      <w:r w:rsidR="00B56811">
        <w:rPr>
          <w:rFonts w:asciiTheme="minorHAnsi" w:hAnsiTheme="minorHAnsi" w:cstheme="minorHAnsi"/>
          <w:b/>
          <w:sz w:val="24"/>
          <w:szCs w:val="24"/>
        </w:rPr>
        <w:t>Shield</w:t>
      </w:r>
      <w:r w:rsidR="002352EB">
        <w:rPr>
          <w:rFonts w:asciiTheme="minorHAnsi" w:hAnsiTheme="minorHAnsi" w:cstheme="minorHAnsi"/>
          <w:b/>
          <w:sz w:val="24"/>
          <w:szCs w:val="24"/>
        </w:rPr>
        <w:t xml:space="preserve"> cap, </w:t>
      </w:r>
      <w:proofErr w:type="spellStart"/>
      <w:r w:rsidR="002352EB">
        <w:rPr>
          <w:rFonts w:asciiTheme="minorHAnsi" w:hAnsiTheme="minorHAnsi" w:cstheme="minorHAnsi"/>
          <w:b/>
          <w:sz w:val="24"/>
          <w:szCs w:val="24"/>
        </w:rPr>
        <w:t>Ohmic</w:t>
      </w:r>
      <w:proofErr w:type="spellEnd"/>
      <w:r w:rsidR="002352EB">
        <w:rPr>
          <w:rFonts w:asciiTheme="minorHAnsi" w:hAnsiTheme="minorHAnsi" w:cstheme="minorHAnsi"/>
          <w:b/>
          <w:sz w:val="24"/>
          <w:szCs w:val="24"/>
        </w:rPr>
        <w:t xml:space="preserve"> Clip)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352EB">
        <w:rPr>
          <w:rFonts w:asciiTheme="minorHAnsi" w:hAnsiTheme="minorHAnsi" w:cstheme="minorHAnsi"/>
          <w:sz w:val="24"/>
          <w:szCs w:val="24"/>
          <w:highlight w:val="yellow"/>
        </w:rPr>
        <w:t>26.02.2023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B56811" w:rsidRPr="002352EB">
        <w:rPr>
          <w:rFonts w:asciiTheme="minorHAnsi" w:hAnsiTheme="minorHAnsi" w:cstheme="minorHAnsi"/>
          <w:b/>
          <w:sz w:val="24"/>
          <w:szCs w:val="24"/>
        </w:rPr>
        <w:t>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>onsumables for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Plasma machine (Electrode, Start Cartridge, TPI 80A, TIP 120A, Shield Cap Body, Torch Head, Shield cap, </w:t>
      </w:r>
      <w:proofErr w:type="spellStart"/>
      <w:r w:rsidR="00B56811">
        <w:rPr>
          <w:rFonts w:asciiTheme="minorHAnsi" w:hAnsiTheme="minorHAnsi" w:cstheme="minorHAnsi"/>
          <w:b/>
          <w:sz w:val="24"/>
          <w:szCs w:val="24"/>
        </w:rPr>
        <w:t>Ohmic</w:t>
      </w:r>
      <w:proofErr w:type="spellEnd"/>
      <w:r w:rsidR="00B56811">
        <w:rPr>
          <w:rFonts w:asciiTheme="minorHAnsi" w:hAnsiTheme="minorHAnsi" w:cstheme="minorHAnsi"/>
          <w:b/>
          <w:sz w:val="24"/>
          <w:szCs w:val="24"/>
        </w:rPr>
        <w:t xml:space="preserve"> Clip</w:t>
      </w:r>
      <w:r w:rsidR="002352EB">
        <w:rPr>
          <w:rFonts w:asciiTheme="minorHAnsi" w:hAnsiTheme="minorHAnsi" w:cstheme="minorHAnsi"/>
          <w:b/>
          <w:sz w:val="24"/>
          <w:szCs w:val="24"/>
        </w:rPr>
        <w:t>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B56811" w:rsidRPr="002352EB">
        <w:rPr>
          <w:rFonts w:asciiTheme="minorHAnsi" w:hAnsiTheme="minorHAnsi" w:cstheme="minorHAnsi"/>
          <w:b/>
          <w:sz w:val="24"/>
          <w:szCs w:val="24"/>
        </w:rPr>
        <w:t>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>onsumables for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Plasma machine (Electrode, Start Cartridge, TPI 80A, TIP 120A, Shield Cap Body, Torch Head, Shield cap, </w:t>
      </w:r>
      <w:proofErr w:type="spellStart"/>
      <w:r w:rsidR="00B56811">
        <w:rPr>
          <w:rFonts w:asciiTheme="minorHAnsi" w:hAnsiTheme="minorHAnsi" w:cstheme="minorHAnsi"/>
          <w:b/>
          <w:sz w:val="24"/>
          <w:szCs w:val="24"/>
        </w:rPr>
        <w:t>Ohmic</w:t>
      </w:r>
      <w:proofErr w:type="spellEnd"/>
      <w:r w:rsidR="00B56811">
        <w:rPr>
          <w:rFonts w:asciiTheme="minorHAnsi" w:hAnsiTheme="minorHAnsi" w:cstheme="minorHAnsi"/>
          <w:b/>
          <w:sz w:val="24"/>
          <w:szCs w:val="24"/>
        </w:rPr>
        <w:t xml:space="preserve"> Clip</w:t>
      </w:r>
      <w:r w:rsidR="002352EB">
        <w:rPr>
          <w:rFonts w:asciiTheme="minorHAnsi" w:hAnsiTheme="minorHAnsi" w:cstheme="minorHAnsi"/>
          <w:b/>
          <w:sz w:val="24"/>
          <w:szCs w:val="24"/>
        </w:rPr>
        <w:t>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B56811" w:rsidRPr="002352EB">
        <w:rPr>
          <w:rFonts w:asciiTheme="minorHAnsi" w:hAnsiTheme="minorHAnsi" w:cstheme="minorHAnsi"/>
          <w:b/>
          <w:sz w:val="24"/>
          <w:szCs w:val="24"/>
        </w:rPr>
        <w:t>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>onsumables for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B56811" w:rsidRPr="006112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6811">
        <w:rPr>
          <w:rFonts w:asciiTheme="minorHAnsi" w:hAnsiTheme="minorHAnsi" w:cstheme="minorHAnsi"/>
          <w:b/>
          <w:sz w:val="24"/>
          <w:szCs w:val="24"/>
        </w:rPr>
        <w:t xml:space="preserve">Plasma machine (Electrode, Start Cartridge, TPI 80A, TIP 120A, Shield Cap Body, Torch Head, Shield cap, </w:t>
      </w:r>
      <w:proofErr w:type="spellStart"/>
      <w:r w:rsidR="00B56811">
        <w:rPr>
          <w:rFonts w:asciiTheme="minorHAnsi" w:hAnsiTheme="minorHAnsi" w:cstheme="minorHAnsi"/>
          <w:b/>
          <w:sz w:val="24"/>
          <w:szCs w:val="24"/>
        </w:rPr>
        <w:t>Ohmic</w:t>
      </w:r>
      <w:proofErr w:type="spellEnd"/>
      <w:r w:rsidR="00B56811">
        <w:rPr>
          <w:rFonts w:asciiTheme="minorHAnsi" w:hAnsiTheme="minorHAnsi" w:cstheme="minorHAnsi"/>
          <w:b/>
          <w:sz w:val="24"/>
          <w:szCs w:val="24"/>
        </w:rPr>
        <w:t xml:space="preserve"> Clip</w:t>
      </w:r>
      <w:bookmarkStart w:id="0" w:name="_GoBack"/>
      <w:bookmarkEnd w:id="0"/>
      <w:r w:rsidR="002352EB">
        <w:rPr>
          <w:rFonts w:asciiTheme="minorHAnsi" w:hAnsiTheme="minorHAnsi" w:cstheme="minorHAnsi"/>
          <w:b/>
          <w:sz w:val="24"/>
          <w:szCs w:val="24"/>
        </w:rPr>
        <w:t>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2352EB" w:rsidRDefault="00D45794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C12132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</w:t>
      </w:r>
    </w:p>
    <w:p w:rsidR="002352EB" w:rsidRDefault="002352EB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1062"/>
        <w:gridCol w:w="3679"/>
        <w:gridCol w:w="3787"/>
        <w:gridCol w:w="1035"/>
      </w:tblGrid>
      <w:tr w:rsidR="002352EB" w:rsidRPr="003E58D8" w:rsidTr="00EA0C8F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2EB" w:rsidRPr="003E58D8" w:rsidRDefault="002352E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2EB" w:rsidRPr="003E58D8" w:rsidRDefault="002352E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2EB" w:rsidRPr="003E58D8" w:rsidRDefault="002352E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2EB" w:rsidRPr="003E58D8" w:rsidRDefault="002352E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</w:tr>
      <w:tr w:rsidR="002352EB" w:rsidRPr="00B20A14" w:rsidTr="00EA0C8F">
        <w:trPr>
          <w:trHeight w:val="39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>Electrode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>Start cartridge (HD)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9-8277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 xml:space="preserve"> Tip 80A MKD-STD PKG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9-8211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 xml:space="preserve"> Tip 120A AQ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 xml:space="preserve"> Shield Cup Body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>Torch head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01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>Shield CAP,MECH,120A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10</w:t>
            </w:r>
          </w:p>
        </w:tc>
      </w:tr>
      <w:tr w:rsidR="002352EB" w:rsidRPr="00B20A14" w:rsidTr="00EA0C8F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r w:rsidRPr="00B20A14">
              <w:t>Shield Cap MECH 70-100A, MKD-S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</w:tr>
      <w:tr w:rsidR="002352EB" w:rsidRPr="00B20A14" w:rsidTr="00EA0C8F">
        <w:trPr>
          <w:trHeight w:val="7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3E58D8" w:rsidRDefault="002352E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9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roofErr w:type="spellStart"/>
            <w:r w:rsidRPr="00B20A14">
              <w:rPr>
                <w:rFonts w:ascii="Arial" w:hAnsi="Arial" w:cs="Arial"/>
                <w:color w:val="000000"/>
                <w:shd w:val="clear" w:color="auto" w:fill="FFFFFF"/>
              </w:rPr>
              <w:t>Ohmic</w:t>
            </w:r>
            <w:proofErr w:type="spellEnd"/>
            <w:r w:rsidRPr="00B20A14">
              <w:rPr>
                <w:rFonts w:ascii="Arial" w:hAnsi="Arial" w:cs="Arial"/>
                <w:color w:val="000000"/>
                <w:shd w:val="clear" w:color="auto" w:fill="FFFFFF"/>
              </w:rPr>
              <w:t xml:space="preserve"> Clip 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9-8224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352EB" w:rsidRPr="00B20A14" w:rsidRDefault="002352EB" w:rsidP="00EA0C8F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</w:tr>
    </w:tbl>
    <w:p w:rsidR="002352EB" w:rsidRDefault="002352EB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2352EB" w:rsidRDefault="002352EB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:rsidR="00ED25B3" w:rsidRPr="00C12132" w:rsidRDefault="00773AC9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2E4DA4" w:rsidRPr="0061128F">
        <w:rPr>
          <w:rFonts w:asciiTheme="minorHAnsi" w:hAnsiTheme="minorHAnsi" w:cstheme="minorHAnsi"/>
          <w:b/>
          <w:sz w:val="24"/>
          <w:szCs w:val="24"/>
        </w:rPr>
        <w:t>consumables for</w:t>
      </w:r>
      <w:r w:rsidR="002E4DA4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2E4DA4" w:rsidRPr="006112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E4DA4">
        <w:rPr>
          <w:rFonts w:asciiTheme="minorHAnsi" w:hAnsiTheme="minorHAnsi" w:cstheme="minorHAnsi"/>
          <w:b/>
          <w:sz w:val="24"/>
          <w:szCs w:val="24"/>
        </w:rPr>
        <w:t>Plasma machine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790"/>
        <w:gridCol w:w="2872"/>
        <w:gridCol w:w="785"/>
        <w:gridCol w:w="703"/>
        <w:gridCol w:w="637"/>
        <w:gridCol w:w="971"/>
      </w:tblGrid>
      <w:tr w:rsidR="003E3A0D" w:rsidRPr="003E58D8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 w:rsidR="003E58D8"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C9233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Item Name/ </w:t>
            </w:r>
            <w:r w:rsidR="003E3A0D" w:rsidRPr="003E58D8">
              <w:rPr>
                <w:rFonts w:ascii="Cambria" w:hAnsi="Cambria" w:cstheme="minorHAnsi"/>
                <w:b/>
                <w:bCs/>
                <w:color w:val="000000"/>
              </w:rPr>
              <w:t>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3E58D8" w:rsidRDefault="00135BD8" w:rsidP="00C9233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</w:t>
            </w:r>
            <w:r w:rsidR="005D51EB"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 &amp; Model</w:t>
            </w:r>
            <w:r w:rsidR="00C9233D" w:rsidRPr="003E58D8">
              <w:rPr>
                <w:rFonts w:ascii="Cambria" w:hAnsi="Cambria" w:cstheme="minorHAnsi"/>
                <w:b/>
                <w:bCs/>
                <w:color w:val="000000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2E4DA4" w:rsidRPr="003E58D8" w:rsidTr="006101A5">
        <w:trPr>
          <w:trHeight w:val="39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>Electrode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>Start cartridge (HD)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9-8277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 xml:space="preserve"> Tip 80A MKD-STD PKG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9-8211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 xml:space="preserve"> Tip 120A AQ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 xml:space="preserve"> Shield Cup Body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>Torch head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9-8220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>Shield CAP,MECH,120A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r w:rsidRPr="00B20A14">
              <w:t>Shield Cap MECH 70-100A, MKD-S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9-8239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2E4DA4" w:rsidRPr="003E58D8" w:rsidTr="006101A5">
        <w:trPr>
          <w:trHeight w:val="7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3E58D8" w:rsidRDefault="002E4DA4" w:rsidP="002E4DA4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9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roofErr w:type="spellStart"/>
            <w:r w:rsidRPr="00B20A14">
              <w:rPr>
                <w:rFonts w:ascii="Arial" w:hAnsi="Arial" w:cs="Arial"/>
                <w:color w:val="000000"/>
                <w:shd w:val="clear" w:color="auto" w:fill="FFFFFF"/>
              </w:rPr>
              <w:t>Ohmic</w:t>
            </w:r>
            <w:proofErr w:type="spellEnd"/>
            <w:r w:rsidRPr="00B20A14">
              <w:rPr>
                <w:rFonts w:ascii="Arial" w:hAnsi="Arial" w:cs="Arial"/>
                <w:color w:val="000000"/>
                <w:shd w:val="clear" w:color="auto" w:fill="FFFFFF"/>
              </w:rPr>
              <w:t xml:space="preserve"> Clip 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 w:rsidRPr="00B20A1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9-8224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DA4" w:rsidRPr="00B20A14" w:rsidRDefault="002E4DA4" w:rsidP="002E4DA4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DA4" w:rsidRPr="003E58D8" w:rsidRDefault="002E4DA4" w:rsidP="002E4DA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4DA4" w:rsidRPr="003E58D8" w:rsidRDefault="002E4DA4" w:rsidP="002E4DA4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E58D8" w:rsidRPr="00D45794" w:rsidRDefault="003E58D8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sectPr w:rsidR="003E58D8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352EB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E4DA4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122A"/>
    <w:rsid w:val="00513D3F"/>
    <w:rsid w:val="00517CAE"/>
    <w:rsid w:val="00525F9A"/>
    <w:rsid w:val="00570C42"/>
    <w:rsid w:val="00582C3F"/>
    <w:rsid w:val="00584AE7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3F57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7382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AF5291"/>
    <w:rsid w:val="00B1491D"/>
    <w:rsid w:val="00B14CD3"/>
    <w:rsid w:val="00B22389"/>
    <w:rsid w:val="00B264A9"/>
    <w:rsid w:val="00B41A6F"/>
    <w:rsid w:val="00B50796"/>
    <w:rsid w:val="00B56811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3734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2E4DA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9AF0D-A7F2-47E3-AD7D-2EBF5032E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2023-01-30T05:30:00Z</dcterms:created>
  <dcterms:modified xsi:type="dcterms:W3CDTF">2023-02-11T08:23:00Z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