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C15F4A" w14:textId="77777777"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bookmarkStart w:id="0" w:name="_GoBack"/>
      <w:bookmarkEnd w:id="0"/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5A7157D9" w14:textId="77777777" w:rsidR="009A025F" w:rsidRPr="00D45794" w:rsidRDefault="009A025F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</w:p>
    <w:p w14:paraId="494401FD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10D1ECD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7F637AC8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66A4278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5584BA27" w14:textId="77777777" w:rsidR="005D51B7" w:rsidRPr="00D45794" w:rsidRDefault="005D51B7" w:rsidP="00561555">
      <w:pPr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</w:t>
      </w:r>
      <w:r w:rsidR="00716E84">
        <w:rPr>
          <w:rFonts w:asciiTheme="minorHAnsi" w:hAnsiTheme="minorHAnsi" w:cstheme="minorHAnsi"/>
          <w:sz w:val="24"/>
          <w:szCs w:val="24"/>
        </w:rPr>
        <w:t>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887D37">
        <w:rPr>
          <w:rFonts w:asciiTheme="minorHAnsi" w:hAnsiTheme="minorHAnsi" w:cstheme="minorHAnsi"/>
          <w:b/>
          <w:sz w:val="24"/>
          <w:szCs w:val="24"/>
        </w:rPr>
        <w:t>“</w:t>
      </w:r>
      <w:r w:rsidR="00561555" w:rsidRPr="00561555">
        <w:rPr>
          <w:rFonts w:asciiTheme="minorHAnsi" w:hAnsiTheme="minorHAnsi" w:cstheme="minorHAnsi"/>
          <w:b/>
          <w:sz w:val="24"/>
          <w:szCs w:val="24"/>
        </w:rPr>
        <w:t xml:space="preserve">Supply of </w:t>
      </w:r>
      <w:r w:rsidR="00BF04A3">
        <w:rPr>
          <w:rFonts w:asciiTheme="minorHAnsi" w:hAnsiTheme="minorHAnsi" w:cstheme="minorHAnsi"/>
          <w:b/>
          <w:sz w:val="24"/>
          <w:szCs w:val="24"/>
        </w:rPr>
        <w:t>Single Bed Mattress</w:t>
      </w:r>
      <w:r w:rsidR="00487C54">
        <w:rPr>
          <w:rFonts w:asciiTheme="minorHAnsi" w:hAnsiTheme="minorHAnsi" w:cstheme="minorHAnsi"/>
          <w:b/>
          <w:sz w:val="24"/>
          <w:szCs w:val="24"/>
        </w:rPr>
        <w:t>”</w:t>
      </w:r>
      <w:r w:rsidR="00C37E6B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B61B23">
        <w:rPr>
          <w:rFonts w:asciiTheme="minorHAnsi" w:hAnsiTheme="minorHAnsi" w:cstheme="minorHAnsi"/>
          <w:sz w:val="24"/>
          <w:szCs w:val="24"/>
          <w:highlight w:val="yellow"/>
        </w:rPr>
        <w:t>05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.0</w:t>
      </w:r>
      <w:r w:rsidR="00B61B23">
        <w:rPr>
          <w:rFonts w:asciiTheme="minorHAnsi" w:hAnsiTheme="minorHAnsi" w:cstheme="minorHAnsi"/>
          <w:sz w:val="24"/>
          <w:szCs w:val="24"/>
          <w:highlight w:val="yellow"/>
        </w:rPr>
        <w:t>3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5FE64BB9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20F3E514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7A8072F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1428648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6CA54956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1BFB4E39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12F49C6E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4D21D285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59618C0" w14:textId="77777777" w:rsidR="009A025F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0A404ED3" w14:textId="77777777" w:rsidR="005D51B7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601CBCA8" w14:textId="77777777" w:rsidR="009A025F" w:rsidRPr="00D45794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497E6839" w14:textId="77777777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</w:t>
      </w:r>
      <w:r w:rsidR="000E4528">
        <w:rPr>
          <w:rFonts w:asciiTheme="minorHAnsi" w:hAnsiTheme="minorHAnsi" w:cstheme="minorHAnsi"/>
          <w:sz w:val="24"/>
          <w:szCs w:val="24"/>
        </w:rPr>
        <w:t xml:space="preserve"> for the </w:t>
      </w:r>
      <w:r w:rsidR="00BF04A3" w:rsidRPr="00561555">
        <w:rPr>
          <w:rFonts w:asciiTheme="minorHAnsi" w:hAnsiTheme="minorHAnsi" w:cstheme="minorHAnsi"/>
          <w:b/>
          <w:sz w:val="24"/>
          <w:szCs w:val="24"/>
        </w:rPr>
        <w:t xml:space="preserve">Supply of </w:t>
      </w:r>
      <w:r w:rsidR="00BF04A3">
        <w:rPr>
          <w:rFonts w:asciiTheme="minorHAnsi" w:hAnsiTheme="minorHAnsi" w:cstheme="minorHAnsi"/>
          <w:b/>
          <w:sz w:val="24"/>
          <w:szCs w:val="24"/>
        </w:rPr>
        <w:t>Single Bed Mattress</w:t>
      </w:r>
      <w:r w:rsidR="00C37E6B">
        <w:rPr>
          <w:rFonts w:asciiTheme="minorHAnsi" w:hAnsiTheme="minorHAnsi" w:cstheme="minorHAnsi"/>
          <w:b/>
          <w:sz w:val="24"/>
          <w:szCs w:val="24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BF04A3" w:rsidRPr="00561555">
        <w:rPr>
          <w:rFonts w:asciiTheme="minorHAnsi" w:hAnsiTheme="minorHAnsi" w:cstheme="minorHAnsi"/>
          <w:b/>
          <w:sz w:val="24"/>
          <w:szCs w:val="24"/>
        </w:rPr>
        <w:t xml:space="preserve">Supply of </w:t>
      </w:r>
      <w:r w:rsidR="00BF04A3">
        <w:rPr>
          <w:rFonts w:asciiTheme="minorHAnsi" w:hAnsiTheme="minorHAnsi" w:cstheme="minorHAnsi"/>
          <w:b/>
          <w:sz w:val="24"/>
          <w:szCs w:val="24"/>
        </w:rPr>
        <w:t>Single Bed Mattress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BF04A3" w:rsidRPr="00561555">
        <w:rPr>
          <w:rFonts w:asciiTheme="minorHAnsi" w:hAnsiTheme="minorHAnsi" w:cstheme="minorHAnsi"/>
          <w:b/>
          <w:sz w:val="24"/>
          <w:szCs w:val="24"/>
        </w:rPr>
        <w:t xml:space="preserve">Supply of </w:t>
      </w:r>
      <w:r w:rsidR="00BF04A3">
        <w:rPr>
          <w:rFonts w:asciiTheme="minorHAnsi" w:hAnsiTheme="minorHAnsi" w:cstheme="minorHAnsi"/>
          <w:b/>
          <w:sz w:val="24"/>
          <w:szCs w:val="24"/>
        </w:rPr>
        <w:t>Single Bed Mattress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117141D4" w14:textId="77777777" w:rsidR="00673140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40F723CE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64255BBE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083D73ED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894EDCA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44733C0B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13D34DC9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2C5BDF0E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5B88D70E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1F811DB1" w14:textId="77777777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375CD429" w14:textId="77777777" w:rsid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E56309B" w14:textId="77777777" w:rsidR="00887D37" w:rsidRDefault="00887D37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87D37">
        <w:rPr>
          <w:rFonts w:asciiTheme="minorHAnsi" w:hAnsiTheme="minorHAnsi" w:cstheme="minorHAnsi"/>
          <w:b/>
          <w:sz w:val="24"/>
          <w:szCs w:val="24"/>
          <w:u w:val="single"/>
        </w:rPr>
        <w:t>Name of Work</w:t>
      </w:r>
    </w:p>
    <w:p w14:paraId="327E574B" w14:textId="77777777" w:rsidR="00D26829" w:rsidRDefault="00BF04A3">
      <w:pPr>
        <w:rPr>
          <w:rFonts w:asciiTheme="minorHAnsi" w:hAnsiTheme="minorHAnsi" w:cstheme="minorHAnsi"/>
          <w:b/>
          <w:sz w:val="24"/>
          <w:szCs w:val="24"/>
        </w:rPr>
      </w:pPr>
      <w:r w:rsidRPr="00561555">
        <w:rPr>
          <w:rFonts w:asciiTheme="minorHAnsi" w:hAnsiTheme="minorHAnsi" w:cstheme="minorHAnsi"/>
          <w:b/>
          <w:sz w:val="24"/>
          <w:szCs w:val="24"/>
        </w:rPr>
        <w:t xml:space="preserve">Supply of </w:t>
      </w:r>
      <w:r>
        <w:rPr>
          <w:rFonts w:asciiTheme="minorHAnsi" w:hAnsiTheme="minorHAnsi" w:cstheme="minorHAnsi"/>
          <w:b/>
          <w:sz w:val="24"/>
          <w:szCs w:val="24"/>
        </w:rPr>
        <w:t>Single Bed Mattress</w:t>
      </w:r>
    </w:p>
    <w:p w14:paraId="33E79B9C" w14:textId="77777777" w:rsidR="00BF04A3" w:rsidRDefault="00BF04A3">
      <w:pPr>
        <w:rPr>
          <w:rFonts w:asciiTheme="minorHAnsi" w:hAnsiTheme="minorHAnsi" w:cstheme="minorHAnsi"/>
          <w:b/>
          <w:sz w:val="24"/>
          <w:szCs w:val="24"/>
        </w:rPr>
      </w:pPr>
    </w:p>
    <w:p w14:paraId="371F86F3" w14:textId="799B0488"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Scope of work</w:t>
      </w:r>
    </w:p>
    <w:p w14:paraId="4B09DD07" w14:textId="61A141DA" w:rsidR="00002C33" w:rsidRPr="00002C33" w:rsidRDefault="00002C33">
      <w:pPr>
        <w:rPr>
          <w:rFonts w:asciiTheme="minorHAnsi" w:eastAsia="Arial" w:hAnsiTheme="minorHAnsi" w:cstheme="minorHAnsi"/>
          <w:bCs/>
          <w:sz w:val="26"/>
          <w:szCs w:val="24"/>
        </w:rPr>
      </w:pPr>
      <w:r w:rsidRPr="00002C33">
        <w:rPr>
          <w:rFonts w:asciiTheme="minorHAnsi" w:eastAsia="Arial" w:hAnsiTheme="minorHAnsi" w:cstheme="minorHAnsi"/>
          <w:bCs/>
          <w:sz w:val="26"/>
          <w:szCs w:val="24"/>
        </w:rPr>
        <w:t>Deliver single bed mattress of mentioned brand at LNMIIT Guest House</w:t>
      </w:r>
      <w:r>
        <w:rPr>
          <w:rFonts w:asciiTheme="minorHAnsi" w:eastAsia="Arial" w:hAnsiTheme="minorHAnsi" w:cstheme="minorHAnsi"/>
          <w:bCs/>
          <w:sz w:val="26"/>
          <w:szCs w:val="24"/>
        </w:rPr>
        <w:t>.</w:t>
      </w:r>
    </w:p>
    <w:p w14:paraId="4F88E933" w14:textId="77777777"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5AC19370" w14:textId="77777777" w:rsidR="00887D37" w:rsidRDefault="00887D37" w:rsidP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Drawings</w:t>
      </w:r>
    </w:p>
    <w:p w14:paraId="3687EE48" w14:textId="4E61E3C7" w:rsidR="00887D37" w:rsidRDefault="00002C33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>
        <w:rPr>
          <w:noProof/>
        </w:rPr>
        <w:drawing>
          <wp:inline distT="0" distB="0" distL="0" distR="0" wp14:anchorId="1C6C3139" wp14:editId="4D231B28">
            <wp:extent cx="1647825" cy="2781300"/>
            <wp:effectExtent l="4763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647825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CD08EA" w14:textId="77777777" w:rsidR="00887D37" w:rsidRDefault="00887D37">
      <w:pPr>
        <w:rPr>
          <w:rFonts w:asciiTheme="minorHAnsi" w:hAnsiTheme="minorHAnsi" w:cstheme="minorHAnsi"/>
          <w:sz w:val="24"/>
          <w:szCs w:val="24"/>
        </w:rPr>
      </w:pPr>
    </w:p>
    <w:p w14:paraId="1B99EA05" w14:textId="77777777" w:rsidR="00887D37" w:rsidRDefault="00887D37">
      <w:pPr>
        <w:rPr>
          <w:rFonts w:asciiTheme="minorHAnsi" w:hAnsiTheme="minorHAnsi" w:cstheme="minorHAnsi"/>
          <w:sz w:val="24"/>
          <w:szCs w:val="24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 and Specification</w:t>
      </w:r>
    </w:p>
    <w:p w14:paraId="545C50C0" w14:textId="77777777" w:rsidR="00887D37" w:rsidRDefault="00887D37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5"/>
        <w:gridCol w:w="2660"/>
        <w:gridCol w:w="4269"/>
        <w:gridCol w:w="944"/>
        <w:gridCol w:w="845"/>
      </w:tblGrid>
      <w:tr w:rsidR="009E6465" w:rsidRPr="00D45794" w14:paraId="6D1B9F56" w14:textId="77777777" w:rsidTr="00000FE6">
        <w:trPr>
          <w:trHeight w:val="296"/>
          <w:tblHeader/>
        </w:trPr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7492B37B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660" w:type="dxa"/>
            <w:shd w:val="clear" w:color="auto" w:fill="auto"/>
            <w:noWrap/>
            <w:vAlign w:val="center"/>
            <w:hideMark/>
          </w:tcPr>
          <w:p w14:paraId="3AFC7ECE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4269" w:type="dxa"/>
            <w:shd w:val="clear" w:color="auto" w:fill="auto"/>
            <w:vAlign w:val="center"/>
          </w:tcPr>
          <w:p w14:paraId="039967E7" w14:textId="77777777" w:rsidR="009E6465" w:rsidRPr="00D45794" w:rsidRDefault="00170367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Specification/Make</w:t>
            </w:r>
          </w:p>
        </w:tc>
        <w:tc>
          <w:tcPr>
            <w:tcW w:w="944" w:type="dxa"/>
            <w:shd w:val="clear" w:color="auto" w:fill="auto"/>
            <w:noWrap/>
            <w:vAlign w:val="center"/>
            <w:hideMark/>
          </w:tcPr>
          <w:p w14:paraId="2F33ABD6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vAlign w:val="center"/>
          </w:tcPr>
          <w:p w14:paraId="6C53FCF1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9E6465" w:rsidRPr="00D45794" w14:paraId="59A1C1C6" w14:textId="77777777" w:rsidTr="00000FE6">
        <w:trPr>
          <w:trHeight w:val="395"/>
        </w:trPr>
        <w:tc>
          <w:tcPr>
            <w:tcW w:w="845" w:type="dxa"/>
            <w:shd w:val="clear" w:color="auto" w:fill="auto"/>
            <w:noWrap/>
            <w:hideMark/>
          </w:tcPr>
          <w:p w14:paraId="57BC94C3" w14:textId="77777777" w:rsidR="009E6465" w:rsidRPr="00D45794" w:rsidRDefault="009E6465" w:rsidP="007A541C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660" w:type="dxa"/>
            <w:shd w:val="clear" w:color="000000" w:fill="FFFFFF"/>
            <w:noWrap/>
            <w:vAlign w:val="center"/>
          </w:tcPr>
          <w:p w14:paraId="78A3D3AE" w14:textId="77777777" w:rsidR="009E6465" w:rsidRPr="00545F66" w:rsidRDefault="00BF04A3" w:rsidP="00C851B5">
            <w:pPr>
              <w:rPr>
                <w:rFonts w:asciiTheme="minorHAnsi" w:hAnsiTheme="minorHAnsi" w:cstheme="minorHAnsi"/>
                <w:color w:val="000000"/>
              </w:rPr>
            </w:pPr>
            <w:r w:rsidRPr="00561555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Supply of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Single Bed Mattress</w:t>
            </w:r>
          </w:p>
        </w:tc>
        <w:tc>
          <w:tcPr>
            <w:tcW w:w="4269" w:type="dxa"/>
            <w:shd w:val="clear" w:color="000000" w:fill="FFFFFF"/>
            <w:vAlign w:val="center"/>
          </w:tcPr>
          <w:p w14:paraId="55711E58" w14:textId="77777777" w:rsidR="009E6465" w:rsidRPr="00002C33" w:rsidRDefault="00725C16" w:rsidP="00002C33">
            <w:pPr>
              <w:pStyle w:val="ListParagraph"/>
              <w:numPr>
                <w:ilvl w:val="0"/>
                <w:numId w:val="42"/>
              </w:numPr>
              <w:ind w:left="346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02C33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Size -Full</w:t>
            </w:r>
          </w:p>
          <w:p w14:paraId="62F2E251" w14:textId="72A7E6A0" w:rsidR="00725C16" w:rsidRPr="00002C33" w:rsidRDefault="00725C16" w:rsidP="00002C33">
            <w:pPr>
              <w:pStyle w:val="ListParagraph"/>
              <w:numPr>
                <w:ilvl w:val="0"/>
                <w:numId w:val="42"/>
              </w:numPr>
              <w:ind w:left="346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02C33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 xml:space="preserve">Brand – </w:t>
            </w:r>
            <w:proofErr w:type="spellStart"/>
            <w:r w:rsidRPr="00002C33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Sleepwell</w:t>
            </w:r>
            <w:proofErr w:type="spellEnd"/>
            <w:r w:rsidRPr="00002C33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 xml:space="preserve"> /</w:t>
            </w:r>
            <w:proofErr w:type="spellStart"/>
            <w:r w:rsidRPr="00002C33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corform</w:t>
            </w:r>
            <w:proofErr w:type="spellEnd"/>
            <w:r w:rsidRPr="00002C33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/Godrej</w:t>
            </w:r>
            <w:r w:rsidR="00002C33" w:rsidRPr="00002C33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 xml:space="preserve"> </w:t>
            </w:r>
          </w:p>
          <w:p w14:paraId="2E0F49F9" w14:textId="77777777" w:rsidR="00725C16" w:rsidRPr="00002C33" w:rsidRDefault="00725C16" w:rsidP="00002C33">
            <w:pPr>
              <w:pStyle w:val="ListParagraph"/>
              <w:numPr>
                <w:ilvl w:val="0"/>
                <w:numId w:val="42"/>
              </w:numPr>
              <w:ind w:left="346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02C33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Dimension – 185 L x 92 W x 10 Th Centimeters</w:t>
            </w:r>
          </w:p>
          <w:p w14:paraId="1090B6E5" w14:textId="77777777" w:rsidR="00725C16" w:rsidRPr="00002C33" w:rsidRDefault="00725C16" w:rsidP="00002C33">
            <w:pPr>
              <w:pStyle w:val="ListParagraph"/>
              <w:numPr>
                <w:ilvl w:val="0"/>
                <w:numId w:val="42"/>
              </w:numPr>
              <w:ind w:left="346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02C33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Colour – Any Dark Colour</w:t>
            </w:r>
          </w:p>
          <w:p w14:paraId="0544ECAC" w14:textId="71FEC3ED" w:rsidR="00725C16" w:rsidRPr="00002C33" w:rsidRDefault="00725C16" w:rsidP="00002C33">
            <w:pPr>
              <w:pStyle w:val="ListParagraph"/>
              <w:numPr>
                <w:ilvl w:val="0"/>
                <w:numId w:val="42"/>
              </w:numPr>
              <w:ind w:left="346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02C33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Age Range - Adult</w:t>
            </w:r>
          </w:p>
          <w:p w14:paraId="3FFCA80E" w14:textId="6567D8A3" w:rsidR="00725C16" w:rsidRPr="00002C33" w:rsidRDefault="00725C16" w:rsidP="00002C33">
            <w:pPr>
              <w:pStyle w:val="ListParagraph"/>
              <w:numPr>
                <w:ilvl w:val="0"/>
                <w:numId w:val="42"/>
              </w:numPr>
              <w:ind w:left="346"/>
              <w:rPr>
                <w:rFonts w:asciiTheme="minorHAnsi" w:hAnsiTheme="minorHAnsi" w:cstheme="minorHAnsi"/>
                <w:color w:val="000000"/>
              </w:rPr>
            </w:pPr>
            <w:r w:rsidRPr="00002C33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Construction Type – Form Construction</w:t>
            </w: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14:paraId="5AC80603" w14:textId="0FC477F5" w:rsidR="009E6465" w:rsidRPr="00116223" w:rsidRDefault="00725C1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002C33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16</w:t>
            </w:r>
          </w:p>
        </w:tc>
        <w:tc>
          <w:tcPr>
            <w:tcW w:w="845" w:type="dxa"/>
            <w:shd w:val="clear" w:color="auto" w:fill="auto"/>
            <w:vAlign w:val="bottom"/>
          </w:tcPr>
          <w:p w14:paraId="469B94A1" w14:textId="45DA5723" w:rsidR="009E6465" w:rsidRPr="00116223" w:rsidRDefault="000163F9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</w:tbl>
    <w:p w14:paraId="59F9FC91" w14:textId="77777777" w:rsidR="00ED25B3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665B303F" w14:textId="77777777" w:rsidR="00C37E6B" w:rsidRPr="00D45794" w:rsidRDefault="00C37E6B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5356DE77" w14:textId="77777777" w:rsidR="00180989" w:rsidRDefault="00BF04A3" w:rsidP="00BF04A3">
      <w:pPr>
        <w:tabs>
          <w:tab w:val="left" w:pos="1203"/>
        </w:tabs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61555">
        <w:rPr>
          <w:rFonts w:asciiTheme="minorHAnsi" w:hAnsiTheme="minorHAnsi" w:cstheme="minorHAnsi"/>
          <w:b/>
          <w:sz w:val="24"/>
          <w:szCs w:val="24"/>
        </w:rPr>
        <w:t xml:space="preserve">Supply of </w:t>
      </w:r>
      <w:r>
        <w:rPr>
          <w:rFonts w:asciiTheme="minorHAnsi" w:hAnsiTheme="minorHAnsi" w:cstheme="minorHAnsi"/>
          <w:b/>
          <w:sz w:val="24"/>
          <w:szCs w:val="24"/>
        </w:rPr>
        <w:t>Single Bed Mattress</w:t>
      </w:r>
    </w:p>
    <w:p w14:paraId="46A1658E" w14:textId="77777777" w:rsidR="00BF04A3" w:rsidRDefault="00BF04A3" w:rsidP="00BF04A3">
      <w:pPr>
        <w:tabs>
          <w:tab w:val="left" w:pos="1203"/>
        </w:tabs>
        <w:jc w:val="center"/>
        <w:rPr>
          <w:rFonts w:asciiTheme="minorHAnsi" w:hAnsiTheme="minorHAnsi" w:cstheme="minorHAnsi"/>
          <w:b/>
          <w:sz w:val="24"/>
          <w:szCs w:val="24"/>
        </w:rPr>
      </w:pPr>
    </w:p>
    <w:tbl>
      <w:tblPr>
        <w:tblW w:w="9350" w:type="dxa"/>
        <w:tblLook w:val="04A0" w:firstRow="1" w:lastRow="0" w:firstColumn="1" w:lastColumn="0" w:noHBand="0" w:noVBand="1"/>
      </w:tblPr>
      <w:tblGrid>
        <w:gridCol w:w="701"/>
        <w:gridCol w:w="1454"/>
        <w:gridCol w:w="3282"/>
        <w:gridCol w:w="653"/>
        <w:gridCol w:w="962"/>
        <w:gridCol w:w="902"/>
        <w:gridCol w:w="1396"/>
      </w:tblGrid>
      <w:tr w:rsidR="00116223" w:rsidRPr="00D45794" w14:paraId="2A5FF045" w14:textId="77777777" w:rsidTr="000163F9">
        <w:trPr>
          <w:trHeight w:val="296"/>
          <w:tblHeader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1C8C3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FA1F3" w14:textId="77777777" w:rsidR="00116223" w:rsidRPr="00D45794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3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4E190" w14:textId="77777777" w:rsidR="00116223" w:rsidRPr="00D45794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Make </w:t>
            </w:r>
            <w:r w:rsidR="00000FE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</w:t>
            </w:r>
            <w:r w:rsidR="0070298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Specification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E1593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4E6E16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E218FB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E550F7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0163F9" w:rsidRPr="00D45794" w14:paraId="143181C0" w14:textId="77777777" w:rsidTr="000163F9">
        <w:trPr>
          <w:trHeight w:val="39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91470E" w14:textId="77777777" w:rsidR="000163F9" w:rsidRPr="00D45794" w:rsidRDefault="000163F9" w:rsidP="000163F9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95FC293" w14:textId="77777777" w:rsidR="000163F9" w:rsidRPr="00545F66" w:rsidRDefault="000163F9" w:rsidP="000163F9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Single Bed Mattress</w:t>
            </w:r>
          </w:p>
        </w:tc>
        <w:tc>
          <w:tcPr>
            <w:tcW w:w="3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63C0ED" w14:textId="77777777" w:rsidR="000163F9" w:rsidRPr="000163F9" w:rsidRDefault="000163F9" w:rsidP="000163F9">
            <w:pPr>
              <w:pStyle w:val="ListParagraph"/>
              <w:numPr>
                <w:ilvl w:val="0"/>
                <w:numId w:val="42"/>
              </w:numPr>
              <w:ind w:left="346"/>
              <w:rPr>
                <w:rFonts w:asciiTheme="minorHAnsi" w:hAnsiTheme="minorHAnsi" w:cstheme="minorHAnsi"/>
                <w:color w:val="000000"/>
                <w:sz w:val="26"/>
                <w:szCs w:val="28"/>
              </w:rPr>
            </w:pPr>
            <w:r w:rsidRPr="000163F9">
              <w:rPr>
                <w:rFonts w:asciiTheme="minorHAnsi" w:hAnsiTheme="minorHAnsi" w:cstheme="minorHAnsi"/>
                <w:color w:val="000000"/>
                <w:sz w:val="26"/>
                <w:szCs w:val="28"/>
              </w:rPr>
              <w:t>Size -Full</w:t>
            </w:r>
          </w:p>
          <w:p w14:paraId="1CED1E77" w14:textId="77777777" w:rsidR="000163F9" w:rsidRPr="000163F9" w:rsidRDefault="000163F9" w:rsidP="000163F9">
            <w:pPr>
              <w:pStyle w:val="ListParagraph"/>
              <w:numPr>
                <w:ilvl w:val="0"/>
                <w:numId w:val="42"/>
              </w:numPr>
              <w:ind w:left="346"/>
              <w:rPr>
                <w:rFonts w:asciiTheme="minorHAnsi" w:hAnsiTheme="minorHAnsi" w:cstheme="minorHAnsi"/>
                <w:color w:val="000000"/>
                <w:sz w:val="26"/>
                <w:szCs w:val="28"/>
              </w:rPr>
            </w:pPr>
            <w:r w:rsidRPr="000163F9">
              <w:rPr>
                <w:rFonts w:asciiTheme="minorHAnsi" w:hAnsiTheme="minorHAnsi" w:cstheme="minorHAnsi"/>
                <w:color w:val="000000"/>
                <w:sz w:val="26"/>
                <w:szCs w:val="28"/>
              </w:rPr>
              <w:t xml:space="preserve">Brand – </w:t>
            </w:r>
            <w:proofErr w:type="spellStart"/>
            <w:r w:rsidRPr="000163F9">
              <w:rPr>
                <w:rFonts w:asciiTheme="minorHAnsi" w:hAnsiTheme="minorHAnsi" w:cstheme="minorHAnsi"/>
                <w:color w:val="000000"/>
                <w:sz w:val="26"/>
                <w:szCs w:val="28"/>
              </w:rPr>
              <w:t>Sleepwell</w:t>
            </w:r>
            <w:proofErr w:type="spellEnd"/>
            <w:r w:rsidRPr="000163F9">
              <w:rPr>
                <w:rFonts w:asciiTheme="minorHAnsi" w:hAnsiTheme="minorHAnsi" w:cstheme="minorHAnsi"/>
                <w:color w:val="000000"/>
                <w:sz w:val="26"/>
                <w:szCs w:val="28"/>
              </w:rPr>
              <w:t xml:space="preserve"> /</w:t>
            </w:r>
            <w:proofErr w:type="spellStart"/>
            <w:r w:rsidRPr="000163F9">
              <w:rPr>
                <w:rFonts w:asciiTheme="minorHAnsi" w:hAnsiTheme="minorHAnsi" w:cstheme="minorHAnsi"/>
                <w:color w:val="000000"/>
                <w:sz w:val="26"/>
                <w:szCs w:val="28"/>
              </w:rPr>
              <w:t>corform</w:t>
            </w:r>
            <w:proofErr w:type="spellEnd"/>
            <w:r w:rsidRPr="000163F9">
              <w:rPr>
                <w:rFonts w:asciiTheme="minorHAnsi" w:hAnsiTheme="minorHAnsi" w:cstheme="minorHAnsi"/>
                <w:color w:val="000000"/>
                <w:sz w:val="26"/>
                <w:szCs w:val="28"/>
              </w:rPr>
              <w:t xml:space="preserve">/Godrej </w:t>
            </w:r>
          </w:p>
          <w:p w14:paraId="4FB670F4" w14:textId="77777777" w:rsidR="000163F9" w:rsidRPr="000163F9" w:rsidRDefault="000163F9" w:rsidP="000163F9">
            <w:pPr>
              <w:pStyle w:val="ListParagraph"/>
              <w:numPr>
                <w:ilvl w:val="0"/>
                <w:numId w:val="42"/>
              </w:numPr>
              <w:ind w:left="346"/>
              <w:rPr>
                <w:rFonts w:asciiTheme="minorHAnsi" w:hAnsiTheme="minorHAnsi" w:cstheme="minorHAnsi"/>
                <w:color w:val="000000"/>
                <w:sz w:val="26"/>
                <w:szCs w:val="28"/>
              </w:rPr>
            </w:pPr>
            <w:r w:rsidRPr="000163F9">
              <w:rPr>
                <w:rFonts w:asciiTheme="minorHAnsi" w:hAnsiTheme="minorHAnsi" w:cstheme="minorHAnsi"/>
                <w:color w:val="000000"/>
                <w:sz w:val="26"/>
                <w:szCs w:val="28"/>
              </w:rPr>
              <w:t xml:space="preserve">Dimension – 185 L x 92 W x 10 </w:t>
            </w:r>
            <w:proofErr w:type="spellStart"/>
            <w:r w:rsidRPr="000163F9">
              <w:rPr>
                <w:rFonts w:asciiTheme="minorHAnsi" w:hAnsiTheme="minorHAnsi" w:cstheme="minorHAnsi"/>
                <w:color w:val="000000"/>
                <w:sz w:val="26"/>
                <w:szCs w:val="28"/>
              </w:rPr>
              <w:t>Th</w:t>
            </w:r>
            <w:proofErr w:type="spellEnd"/>
            <w:r w:rsidRPr="000163F9">
              <w:rPr>
                <w:rFonts w:asciiTheme="minorHAnsi" w:hAnsiTheme="minorHAnsi" w:cstheme="minorHAnsi"/>
                <w:color w:val="000000"/>
                <w:sz w:val="26"/>
                <w:szCs w:val="28"/>
              </w:rPr>
              <w:t xml:space="preserve"> Centimeters</w:t>
            </w:r>
          </w:p>
          <w:p w14:paraId="2518238C" w14:textId="77777777" w:rsidR="000163F9" w:rsidRPr="000163F9" w:rsidRDefault="000163F9" w:rsidP="000163F9">
            <w:pPr>
              <w:pStyle w:val="ListParagraph"/>
              <w:numPr>
                <w:ilvl w:val="0"/>
                <w:numId w:val="42"/>
              </w:numPr>
              <w:ind w:left="346"/>
              <w:rPr>
                <w:rFonts w:asciiTheme="minorHAnsi" w:hAnsiTheme="minorHAnsi" w:cstheme="minorHAnsi"/>
                <w:color w:val="000000"/>
                <w:sz w:val="26"/>
                <w:szCs w:val="28"/>
              </w:rPr>
            </w:pPr>
            <w:r w:rsidRPr="000163F9">
              <w:rPr>
                <w:rFonts w:asciiTheme="minorHAnsi" w:hAnsiTheme="minorHAnsi" w:cstheme="minorHAnsi"/>
                <w:color w:val="000000"/>
                <w:sz w:val="26"/>
                <w:szCs w:val="28"/>
              </w:rPr>
              <w:t>Colour – Any Dark Colour</w:t>
            </w:r>
          </w:p>
          <w:p w14:paraId="0B5889C1" w14:textId="0642EB21" w:rsidR="000163F9" w:rsidRDefault="000163F9" w:rsidP="000163F9">
            <w:pPr>
              <w:pStyle w:val="ListParagraph"/>
              <w:numPr>
                <w:ilvl w:val="0"/>
                <w:numId w:val="42"/>
              </w:numPr>
              <w:ind w:left="346"/>
              <w:rPr>
                <w:rFonts w:asciiTheme="minorHAnsi" w:hAnsiTheme="minorHAnsi" w:cstheme="minorHAnsi"/>
                <w:color w:val="000000"/>
                <w:sz w:val="26"/>
                <w:szCs w:val="28"/>
              </w:rPr>
            </w:pPr>
            <w:r w:rsidRPr="000163F9">
              <w:rPr>
                <w:rFonts w:asciiTheme="minorHAnsi" w:hAnsiTheme="minorHAnsi" w:cstheme="minorHAnsi"/>
                <w:color w:val="000000"/>
                <w:sz w:val="26"/>
                <w:szCs w:val="28"/>
              </w:rPr>
              <w:t xml:space="preserve">Age Range </w:t>
            </w:r>
            <w:r>
              <w:rPr>
                <w:rFonts w:asciiTheme="minorHAnsi" w:hAnsiTheme="minorHAnsi" w:cstheme="minorHAnsi"/>
                <w:color w:val="000000"/>
                <w:sz w:val="26"/>
                <w:szCs w:val="28"/>
              </w:rPr>
              <w:t>–</w:t>
            </w:r>
            <w:r w:rsidRPr="000163F9">
              <w:rPr>
                <w:rFonts w:asciiTheme="minorHAnsi" w:hAnsiTheme="minorHAnsi" w:cstheme="minorHAnsi"/>
                <w:color w:val="000000"/>
                <w:sz w:val="26"/>
                <w:szCs w:val="28"/>
              </w:rPr>
              <w:t xml:space="preserve"> Adult</w:t>
            </w:r>
          </w:p>
          <w:p w14:paraId="39B836C1" w14:textId="5EA96F14" w:rsidR="000163F9" w:rsidRPr="000163F9" w:rsidRDefault="000163F9" w:rsidP="000163F9">
            <w:pPr>
              <w:pStyle w:val="ListParagraph"/>
              <w:numPr>
                <w:ilvl w:val="0"/>
                <w:numId w:val="42"/>
              </w:numPr>
              <w:ind w:left="346"/>
              <w:rPr>
                <w:rFonts w:asciiTheme="minorHAnsi" w:hAnsiTheme="minorHAnsi" w:cstheme="minorHAnsi"/>
                <w:color w:val="000000"/>
                <w:sz w:val="26"/>
                <w:szCs w:val="28"/>
              </w:rPr>
            </w:pPr>
            <w:r w:rsidRPr="000163F9">
              <w:rPr>
                <w:rFonts w:asciiTheme="minorHAnsi" w:hAnsiTheme="minorHAnsi" w:cstheme="minorHAnsi"/>
                <w:color w:val="000000"/>
                <w:sz w:val="26"/>
                <w:szCs w:val="28"/>
              </w:rPr>
              <w:t>Construction Type – Form Construction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B194A2D" w14:textId="0AC8C08A" w:rsidR="000163F9" w:rsidRPr="00116223" w:rsidRDefault="000163F9" w:rsidP="000163F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002C33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16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3F85CD" w14:textId="528F35C3" w:rsidR="000163F9" w:rsidRPr="00116223" w:rsidRDefault="000163F9" w:rsidP="000163F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FCE136" w14:textId="77777777" w:rsidR="000163F9" w:rsidRPr="00D45794" w:rsidRDefault="000163F9" w:rsidP="000163F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58C95B" w14:textId="77777777" w:rsidR="000163F9" w:rsidRPr="00D45794" w:rsidRDefault="000163F9" w:rsidP="000163F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0163F9" w:rsidRPr="00D45794" w14:paraId="7BF6756C" w14:textId="77777777" w:rsidTr="000163F9">
        <w:trPr>
          <w:trHeight w:val="6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4B667C" w14:textId="77777777" w:rsidR="000163F9" w:rsidRPr="00D45794" w:rsidRDefault="000163F9" w:rsidP="000163F9">
            <w:pPr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4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9A784AE" w14:textId="77777777" w:rsidR="000163F9" w:rsidRPr="009E6465" w:rsidRDefault="000163F9" w:rsidP="000163F9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A99D4B0" w14:textId="77777777" w:rsidR="000163F9" w:rsidRPr="009E6465" w:rsidRDefault="000163F9" w:rsidP="000163F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8136BC" w14:textId="77777777" w:rsidR="000163F9" w:rsidRPr="009E6465" w:rsidRDefault="000163F9" w:rsidP="000163F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1D9920" w14:textId="77777777" w:rsidR="000163F9" w:rsidRPr="00D45794" w:rsidRDefault="000163F9" w:rsidP="000163F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881766" w14:textId="77777777" w:rsidR="000163F9" w:rsidRPr="00D45794" w:rsidRDefault="000163F9" w:rsidP="000163F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0163F9" w:rsidRPr="00D45794" w14:paraId="5F6B1207" w14:textId="77777777" w:rsidTr="000163F9">
        <w:trPr>
          <w:trHeight w:val="79"/>
        </w:trPr>
        <w:tc>
          <w:tcPr>
            <w:tcW w:w="79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03BA7A" w14:textId="77777777" w:rsidR="000163F9" w:rsidRPr="00D45794" w:rsidRDefault="000163F9" w:rsidP="000163F9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15B91A" w14:textId="77777777" w:rsidR="000163F9" w:rsidRPr="00D45794" w:rsidRDefault="000163F9" w:rsidP="000163F9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163F9" w:rsidRPr="00D45794" w14:paraId="23A06987" w14:textId="77777777" w:rsidTr="000163F9">
        <w:trPr>
          <w:trHeight w:val="79"/>
        </w:trPr>
        <w:tc>
          <w:tcPr>
            <w:tcW w:w="79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9F92DA" w14:textId="77777777" w:rsidR="000163F9" w:rsidRPr="00D45794" w:rsidRDefault="000163F9" w:rsidP="000163F9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D175C8" w14:textId="77777777" w:rsidR="000163F9" w:rsidRPr="00D45794" w:rsidRDefault="000163F9" w:rsidP="000163F9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163F9" w:rsidRPr="00D45794" w14:paraId="58DB30B1" w14:textId="77777777" w:rsidTr="000163F9">
        <w:trPr>
          <w:trHeight w:val="80"/>
        </w:trPr>
        <w:tc>
          <w:tcPr>
            <w:tcW w:w="79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FD1AC9" w14:textId="77777777" w:rsidR="000163F9" w:rsidRPr="00D45794" w:rsidRDefault="000163F9" w:rsidP="000163F9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F97A72" w14:textId="77777777" w:rsidR="000163F9" w:rsidRPr="00D45794" w:rsidRDefault="000163F9" w:rsidP="000163F9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6BE7E8DD" w14:textId="77777777" w:rsidR="0031400C" w:rsidRPr="00817A18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</w:p>
    <w:p w14:paraId="3ADD5C13" w14:textId="77777777" w:rsidR="001C276D" w:rsidRPr="00817A18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Taxes like GST shall be clearly mentioned. If nothing is mentioned, these charges shall be deemed included.</w:t>
      </w:r>
    </w:p>
    <w:p w14:paraId="59220D0F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>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specially by him.</w:t>
      </w:r>
    </w:p>
    <w:p w14:paraId="0A5BCF38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 prices should be including all (Packing, forwarding, Transit Insurance, Transportation Loading/unloading, Installation etc.). Loading/unloading up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to 50 </w:t>
      </w:r>
      <w:r w:rsidR="00AD1888" w:rsidRPr="00817A18">
        <w:rPr>
          <w:rFonts w:asciiTheme="minorHAnsi" w:eastAsia="Arial" w:hAnsiTheme="minorHAnsi" w:cstheme="minorHAnsi"/>
          <w:spacing w:val="3"/>
          <w:sz w:val="22"/>
          <w:szCs w:val="24"/>
        </w:rPr>
        <w:t>Mtr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. shall be done by the supplier.</w:t>
      </w:r>
    </w:p>
    <w:p w14:paraId="7F2957DA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701C5575" w14:textId="77777777" w:rsidR="00D7517C" w:rsidRPr="00817A18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b/>
          <w:spacing w:val="3"/>
          <w:sz w:val="22"/>
          <w:szCs w:val="24"/>
        </w:rPr>
        <w:t>Bid should be valid for a minimum period of 30 days. The Change in prices shall not be accepted within the validity period.</w:t>
      </w:r>
    </w:p>
    <w:p w14:paraId="0A074EBC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 LNMIIT reserves the right to reject any quotation(s) without assigning any reasons.</w:t>
      </w:r>
    </w:p>
    <w:p w14:paraId="5564450F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Payment terms</w:t>
      </w:r>
      <w:r w:rsidR="0031400C" w:rsidRPr="00817A18">
        <w:rPr>
          <w:rFonts w:ascii="Tahoma" w:eastAsia="Arial" w:hAnsi="Tahoma" w:cs="Tahoma"/>
          <w:spacing w:val="3"/>
          <w:szCs w:val="24"/>
        </w:rPr>
        <w:t xml:space="preserve"> shall be decided mutually.</w:t>
      </w:r>
    </w:p>
    <w:p w14:paraId="02BA2439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There should not be any conflict of interest (Declaration to be submitted by the Vendor).</w:t>
      </w:r>
    </w:p>
    <w:p w14:paraId="3A0C5508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Bid should be on 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company’s letterhead and should submit their bid in the LNMIIT format only</w:t>
      </w:r>
    </w:p>
    <w:p w14:paraId="0626E1D6" w14:textId="77777777" w:rsidR="001C276D" w:rsidRPr="00817A18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Item/Service not supplied 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>by the supplier/service provide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r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should be mention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ed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separately.</w:t>
      </w:r>
    </w:p>
    <w:p w14:paraId="1CB295A0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Vendor should provide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a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photocopy of the cheque/cancelled cheque while presenting the Invoice to LNMIIT.</w:t>
      </w:r>
    </w:p>
    <w:p w14:paraId="0A22EE86" w14:textId="77777777" w:rsidR="00C667DC" w:rsidRPr="00817A18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Pre-bid meeting and pre-bid site visit </w:t>
      </w:r>
      <w:r w:rsidR="00255F92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can be done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before quoting the rate in the tender to clear up any confusion regarding project details,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the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scope of work, and solicitation of documents. </w:t>
      </w:r>
    </w:p>
    <w:p w14:paraId="79254485" w14:textId="77777777" w:rsidR="00136B36" w:rsidRPr="00817A18" w:rsidRDefault="00136B36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</w:p>
    <w:p w14:paraId="25C2AB36" w14:textId="77777777" w:rsidR="001C276D" w:rsidRPr="00817A18" w:rsidRDefault="001C276D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  <w:r w:rsidRPr="00817A18">
        <w:rPr>
          <w:rFonts w:asciiTheme="minorHAnsi" w:eastAsia="Calibri" w:hAnsiTheme="minorHAnsi" w:cstheme="minorHAnsi"/>
          <w:i/>
          <w:sz w:val="22"/>
          <w:szCs w:val="24"/>
        </w:rPr>
        <w:t>All charges applicable shall be clearly mentioned with the offer. If nothing is mentioned in the offer, the quoted price shall be treated as final</w:t>
      </w:r>
      <w:r w:rsidR="003123E5" w:rsidRPr="00817A18">
        <w:rPr>
          <w:rFonts w:asciiTheme="minorHAnsi" w:eastAsia="Calibri" w:hAnsiTheme="minorHAnsi" w:cstheme="minorHAnsi"/>
          <w:i/>
          <w:sz w:val="22"/>
          <w:szCs w:val="24"/>
        </w:rPr>
        <w:t>,</w:t>
      </w:r>
      <w:r w:rsidRPr="00817A18">
        <w:rPr>
          <w:rFonts w:asciiTheme="minorHAnsi" w:eastAsia="Calibri" w:hAnsiTheme="minorHAnsi" w:cstheme="minorHAnsi"/>
          <w:i/>
          <w:sz w:val="22"/>
          <w:szCs w:val="24"/>
        </w:rPr>
        <w:t xml:space="preserve"> and nothing extra shall be paid extra. </w:t>
      </w:r>
    </w:p>
    <w:p w14:paraId="382F0B10" w14:textId="77777777" w:rsidR="00663503" w:rsidRPr="00817A18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</w:p>
    <w:p w14:paraId="7FC8337C" w14:textId="77777777" w:rsidR="001C276D" w:rsidRPr="00817A18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  <w:r w:rsidRPr="00817A18">
        <w:rPr>
          <w:rFonts w:asciiTheme="minorHAnsi" w:eastAsia="Calibri" w:hAnsiTheme="minorHAnsi" w:cstheme="minorHAnsi"/>
          <w:i/>
          <w:sz w:val="22"/>
          <w:szCs w:val="24"/>
        </w:rPr>
        <w:t>Signature with seal</w:t>
      </w:r>
    </w:p>
    <w:sectPr w:rsidR="001C276D" w:rsidRPr="00817A18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197826"/>
    <w:multiLevelType w:val="hybridMultilevel"/>
    <w:tmpl w:val="13AE64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9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1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5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7"/>
  </w:num>
  <w:num w:numId="2">
    <w:abstractNumId w:val="27"/>
  </w:num>
  <w:num w:numId="3">
    <w:abstractNumId w:val="22"/>
  </w:num>
  <w:num w:numId="4">
    <w:abstractNumId w:val="10"/>
  </w:num>
  <w:num w:numId="5">
    <w:abstractNumId w:val="33"/>
  </w:num>
  <w:num w:numId="6">
    <w:abstractNumId w:val="30"/>
  </w:num>
  <w:num w:numId="7">
    <w:abstractNumId w:val="7"/>
  </w:num>
  <w:num w:numId="8">
    <w:abstractNumId w:val="2"/>
  </w:num>
  <w:num w:numId="9">
    <w:abstractNumId w:val="26"/>
  </w:num>
  <w:num w:numId="10">
    <w:abstractNumId w:val="17"/>
  </w:num>
  <w:num w:numId="11">
    <w:abstractNumId w:val="24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3"/>
  </w:num>
  <w:num w:numId="14">
    <w:abstractNumId w:val="21"/>
  </w:num>
  <w:num w:numId="15">
    <w:abstractNumId w:val="28"/>
  </w:num>
  <w:num w:numId="16">
    <w:abstractNumId w:val="23"/>
  </w:num>
  <w:num w:numId="17">
    <w:abstractNumId w:val="3"/>
  </w:num>
  <w:num w:numId="18">
    <w:abstractNumId w:val="34"/>
  </w:num>
  <w:num w:numId="19">
    <w:abstractNumId w:val="0"/>
  </w:num>
  <w:num w:numId="20">
    <w:abstractNumId w:val="18"/>
  </w:num>
  <w:num w:numId="21">
    <w:abstractNumId w:val="16"/>
  </w:num>
  <w:num w:numId="22">
    <w:abstractNumId w:val="31"/>
  </w:num>
  <w:num w:numId="23">
    <w:abstractNumId w:val="32"/>
  </w:num>
  <w:num w:numId="24">
    <w:abstractNumId w:val="15"/>
  </w:num>
  <w:num w:numId="25">
    <w:abstractNumId w:val="6"/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5"/>
  </w:num>
  <w:num w:numId="29">
    <w:abstractNumId w:val="5"/>
  </w:num>
  <w:num w:numId="30">
    <w:abstractNumId w:val="29"/>
  </w:num>
  <w:num w:numId="31">
    <w:abstractNumId w:val="13"/>
  </w:num>
  <w:num w:numId="32">
    <w:abstractNumId w:val="12"/>
  </w:num>
  <w:num w:numId="33">
    <w:abstractNumId w:val="20"/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14"/>
  </w:num>
  <w:num w:numId="37">
    <w:abstractNumId w:val="35"/>
  </w:num>
  <w:num w:numId="38">
    <w:abstractNumId w:val="36"/>
  </w:num>
  <w:num w:numId="39">
    <w:abstractNumId w:val="9"/>
  </w:num>
  <w:num w:numId="40">
    <w:abstractNumId w:val="4"/>
  </w:num>
  <w:num w:numId="41">
    <w:abstractNumId w:val="8"/>
  </w:num>
  <w:num w:numId="4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0FE6"/>
    <w:rsid w:val="00002C33"/>
    <w:rsid w:val="00005B41"/>
    <w:rsid w:val="00012DF7"/>
    <w:rsid w:val="0001335F"/>
    <w:rsid w:val="0001571A"/>
    <w:rsid w:val="000163F9"/>
    <w:rsid w:val="00022B04"/>
    <w:rsid w:val="00033272"/>
    <w:rsid w:val="00035B58"/>
    <w:rsid w:val="00036AE6"/>
    <w:rsid w:val="00036F44"/>
    <w:rsid w:val="000372F3"/>
    <w:rsid w:val="00055488"/>
    <w:rsid w:val="00061640"/>
    <w:rsid w:val="00061F44"/>
    <w:rsid w:val="0008077E"/>
    <w:rsid w:val="00084EF4"/>
    <w:rsid w:val="00085CA7"/>
    <w:rsid w:val="000A7E1D"/>
    <w:rsid w:val="000B0209"/>
    <w:rsid w:val="000C4E7E"/>
    <w:rsid w:val="000C7C68"/>
    <w:rsid w:val="000E4391"/>
    <w:rsid w:val="000E4528"/>
    <w:rsid w:val="000F051F"/>
    <w:rsid w:val="000F74D3"/>
    <w:rsid w:val="00116223"/>
    <w:rsid w:val="00116541"/>
    <w:rsid w:val="00135BD8"/>
    <w:rsid w:val="00136B36"/>
    <w:rsid w:val="00170367"/>
    <w:rsid w:val="00180989"/>
    <w:rsid w:val="0018389C"/>
    <w:rsid w:val="00186FF5"/>
    <w:rsid w:val="001A3D07"/>
    <w:rsid w:val="001B3C65"/>
    <w:rsid w:val="001C276D"/>
    <w:rsid w:val="001D7F3C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677B1"/>
    <w:rsid w:val="00270B4D"/>
    <w:rsid w:val="00282153"/>
    <w:rsid w:val="0029282B"/>
    <w:rsid w:val="002A7AD9"/>
    <w:rsid w:val="002B67B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454F"/>
    <w:rsid w:val="00362138"/>
    <w:rsid w:val="00362E06"/>
    <w:rsid w:val="00365324"/>
    <w:rsid w:val="00393F5E"/>
    <w:rsid w:val="0039754D"/>
    <w:rsid w:val="003B2A4C"/>
    <w:rsid w:val="003C1AFA"/>
    <w:rsid w:val="003C6FCC"/>
    <w:rsid w:val="003E16E8"/>
    <w:rsid w:val="003E3A0D"/>
    <w:rsid w:val="004104A1"/>
    <w:rsid w:val="00416367"/>
    <w:rsid w:val="00417087"/>
    <w:rsid w:val="00431922"/>
    <w:rsid w:val="00434429"/>
    <w:rsid w:val="004556EA"/>
    <w:rsid w:val="00456E2F"/>
    <w:rsid w:val="00461303"/>
    <w:rsid w:val="004618C1"/>
    <w:rsid w:val="00463EE3"/>
    <w:rsid w:val="00487C54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4CEE"/>
    <w:rsid w:val="00525F9A"/>
    <w:rsid w:val="00545F66"/>
    <w:rsid w:val="00561555"/>
    <w:rsid w:val="00570C42"/>
    <w:rsid w:val="00582C3F"/>
    <w:rsid w:val="00590944"/>
    <w:rsid w:val="005B0112"/>
    <w:rsid w:val="005B5EA4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4E35"/>
    <w:rsid w:val="006754D4"/>
    <w:rsid w:val="00691501"/>
    <w:rsid w:val="00695110"/>
    <w:rsid w:val="006A75EF"/>
    <w:rsid w:val="006D2543"/>
    <w:rsid w:val="00702989"/>
    <w:rsid w:val="0071036E"/>
    <w:rsid w:val="00716E84"/>
    <w:rsid w:val="00724744"/>
    <w:rsid w:val="00725C16"/>
    <w:rsid w:val="00726EF8"/>
    <w:rsid w:val="00753F39"/>
    <w:rsid w:val="00761473"/>
    <w:rsid w:val="00770533"/>
    <w:rsid w:val="00773AC9"/>
    <w:rsid w:val="007A4C2B"/>
    <w:rsid w:val="007A7581"/>
    <w:rsid w:val="007B09C3"/>
    <w:rsid w:val="007E1FF1"/>
    <w:rsid w:val="007E6C39"/>
    <w:rsid w:val="008048D1"/>
    <w:rsid w:val="00807A30"/>
    <w:rsid w:val="00811F6E"/>
    <w:rsid w:val="00812A53"/>
    <w:rsid w:val="008141D0"/>
    <w:rsid w:val="00817A18"/>
    <w:rsid w:val="00820A45"/>
    <w:rsid w:val="00834ED1"/>
    <w:rsid w:val="00836DCB"/>
    <w:rsid w:val="00837881"/>
    <w:rsid w:val="008555A8"/>
    <w:rsid w:val="0086173D"/>
    <w:rsid w:val="008644D9"/>
    <w:rsid w:val="00870229"/>
    <w:rsid w:val="00887D37"/>
    <w:rsid w:val="0089049B"/>
    <w:rsid w:val="008A2469"/>
    <w:rsid w:val="008A36F9"/>
    <w:rsid w:val="008A6D49"/>
    <w:rsid w:val="008D1D93"/>
    <w:rsid w:val="008E2E6F"/>
    <w:rsid w:val="009117BE"/>
    <w:rsid w:val="00915DE3"/>
    <w:rsid w:val="0092029F"/>
    <w:rsid w:val="009326E0"/>
    <w:rsid w:val="009536DE"/>
    <w:rsid w:val="00955196"/>
    <w:rsid w:val="00956C83"/>
    <w:rsid w:val="00984A02"/>
    <w:rsid w:val="00985703"/>
    <w:rsid w:val="009A025F"/>
    <w:rsid w:val="009A496D"/>
    <w:rsid w:val="009A6BF0"/>
    <w:rsid w:val="009B0DAC"/>
    <w:rsid w:val="009C425B"/>
    <w:rsid w:val="009E6465"/>
    <w:rsid w:val="00A050E8"/>
    <w:rsid w:val="00A05D53"/>
    <w:rsid w:val="00A06643"/>
    <w:rsid w:val="00A10520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267F7"/>
    <w:rsid w:val="00B41A6F"/>
    <w:rsid w:val="00B50796"/>
    <w:rsid w:val="00B61B23"/>
    <w:rsid w:val="00B847A9"/>
    <w:rsid w:val="00BA651D"/>
    <w:rsid w:val="00BD33B5"/>
    <w:rsid w:val="00BE5F46"/>
    <w:rsid w:val="00BE6D49"/>
    <w:rsid w:val="00BF04A3"/>
    <w:rsid w:val="00C04D95"/>
    <w:rsid w:val="00C13C3F"/>
    <w:rsid w:val="00C23263"/>
    <w:rsid w:val="00C24DE7"/>
    <w:rsid w:val="00C33C3C"/>
    <w:rsid w:val="00C35F1E"/>
    <w:rsid w:val="00C37E6B"/>
    <w:rsid w:val="00C53125"/>
    <w:rsid w:val="00C62D83"/>
    <w:rsid w:val="00C667DC"/>
    <w:rsid w:val="00C7271E"/>
    <w:rsid w:val="00C851B5"/>
    <w:rsid w:val="00C9233D"/>
    <w:rsid w:val="00C9629A"/>
    <w:rsid w:val="00CA4079"/>
    <w:rsid w:val="00CA4BDF"/>
    <w:rsid w:val="00CA63CA"/>
    <w:rsid w:val="00CB3DB6"/>
    <w:rsid w:val="00CC498F"/>
    <w:rsid w:val="00CD391C"/>
    <w:rsid w:val="00CE127C"/>
    <w:rsid w:val="00CF0311"/>
    <w:rsid w:val="00D13880"/>
    <w:rsid w:val="00D22363"/>
    <w:rsid w:val="00D22A11"/>
    <w:rsid w:val="00D26829"/>
    <w:rsid w:val="00D27297"/>
    <w:rsid w:val="00D4334A"/>
    <w:rsid w:val="00D45794"/>
    <w:rsid w:val="00D677F3"/>
    <w:rsid w:val="00D7517C"/>
    <w:rsid w:val="00D755D6"/>
    <w:rsid w:val="00D76586"/>
    <w:rsid w:val="00D829F3"/>
    <w:rsid w:val="00D91EDB"/>
    <w:rsid w:val="00DA3BD9"/>
    <w:rsid w:val="00DA40DD"/>
    <w:rsid w:val="00DB7D11"/>
    <w:rsid w:val="00DD0DFE"/>
    <w:rsid w:val="00E0056C"/>
    <w:rsid w:val="00E3178F"/>
    <w:rsid w:val="00E31A19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465A9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E64F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C675C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6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CEBA6D-4AEA-48B3-BD4D-91C363D76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750</Words>
  <Characters>4277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2</cp:revision>
  <cp:lastPrinted>2020-01-22T09:07:00Z</cp:lastPrinted>
  <dcterms:created xsi:type="dcterms:W3CDTF">2023-02-28T07:18:00Z</dcterms:created>
  <dcterms:modified xsi:type="dcterms:W3CDTF">2023-02-28T07:18:00Z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