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083855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7165F575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F868EE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18240D8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A26D785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F26D1FE" w14:textId="47AF585F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F53F03">
        <w:rPr>
          <w:rFonts w:asciiTheme="minorHAnsi" w:hAnsiTheme="minorHAnsi" w:cstheme="minorHAnsi"/>
          <w:sz w:val="24"/>
          <w:szCs w:val="24"/>
        </w:rPr>
        <w:t xml:space="preserve">Supply </w:t>
      </w:r>
      <w:r w:rsidR="00BA3376">
        <w:rPr>
          <w:rFonts w:asciiTheme="minorHAnsi" w:hAnsiTheme="minorHAnsi" w:cstheme="minorHAnsi"/>
          <w:sz w:val="24"/>
          <w:szCs w:val="24"/>
        </w:rPr>
        <w:t>of the plumbing items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DA6C32">
        <w:rPr>
          <w:rFonts w:asciiTheme="minorHAnsi" w:hAnsiTheme="minorHAnsi" w:cstheme="minorHAnsi"/>
          <w:sz w:val="24"/>
          <w:szCs w:val="24"/>
        </w:rPr>
        <w:t>24-04-2023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0F5304D2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7EECB66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A1E0CD1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4DDE9CBF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703017A9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0008AB2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679ABB4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360F70E8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096B3ACB" w14:textId="77777777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71BB2E4C" w14:textId="24C2C6F9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EB77E1">
        <w:rPr>
          <w:rFonts w:asciiTheme="minorHAnsi" w:hAnsiTheme="minorHAnsi" w:cstheme="minorHAnsi"/>
          <w:sz w:val="24"/>
          <w:szCs w:val="24"/>
        </w:rPr>
        <w:t>Supply of the plumbing items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E26AA1">
        <w:rPr>
          <w:rFonts w:asciiTheme="minorHAnsi" w:hAnsiTheme="minorHAnsi" w:cstheme="minorHAnsi"/>
          <w:sz w:val="24"/>
          <w:szCs w:val="24"/>
        </w:rPr>
        <w:t>Supply of the plumbing items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E26AA1">
        <w:rPr>
          <w:rFonts w:asciiTheme="minorHAnsi" w:hAnsiTheme="minorHAnsi" w:cstheme="minorHAnsi"/>
          <w:sz w:val="24"/>
          <w:szCs w:val="24"/>
        </w:rPr>
        <w:t>Supply of the plumbing items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34EC0E6C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5EF225F7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0AA761AE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525B07BB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094481A1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242DB829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08FEB8FE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2F0B8F50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6985BBE3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4A85ECC6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0ED944B2" w14:textId="1C453D5F" w:rsidR="00663503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0AF7C714" w14:textId="7B5E0059" w:rsidR="00E86C8B" w:rsidRPr="00D45794" w:rsidRDefault="00A5646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u w:val="single"/>
        </w:rPr>
        <w:t>The company / firm / vendor</w:t>
      </w:r>
      <w:r w:rsidR="00941149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shall have to supply the</w:t>
      </w:r>
      <w:r w:rsidR="004E4757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all the below mentioned</w:t>
      </w:r>
      <w:r w:rsidR="00941149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plumbing items </w:t>
      </w:r>
      <w:r w:rsidR="004E4757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within a week time only. </w:t>
      </w:r>
      <w:r w:rsidR="00597150">
        <w:rPr>
          <w:rFonts w:asciiTheme="minorHAnsi" w:eastAsia="Arial" w:hAnsiTheme="minorHAnsi" w:cstheme="minorHAnsi"/>
          <w:b/>
          <w:sz w:val="26"/>
          <w:szCs w:val="24"/>
          <w:u w:val="single"/>
        </w:rPr>
        <w:t>So, quote according t</w:t>
      </w:r>
      <w:r w:rsidR="002A5BE6">
        <w:rPr>
          <w:rFonts w:asciiTheme="minorHAnsi" w:eastAsia="Arial" w:hAnsiTheme="minorHAnsi" w:cstheme="minorHAnsi"/>
          <w:b/>
          <w:sz w:val="26"/>
          <w:szCs w:val="24"/>
          <w:u w:val="single"/>
        </w:rPr>
        <w:t>o the availability of the items in th</w:t>
      </w:r>
      <w:r w:rsidR="006E6A54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e stock. </w:t>
      </w:r>
      <w:r w:rsidR="002A5BE6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</w:t>
      </w:r>
    </w:p>
    <w:p w14:paraId="595F11AA" w14:textId="77777777" w:rsidR="00FC3802" w:rsidRDefault="00FC3802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32" w:type="dxa"/>
        <w:tblBorders>
          <w:top w:val="single" w:sz="6" w:space="0" w:color="D2D2DF"/>
          <w:left w:val="single" w:sz="6" w:space="0" w:color="D2D2DF"/>
          <w:bottom w:val="single" w:sz="6" w:space="0" w:color="D2D2DF"/>
          <w:right w:val="single" w:sz="6" w:space="0" w:color="D2D2D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8"/>
        <w:gridCol w:w="4674"/>
        <w:gridCol w:w="1350"/>
        <w:gridCol w:w="1080"/>
        <w:gridCol w:w="1980"/>
      </w:tblGrid>
      <w:tr w:rsidR="002B480B" w:rsidRPr="00D65DFE" w14:paraId="699769C8" w14:textId="77777777" w:rsidTr="002B480B">
        <w:trPr>
          <w:gridAfter w:val="4"/>
          <w:divId w:val="493184270"/>
          <w:wAfter w:w="9084" w:type="dxa"/>
        </w:trPr>
        <w:tc>
          <w:tcPr>
            <w:tcW w:w="0" w:type="auto"/>
            <w:vAlign w:val="center"/>
            <w:hideMark/>
          </w:tcPr>
          <w:p w14:paraId="3E80ADC6" w14:textId="77777777" w:rsidR="002B480B" w:rsidRPr="002B480B" w:rsidRDefault="002B480B" w:rsidP="00D65DFE">
            <w:pPr>
              <w:rPr>
                <w:rFonts w:eastAsiaTheme="minorEastAsia"/>
                <w:lang w:val="en-IN" w:eastAsia="en-GB"/>
              </w:rPr>
            </w:pPr>
          </w:p>
        </w:tc>
      </w:tr>
      <w:tr w:rsidR="002B480B" w:rsidRPr="00D65DFE" w14:paraId="59088A99" w14:textId="77777777" w:rsidTr="002B480B">
        <w:trPr>
          <w:divId w:val="493184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0C20A3A" w14:textId="77777777" w:rsidR="002B480B" w:rsidRPr="002B480B" w:rsidRDefault="002B480B" w:rsidP="00D65DFE">
            <w:pPr>
              <w:jc w:val="center"/>
              <w:divId w:val="2015718828"/>
              <w:rPr>
                <w:rFonts w:ascii="Calibri" w:hAnsi="Calibri" w:cs="Arial"/>
                <w:b/>
                <w:bCs/>
                <w:lang w:val="en-IN" w:eastAsia="en-GB"/>
              </w:rPr>
            </w:pPr>
            <w:r w:rsidRPr="002B480B">
              <w:rPr>
                <w:rFonts w:ascii="Calibri" w:hAnsi="Calibri" w:cs="Arial"/>
                <w:b/>
                <w:bCs/>
                <w:lang w:val="en-IN" w:eastAsia="en-GB"/>
              </w:rPr>
              <w:t>Sr. No.</w:t>
            </w:r>
          </w:p>
        </w:tc>
        <w:tc>
          <w:tcPr>
            <w:tcW w:w="4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F0F347A" w14:textId="77777777" w:rsidR="002B480B" w:rsidRPr="002B480B" w:rsidRDefault="002B480B">
            <w:pPr>
              <w:jc w:val="center"/>
              <w:rPr>
                <w:rFonts w:ascii="Calibri" w:hAnsi="Calibri" w:cs="Arial"/>
                <w:b/>
                <w:bCs/>
                <w:lang w:val="en-IN" w:eastAsia="en-GB"/>
              </w:rPr>
            </w:pPr>
            <w:r w:rsidRPr="002B480B">
              <w:rPr>
                <w:rFonts w:ascii="Calibri" w:hAnsi="Calibri" w:cs="Arial"/>
                <w:b/>
                <w:bCs/>
                <w:lang w:val="en-IN" w:eastAsia="en-GB"/>
              </w:rPr>
              <w:t>Item Description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55D0B41" w14:textId="77777777" w:rsidR="002B480B" w:rsidRPr="002B480B" w:rsidRDefault="002B480B">
            <w:pPr>
              <w:jc w:val="center"/>
              <w:divId w:val="61216617"/>
              <w:rPr>
                <w:rFonts w:ascii="Calibri" w:hAnsi="Calibri" w:cs="Arial"/>
                <w:b/>
                <w:bCs/>
                <w:lang w:val="en-IN" w:eastAsia="en-GB"/>
              </w:rPr>
            </w:pPr>
            <w:r w:rsidRPr="002B480B">
              <w:rPr>
                <w:rFonts w:ascii="Calibri" w:hAnsi="Calibri" w:cs="Arial"/>
                <w:b/>
                <w:bCs/>
                <w:lang w:val="en-IN" w:eastAsia="en-GB"/>
              </w:rPr>
              <w:t>Quantity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9B5C8A1" w14:textId="77777777" w:rsidR="002B480B" w:rsidRPr="002B480B" w:rsidRDefault="002B480B">
            <w:pPr>
              <w:jc w:val="center"/>
              <w:rPr>
                <w:rFonts w:ascii="Calibri" w:hAnsi="Calibri" w:cs="Arial"/>
                <w:b/>
                <w:bCs/>
                <w:lang w:val="en-IN" w:eastAsia="en-GB"/>
              </w:rPr>
            </w:pPr>
            <w:r w:rsidRPr="002B480B">
              <w:rPr>
                <w:rFonts w:ascii="Calibri" w:hAnsi="Calibri" w:cs="Arial"/>
                <w:b/>
                <w:bCs/>
                <w:lang w:val="en-IN" w:eastAsia="en-GB"/>
              </w:rPr>
              <w:t>Unit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31A0A43" w14:textId="77777777" w:rsidR="002B480B" w:rsidRPr="002B480B" w:rsidRDefault="002B480B">
            <w:pPr>
              <w:jc w:val="center"/>
              <w:rPr>
                <w:rFonts w:ascii="Calibri" w:hAnsi="Calibri" w:cs="Arial"/>
                <w:b/>
                <w:bCs/>
                <w:lang w:val="en-IN" w:eastAsia="en-GB"/>
              </w:rPr>
            </w:pPr>
            <w:r w:rsidRPr="002B480B">
              <w:rPr>
                <w:rFonts w:ascii="Calibri" w:hAnsi="Calibri" w:cs="Arial"/>
                <w:b/>
                <w:bCs/>
                <w:lang w:val="en-IN" w:eastAsia="en-GB"/>
              </w:rPr>
              <w:t>Remarks</w:t>
            </w:r>
          </w:p>
        </w:tc>
      </w:tr>
      <w:tr w:rsidR="002B480B" w:rsidRPr="00D65DFE" w14:paraId="563298BA" w14:textId="77777777" w:rsidTr="002B480B">
        <w:trPr>
          <w:divId w:val="493184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7B9FCC1" w14:textId="77777777" w:rsidR="002B480B" w:rsidRPr="002B480B" w:rsidRDefault="002B480B" w:rsidP="00D65DF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1</w:t>
            </w:r>
          </w:p>
        </w:tc>
        <w:tc>
          <w:tcPr>
            <w:tcW w:w="4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522448A" w14:textId="77777777" w:rsidR="002B480B" w:rsidRPr="002B480B" w:rsidRDefault="002B480B" w:rsidP="00D65DFE">
            <w:pPr>
              <w:divId w:val="1324700002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CPVC Bush 1''(3/4)'' x 1" (Make- Astral/ </w:t>
            </w:r>
            <w:proofErr w:type="spellStart"/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Aashirwad</w:t>
            </w:r>
            <w:proofErr w:type="spellEnd"/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EAC4676" w14:textId="77777777" w:rsidR="002B480B" w:rsidRPr="002B480B" w:rsidRDefault="002B480B" w:rsidP="00D65DFE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50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DA240F2" w14:textId="77777777" w:rsidR="002B480B" w:rsidRPr="002B480B" w:rsidRDefault="002B480B" w:rsidP="00D65DFE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1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DFA4B97" w14:textId="77777777" w:rsidR="002B480B" w:rsidRPr="002B480B" w:rsidRDefault="002B480B" w:rsidP="0084473A">
            <w:pPr>
              <w:jc w:val="center"/>
              <w:divId w:val="937567965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For Ducting work of the Hostels at BH-1, BH-2, Bh-3, &amp; GH</w:t>
            </w:r>
          </w:p>
        </w:tc>
      </w:tr>
      <w:tr w:rsidR="002B480B" w:rsidRPr="00D65DFE" w14:paraId="7CDDE099" w14:textId="77777777" w:rsidTr="002B480B">
        <w:trPr>
          <w:divId w:val="493184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E19EC3D" w14:textId="77777777" w:rsidR="002B480B" w:rsidRPr="002B480B" w:rsidRDefault="002B480B" w:rsidP="00D65DF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2</w:t>
            </w:r>
          </w:p>
        </w:tc>
        <w:tc>
          <w:tcPr>
            <w:tcW w:w="4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388C3BD" w14:textId="77777777" w:rsidR="002B480B" w:rsidRPr="002B480B" w:rsidRDefault="002B480B" w:rsidP="00D65DFE">
            <w:pPr>
              <w:divId w:val="41099912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CPVC Bush 2''(1/2)'' x 2" (Make- Astral/ </w:t>
            </w:r>
            <w:proofErr w:type="spellStart"/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Aashirwad</w:t>
            </w:r>
            <w:proofErr w:type="spellEnd"/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0CA12EF" w14:textId="77777777" w:rsidR="002B480B" w:rsidRPr="002B480B" w:rsidRDefault="002B480B" w:rsidP="00405A58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232E1B8" w14:textId="77777777" w:rsidR="002B480B" w:rsidRPr="002B480B" w:rsidRDefault="002B480B" w:rsidP="00405A58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34869" w14:textId="77777777" w:rsidR="002B480B" w:rsidRPr="002B480B" w:rsidRDefault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2B480B" w:rsidRPr="00D65DFE" w14:paraId="5C330395" w14:textId="77777777" w:rsidTr="002B480B">
        <w:trPr>
          <w:divId w:val="493184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6FE428B" w14:textId="77777777" w:rsidR="002B480B" w:rsidRPr="002B480B" w:rsidRDefault="002B480B" w:rsidP="00D65DF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3</w:t>
            </w:r>
          </w:p>
        </w:tc>
        <w:tc>
          <w:tcPr>
            <w:tcW w:w="4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34BBD2A" w14:textId="77777777" w:rsidR="002B480B" w:rsidRPr="002B480B" w:rsidRDefault="002B480B" w:rsidP="00D65DFE">
            <w:pPr>
              <w:divId w:val="1554390027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CPVC Bush 2''(1/2)'' x 1" (Make- Astral/ </w:t>
            </w:r>
            <w:proofErr w:type="spellStart"/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Aashirwad</w:t>
            </w:r>
            <w:proofErr w:type="spellEnd"/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BA4D8F6" w14:textId="77777777" w:rsidR="002B480B" w:rsidRPr="002B480B" w:rsidRDefault="002B480B" w:rsidP="00405A58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DEBCDA7" w14:textId="77777777" w:rsidR="002B480B" w:rsidRPr="002B480B" w:rsidRDefault="002B480B" w:rsidP="00405A58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869C9D" w14:textId="77777777" w:rsidR="002B480B" w:rsidRPr="002B480B" w:rsidRDefault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2B480B" w:rsidRPr="00D65DFE" w14:paraId="49E38E5E" w14:textId="77777777" w:rsidTr="002B480B">
        <w:trPr>
          <w:divId w:val="493184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C1D4F16" w14:textId="77777777" w:rsidR="002B480B" w:rsidRPr="002B480B" w:rsidRDefault="002B480B" w:rsidP="00D65DF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4</w:t>
            </w:r>
          </w:p>
        </w:tc>
        <w:tc>
          <w:tcPr>
            <w:tcW w:w="4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B6FBE4E" w14:textId="77777777" w:rsidR="002B480B" w:rsidRPr="002B480B" w:rsidRDefault="002B480B" w:rsidP="00D65DFE">
            <w:pPr>
              <w:divId w:val="1510750899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UPVC Bush 3'' x 2" (Make- Astral/ </w:t>
            </w:r>
            <w:proofErr w:type="spellStart"/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Aashirwad</w:t>
            </w:r>
            <w:proofErr w:type="spellEnd"/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8E4A2D6" w14:textId="77777777" w:rsidR="002B480B" w:rsidRPr="002B480B" w:rsidRDefault="002B480B" w:rsidP="00405A58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4CAF7FB" w14:textId="77777777" w:rsidR="002B480B" w:rsidRPr="002B480B" w:rsidRDefault="002B480B" w:rsidP="00405A58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819951" w14:textId="77777777" w:rsidR="002B480B" w:rsidRPr="002B480B" w:rsidRDefault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2B480B" w:rsidRPr="00D65DFE" w14:paraId="68E547A2" w14:textId="77777777" w:rsidTr="002B480B">
        <w:trPr>
          <w:divId w:val="493184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9D9931A" w14:textId="77777777" w:rsidR="002B480B" w:rsidRPr="002B480B" w:rsidRDefault="002B480B" w:rsidP="00D65DF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5</w:t>
            </w:r>
          </w:p>
        </w:tc>
        <w:tc>
          <w:tcPr>
            <w:tcW w:w="4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AED15F3" w14:textId="77777777" w:rsidR="002B480B" w:rsidRPr="002B480B" w:rsidRDefault="002B480B" w:rsidP="00D65DFE">
            <w:pPr>
              <w:divId w:val="69742347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2" Brass Handle valve - (Make- Zoloto)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46FEC63" w14:textId="77777777" w:rsidR="002B480B" w:rsidRPr="002B480B" w:rsidRDefault="002B480B" w:rsidP="0084473A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10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DE6B6D2" w14:textId="77777777" w:rsidR="002B480B" w:rsidRPr="002B480B" w:rsidRDefault="002B480B" w:rsidP="0084473A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94C8B9" w14:textId="77777777" w:rsidR="002B480B" w:rsidRPr="002B480B" w:rsidRDefault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2B480B" w:rsidRPr="00D65DFE" w14:paraId="4829EC02" w14:textId="77777777" w:rsidTr="002B480B">
        <w:trPr>
          <w:divId w:val="493184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EF9F74E" w14:textId="77777777" w:rsidR="002B480B" w:rsidRPr="002B480B" w:rsidRDefault="002B480B" w:rsidP="00D65DF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6</w:t>
            </w:r>
          </w:p>
        </w:tc>
        <w:tc>
          <w:tcPr>
            <w:tcW w:w="4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69142EE" w14:textId="77777777" w:rsidR="002B480B" w:rsidRPr="002B480B" w:rsidRDefault="002B480B" w:rsidP="00D65DFE">
            <w:pPr>
              <w:divId w:val="1196582621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1" Brass Handle valve - (Make- Zoloto)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DC164E6" w14:textId="77777777" w:rsidR="002B480B" w:rsidRPr="002B480B" w:rsidRDefault="002B480B" w:rsidP="0084473A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30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2345766" w14:textId="77777777" w:rsidR="002B480B" w:rsidRPr="002B480B" w:rsidRDefault="002B480B" w:rsidP="0084473A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403479" w14:textId="77777777" w:rsidR="002B480B" w:rsidRPr="002B480B" w:rsidRDefault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2B480B" w:rsidRPr="00D65DFE" w14:paraId="2A46F4D8" w14:textId="77777777" w:rsidTr="002B480B">
        <w:trPr>
          <w:divId w:val="493184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B4FF1B4" w14:textId="77777777" w:rsidR="002B480B" w:rsidRPr="002B480B" w:rsidRDefault="002B480B" w:rsidP="00D65DF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7</w:t>
            </w:r>
          </w:p>
        </w:tc>
        <w:tc>
          <w:tcPr>
            <w:tcW w:w="4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4F84C3A" w14:textId="77777777" w:rsidR="002B480B" w:rsidRPr="002B480B" w:rsidRDefault="002B480B" w:rsidP="00D65DFE">
            <w:pPr>
              <w:divId w:val="1634403622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Teflon Thread seal Tape - 15mm x 10 Mtr. (Make- Astral/ </w:t>
            </w:r>
            <w:proofErr w:type="spellStart"/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Aashirwad</w:t>
            </w:r>
            <w:proofErr w:type="spellEnd"/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/ </w:t>
            </w:r>
            <w:proofErr w:type="spellStart"/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Mseal</w:t>
            </w:r>
            <w:proofErr w:type="spellEnd"/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/ </w:t>
            </w:r>
            <w:proofErr w:type="spellStart"/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Pidilite</w:t>
            </w:r>
            <w:proofErr w:type="spellEnd"/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 </w:t>
            </w:r>
            <w:proofErr w:type="spellStart"/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Mseal</w:t>
            </w:r>
            <w:proofErr w:type="spellEnd"/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/ Viking)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4910BA3" w14:textId="77777777" w:rsidR="002B480B" w:rsidRPr="002B480B" w:rsidRDefault="002B480B" w:rsidP="0084473A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200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E3E8E9D" w14:textId="77777777" w:rsidR="002B480B" w:rsidRPr="002B480B" w:rsidRDefault="002B480B" w:rsidP="0084473A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6A979C" w14:textId="77777777" w:rsidR="002B480B" w:rsidRPr="002B480B" w:rsidRDefault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2B480B" w:rsidRPr="00D65DFE" w14:paraId="209FB6DE" w14:textId="77777777" w:rsidTr="002B480B">
        <w:trPr>
          <w:divId w:val="493184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F2BCCA5" w14:textId="77777777" w:rsidR="002B480B" w:rsidRPr="002B480B" w:rsidRDefault="002B480B" w:rsidP="00D65DF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8</w:t>
            </w:r>
          </w:p>
        </w:tc>
        <w:tc>
          <w:tcPr>
            <w:tcW w:w="4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E56CF66" w14:textId="77777777" w:rsidR="002B480B" w:rsidRPr="002B480B" w:rsidRDefault="002B480B" w:rsidP="00D65DFE">
            <w:pPr>
              <w:divId w:val="187061117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CPVC 2" (1/2)'' FABT (Make- Astral/ </w:t>
            </w:r>
            <w:proofErr w:type="spellStart"/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Aashirwad</w:t>
            </w:r>
            <w:proofErr w:type="spellEnd"/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35F66D3" w14:textId="77777777" w:rsidR="002B480B" w:rsidRPr="002B480B" w:rsidRDefault="002B480B" w:rsidP="0084473A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6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71D89F7" w14:textId="77777777" w:rsidR="002B480B" w:rsidRPr="002B480B" w:rsidRDefault="002B480B" w:rsidP="0084473A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D6B30D" w14:textId="77777777" w:rsidR="002B480B" w:rsidRPr="002B480B" w:rsidRDefault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2B480B" w:rsidRPr="00D65DFE" w14:paraId="5AF3C4AE" w14:textId="77777777" w:rsidTr="002B480B">
        <w:trPr>
          <w:divId w:val="493184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A373585" w14:textId="77777777" w:rsidR="002B480B" w:rsidRPr="002B480B" w:rsidRDefault="002B480B" w:rsidP="00D65DF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9</w:t>
            </w:r>
          </w:p>
        </w:tc>
        <w:tc>
          <w:tcPr>
            <w:tcW w:w="4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30D051D" w14:textId="77777777" w:rsidR="002B480B" w:rsidRPr="002B480B" w:rsidRDefault="002B480B" w:rsidP="00D65DFE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Cartage</w:t>
            </w:r>
            <w:r w:rsidRPr="002B480B">
              <w:rPr>
                <w:lang w:val="en-IN" w:eastAsia="en-GB"/>
              </w:rPr>
              <w:t> 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589DC30" w14:textId="77777777" w:rsidR="002B480B" w:rsidRPr="002B480B" w:rsidRDefault="002B480B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1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E74BE6E" w14:textId="77777777" w:rsidR="002B480B" w:rsidRPr="002B480B" w:rsidRDefault="002B480B">
            <w:pPr>
              <w:jc w:val="center"/>
              <w:rPr>
                <w:lang w:val="en-IN" w:eastAsia="en-GB"/>
              </w:rPr>
            </w:pPr>
          </w:p>
        </w:tc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C4B229" w14:textId="77777777" w:rsidR="002B480B" w:rsidRPr="002B480B" w:rsidRDefault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2B480B" w:rsidRPr="00D65DFE" w14:paraId="245D5540" w14:textId="77777777" w:rsidTr="002B480B">
        <w:trPr>
          <w:divId w:val="493184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4CD35BB" w14:textId="77777777" w:rsidR="002B480B" w:rsidRPr="002B480B" w:rsidRDefault="002B480B" w:rsidP="00D65DFE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 xml:space="preserve"> </w:t>
            </w:r>
          </w:p>
        </w:tc>
        <w:tc>
          <w:tcPr>
            <w:tcW w:w="4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F931DB3" w14:textId="77777777" w:rsidR="002B480B" w:rsidRPr="002B480B" w:rsidRDefault="002B480B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9E742E8" w14:textId="77777777" w:rsidR="002B480B" w:rsidRPr="002B480B" w:rsidRDefault="002B480B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Total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9A0B727" w14:textId="77777777" w:rsidR="002B480B" w:rsidRPr="002B480B" w:rsidRDefault="002B480B">
            <w:pPr>
              <w:jc w:val="center"/>
              <w:rPr>
                <w:lang w:val="en-IN" w:eastAsia="en-GB"/>
              </w:rPr>
            </w:pPr>
          </w:p>
        </w:tc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D5FD25" w14:textId="77777777" w:rsidR="002B480B" w:rsidRPr="002B480B" w:rsidRDefault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2B480B" w:rsidRPr="00D65DFE" w14:paraId="11748309" w14:textId="77777777" w:rsidTr="002B480B">
        <w:trPr>
          <w:divId w:val="493184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B9C45CD" w14:textId="77777777" w:rsidR="002B480B" w:rsidRPr="002B480B" w:rsidRDefault="002B480B" w:rsidP="00D65DFE">
            <w:pPr>
              <w:jc w:val="center"/>
              <w:rPr>
                <w:rFonts w:ascii="Calibri" w:hAnsi="Calibri" w:cs="Arial"/>
                <w:lang w:val="en-IN" w:eastAsia="en-GB"/>
              </w:rPr>
            </w:pPr>
            <w:r w:rsidRPr="002B480B">
              <w:rPr>
                <w:rFonts w:ascii="Calibri" w:hAnsi="Calibri" w:cs="Arial"/>
                <w:lang w:val="en-IN" w:eastAsia="en-GB"/>
              </w:rPr>
              <w:t xml:space="preserve"> </w:t>
            </w:r>
          </w:p>
        </w:tc>
        <w:tc>
          <w:tcPr>
            <w:tcW w:w="60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52EA33D" w14:textId="77777777" w:rsidR="002B480B" w:rsidRPr="002B480B" w:rsidRDefault="002B480B" w:rsidP="00D65DFE">
            <w:pPr>
              <w:jc w:val="right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>G.S.T. (18%)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06E6CCB" w14:textId="77777777" w:rsidR="002B480B" w:rsidRPr="002B480B" w:rsidRDefault="002B480B">
            <w:pPr>
              <w:jc w:val="right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 </w:t>
            </w:r>
          </w:p>
        </w:tc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7BFBB7" w14:textId="77777777" w:rsidR="002B480B" w:rsidRPr="002B480B" w:rsidRDefault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2B480B" w:rsidRPr="00D65DFE" w14:paraId="2F38C801" w14:textId="77777777" w:rsidTr="002B480B">
        <w:trPr>
          <w:divId w:val="49318427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DD3A4CB" w14:textId="77777777" w:rsidR="002B480B" w:rsidRPr="002B480B" w:rsidRDefault="002B480B" w:rsidP="00D65DFE">
            <w:pPr>
              <w:rPr>
                <w:rFonts w:ascii="Calibri" w:hAnsi="Calibri" w:cs="Arial"/>
                <w:lang w:val="en-IN" w:eastAsia="en-GB"/>
              </w:rPr>
            </w:pPr>
            <w:r w:rsidRPr="002B480B">
              <w:rPr>
                <w:rFonts w:ascii="Calibri" w:hAnsi="Calibri" w:cs="Arial"/>
                <w:lang w:val="en-IN" w:eastAsia="en-GB"/>
              </w:rPr>
              <w:t xml:space="preserve"> </w:t>
            </w:r>
          </w:p>
        </w:tc>
        <w:tc>
          <w:tcPr>
            <w:tcW w:w="602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B65E63F" w14:textId="77777777" w:rsidR="002B480B" w:rsidRPr="002B480B" w:rsidRDefault="002B480B" w:rsidP="00D65DFE">
            <w:pPr>
              <w:jc w:val="right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Grand TOTAL with GST and Cartage 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BD6093E" w14:textId="77777777" w:rsidR="002B480B" w:rsidRPr="002B480B" w:rsidRDefault="002B480B">
            <w:pPr>
              <w:jc w:val="right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 </w:t>
            </w:r>
          </w:p>
        </w:tc>
        <w:tc>
          <w:tcPr>
            <w:tcW w:w="1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AE38F" w14:textId="77777777" w:rsidR="002B480B" w:rsidRPr="002B480B" w:rsidRDefault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2B480B" w:rsidRPr="00D65DFE" w14:paraId="0091A61A" w14:textId="77777777" w:rsidTr="002B480B">
        <w:trPr>
          <w:divId w:val="493184270"/>
        </w:trPr>
        <w:tc>
          <w:tcPr>
            <w:tcW w:w="0" w:type="auto"/>
            <w:tcBorders>
              <w:top w:val="single" w:sz="6" w:space="0" w:color="D2D2DF"/>
              <w:left w:val="single" w:sz="6" w:space="0" w:color="D2D2DF"/>
              <w:bottom w:val="single" w:sz="6" w:space="0" w:color="D2D2DF"/>
              <w:right w:val="single" w:sz="6" w:space="0" w:color="D2D2DF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05DAD26" w14:textId="77777777" w:rsidR="002B480B" w:rsidRPr="002B480B" w:rsidRDefault="002B480B" w:rsidP="00D65DFE">
            <w:pPr>
              <w:rPr>
                <w:rFonts w:ascii="Calibri" w:hAnsi="Calibri" w:cs="Arial"/>
                <w:lang w:val="en-IN" w:eastAsia="en-GB"/>
              </w:rPr>
            </w:pPr>
            <w:r w:rsidRPr="002B480B">
              <w:rPr>
                <w:rFonts w:ascii="Calibri" w:hAnsi="Calibri" w:cs="Arial"/>
                <w:lang w:val="en-IN" w:eastAsia="en-GB"/>
              </w:rPr>
              <w:t xml:space="preserve"> </w:t>
            </w:r>
          </w:p>
        </w:tc>
        <w:tc>
          <w:tcPr>
            <w:tcW w:w="4674" w:type="dxa"/>
            <w:tcBorders>
              <w:top w:val="single" w:sz="6" w:space="0" w:color="D2D2DF"/>
              <w:left w:val="single" w:sz="6" w:space="0" w:color="D2D2DF"/>
              <w:bottom w:val="single" w:sz="6" w:space="0" w:color="D2D2DF"/>
              <w:right w:val="single" w:sz="6" w:space="0" w:color="D2D2DF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4C85C08" w14:textId="77777777" w:rsidR="002B480B" w:rsidRPr="002B480B" w:rsidRDefault="002B480B" w:rsidP="00D65DFE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 </w:t>
            </w:r>
          </w:p>
        </w:tc>
        <w:tc>
          <w:tcPr>
            <w:tcW w:w="1350" w:type="dxa"/>
            <w:tcBorders>
              <w:top w:val="single" w:sz="6" w:space="0" w:color="D2D2DF"/>
              <w:left w:val="single" w:sz="6" w:space="0" w:color="D2D2DF"/>
              <w:bottom w:val="single" w:sz="6" w:space="0" w:color="D2D2DF"/>
              <w:right w:val="single" w:sz="6" w:space="0" w:color="D2D2DF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57F4E7C" w14:textId="77777777" w:rsidR="002B480B" w:rsidRPr="002B480B" w:rsidRDefault="002B480B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 </w:t>
            </w:r>
          </w:p>
        </w:tc>
        <w:tc>
          <w:tcPr>
            <w:tcW w:w="1080" w:type="dxa"/>
            <w:tcBorders>
              <w:top w:val="single" w:sz="6" w:space="0" w:color="D2D2DF"/>
              <w:left w:val="single" w:sz="6" w:space="0" w:color="D2D2DF"/>
              <w:bottom w:val="single" w:sz="6" w:space="0" w:color="D2D2DF"/>
              <w:right w:val="single" w:sz="6" w:space="0" w:color="D2D2DF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16F1382" w14:textId="77777777" w:rsidR="002B480B" w:rsidRPr="002B480B" w:rsidRDefault="002B480B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2B480B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 </w:t>
            </w:r>
          </w:p>
        </w:tc>
        <w:tc>
          <w:tcPr>
            <w:tcW w:w="1980" w:type="dxa"/>
            <w:vAlign w:val="center"/>
            <w:hideMark/>
          </w:tcPr>
          <w:p w14:paraId="0C003F86" w14:textId="77777777" w:rsidR="002B480B" w:rsidRPr="002B480B" w:rsidRDefault="002B480B">
            <w:pPr>
              <w:rPr>
                <w:lang w:val="en-IN" w:eastAsia="en-GB"/>
              </w:rPr>
            </w:pPr>
          </w:p>
        </w:tc>
      </w:tr>
    </w:tbl>
    <w:p w14:paraId="6E9DE7EE" w14:textId="77777777" w:rsidR="00D65DFE" w:rsidRPr="002B480B" w:rsidRDefault="00D65DFE" w:rsidP="00D65DFE">
      <w:pPr>
        <w:divId w:val="493184270"/>
        <w:rPr>
          <w:sz w:val="24"/>
          <w:szCs w:val="24"/>
          <w:lang w:val="en-IN" w:eastAsia="en-GB"/>
        </w:rPr>
      </w:pPr>
    </w:p>
    <w:p w14:paraId="402D0F32" w14:textId="642ACF49" w:rsidR="00D45794" w:rsidRP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1BACC34A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4DCCA45B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3ECA12EC" w14:textId="3ACCC489" w:rsidR="00CB3DB6" w:rsidRDefault="00CB3DB6" w:rsidP="00CB3DB6">
      <w:pPr>
        <w:jc w:val="center"/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E86C8B">
        <w:rPr>
          <w:rFonts w:asciiTheme="minorHAnsi" w:hAnsiTheme="minorHAnsi" w:cstheme="minorHAnsi"/>
          <w:sz w:val="24"/>
          <w:szCs w:val="24"/>
        </w:rPr>
        <w:t>Supply of the plumbing items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14:paraId="5472CF82" w14:textId="538F8631" w:rsidR="00F5103F" w:rsidRDefault="00F5103F" w:rsidP="00CB3DB6">
      <w:pPr>
        <w:jc w:val="center"/>
        <w:rPr>
          <w:rFonts w:asciiTheme="minorHAnsi" w:hAnsiTheme="minorHAnsi" w:cstheme="minorHAnsi"/>
          <w:sz w:val="24"/>
          <w:szCs w:val="24"/>
        </w:rPr>
      </w:pPr>
    </w:p>
    <w:tbl>
      <w:tblPr>
        <w:tblW w:w="8745" w:type="dxa"/>
        <w:tblBorders>
          <w:top w:val="single" w:sz="6" w:space="0" w:color="D2D2DF"/>
          <w:left w:val="single" w:sz="6" w:space="0" w:color="D2D2DF"/>
          <w:bottom w:val="single" w:sz="6" w:space="0" w:color="D2D2DF"/>
          <w:right w:val="single" w:sz="6" w:space="0" w:color="D2D2D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5"/>
        <w:gridCol w:w="2316"/>
        <w:gridCol w:w="810"/>
        <w:gridCol w:w="811"/>
        <w:gridCol w:w="1260"/>
        <w:gridCol w:w="1440"/>
        <w:gridCol w:w="1643"/>
      </w:tblGrid>
      <w:tr w:rsidR="002B480B" w:rsidRPr="00725646" w14:paraId="2A682813" w14:textId="77777777" w:rsidTr="002B48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DC997F4" w14:textId="77777777" w:rsidR="002B480B" w:rsidRPr="00725646" w:rsidRDefault="002B480B" w:rsidP="002B480B">
            <w:pPr>
              <w:jc w:val="center"/>
              <w:rPr>
                <w:rFonts w:ascii="Calibri" w:hAnsi="Calibri" w:cs="Arial"/>
                <w:b/>
                <w:bCs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lang w:val="en-IN" w:eastAsia="en-GB"/>
              </w:rPr>
              <w:t>Sr. No.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9D756DD" w14:textId="77777777" w:rsidR="002B480B" w:rsidRPr="00725646" w:rsidRDefault="002B480B" w:rsidP="002B480B">
            <w:pPr>
              <w:jc w:val="center"/>
              <w:rPr>
                <w:rFonts w:ascii="Calibri" w:hAnsi="Calibri" w:cs="Arial"/>
                <w:b/>
                <w:bCs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lang w:val="en-IN" w:eastAsia="en-GB"/>
              </w:rPr>
              <w:t>Item Description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52C336E" w14:textId="77777777" w:rsidR="002B480B" w:rsidRPr="00725646" w:rsidRDefault="002B480B" w:rsidP="002B480B">
            <w:pPr>
              <w:jc w:val="center"/>
              <w:rPr>
                <w:rFonts w:ascii="Calibri" w:hAnsi="Calibri" w:cs="Arial"/>
                <w:b/>
                <w:bCs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lang w:val="en-IN" w:eastAsia="en-GB"/>
              </w:rPr>
              <w:t>Quantity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BBDBFF4" w14:textId="7F0658DD" w:rsidR="002B480B" w:rsidRPr="00725646" w:rsidRDefault="002B480B" w:rsidP="002B480B">
            <w:pPr>
              <w:rPr>
                <w:rFonts w:ascii="Calibri" w:hAnsi="Calibri" w:cs="Arial"/>
                <w:b/>
                <w:bCs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lang w:val="en-IN" w:eastAsia="en-GB"/>
              </w:rPr>
              <w:t>Unit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979C7F0" w14:textId="09FAF0FF" w:rsidR="002B480B" w:rsidRPr="00725646" w:rsidRDefault="002B480B" w:rsidP="002B480B">
            <w:pPr>
              <w:jc w:val="center"/>
              <w:rPr>
                <w:rFonts w:ascii="Calibri" w:hAnsi="Calibri" w:cs="Arial"/>
                <w:b/>
                <w:bCs/>
                <w:lang w:val="en-IN" w:eastAsia="en-GB"/>
              </w:rPr>
            </w:pPr>
            <w:r>
              <w:rPr>
                <w:rFonts w:ascii="Calibri" w:hAnsi="Calibri" w:cs="Arial"/>
                <w:b/>
                <w:bCs/>
                <w:lang w:val="en-IN" w:eastAsia="en-GB"/>
              </w:rPr>
              <w:t>Rate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FF802EC" w14:textId="4E188EBA" w:rsidR="002B480B" w:rsidRPr="00725646" w:rsidRDefault="002B480B" w:rsidP="002B480B">
            <w:pPr>
              <w:jc w:val="center"/>
              <w:rPr>
                <w:rFonts w:ascii="Calibri" w:hAnsi="Calibri" w:cs="Arial"/>
                <w:b/>
                <w:bCs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lang w:val="en-IN" w:eastAsia="en-GB"/>
              </w:rPr>
              <w:t xml:space="preserve"> </w:t>
            </w:r>
            <w:r>
              <w:rPr>
                <w:rFonts w:ascii="Calibri" w:hAnsi="Calibri" w:cs="Arial"/>
                <w:b/>
                <w:bCs/>
                <w:lang w:val="en-IN" w:eastAsia="en-GB"/>
              </w:rPr>
              <w:t xml:space="preserve">Amount </w:t>
            </w:r>
            <w:r w:rsidRPr="00725646">
              <w:rPr>
                <w:rFonts w:ascii="Calibri" w:hAnsi="Calibri" w:cs="Arial"/>
                <w:b/>
                <w:bCs/>
                <w:lang w:val="en-IN" w:eastAsia="en-GB"/>
              </w:rPr>
              <w:t>(</w:t>
            </w:r>
            <w:proofErr w:type="spellStart"/>
            <w:r w:rsidRPr="00725646">
              <w:rPr>
                <w:rFonts w:ascii="Calibri" w:hAnsi="Calibri" w:cs="Arial"/>
                <w:b/>
                <w:bCs/>
                <w:lang w:val="en-IN" w:eastAsia="en-GB"/>
              </w:rPr>
              <w:t>Rs</w:t>
            </w:r>
            <w:proofErr w:type="spellEnd"/>
            <w:r w:rsidRPr="00725646">
              <w:rPr>
                <w:rFonts w:ascii="Calibri" w:hAnsi="Calibri" w:cs="Arial"/>
                <w:b/>
                <w:bCs/>
                <w:lang w:val="en-IN" w:eastAsia="en-GB"/>
              </w:rPr>
              <w:t>.)</w:t>
            </w:r>
          </w:p>
        </w:tc>
        <w:tc>
          <w:tcPr>
            <w:tcW w:w="16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895158B" w14:textId="77777777" w:rsidR="002B480B" w:rsidRPr="00725646" w:rsidRDefault="002B480B" w:rsidP="002B480B">
            <w:pPr>
              <w:jc w:val="center"/>
              <w:rPr>
                <w:rFonts w:ascii="Calibri" w:hAnsi="Calibri" w:cs="Arial"/>
                <w:b/>
                <w:bCs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lang w:val="en-IN" w:eastAsia="en-GB"/>
              </w:rPr>
              <w:t>Remarks</w:t>
            </w:r>
          </w:p>
        </w:tc>
      </w:tr>
      <w:tr w:rsidR="002B480B" w:rsidRPr="00725646" w14:paraId="05BB1E5C" w14:textId="77777777" w:rsidTr="002B48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8D62BAD" w14:textId="77777777" w:rsidR="002B480B" w:rsidRPr="00725646" w:rsidRDefault="002B480B" w:rsidP="002B480B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1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B5696B0" w14:textId="7777777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CPVC Bush 1''(3/4)'' x 1" (Make- Astral/ </w:t>
            </w:r>
            <w:proofErr w:type="spellStart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Aashirwad</w:t>
            </w:r>
            <w:proofErr w:type="spellEnd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)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3DFCE1B" w14:textId="77777777" w:rsidR="002B480B" w:rsidRPr="00725646" w:rsidRDefault="002B480B" w:rsidP="002B480B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50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BF2B86D" w14:textId="318C1F1B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99A068A" w14:textId="638EBD3A" w:rsidR="002B480B" w:rsidRPr="00725646" w:rsidRDefault="002B480B" w:rsidP="002B480B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4F9A6E9" w14:textId="7777777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6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8851D1F" w14:textId="77777777" w:rsidR="002B480B" w:rsidRPr="00725646" w:rsidRDefault="002B480B" w:rsidP="002B480B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For Ducting work of the Hostels at BH-1, BH-2, Bh-3, &amp; GH</w:t>
            </w:r>
          </w:p>
        </w:tc>
      </w:tr>
      <w:tr w:rsidR="002B480B" w:rsidRPr="00725646" w14:paraId="231DEC9F" w14:textId="77777777" w:rsidTr="002B48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68858B4" w14:textId="77777777" w:rsidR="002B480B" w:rsidRPr="00725646" w:rsidRDefault="002B480B" w:rsidP="002B480B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2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7BFF4D0" w14:textId="7777777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CPVC Bush 2''(1/2)'' x 2" (Make- Astral/ </w:t>
            </w:r>
            <w:proofErr w:type="spellStart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Aashirwad</w:t>
            </w:r>
            <w:proofErr w:type="spellEnd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)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A1FC07B" w14:textId="77777777" w:rsidR="002B480B" w:rsidRPr="00725646" w:rsidRDefault="002B480B" w:rsidP="002B480B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6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F27FE42" w14:textId="67921C5B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C520011" w14:textId="75FE460A" w:rsidR="002B480B" w:rsidRPr="00725646" w:rsidRDefault="002B480B" w:rsidP="002B480B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0D98110" w14:textId="7777777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6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392A70" w14:textId="7777777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2B480B" w:rsidRPr="00725646" w14:paraId="531B676F" w14:textId="77777777" w:rsidTr="002B48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E0B52BF" w14:textId="77777777" w:rsidR="002B480B" w:rsidRPr="00725646" w:rsidRDefault="002B480B" w:rsidP="002B480B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3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3725210" w14:textId="7777777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CPVC Bush 2''(1/2)'' x 1" (Make- Astral/ </w:t>
            </w:r>
            <w:proofErr w:type="spellStart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Aashirwad</w:t>
            </w:r>
            <w:proofErr w:type="spellEnd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)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3C30022" w14:textId="77777777" w:rsidR="002B480B" w:rsidRPr="00725646" w:rsidRDefault="002B480B" w:rsidP="002B480B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6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AE90DC4" w14:textId="6B56CF2F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9C1E3F4" w14:textId="36D1E405" w:rsidR="002B480B" w:rsidRPr="00725646" w:rsidRDefault="002B480B" w:rsidP="002B480B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E52F9FC" w14:textId="7777777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6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4CF337" w14:textId="7777777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2B480B" w:rsidRPr="00725646" w14:paraId="25659522" w14:textId="77777777" w:rsidTr="002B48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D5C013D" w14:textId="77777777" w:rsidR="002B480B" w:rsidRPr="00725646" w:rsidRDefault="002B480B" w:rsidP="002B480B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4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DA85AED" w14:textId="7777777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UPVC Bush 3'' x 2" (Make- Astral/ </w:t>
            </w:r>
            <w:proofErr w:type="spellStart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Aashirwad</w:t>
            </w:r>
            <w:proofErr w:type="spellEnd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)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EB500CD" w14:textId="77777777" w:rsidR="002B480B" w:rsidRPr="00725646" w:rsidRDefault="002B480B" w:rsidP="002B480B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6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0EC95FB" w14:textId="7C572F23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F42B266" w14:textId="2D256D5B" w:rsidR="002B480B" w:rsidRPr="00725646" w:rsidRDefault="002B480B" w:rsidP="002B480B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CC2C266" w14:textId="7777777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6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A8D0F8" w14:textId="7777777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2B480B" w:rsidRPr="00725646" w14:paraId="0CA3D280" w14:textId="77777777" w:rsidTr="002B48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517076D" w14:textId="77777777" w:rsidR="002B480B" w:rsidRPr="00725646" w:rsidRDefault="002B480B" w:rsidP="002B480B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5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F84C4C7" w14:textId="7777777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2" Brass Handle valve - (Make- Zoloto)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37DDA83" w14:textId="77777777" w:rsidR="002B480B" w:rsidRPr="00725646" w:rsidRDefault="002B480B" w:rsidP="002B480B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10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E34B3B9" w14:textId="37B855AA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6DF9BC5" w14:textId="0FE11839" w:rsidR="002B480B" w:rsidRPr="00725646" w:rsidRDefault="002B480B" w:rsidP="002B480B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B67AD0E" w14:textId="7777777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6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66DFC8" w14:textId="7777777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2B480B" w:rsidRPr="00725646" w14:paraId="6C2C5953" w14:textId="77777777" w:rsidTr="002B48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3CF3FFC" w14:textId="77777777" w:rsidR="002B480B" w:rsidRPr="00725646" w:rsidRDefault="002B480B" w:rsidP="002B480B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6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0D664F6" w14:textId="7777777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1" Brass Handle valve - (Make- Zoloto)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BEC16F7" w14:textId="77777777" w:rsidR="002B480B" w:rsidRPr="00725646" w:rsidRDefault="002B480B" w:rsidP="002B480B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30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B3A0DA0" w14:textId="35BB2FA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D296B65" w14:textId="496B0638" w:rsidR="002B480B" w:rsidRPr="00725646" w:rsidRDefault="002B480B" w:rsidP="002B480B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909EB57" w14:textId="77777777" w:rsidR="002B480B" w:rsidRPr="00725646" w:rsidRDefault="002B480B" w:rsidP="002B480B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6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9646F1" w14:textId="7777777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2B480B" w:rsidRPr="00725646" w14:paraId="385565ED" w14:textId="77777777" w:rsidTr="002B48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C6BB3D1" w14:textId="77777777" w:rsidR="002B480B" w:rsidRPr="00725646" w:rsidRDefault="002B480B" w:rsidP="002B480B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7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ADE6411" w14:textId="7777777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Teflon Thread seal Tape - 15mm x 10 Mtr. (Make- Astral/ </w:t>
            </w:r>
            <w:proofErr w:type="spellStart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Aashirwad</w:t>
            </w:r>
            <w:proofErr w:type="spellEnd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/ </w:t>
            </w:r>
            <w:proofErr w:type="spellStart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Mseal</w:t>
            </w:r>
            <w:proofErr w:type="spellEnd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/ </w:t>
            </w:r>
            <w:proofErr w:type="spellStart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Pidilite</w:t>
            </w:r>
            <w:proofErr w:type="spellEnd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 </w:t>
            </w:r>
            <w:proofErr w:type="spellStart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Mseal</w:t>
            </w:r>
            <w:proofErr w:type="spellEnd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/ Viking)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0B1C5DA" w14:textId="77777777" w:rsidR="002B480B" w:rsidRPr="00725646" w:rsidRDefault="002B480B" w:rsidP="002B480B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200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F0028B1" w14:textId="691FEBCA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425E8BD" w14:textId="29DA5F12" w:rsidR="002B480B" w:rsidRPr="00725646" w:rsidRDefault="002B480B" w:rsidP="002B480B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D5E7DB7" w14:textId="7777777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6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09B444" w14:textId="7777777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2B480B" w:rsidRPr="00725646" w14:paraId="42A2572B" w14:textId="77777777" w:rsidTr="002B48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F340B0A" w14:textId="77777777" w:rsidR="002B480B" w:rsidRPr="00725646" w:rsidRDefault="002B480B" w:rsidP="002B480B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8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A986595" w14:textId="7777777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CPVC 2" (1/2)'' FABT (Make- Astral/ </w:t>
            </w:r>
            <w:proofErr w:type="spellStart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Aashirwad</w:t>
            </w:r>
            <w:proofErr w:type="spellEnd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)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37DF4FF" w14:textId="77777777" w:rsidR="002B480B" w:rsidRPr="00725646" w:rsidRDefault="002B480B" w:rsidP="002B480B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6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22CBBBF" w14:textId="08A58139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proofErr w:type="spellStart"/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no.s</w:t>
            </w:r>
            <w:proofErr w:type="spellEnd"/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92B5173" w14:textId="397E0F61" w:rsidR="002B480B" w:rsidRPr="00725646" w:rsidRDefault="002B480B" w:rsidP="002B480B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DE0720E" w14:textId="7777777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6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8475A7" w14:textId="7777777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2B480B" w:rsidRPr="00725646" w14:paraId="5A8DE715" w14:textId="77777777" w:rsidTr="002B48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8F6DBBE" w14:textId="77777777" w:rsidR="002B480B" w:rsidRPr="00725646" w:rsidRDefault="002B480B" w:rsidP="002B480B">
            <w:pPr>
              <w:jc w:val="center"/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  <w:t>9</w:t>
            </w:r>
          </w:p>
        </w:tc>
        <w:tc>
          <w:tcPr>
            <w:tcW w:w="2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1590108" w14:textId="7777777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Cartage 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E897729" w14:textId="77777777" w:rsidR="002B480B" w:rsidRPr="00725646" w:rsidRDefault="002B480B" w:rsidP="002B480B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1</w:t>
            </w:r>
          </w:p>
        </w:tc>
        <w:tc>
          <w:tcPr>
            <w:tcW w:w="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AAD1EE8" w14:textId="77777777" w:rsidR="002B480B" w:rsidRPr="00725646" w:rsidRDefault="002B480B" w:rsidP="002B480B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E87A145" w14:textId="77777777" w:rsidR="002B480B" w:rsidRPr="00725646" w:rsidRDefault="002B480B" w:rsidP="002B480B">
            <w:pPr>
              <w:jc w:val="center"/>
              <w:rPr>
                <w:lang w:val="en-IN" w:eastAsia="en-GB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44298A1" w14:textId="77777777" w:rsidR="002B480B" w:rsidRPr="00725646" w:rsidRDefault="002B480B" w:rsidP="002B480B">
            <w:pPr>
              <w:jc w:val="center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6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E613AF" w14:textId="7777777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2B480B" w:rsidRPr="00725646" w14:paraId="03D91941" w14:textId="77777777" w:rsidTr="002B480B">
        <w:tc>
          <w:tcPr>
            <w:tcW w:w="566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DAF3347" w14:textId="7CC4EC85" w:rsidR="002B480B" w:rsidRPr="00725646" w:rsidRDefault="002B480B" w:rsidP="002B480B">
            <w:pPr>
              <w:jc w:val="right"/>
              <w:rPr>
                <w:lang w:val="en-IN" w:eastAsia="en-GB"/>
              </w:rPr>
            </w:pP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>Total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54EF4BF" w14:textId="7777777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6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1027F1" w14:textId="7777777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2B480B" w:rsidRPr="00725646" w14:paraId="2056EB4A" w14:textId="77777777" w:rsidTr="002B480B">
        <w:tc>
          <w:tcPr>
            <w:tcW w:w="566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748FB52" w14:textId="059162A2" w:rsidR="002B480B" w:rsidRPr="00725646" w:rsidRDefault="002B480B" w:rsidP="002B480B">
            <w:pPr>
              <w:jc w:val="right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lang w:val="en-IN" w:eastAsia="en-GB"/>
              </w:rPr>
              <w:t xml:space="preserve"> </w:t>
            </w: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G.S.T. (18%)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5DE5900" w14:textId="7777777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  <w:tc>
          <w:tcPr>
            <w:tcW w:w="16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09282B" w14:textId="7777777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  <w:tr w:rsidR="002B480B" w:rsidRPr="00725646" w14:paraId="2AC9BDA2" w14:textId="77777777" w:rsidTr="002B480B">
        <w:tc>
          <w:tcPr>
            <w:tcW w:w="566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BD6F35F" w14:textId="12B9581A" w:rsidR="002B480B" w:rsidRPr="00725646" w:rsidRDefault="002B480B" w:rsidP="002B480B">
            <w:pPr>
              <w:jc w:val="right"/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  <w:r w:rsidRPr="00725646">
              <w:rPr>
                <w:rFonts w:ascii="Calibri" w:hAnsi="Calibri" w:cs="Arial"/>
                <w:lang w:val="en-IN" w:eastAsia="en-GB"/>
              </w:rPr>
              <w:t xml:space="preserve"> </w:t>
            </w:r>
            <w:r w:rsidRPr="00725646">
              <w:rPr>
                <w:rFonts w:ascii="Calibri" w:hAnsi="Calibri" w:cs="Arial"/>
                <w:sz w:val="18"/>
                <w:szCs w:val="18"/>
                <w:lang w:val="en-IN" w:eastAsia="en-GB"/>
              </w:rPr>
              <w:t xml:space="preserve">Grand TOTAL with GST and Cartage 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0437D7F" w14:textId="77777777" w:rsidR="002B480B" w:rsidRPr="00725646" w:rsidRDefault="002B480B" w:rsidP="002B480B">
            <w:pPr>
              <w:rPr>
                <w:rFonts w:ascii="Calibri" w:hAnsi="Calibri" w:cs="Arial"/>
                <w:b/>
                <w:bCs/>
                <w:sz w:val="18"/>
                <w:szCs w:val="18"/>
                <w:lang w:val="en-IN" w:eastAsia="en-GB"/>
              </w:rPr>
            </w:pPr>
          </w:p>
        </w:tc>
        <w:tc>
          <w:tcPr>
            <w:tcW w:w="16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323FE3" w14:textId="77777777" w:rsidR="002B480B" w:rsidRPr="00725646" w:rsidRDefault="002B480B" w:rsidP="002B480B">
            <w:pPr>
              <w:rPr>
                <w:rFonts w:ascii="Calibri" w:hAnsi="Calibri" w:cs="Arial"/>
                <w:sz w:val="18"/>
                <w:szCs w:val="18"/>
                <w:lang w:val="en-IN" w:eastAsia="en-GB"/>
              </w:rPr>
            </w:pPr>
          </w:p>
        </w:tc>
      </w:tr>
    </w:tbl>
    <w:p w14:paraId="55E80434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40F61189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3B0B9C05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Transportation Loading/unloading,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Installation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476D5132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47D0BBC9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2DC0F8F2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5F1B171B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2D5253AE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4A611121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08DAED71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51D3C258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43D38FF2" w14:textId="40D23295" w:rsidR="00C667DC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5AEB57F7" w14:textId="57578D6B" w:rsidR="00EB7228" w:rsidRDefault="00EB7228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If any vendor is </w:t>
      </w:r>
      <w:r w:rsidR="0098662D">
        <w:rPr>
          <w:rFonts w:asciiTheme="minorHAnsi" w:eastAsia="Arial" w:hAnsiTheme="minorHAnsi" w:cstheme="minorHAnsi"/>
          <w:spacing w:val="3"/>
          <w:szCs w:val="24"/>
        </w:rPr>
        <w:t>apply for first time in the LNMIIT, Jaipur then they must submit their last three years</w:t>
      </w:r>
      <w:r w:rsidR="00144266">
        <w:rPr>
          <w:rFonts w:asciiTheme="minorHAnsi" w:eastAsia="Arial" w:hAnsiTheme="minorHAnsi" w:cstheme="minorHAnsi"/>
          <w:spacing w:val="3"/>
          <w:szCs w:val="24"/>
        </w:rPr>
        <w:t xml:space="preserve"> working/ supplying</w:t>
      </w:r>
      <w:r w:rsidR="0098662D">
        <w:rPr>
          <w:rFonts w:asciiTheme="minorHAnsi" w:eastAsia="Arial" w:hAnsiTheme="minorHAnsi" w:cstheme="minorHAnsi"/>
          <w:spacing w:val="3"/>
          <w:szCs w:val="24"/>
        </w:rPr>
        <w:t xml:space="preserve"> record</w:t>
      </w:r>
      <w:r w:rsidR="00144266">
        <w:rPr>
          <w:rFonts w:asciiTheme="minorHAnsi" w:eastAsia="Arial" w:hAnsiTheme="minorHAnsi" w:cstheme="minorHAnsi"/>
          <w:spacing w:val="3"/>
          <w:szCs w:val="24"/>
        </w:rPr>
        <w:t xml:space="preserve"> in the particular work domain.</w:t>
      </w:r>
    </w:p>
    <w:p w14:paraId="54D91E42" w14:textId="7ACEA1EA" w:rsidR="00082605" w:rsidRPr="00D45794" w:rsidRDefault="00082605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Vendor should </w:t>
      </w:r>
      <w:r w:rsidR="00D54937">
        <w:rPr>
          <w:rFonts w:asciiTheme="minorHAnsi" w:eastAsia="Arial" w:hAnsiTheme="minorHAnsi" w:cstheme="minorHAnsi"/>
          <w:spacing w:val="3"/>
          <w:szCs w:val="24"/>
        </w:rPr>
        <w:t>have to submit their bids in the LNMIIT format</w:t>
      </w:r>
      <w:r w:rsidR="00B95BAE">
        <w:rPr>
          <w:rFonts w:asciiTheme="minorHAnsi" w:eastAsia="Arial" w:hAnsiTheme="minorHAnsi" w:cstheme="minorHAnsi"/>
          <w:spacing w:val="3"/>
          <w:szCs w:val="24"/>
        </w:rPr>
        <w:t xml:space="preserve"> other than</w:t>
      </w:r>
      <w:r w:rsidR="00D54937">
        <w:rPr>
          <w:rFonts w:asciiTheme="minorHAnsi" w:eastAsia="Arial" w:hAnsiTheme="minorHAnsi" w:cstheme="minorHAnsi"/>
          <w:spacing w:val="3"/>
          <w:szCs w:val="24"/>
        </w:rPr>
        <w:t xml:space="preserve"> that given format shall be rejected. </w:t>
      </w:r>
    </w:p>
    <w:p w14:paraId="264618EC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6A36DFB0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5337D79" w14:textId="77777777" w:rsidR="001C276D" w:rsidRPr="00D45794" w:rsidRDefault="001C276D" w:rsidP="002B480B">
      <w:pPr>
        <w:spacing w:before="240" w:after="240"/>
        <w:ind w:left="835" w:hanging="835"/>
        <w:jc w:val="right"/>
        <w:rPr>
          <w:rFonts w:asciiTheme="minorHAnsi" w:eastAsia="Calibri" w:hAnsiTheme="minorHAnsi" w:cstheme="minorHAnsi"/>
          <w:i/>
          <w:szCs w:val="24"/>
        </w:rPr>
      </w:pPr>
      <w:bookmarkStart w:id="0" w:name="_GoBack"/>
      <w:bookmarkEnd w:id="0"/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2605"/>
    <w:rsid w:val="00084EF4"/>
    <w:rsid w:val="00085CA7"/>
    <w:rsid w:val="000956E4"/>
    <w:rsid w:val="000A7E1D"/>
    <w:rsid w:val="000C4E7E"/>
    <w:rsid w:val="000C7C68"/>
    <w:rsid w:val="000E4391"/>
    <w:rsid w:val="000F051F"/>
    <w:rsid w:val="00116541"/>
    <w:rsid w:val="00135BD8"/>
    <w:rsid w:val="00136B36"/>
    <w:rsid w:val="00144266"/>
    <w:rsid w:val="0018532A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5BE6"/>
    <w:rsid w:val="002A7AD9"/>
    <w:rsid w:val="002B480B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05A58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C78ED"/>
    <w:rsid w:val="004D0498"/>
    <w:rsid w:val="004E291D"/>
    <w:rsid w:val="004E4757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97150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D84"/>
    <w:rsid w:val="006A75EF"/>
    <w:rsid w:val="006D2543"/>
    <w:rsid w:val="006E6A54"/>
    <w:rsid w:val="0071036E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4473A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41149"/>
    <w:rsid w:val="009536DE"/>
    <w:rsid w:val="00956C83"/>
    <w:rsid w:val="00984A02"/>
    <w:rsid w:val="00985703"/>
    <w:rsid w:val="0098662D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56463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95BAE"/>
    <w:rsid w:val="00BA3376"/>
    <w:rsid w:val="00BA651D"/>
    <w:rsid w:val="00BD33B5"/>
    <w:rsid w:val="00BE6D49"/>
    <w:rsid w:val="00C04D95"/>
    <w:rsid w:val="00C13C3F"/>
    <w:rsid w:val="00C23263"/>
    <w:rsid w:val="00C238D8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54937"/>
    <w:rsid w:val="00D65DFE"/>
    <w:rsid w:val="00D677F3"/>
    <w:rsid w:val="00D7517C"/>
    <w:rsid w:val="00D755D6"/>
    <w:rsid w:val="00D76586"/>
    <w:rsid w:val="00D829F3"/>
    <w:rsid w:val="00D91EDB"/>
    <w:rsid w:val="00DA40DD"/>
    <w:rsid w:val="00DA6C32"/>
    <w:rsid w:val="00DD0DFE"/>
    <w:rsid w:val="00E0056C"/>
    <w:rsid w:val="00E26AA1"/>
    <w:rsid w:val="00E3178F"/>
    <w:rsid w:val="00E46A00"/>
    <w:rsid w:val="00E62DEA"/>
    <w:rsid w:val="00E634D5"/>
    <w:rsid w:val="00E86C8B"/>
    <w:rsid w:val="00E91804"/>
    <w:rsid w:val="00E93B17"/>
    <w:rsid w:val="00EB7228"/>
    <w:rsid w:val="00EB77E1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103F"/>
    <w:rsid w:val="00F53F03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C3802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FB07B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D65DFE"/>
  </w:style>
  <w:style w:type="paragraph" w:styleId="Revision">
    <w:name w:val="Revision"/>
    <w:hidden/>
    <w:uiPriority w:val="99"/>
    <w:semiHidden/>
    <w:rsid w:val="002B48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8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0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D9E81B-8686-4690-A6C3-106D8F7A9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921</Words>
  <Characters>5255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2</cp:revision>
  <cp:lastPrinted>2020-01-22T09:07:00Z</cp:lastPrinted>
  <dcterms:created xsi:type="dcterms:W3CDTF">2023-04-17T08:35:00Z</dcterms:created>
  <dcterms:modified xsi:type="dcterms:W3CDTF">2023-04-17T08:35:00Z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