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2C9EAF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8D059A5" w14:textId="77777777"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0C0BE00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E9DC176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451394B3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B3C5FC9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63363CE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r w:rsidR="00BB7D99">
        <w:rPr>
          <w:rFonts w:asciiTheme="minorHAnsi" w:hAnsiTheme="minorHAnsi" w:cstheme="minorHAnsi"/>
          <w:b/>
          <w:sz w:val="24"/>
          <w:szCs w:val="24"/>
        </w:rPr>
        <w:t xml:space="preserve">Supply </w:t>
      </w:r>
      <w:r w:rsidR="00AB681E">
        <w:rPr>
          <w:rFonts w:asciiTheme="minorHAnsi" w:hAnsiTheme="minorHAnsi" w:cstheme="minorHAnsi"/>
          <w:b/>
          <w:sz w:val="24"/>
          <w:szCs w:val="24"/>
        </w:rPr>
        <w:t xml:space="preserve">of </w:t>
      </w:r>
      <w:bookmarkStart w:id="0" w:name="_GoBack"/>
      <w:r w:rsidR="00DF46F3">
        <w:rPr>
          <w:rFonts w:asciiTheme="minorHAnsi" w:hAnsiTheme="minorHAnsi" w:cstheme="minorHAnsi"/>
          <w:b/>
          <w:sz w:val="24"/>
          <w:szCs w:val="24"/>
        </w:rPr>
        <w:t>HP Laser Jet Pro MFP M329dw</w:t>
      </w:r>
      <w:bookmarkEnd w:id="0"/>
      <w:r w:rsidR="00487C54">
        <w:rPr>
          <w:rFonts w:asciiTheme="minorHAnsi" w:hAnsiTheme="minorHAnsi" w:cstheme="minorHAnsi"/>
          <w:b/>
          <w:sz w:val="24"/>
          <w:szCs w:val="24"/>
        </w:rPr>
        <w:t>”</w:t>
      </w:r>
      <w:r w:rsidR="00C37E6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B61B23">
        <w:rPr>
          <w:rFonts w:asciiTheme="minorHAnsi" w:hAnsiTheme="minorHAnsi" w:cstheme="minorHAnsi"/>
          <w:sz w:val="24"/>
          <w:szCs w:val="24"/>
          <w:highlight w:val="yellow"/>
        </w:rPr>
        <w:t>05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B61B23">
        <w:rPr>
          <w:rFonts w:asciiTheme="minorHAnsi" w:hAnsiTheme="minorHAnsi" w:cstheme="minorHAnsi"/>
          <w:sz w:val="24"/>
          <w:szCs w:val="24"/>
          <w:highlight w:val="yellow"/>
        </w:rPr>
        <w:t>3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88C21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158B71C8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198D5AF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7F4A4DBF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60959AE9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6664C6A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432668C9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338EB89E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054D57D3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032EE5A4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392C6998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77DBBBB8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</w:t>
      </w:r>
      <w:r w:rsidR="00DF46F3">
        <w:rPr>
          <w:rFonts w:asciiTheme="minorHAnsi" w:hAnsiTheme="minorHAnsi" w:cstheme="minorHAnsi"/>
          <w:b/>
          <w:sz w:val="24"/>
          <w:szCs w:val="24"/>
        </w:rPr>
        <w:t>Supply of HP Laser Jet Pro MFP M329dw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</w:t>
      </w:r>
      <w:r w:rsidR="00DF46F3">
        <w:rPr>
          <w:rFonts w:asciiTheme="minorHAnsi" w:hAnsiTheme="minorHAnsi" w:cstheme="minorHAnsi"/>
          <w:b/>
          <w:sz w:val="24"/>
          <w:szCs w:val="24"/>
        </w:rPr>
        <w:t>Supply of HP Laser Jet Pro MFP M329dw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F46F3">
        <w:rPr>
          <w:rFonts w:asciiTheme="minorHAnsi" w:hAnsiTheme="minorHAnsi" w:cstheme="minorHAnsi"/>
          <w:b/>
          <w:sz w:val="24"/>
          <w:szCs w:val="24"/>
        </w:rPr>
        <w:t>Supply of HP Laser Jet Pro MFP M329dw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3BD67F9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544A851C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49E1723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68E7892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1585DA4A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4B140E0B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5B6B8892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7633B4E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44E6F940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6BF4E4E3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2CFDD419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0BE91D5" w14:textId="77777777" w:rsidR="00DA3BD9" w:rsidRDefault="00DA3BD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9ED6E8C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14:paraId="34B6C65B" w14:textId="77777777" w:rsidR="005B5EA4" w:rsidRPr="00887D37" w:rsidRDefault="005B5EA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2E44E33" w14:textId="77777777" w:rsidR="007E3E2C" w:rsidRDefault="00DF46F3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Supply of HP Laser Jet Pro MFP M329dw</w:t>
      </w:r>
    </w:p>
    <w:p w14:paraId="6B98DCC2" w14:textId="77777777" w:rsidR="007E3E2C" w:rsidRDefault="007E3E2C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10AE657C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0D780F55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</w:t>
      </w:r>
    </w:p>
    <w:p w14:paraId="51F0D5B8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1F43C345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2660"/>
        <w:gridCol w:w="4269"/>
        <w:gridCol w:w="944"/>
        <w:gridCol w:w="845"/>
      </w:tblGrid>
      <w:tr w:rsidR="009E6465" w:rsidRPr="00D45794" w14:paraId="3A7D62C2" w14:textId="77777777" w:rsidTr="00000FE6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5A6F63A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660" w:type="dxa"/>
            <w:shd w:val="clear" w:color="auto" w:fill="auto"/>
            <w:noWrap/>
            <w:vAlign w:val="center"/>
            <w:hideMark/>
          </w:tcPr>
          <w:p w14:paraId="7140BF79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269" w:type="dxa"/>
            <w:shd w:val="clear" w:color="auto" w:fill="auto"/>
            <w:vAlign w:val="center"/>
          </w:tcPr>
          <w:p w14:paraId="5BFE6BD5" w14:textId="77777777" w:rsidR="009E6465" w:rsidRPr="00D45794" w:rsidRDefault="00170367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Specification/Make</w:t>
            </w:r>
          </w:p>
        </w:tc>
        <w:tc>
          <w:tcPr>
            <w:tcW w:w="944" w:type="dxa"/>
            <w:shd w:val="clear" w:color="auto" w:fill="auto"/>
            <w:noWrap/>
            <w:vAlign w:val="center"/>
            <w:hideMark/>
          </w:tcPr>
          <w:p w14:paraId="4A7BB35A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14:paraId="069C6FE5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A9448F" w:rsidRPr="00D45794" w14:paraId="346DEF15" w14:textId="77777777" w:rsidTr="00A71AA1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14:paraId="774279A6" w14:textId="77777777" w:rsidR="00A9448F" w:rsidRPr="00D45794" w:rsidRDefault="00A9448F" w:rsidP="00A9448F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660" w:type="dxa"/>
            <w:shd w:val="clear" w:color="000000" w:fill="FFFFFF"/>
            <w:noWrap/>
          </w:tcPr>
          <w:p w14:paraId="4C41D8F4" w14:textId="77777777" w:rsidR="00A9448F" w:rsidRPr="00545F66" w:rsidRDefault="00A9448F" w:rsidP="00A71AA1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HP Laser Jet Pro MFP M329dw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14:paraId="0BABC920" w14:textId="77777777" w:rsidR="00A9448F" w:rsidRDefault="00A9448F" w:rsidP="00A71AA1">
            <w:pPr>
              <w:pStyle w:val="Heading3"/>
              <w:spacing w:before="0" w:after="0"/>
              <w:ind w:left="0" w:firstLine="0"/>
            </w:pPr>
            <w:r>
              <w:t>Design And Body</w:t>
            </w:r>
          </w:p>
          <w:p w14:paraId="584F7736" w14:textId="77777777" w:rsidR="00A9448F" w:rsidRPr="00A9448F" w:rsidRDefault="00A9448F" w:rsidP="00A71AA1">
            <w:pPr>
              <w:rPr>
                <w:sz w:val="6"/>
                <w:szCs w:val="6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36"/>
              <w:gridCol w:w="1737"/>
            </w:tblGrid>
            <w:tr w:rsidR="00A9448F" w14:paraId="11173D4F" w14:textId="77777777" w:rsidTr="0043248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B9D415C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Dimensions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15218" w14:textId="77777777" w:rsidR="00A9448F" w:rsidRDefault="00A9448F" w:rsidP="00A71AA1">
                  <w:r>
                    <w:t>323 x 420 x 390 mm</w:t>
                  </w:r>
                </w:p>
              </w:tc>
            </w:tr>
            <w:tr w:rsidR="00A9448F" w14:paraId="11C9446D" w14:textId="77777777" w:rsidTr="0043248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397CA54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Weight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39CF0F" w14:textId="77777777" w:rsidR="00A9448F" w:rsidRDefault="00A9448F" w:rsidP="00A71AA1">
                  <w:r>
                    <w:t>12600 g</w:t>
                  </w:r>
                </w:p>
              </w:tc>
            </w:tr>
            <w:tr w:rsidR="00A9448F" w14:paraId="7166A3C1" w14:textId="77777777" w:rsidTr="0043248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152B222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Active Noise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88A676" w14:textId="77777777" w:rsidR="00A9448F" w:rsidRDefault="00A9448F" w:rsidP="00A71AA1">
                  <w:r>
                    <w:t>53 dB</w:t>
                  </w:r>
                </w:p>
              </w:tc>
            </w:tr>
          </w:tbl>
          <w:p w14:paraId="09A5075F" w14:textId="77777777" w:rsidR="00A9448F" w:rsidRDefault="00A9448F" w:rsidP="00A71AA1">
            <w:pPr>
              <w:pStyle w:val="Heading3"/>
              <w:spacing w:before="0" w:after="0"/>
              <w:ind w:hanging="2172"/>
            </w:pPr>
            <w:r>
              <w:t>Extra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2"/>
              <w:gridCol w:w="2651"/>
            </w:tblGrid>
            <w:tr w:rsidR="00A9448F" w14:paraId="001D2C56" w14:textId="77777777" w:rsidTr="0043248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B187C7D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Sales Package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6C8B00" w14:textId="77777777" w:rsidR="00A9448F" w:rsidRDefault="00A9448F" w:rsidP="00A71AA1">
                  <w:r>
                    <w:t>Printer, Accessories, Power Cord, Warranty Card &amp; User Manual</w:t>
                  </w:r>
                </w:p>
              </w:tc>
            </w:tr>
            <w:tr w:rsidR="00A9448F" w14:paraId="6A4AE5D1" w14:textId="77777777" w:rsidTr="0043248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A3A8E98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Operating Temperature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7D55A2" w14:textId="77777777" w:rsidR="00A9448F" w:rsidRDefault="00A9448F" w:rsidP="00A71AA1">
                  <w:r>
                    <w:t>20 - 40 Celsius</w:t>
                  </w:r>
                </w:p>
              </w:tc>
            </w:tr>
            <w:tr w:rsidR="00A9448F" w14:paraId="68F500A0" w14:textId="77777777" w:rsidTr="0043248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65F6515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Media Types Supported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B5AE86" w14:textId="77777777" w:rsidR="00A9448F" w:rsidRDefault="00A9448F" w:rsidP="00A71AA1">
                  <w:r>
                    <w:t xml:space="preserve">Paper (plain, </w:t>
                  </w:r>
                  <w:proofErr w:type="spellStart"/>
                  <w:r>
                    <w:t>EcoEFFICIENT</w:t>
                  </w:r>
                  <w:proofErr w:type="spellEnd"/>
                  <w:r>
                    <w:t xml:space="preserve">, light, heavy, bond, colored, letterhead, preprinted, </w:t>
                  </w:r>
                  <w:proofErr w:type="spellStart"/>
                  <w:r>
                    <w:t>prepunched</w:t>
                  </w:r>
                  <w:proofErr w:type="spellEnd"/>
                  <w:r>
                    <w:t>, recycled, rough); envelopes; labels</w:t>
                  </w:r>
                </w:p>
              </w:tc>
            </w:tr>
            <w:tr w:rsidR="00A9448F" w14:paraId="1153C913" w14:textId="77777777" w:rsidTr="0043248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A25F1F0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Processor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BF48AC" w14:textId="77777777" w:rsidR="00A9448F" w:rsidRDefault="00A9448F" w:rsidP="00A71AA1">
                  <w:r>
                    <w:t>1200 MHz</w:t>
                  </w:r>
                </w:p>
              </w:tc>
            </w:tr>
            <w:tr w:rsidR="00A9448F" w14:paraId="42B51F40" w14:textId="77777777" w:rsidTr="0043248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655A888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USB Support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2F3FF3" w14:textId="77777777" w:rsidR="00A9448F" w:rsidRDefault="00A9448F" w:rsidP="00A71AA1">
                  <w:r>
                    <w:t>Yes</w:t>
                  </w:r>
                </w:p>
              </w:tc>
            </w:tr>
            <w:tr w:rsidR="00A9448F" w14:paraId="75B389E5" w14:textId="77777777" w:rsidTr="0043248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97CA926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Ethernet Support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71FAE8" w14:textId="77777777" w:rsidR="00A9448F" w:rsidRDefault="00A9448F" w:rsidP="00A71AA1">
                  <w:r>
                    <w:t>Yes</w:t>
                  </w:r>
                </w:p>
              </w:tc>
            </w:tr>
            <w:tr w:rsidR="00A9448F" w14:paraId="0CA8B3B9" w14:textId="77777777" w:rsidTr="0043248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3BDFA86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System Memory Requirement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40A28D" w14:textId="77777777" w:rsidR="00A9448F" w:rsidRDefault="00A9448F" w:rsidP="00A71AA1">
                  <w:r>
                    <w:t>512 MB</w:t>
                  </w:r>
                </w:p>
              </w:tc>
            </w:tr>
          </w:tbl>
          <w:p w14:paraId="3F037209" w14:textId="77777777" w:rsidR="00A9448F" w:rsidRDefault="00A9448F" w:rsidP="00A71AA1">
            <w:pPr>
              <w:pStyle w:val="Heading3"/>
              <w:spacing w:before="0" w:after="0"/>
              <w:ind w:left="0" w:firstLine="0"/>
            </w:pPr>
            <w:r>
              <w:lastRenderedPageBreak/>
              <w:t>Features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11"/>
              <w:gridCol w:w="2842"/>
            </w:tblGrid>
            <w:tr w:rsidR="00A9448F" w14:paraId="084D5190" w14:textId="77777777" w:rsidTr="0043248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23A9518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Functions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767AAF" w14:textId="77777777" w:rsidR="00A9448F" w:rsidRDefault="00A9448F" w:rsidP="00A71AA1">
                  <w:r>
                    <w:t>Print, Copy, Scan</w:t>
                  </w:r>
                </w:p>
              </w:tc>
            </w:tr>
            <w:tr w:rsidR="00A9448F" w14:paraId="59BAFD5F" w14:textId="77777777" w:rsidTr="0043248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93EBE75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Duty Cycle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1D4A60" w14:textId="77777777" w:rsidR="00A9448F" w:rsidRDefault="00A9448F" w:rsidP="00A71AA1">
                  <w:r>
                    <w:t>80000 pages</w:t>
                  </w:r>
                </w:p>
              </w:tc>
            </w:tr>
            <w:tr w:rsidR="00A9448F" w14:paraId="700162F1" w14:textId="77777777" w:rsidTr="0043248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596FDB3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Auto Document Feeder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8FB436" w14:textId="77777777" w:rsidR="00A9448F" w:rsidRDefault="00A9448F" w:rsidP="00A71AA1">
                  <w:r>
                    <w:t>yes</w:t>
                  </w:r>
                </w:p>
              </w:tc>
            </w:tr>
            <w:tr w:rsidR="00A9448F" w14:paraId="4E147320" w14:textId="77777777" w:rsidTr="0043248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03DA3E7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Max Copies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C57B35" w14:textId="77777777" w:rsidR="00A9448F" w:rsidRDefault="00A9448F" w:rsidP="00A71AA1">
                  <w:r>
                    <w:t xml:space="preserve">999 </w:t>
                  </w:r>
                  <w:proofErr w:type="spellStart"/>
                  <w:r>
                    <w:t>cpm</w:t>
                  </w:r>
                  <w:proofErr w:type="spellEnd"/>
                </w:p>
              </w:tc>
            </w:tr>
            <w:tr w:rsidR="00A9448F" w14:paraId="1FD4A639" w14:textId="77777777" w:rsidTr="0043248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19176CF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Output Tray Capacity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87910E" w14:textId="77777777" w:rsidR="00A9448F" w:rsidRDefault="00A9448F" w:rsidP="00A71AA1">
                  <w:r>
                    <w:t>150 sheets</w:t>
                  </w:r>
                </w:p>
              </w:tc>
            </w:tr>
            <w:tr w:rsidR="00A9448F" w14:paraId="7BBC1D88" w14:textId="77777777" w:rsidTr="0043248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BF9995F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Input Tray Capacity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7DA1FB" w14:textId="77777777" w:rsidR="00A9448F" w:rsidRDefault="00A9448F" w:rsidP="00A71AA1">
                  <w:r>
                    <w:t>350 sheets</w:t>
                  </w:r>
                </w:p>
              </w:tc>
            </w:tr>
            <w:tr w:rsidR="00A9448F" w14:paraId="11DE89E4" w14:textId="77777777" w:rsidTr="0043248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AC5D447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Additional Features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6D9AF6" w14:textId="77777777" w:rsidR="00A9448F" w:rsidRDefault="00A9448F" w:rsidP="00A71AA1">
                  <w:r>
                    <w:t>PDF, JPG, TIFF, Front-panel scan, copy, email, or file buttons; HP Scan software; and user application via TWAIN or WIA</w:t>
                  </w:r>
                </w:p>
              </w:tc>
            </w:tr>
          </w:tbl>
          <w:p w14:paraId="7925A230" w14:textId="77777777" w:rsidR="00A9448F" w:rsidRDefault="00A9448F" w:rsidP="00A71AA1">
            <w:pPr>
              <w:pStyle w:val="Heading3"/>
              <w:spacing w:before="0" w:after="0"/>
              <w:ind w:left="0" w:firstLine="0"/>
            </w:pPr>
            <w:r>
              <w:t>General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6"/>
              <w:gridCol w:w="2292"/>
            </w:tblGrid>
            <w:tr w:rsidR="00A9448F" w14:paraId="2CD407EC" w14:textId="77777777" w:rsidTr="00432485">
              <w:trPr>
                <w:tblCellSpacing w:w="15" w:type="dxa"/>
              </w:trPr>
              <w:tc>
                <w:tcPr>
                  <w:tcW w:w="1011" w:type="dxa"/>
                  <w:vAlign w:val="center"/>
                  <w:hideMark/>
                </w:tcPr>
                <w:p w14:paraId="33CBFCE1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Brand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B11DE1" w14:textId="77777777" w:rsidR="00A9448F" w:rsidRDefault="00A9448F" w:rsidP="00A71AA1">
                  <w:r>
                    <w:t>HP</w:t>
                  </w:r>
                </w:p>
              </w:tc>
            </w:tr>
            <w:tr w:rsidR="00A9448F" w14:paraId="0DD75E01" w14:textId="77777777" w:rsidTr="00432485">
              <w:trPr>
                <w:tblCellSpacing w:w="15" w:type="dxa"/>
              </w:trPr>
              <w:tc>
                <w:tcPr>
                  <w:tcW w:w="1011" w:type="dxa"/>
                  <w:vAlign w:val="center"/>
                  <w:hideMark/>
                </w:tcPr>
                <w:p w14:paraId="5D40B1A3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Model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EBB04E" w14:textId="77777777" w:rsidR="00A9448F" w:rsidRDefault="00A9448F" w:rsidP="00A71AA1">
                  <w:r>
                    <w:t>W1A24A</w:t>
                  </w:r>
                </w:p>
              </w:tc>
            </w:tr>
            <w:tr w:rsidR="00A9448F" w14:paraId="69D6FA3D" w14:textId="77777777" w:rsidTr="00432485">
              <w:trPr>
                <w:tblCellSpacing w:w="15" w:type="dxa"/>
              </w:trPr>
              <w:tc>
                <w:tcPr>
                  <w:tcW w:w="1011" w:type="dxa"/>
                  <w:vAlign w:val="center"/>
                  <w:hideMark/>
                </w:tcPr>
                <w:p w14:paraId="1A3E12A6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Model Name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5E2C51" w14:textId="77777777" w:rsidR="00A9448F" w:rsidRDefault="00A9448F" w:rsidP="00A71AA1">
                  <w:r>
                    <w:t>LaserJet Pro MFP M329dw</w:t>
                  </w:r>
                </w:p>
              </w:tc>
            </w:tr>
            <w:tr w:rsidR="00A9448F" w14:paraId="28094CB7" w14:textId="77777777" w:rsidTr="00432485">
              <w:trPr>
                <w:tblCellSpacing w:w="15" w:type="dxa"/>
              </w:trPr>
              <w:tc>
                <w:tcPr>
                  <w:tcW w:w="1011" w:type="dxa"/>
                  <w:vAlign w:val="center"/>
                  <w:hideMark/>
                </w:tcPr>
                <w:p w14:paraId="774AD5B1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Type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F4D7D9" w14:textId="77777777" w:rsidR="00A9448F" w:rsidRDefault="00A9448F" w:rsidP="00A71AA1">
                  <w:r>
                    <w:t>Laser</w:t>
                  </w:r>
                </w:p>
              </w:tc>
            </w:tr>
            <w:tr w:rsidR="00A9448F" w14:paraId="2353024D" w14:textId="77777777" w:rsidTr="00432485">
              <w:trPr>
                <w:tblCellSpacing w:w="15" w:type="dxa"/>
              </w:trPr>
              <w:tc>
                <w:tcPr>
                  <w:tcW w:w="1011" w:type="dxa"/>
                  <w:vAlign w:val="center"/>
                  <w:hideMark/>
                </w:tcPr>
                <w:p w14:paraId="07D0DAC1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Printer Type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64E285" w14:textId="77777777" w:rsidR="00A9448F" w:rsidRDefault="00A9448F" w:rsidP="00A71AA1">
                  <w:r>
                    <w:t>Laser</w:t>
                  </w:r>
                </w:p>
              </w:tc>
            </w:tr>
            <w:tr w:rsidR="00A9448F" w14:paraId="15554D5F" w14:textId="77777777" w:rsidTr="00432485">
              <w:trPr>
                <w:tblCellSpacing w:w="15" w:type="dxa"/>
              </w:trPr>
              <w:tc>
                <w:tcPr>
                  <w:tcW w:w="1011" w:type="dxa"/>
                  <w:vAlign w:val="center"/>
                  <w:hideMark/>
                </w:tcPr>
                <w:p w14:paraId="428C12B9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Scan Type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B71961" w14:textId="77777777" w:rsidR="00A9448F" w:rsidRDefault="00A9448F" w:rsidP="00A71AA1">
                  <w:r>
                    <w:t>Flatbed, ADF</w:t>
                  </w:r>
                </w:p>
              </w:tc>
            </w:tr>
            <w:tr w:rsidR="00A9448F" w14:paraId="1739A06B" w14:textId="77777777" w:rsidTr="00432485">
              <w:trPr>
                <w:tblCellSpacing w:w="15" w:type="dxa"/>
              </w:trPr>
              <w:tc>
                <w:tcPr>
                  <w:tcW w:w="1011" w:type="dxa"/>
                  <w:vAlign w:val="center"/>
                  <w:hideMark/>
                </w:tcPr>
                <w:p w14:paraId="0485F2A8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Suitable For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BAD2E7" w14:textId="77777777" w:rsidR="00A9448F" w:rsidRDefault="00A9448F" w:rsidP="00A71AA1">
                  <w:r>
                    <w:t>Business</w:t>
                  </w:r>
                </w:p>
              </w:tc>
            </w:tr>
          </w:tbl>
          <w:p w14:paraId="18CBDAB3" w14:textId="77777777" w:rsidR="00A9448F" w:rsidRDefault="00A9448F" w:rsidP="00A71AA1">
            <w:pPr>
              <w:pStyle w:val="Heading3"/>
              <w:spacing w:before="0" w:after="0"/>
              <w:ind w:hanging="2082"/>
            </w:pPr>
            <w:r>
              <w:t>Power Features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96"/>
              <w:gridCol w:w="570"/>
            </w:tblGrid>
            <w:tr w:rsidR="00A9448F" w14:paraId="171A2CE1" w14:textId="77777777" w:rsidTr="00432485">
              <w:trPr>
                <w:tblCellSpacing w:w="15" w:type="dxa"/>
              </w:trPr>
              <w:tc>
                <w:tcPr>
                  <w:tcW w:w="2451" w:type="dxa"/>
                  <w:vAlign w:val="center"/>
                  <w:hideMark/>
                </w:tcPr>
                <w:p w14:paraId="5F91D6D9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Power Consumption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EC2A28" w14:textId="77777777" w:rsidR="00A9448F" w:rsidRDefault="00A9448F" w:rsidP="00A71AA1">
                  <w:r>
                    <w:t>510 w</w:t>
                  </w:r>
                </w:p>
              </w:tc>
            </w:tr>
            <w:tr w:rsidR="00A9448F" w14:paraId="69C52D51" w14:textId="77777777" w:rsidTr="00432485">
              <w:trPr>
                <w:tblCellSpacing w:w="15" w:type="dxa"/>
              </w:trPr>
              <w:tc>
                <w:tcPr>
                  <w:tcW w:w="2451" w:type="dxa"/>
                  <w:vAlign w:val="center"/>
                  <w:hideMark/>
                </w:tcPr>
                <w:p w14:paraId="62388063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Power Consumption Manual Off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CA24F33" w14:textId="77777777" w:rsidR="00A9448F" w:rsidRDefault="00A9448F" w:rsidP="00A71AA1">
                  <w:r>
                    <w:t>0.6 w</w:t>
                  </w:r>
                </w:p>
              </w:tc>
            </w:tr>
          </w:tbl>
          <w:p w14:paraId="4C687BCE" w14:textId="77777777" w:rsidR="00A9448F" w:rsidRDefault="00A9448F" w:rsidP="00A71AA1">
            <w:pPr>
              <w:pStyle w:val="Heading3"/>
              <w:spacing w:before="0" w:after="0"/>
              <w:ind w:hanging="2172"/>
            </w:pPr>
            <w:r>
              <w:t>Printer Features (color)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3"/>
              <w:gridCol w:w="614"/>
            </w:tblGrid>
            <w:tr w:rsidR="00A9448F" w14:paraId="16010084" w14:textId="77777777" w:rsidTr="0043248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F625F95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Bit Depth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F9B77C" w14:textId="77777777" w:rsidR="00A9448F" w:rsidRDefault="00A9448F" w:rsidP="00A71AA1">
                  <w:r>
                    <w:t>24 bits</w:t>
                  </w:r>
                </w:p>
              </w:tc>
            </w:tr>
          </w:tbl>
          <w:p w14:paraId="3F7D9415" w14:textId="77777777" w:rsidR="00A9448F" w:rsidRDefault="00A9448F" w:rsidP="00A71AA1">
            <w:pPr>
              <w:pStyle w:val="Heading3"/>
              <w:spacing w:before="0" w:after="0"/>
              <w:ind w:hanging="2160"/>
            </w:pPr>
            <w:r>
              <w:t>Scanner Features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9"/>
              <w:gridCol w:w="1137"/>
            </w:tblGrid>
            <w:tr w:rsidR="00A9448F" w14:paraId="3CCBA776" w14:textId="77777777" w:rsidTr="0043248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FA6B215" w14:textId="77777777" w:rsidR="00A9448F" w:rsidRDefault="00A9448F" w:rsidP="00A71AA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Scan Area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0AC245" w14:textId="77777777" w:rsidR="00A9448F" w:rsidRDefault="00A9448F" w:rsidP="00A71AA1">
                  <w:r>
                    <w:t>216, 236 mm</w:t>
                  </w:r>
                </w:p>
              </w:tc>
            </w:tr>
          </w:tbl>
          <w:p w14:paraId="6BE41DE6" w14:textId="77777777" w:rsidR="00A9448F" w:rsidRDefault="00A9448F" w:rsidP="00A71AA1">
            <w:pPr>
              <w:pStyle w:val="Heading3"/>
              <w:spacing w:before="0" w:after="0"/>
              <w:ind w:hanging="2160"/>
            </w:pPr>
            <w:r>
              <w:t>Warranty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4"/>
              <w:gridCol w:w="1164"/>
            </w:tblGrid>
            <w:tr w:rsidR="00A9448F" w14:paraId="147A5B01" w14:textId="77777777" w:rsidTr="0043248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95BFE10" w14:textId="77777777" w:rsidR="00A9448F" w:rsidRDefault="00A9448F" w:rsidP="00A71AA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Warranty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2E68E1" w14:textId="77777777" w:rsidR="00A9448F" w:rsidRDefault="00A9448F" w:rsidP="00A71AA1">
                  <w:r>
                    <w:t>1 year</w:t>
                  </w:r>
                </w:p>
              </w:tc>
            </w:tr>
            <w:tr w:rsidR="00A9448F" w14:paraId="56328F58" w14:textId="77777777" w:rsidTr="0043248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501F1FB" w14:textId="77777777" w:rsidR="00A9448F" w:rsidRDefault="00A9448F" w:rsidP="00A71AA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Warranty Type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AD0200" w14:textId="77777777" w:rsidR="00A9448F" w:rsidRDefault="00A9448F" w:rsidP="00A71AA1">
                  <w:r>
                    <w:t>Manufacturer</w:t>
                  </w:r>
                </w:p>
              </w:tc>
            </w:tr>
          </w:tbl>
          <w:p w14:paraId="152CE807" w14:textId="77777777" w:rsidR="00A9448F" w:rsidRPr="00116223" w:rsidRDefault="00A9448F" w:rsidP="00A9448F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76CE10C8" w14:textId="561EB4C8" w:rsidR="00A9448F" w:rsidRPr="00116223" w:rsidRDefault="00A9448F" w:rsidP="00A944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lastRenderedPageBreak/>
              <w:t>1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5A66CA5B" w14:textId="2A1171B6" w:rsidR="00A9448F" w:rsidRPr="00116223" w:rsidRDefault="00A9448F" w:rsidP="00A944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</w:t>
            </w:r>
          </w:p>
        </w:tc>
      </w:tr>
    </w:tbl>
    <w:p w14:paraId="7879D34A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4ABB5D7" w14:textId="77777777" w:rsidR="00B61B23" w:rsidRDefault="00B61B2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214BFA2" w14:textId="77777777" w:rsidR="00A71AA1" w:rsidRDefault="00A71AA1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703E6808" w14:textId="1E62744F" w:rsidR="00ED25B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529E921" w14:textId="77777777" w:rsidR="00C37E6B" w:rsidRPr="00D45794" w:rsidRDefault="00C37E6B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53E15D7F" w14:textId="77777777" w:rsidR="007E3E2C" w:rsidRPr="00394BC9" w:rsidRDefault="00DF46F3" w:rsidP="00394BC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Supply of HP Laser Jet Pro MFP M329dw</w:t>
      </w: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2804"/>
        <w:gridCol w:w="2340"/>
        <w:gridCol w:w="630"/>
        <w:gridCol w:w="720"/>
        <w:gridCol w:w="990"/>
        <w:gridCol w:w="1165"/>
      </w:tblGrid>
      <w:tr w:rsidR="00116223" w:rsidRPr="00D45794" w14:paraId="3E1A01EA" w14:textId="77777777" w:rsidTr="00A71AA1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CA80F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7EF89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D3B6E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Make </w:t>
            </w:r>
            <w:r w:rsidR="00000F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</w:t>
            </w:r>
            <w:r w:rsidR="0070298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DAA94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5AB69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DA51A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394A4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A71AA1" w:rsidRPr="00D45794" w14:paraId="13F779CF" w14:textId="77777777" w:rsidTr="00A71AA1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20D57" w14:textId="23B30CB7" w:rsidR="00A71AA1" w:rsidRPr="00D45794" w:rsidRDefault="00A71AA1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2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6B6AB" w14:textId="13D4D690" w:rsidR="00A71AA1" w:rsidRPr="00A71AA1" w:rsidRDefault="00A71AA1" w:rsidP="00A71AA1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A71AA1">
              <w:rPr>
                <w:rFonts w:asciiTheme="minorHAnsi" w:hAnsiTheme="minorHAnsi" w:cstheme="minorHAnsi"/>
                <w:sz w:val="24"/>
                <w:szCs w:val="24"/>
              </w:rPr>
              <w:t>HP Laser Jet Pro MFP M329dw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AA5E5" w14:textId="67663A44" w:rsidR="00A71AA1" w:rsidRPr="00A71AA1" w:rsidRDefault="00A71AA1" w:rsidP="00A71AA1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A71AA1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As mentioned in the technical bid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B320F" w14:textId="67380171" w:rsidR="00A71AA1" w:rsidRPr="00A71AA1" w:rsidRDefault="00A71AA1" w:rsidP="0031400C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A71AA1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C4AA2" w14:textId="7D348335" w:rsidR="00A71AA1" w:rsidRPr="00A71AA1" w:rsidRDefault="00A71AA1" w:rsidP="0031400C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A71AA1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7F2F4" w14:textId="77777777" w:rsidR="00A71AA1" w:rsidRPr="00D45794" w:rsidRDefault="00A71AA1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06D21" w14:textId="77777777" w:rsidR="00A71AA1" w:rsidRPr="00D45794" w:rsidRDefault="00A71AA1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9A496D" w:rsidRPr="00D45794" w14:paraId="04707998" w14:textId="77777777" w:rsidTr="00A71AA1">
        <w:trPr>
          <w:trHeight w:val="79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A44D3" w14:textId="77777777"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EF3927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14:paraId="6D6C80EC" w14:textId="77777777" w:rsidTr="00A71AA1">
        <w:trPr>
          <w:trHeight w:val="79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F56953" w14:textId="77777777"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D67C55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14:paraId="46A5BDB1" w14:textId="77777777" w:rsidTr="00A71AA1">
        <w:trPr>
          <w:trHeight w:val="80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AD8D7" w14:textId="77777777"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7D9ABB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5F6B0D42" w14:textId="77777777"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28E894A4" w14:textId="77777777" w:rsidR="001C276D" w:rsidRPr="00817A1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7D9B0E1F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4079C475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prices should be including all (Packing, forwarding, Transit Insurance, Transportation Loading/unloading, Installation etc.). Loading/unloading up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17A1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1A728676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369D1B0F" w14:textId="77777777" w:rsidR="00D7517C" w:rsidRPr="00817A18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4423DF26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2F348055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17A18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0C2C1A51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12FA5C50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29B41619" w14:textId="77777777" w:rsidR="001C276D" w:rsidRPr="00817A18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7CC076EC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7E9F44A0" w14:textId="77777777" w:rsidR="00C667DC" w:rsidRPr="00817A18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3F18A8EF" w14:textId="77777777"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3015A793" w14:textId="77777777"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2A07F14B" w14:textId="77777777" w:rsidR="00A71AA1" w:rsidRDefault="00A71AA1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14:paraId="79E61E87" w14:textId="77777777" w:rsidR="001C276D" w:rsidRPr="00817A18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10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7"/>
  </w:num>
  <w:num w:numId="16">
    <w:abstractNumId w:val="22"/>
  </w:num>
  <w:num w:numId="17">
    <w:abstractNumId w:val="3"/>
  </w:num>
  <w:num w:numId="18">
    <w:abstractNumId w:val="33"/>
  </w:num>
  <w:num w:numId="19">
    <w:abstractNumId w:val="0"/>
  </w:num>
  <w:num w:numId="20">
    <w:abstractNumId w:val="18"/>
  </w:num>
  <w:num w:numId="21">
    <w:abstractNumId w:val="16"/>
  </w:num>
  <w:num w:numId="22">
    <w:abstractNumId w:val="30"/>
  </w:num>
  <w:num w:numId="23">
    <w:abstractNumId w:val="31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8"/>
  </w:num>
  <w:num w:numId="31">
    <w:abstractNumId w:val="13"/>
  </w:num>
  <w:num w:numId="32">
    <w:abstractNumId w:val="12"/>
  </w:num>
  <w:num w:numId="33">
    <w:abstractNumId w:val="1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4"/>
  </w:num>
  <w:num w:numId="38">
    <w:abstractNumId w:val="35"/>
  </w:num>
  <w:num w:numId="39">
    <w:abstractNumId w:val="9"/>
  </w:num>
  <w:num w:numId="40">
    <w:abstractNumId w:val="4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55DE1"/>
    <w:rsid w:val="00061640"/>
    <w:rsid w:val="00061F44"/>
    <w:rsid w:val="0008077E"/>
    <w:rsid w:val="00084EF4"/>
    <w:rsid w:val="00085CA7"/>
    <w:rsid w:val="00092293"/>
    <w:rsid w:val="000A7E1D"/>
    <w:rsid w:val="000B0209"/>
    <w:rsid w:val="000B6D98"/>
    <w:rsid w:val="000C4E7E"/>
    <w:rsid w:val="000C7C68"/>
    <w:rsid w:val="000E4391"/>
    <w:rsid w:val="000F051F"/>
    <w:rsid w:val="000F74D3"/>
    <w:rsid w:val="00116223"/>
    <w:rsid w:val="00116541"/>
    <w:rsid w:val="00135BD8"/>
    <w:rsid w:val="00136B36"/>
    <w:rsid w:val="00170367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677B1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138"/>
    <w:rsid w:val="00362E06"/>
    <w:rsid w:val="00365324"/>
    <w:rsid w:val="00393F5E"/>
    <w:rsid w:val="00394BC9"/>
    <w:rsid w:val="0039754D"/>
    <w:rsid w:val="003B2A4C"/>
    <w:rsid w:val="003C1AFA"/>
    <w:rsid w:val="003C6FCC"/>
    <w:rsid w:val="003E16E8"/>
    <w:rsid w:val="003E3A0D"/>
    <w:rsid w:val="004104A1"/>
    <w:rsid w:val="00416367"/>
    <w:rsid w:val="00417087"/>
    <w:rsid w:val="00431922"/>
    <w:rsid w:val="00434429"/>
    <w:rsid w:val="00456E2F"/>
    <w:rsid w:val="00461303"/>
    <w:rsid w:val="004618C1"/>
    <w:rsid w:val="00463EE3"/>
    <w:rsid w:val="00487C54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26B79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A4C2B"/>
    <w:rsid w:val="007A7581"/>
    <w:rsid w:val="007B09C3"/>
    <w:rsid w:val="007E1FF1"/>
    <w:rsid w:val="007E3E2C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71AA1"/>
    <w:rsid w:val="00A9448F"/>
    <w:rsid w:val="00A9479E"/>
    <w:rsid w:val="00A956DE"/>
    <w:rsid w:val="00AA2232"/>
    <w:rsid w:val="00AB4445"/>
    <w:rsid w:val="00AB5B4D"/>
    <w:rsid w:val="00AB681E"/>
    <w:rsid w:val="00AC0ED6"/>
    <w:rsid w:val="00AC10F2"/>
    <w:rsid w:val="00AD1888"/>
    <w:rsid w:val="00AF19E6"/>
    <w:rsid w:val="00B14CD3"/>
    <w:rsid w:val="00B22389"/>
    <w:rsid w:val="00B264A9"/>
    <w:rsid w:val="00B4069E"/>
    <w:rsid w:val="00B41A6F"/>
    <w:rsid w:val="00B50796"/>
    <w:rsid w:val="00B61B23"/>
    <w:rsid w:val="00B847A9"/>
    <w:rsid w:val="00BA651D"/>
    <w:rsid w:val="00BB7D99"/>
    <w:rsid w:val="00BD33B5"/>
    <w:rsid w:val="00BE5F46"/>
    <w:rsid w:val="00BE6D49"/>
    <w:rsid w:val="00C04D95"/>
    <w:rsid w:val="00C13C3F"/>
    <w:rsid w:val="00C23263"/>
    <w:rsid w:val="00C24DE7"/>
    <w:rsid w:val="00C33C3C"/>
    <w:rsid w:val="00C35F1E"/>
    <w:rsid w:val="00C37E6B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13880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DF46F3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10EE0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A2A907-7932-4115-8355-5ED5C34A9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863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2</cp:revision>
  <cp:lastPrinted>2020-01-22T09:07:00Z</cp:lastPrinted>
  <dcterms:created xsi:type="dcterms:W3CDTF">2023-02-28T11:19:00Z</dcterms:created>
  <dcterms:modified xsi:type="dcterms:W3CDTF">2023-02-28T11:19:00Z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