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545F44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51D793C3" w14:textId="77777777"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14:paraId="564C746F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E1BA2EF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15469826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0479DCE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667DC3E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87D37">
        <w:rPr>
          <w:rFonts w:asciiTheme="minorHAnsi" w:hAnsiTheme="minorHAnsi" w:cstheme="minorHAnsi"/>
          <w:b/>
          <w:sz w:val="24"/>
          <w:szCs w:val="24"/>
        </w:rPr>
        <w:t>“</w:t>
      </w:r>
      <w:r w:rsidR="007A4C2B">
        <w:rPr>
          <w:rFonts w:asciiTheme="minorHAnsi" w:hAnsiTheme="minorHAnsi" w:cstheme="minorHAnsi"/>
          <w:b/>
          <w:sz w:val="24"/>
          <w:szCs w:val="24"/>
        </w:rPr>
        <w:t>Supply of LED TV</w:t>
      </w:r>
      <w:r w:rsidR="00674E35">
        <w:rPr>
          <w:rFonts w:asciiTheme="minorHAnsi" w:hAnsiTheme="minorHAnsi" w:cstheme="minorHAnsi"/>
          <w:b/>
          <w:sz w:val="24"/>
          <w:szCs w:val="24"/>
        </w:rPr>
        <w:t xml:space="preserve"> for Guest House</w:t>
      </w:r>
      <w:r w:rsidR="00487C54">
        <w:rPr>
          <w:rFonts w:asciiTheme="minorHAnsi" w:hAnsiTheme="minorHAnsi" w:cstheme="minorHAnsi"/>
          <w:b/>
          <w:sz w:val="24"/>
          <w:szCs w:val="24"/>
        </w:rPr>
        <w:t>”</w:t>
      </w:r>
      <w:r w:rsidR="00C37E6B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B61B23">
        <w:rPr>
          <w:rFonts w:asciiTheme="minorHAnsi" w:hAnsiTheme="minorHAnsi" w:cstheme="minorHAnsi"/>
          <w:sz w:val="24"/>
          <w:szCs w:val="24"/>
          <w:highlight w:val="yellow"/>
        </w:rPr>
        <w:t>05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B61B23">
        <w:rPr>
          <w:rFonts w:asciiTheme="minorHAnsi" w:hAnsiTheme="minorHAnsi" w:cstheme="minorHAnsi"/>
          <w:sz w:val="24"/>
          <w:szCs w:val="24"/>
          <w:highlight w:val="yellow"/>
        </w:rPr>
        <w:t>3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01D217A5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73E1BF6C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6799211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70E55C15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2A0A7D8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6F7E6D1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602C35BE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B1695F7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4C83D356" w14:textId="77777777"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784F6354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18A28C99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2EF87F75" w14:textId="77777777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</w:t>
      </w:r>
      <w:r w:rsidR="007A4C2B">
        <w:rPr>
          <w:rFonts w:asciiTheme="minorHAnsi" w:hAnsiTheme="minorHAnsi" w:cstheme="minorHAnsi"/>
          <w:b/>
          <w:sz w:val="24"/>
          <w:szCs w:val="24"/>
        </w:rPr>
        <w:t>Supply of LED TV</w:t>
      </w:r>
      <w:r w:rsidR="00B61B23">
        <w:rPr>
          <w:rFonts w:asciiTheme="minorHAnsi" w:hAnsiTheme="minorHAnsi" w:cstheme="minorHAnsi"/>
          <w:b/>
          <w:sz w:val="24"/>
          <w:szCs w:val="24"/>
        </w:rPr>
        <w:t xml:space="preserve"> for Guest House</w:t>
      </w:r>
      <w:r w:rsidR="00C37E6B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7A4C2B">
        <w:rPr>
          <w:rFonts w:asciiTheme="minorHAnsi" w:hAnsiTheme="minorHAnsi" w:cstheme="minorHAnsi"/>
          <w:b/>
          <w:sz w:val="24"/>
          <w:szCs w:val="24"/>
        </w:rPr>
        <w:t>Supply of LED TV</w:t>
      </w:r>
      <w:r w:rsidR="00B61B23">
        <w:rPr>
          <w:rFonts w:asciiTheme="minorHAnsi" w:hAnsiTheme="minorHAnsi" w:cstheme="minorHAnsi"/>
          <w:b/>
          <w:sz w:val="24"/>
          <w:szCs w:val="24"/>
        </w:rPr>
        <w:t xml:space="preserve"> for Guest House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7A4C2B">
        <w:rPr>
          <w:rFonts w:asciiTheme="minorHAnsi" w:hAnsiTheme="minorHAnsi" w:cstheme="minorHAnsi"/>
          <w:b/>
          <w:sz w:val="24"/>
          <w:szCs w:val="24"/>
        </w:rPr>
        <w:t>Supply of LED TV for Guest House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0E3E75FC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0D410D28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13A26B62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58FE5CC0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1391CE6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771673A6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335FAE2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78A9CC63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2512DC3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F96F355" w14:textId="77777777" w:rsidR="00663503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106396D0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4E2ED5F7" w14:textId="77777777" w:rsidR="00DA3BD9" w:rsidRDefault="00DA3BD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5D33700" w14:textId="77777777" w:rsidR="00DB7D11" w:rsidRDefault="00DB7D11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2F1E5C6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87D37">
        <w:rPr>
          <w:rFonts w:asciiTheme="minorHAnsi" w:hAnsiTheme="minorHAnsi" w:cstheme="minorHAnsi"/>
          <w:b/>
          <w:sz w:val="24"/>
          <w:szCs w:val="24"/>
          <w:u w:val="single"/>
        </w:rPr>
        <w:t>Name of Work</w:t>
      </w:r>
    </w:p>
    <w:p w14:paraId="5508B0A0" w14:textId="77777777" w:rsidR="005B5EA4" w:rsidRPr="00887D37" w:rsidRDefault="005B5EA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96CBFD8" w14:textId="77777777" w:rsidR="00362138" w:rsidRDefault="007A4C2B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Supply of LED TV for Guest House</w:t>
      </w:r>
    </w:p>
    <w:p w14:paraId="6C089383" w14:textId="77777777" w:rsidR="007A4C2B" w:rsidRDefault="007A4C2B">
      <w:pPr>
        <w:rPr>
          <w:rFonts w:asciiTheme="minorHAnsi" w:hAnsiTheme="minorHAnsi" w:cstheme="minorHAnsi"/>
          <w:b/>
          <w:sz w:val="24"/>
          <w:szCs w:val="24"/>
        </w:rPr>
      </w:pPr>
    </w:p>
    <w:p w14:paraId="42651E50" w14:textId="7ED31A91" w:rsidR="00887D37" w:rsidRDefault="003B2160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noProof/>
        </w:rPr>
        <w:drawing>
          <wp:inline distT="0" distB="0" distL="0" distR="0" wp14:anchorId="2ADDC756" wp14:editId="0B6BC6D0">
            <wp:extent cx="5943600" cy="3771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8C48B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4EA8EE66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783E2BF9" w14:textId="77777777" w:rsidR="007402CA" w:rsidRDefault="007402CA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br w:type="page"/>
      </w:r>
    </w:p>
    <w:p w14:paraId="41CE9A18" w14:textId="08CE9531" w:rsidR="00887D37" w:rsidRDefault="00887D37">
      <w:pPr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lastRenderedPageBreak/>
        <w:t>Technical data sheet and Specification</w:t>
      </w:r>
    </w:p>
    <w:p w14:paraId="2DFA58CC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782D47EC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2660"/>
        <w:gridCol w:w="4269"/>
        <w:gridCol w:w="944"/>
        <w:gridCol w:w="845"/>
      </w:tblGrid>
      <w:tr w:rsidR="009E6465" w:rsidRPr="00D45794" w14:paraId="0DB1D16A" w14:textId="77777777" w:rsidTr="00000FE6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C2D2350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660" w:type="dxa"/>
            <w:shd w:val="clear" w:color="auto" w:fill="auto"/>
            <w:noWrap/>
            <w:vAlign w:val="center"/>
            <w:hideMark/>
          </w:tcPr>
          <w:p w14:paraId="6AB0BA8E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4269" w:type="dxa"/>
            <w:shd w:val="clear" w:color="auto" w:fill="auto"/>
            <w:vAlign w:val="center"/>
          </w:tcPr>
          <w:p w14:paraId="18F1DB97" w14:textId="77777777" w:rsidR="009E6465" w:rsidRPr="00D45794" w:rsidRDefault="00170367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Specification/Make</w:t>
            </w:r>
          </w:p>
        </w:tc>
        <w:tc>
          <w:tcPr>
            <w:tcW w:w="944" w:type="dxa"/>
            <w:shd w:val="clear" w:color="auto" w:fill="auto"/>
            <w:noWrap/>
            <w:vAlign w:val="center"/>
            <w:hideMark/>
          </w:tcPr>
          <w:p w14:paraId="1181E8F4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vAlign w:val="center"/>
          </w:tcPr>
          <w:p w14:paraId="3FD29BDA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E6465" w:rsidRPr="00D45794" w14:paraId="05E76821" w14:textId="77777777" w:rsidTr="00000FE6">
        <w:trPr>
          <w:trHeight w:val="395"/>
        </w:trPr>
        <w:tc>
          <w:tcPr>
            <w:tcW w:w="845" w:type="dxa"/>
            <w:shd w:val="clear" w:color="auto" w:fill="auto"/>
            <w:noWrap/>
            <w:hideMark/>
          </w:tcPr>
          <w:p w14:paraId="79BB9377" w14:textId="77777777" w:rsidR="009E6465" w:rsidRPr="00D45794" w:rsidRDefault="009E6465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14:paraId="2C1532C5" w14:textId="77777777" w:rsidR="009E6465" w:rsidRPr="00545F66" w:rsidRDefault="007A4C2B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Supply of LED TV for Guest House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14:paraId="38909896" w14:textId="0080B1D2" w:rsidR="009E6465" w:rsidRDefault="003B2160" w:rsidP="00331F56">
            <w:pP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  <w:t xml:space="preserve">Screen Size  - </w:t>
            </w: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32 Inches</w:t>
            </w:r>
          </w:p>
          <w:p w14:paraId="777FA8A9" w14:textId="4DA11594" w:rsidR="003B2160" w:rsidRDefault="003B2160" w:rsidP="00331F56">
            <w:pP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  <w:t xml:space="preserve">Brand – </w:t>
            </w: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LG/Samsung/MI/One plus</w:t>
            </w:r>
          </w:p>
          <w:p w14:paraId="0DB40F59" w14:textId="0827AEA5" w:rsidR="003B2160" w:rsidRDefault="003B2160" w:rsidP="00331F56">
            <w:pP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  <w:t>Supported Internet Services -</w:t>
            </w: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 xml:space="preserve">Netflix, Prime Video, Zee5, Eros Now, </w:t>
            </w:r>
            <w:proofErr w:type="spellStart"/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Voot</w:t>
            </w:r>
            <w:proofErr w:type="spellEnd"/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AltBalaji</w:t>
            </w:r>
            <w:proofErr w:type="spellEnd"/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 xml:space="preserve">, Apple TV, YouTube, Disney+ </w:t>
            </w:r>
            <w:proofErr w:type="spellStart"/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Hotstar</w:t>
            </w:r>
            <w:proofErr w:type="spellEnd"/>
          </w:p>
          <w:p w14:paraId="41060213" w14:textId="7F307A83" w:rsidR="003B2160" w:rsidRDefault="003B2160" w:rsidP="00331F56">
            <w:pP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  <w:t xml:space="preserve">Display Technology - </w:t>
            </w: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LED</w:t>
            </w:r>
          </w:p>
          <w:p w14:paraId="37EA771A" w14:textId="2CB0F3BF" w:rsidR="003B2160" w:rsidRDefault="003B2160" w:rsidP="00331F56">
            <w:pP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  <w:t xml:space="preserve">Resolution - </w:t>
            </w: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768p</w:t>
            </w:r>
          </w:p>
          <w:p w14:paraId="2250FB20" w14:textId="2C0B91A6" w:rsidR="003B2160" w:rsidRDefault="003B2160" w:rsidP="00331F56">
            <w:pP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  <w:t xml:space="preserve">Refresh Rate - </w:t>
            </w: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60 Hz</w:t>
            </w:r>
          </w:p>
          <w:p w14:paraId="4E30D623" w14:textId="7DEAF696" w:rsidR="003B2160" w:rsidRDefault="003B2160" w:rsidP="00331F56">
            <w:pP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  <w:t xml:space="preserve">Special Feature - </w:t>
            </w: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Flat</w:t>
            </w:r>
          </w:p>
          <w:p w14:paraId="4767761A" w14:textId="0807D2D6" w:rsidR="003B2160" w:rsidRDefault="003B2160" w:rsidP="00331F56">
            <w:pP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  <w:t xml:space="preserve">Model Name - </w:t>
            </w: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LED SMART</w:t>
            </w:r>
          </w:p>
          <w:p w14:paraId="675B4CAD" w14:textId="46E92D79" w:rsidR="003B2160" w:rsidRDefault="003B2160" w:rsidP="00331F56">
            <w:pP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  <w:t xml:space="preserve">Mounting Hardware - </w:t>
            </w: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1 LED TV, 1 Table Top Stand, 1 User Manual, 1 Warranty Card, 1 Remote Control, 2 AAA Batteries</w:t>
            </w:r>
          </w:p>
          <w:p w14:paraId="0B01C8F0" w14:textId="5392B85A" w:rsidR="003B2160" w:rsidRDefault="003B2160" w:rsidP="00331F56">
            <w:pP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  <w:t xml:space="preserve">Connector Type - </w:t>
            </w: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Wi-Fi</w:t>
            </w:r>
          </w:p>
          <w:p w14:paraId="3EB72CA9" w14:textId="0171C198" w:rsidR="003B2160" w:rsidRDefault="003B2160" w:rsidP="00331F56">
            <w:pP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</w:pPr>
          </w:p>
          <w:p w14:paraId="041C97D9" w14:textId="4B615CC7" w:rsidR="003B2160" w:rsidRDefault="003B2160" w:rsidP="00331F56">
            <w:pP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  <w:t xml:space="preserve">Details </w:t>
            </w:r>
          </w:p>
          <w:p w14:paraId="2D7F3CB2" w14:textId="77777777" w:rsidR="003B2160" w:rsidRPr="003B2160" w:rsidRDefault="003B2160" w:rsidP="003B2160">
            <w:pPr>
              <w:numPr>
                <w:ilvl w:val="0"/>
                <w:numId w:val="42"/>
              </w:numPr>
              <w:shd w:val="clear" w:color="auto" w:fill="FFFFFF"/>
              <w:ind w:left="526"/>
              <w:rPr>
                <w:rFonts w:ascii="Arial" w:hAnsi="Arial" w:cs="Arial"/>
                <w:color w:val="0F1111"/>
                <w:sz w:val="21"/>
                <w:szCs w:val="21"/>
              </w:rPr>
            </w:pPr>
            <w:r w:rsidRPr="003B2160">
              <w:rPr>
                <w:rFonts w:ascii="Arial" w:hAnsi="Arial" w:cs="Arial"/>
                <w:color w:val="0F1111"/>
                <w:sz w:val="21"/>
                <w:szCs w:val="21"/>
              </w:rPr>
              <w:t>Resolution: HD Ready (1366x768) | Refresh Rate: 50 hertz</w:t>
            </w:r>
          </w:p>
          <w:p w14:paraId="05484BC3" w14:textId="77777777" w:rsidR="003B2160" w:rsidRPr="003B2160" w:rsidRDefault="003B2160" w:rsidP="003B2160">
            <w:pPr>
              <w:numPr>
                <w:ilvl w:val="0"/>
                <w:numId w:val="42"/>
              </w:numPr>
              <w:shd w:val="clear" w:color="auto" w:fill="FFFFFF"/>
              <w:ind w:left="526"/>
              <w:rPr>
                <w:rFonts w:ascii="Arial" w:hAnsi="Arial" w:cs="Arial"/>
                <w:color w:val="0F1111"/>
                <w:sz w:val="21"/>
                <w:szCs w:val="21"/>
              </w:rPr>
            </w:pPr>
            <w:r w:rsidRPr="003B2160">
              <w:rPr>
                <w:rFonts w:ascii="Arial" w:hAnsi="Arial" w:cs="Arial"/>
                <w:color w:val="0F1111"/>
                <w:sz w:val="21"/>
                <w:szCs w:val="21"/>
              </w:rPr>
              <w:t>Connectivity: 2 HDMI ports to connect set top box, Blu Ray players, gaming console | 1 USB ports to connect hard drives and other USB devices</w:t>
            </w:r>
          </w:p>
          <w:p w14:paraId="418F3C2D" w14:textId="77777777" w:rsidR="003B2160" w:rsidRPr="003B2160" w:rsidRDefault="003B2160" w:rsidP="003B2160">
            <w:pPr>
              <w:numPr>
                <w:ilvl w:val="0"/>
                <w:numId w:val="42"/>
              </w:numPr>
              <w:shd w:val="clear" w:color="auto" w:fill="FFFFFF"/>
              <w:ind w:left="526"/>
              <w:rPr>
                <w:rFonts w:ascii="Arial" w:hAnsi="Arial" w:cs="Arial"/>
                <w:color w:val="0F1111"/>
                <w:sz w:val="21"/>
                <w:szCs w:val="21"/>
              </w:rPr>
            </w:pPr>
            <w:r w:rsidRPr="003B2160">
              <w:rPr>
                <w:rFonts w:ascii="Arial" w:hAnsi="Arial" w:cs="Arial"/>
                <w:color w:val="0F1111"/>
                <w:sz w:val="21"/>
                <w:szCs w:val="21"/>
              </w:rPr>
              <w:t xml:space="preserve">Sound output: 10 Watts Output I 2 Speakers | DTS </w:t>
            </w:r>
            <w:proofErr w:type="spellStart"/>
            <w:r w:rsidRPr="003B2160">
              <w:rPr>
                <w:rFonts w:ascii="Arial" w:hAnsi="Arial" w:cs="Arial"/>
                <w:color w:val="0F1111"/>
                <w:sz w:val="21"/>
                <w:szCs w:val="21"/>
              </w:rPr>
              <w:t>Virtual:X</w:t>
            </w:r>
            <w:proofErr w:type="spellEnd"/>
            <w:r w:rsidRPr="003B2160">
              <w:rPr>
                <w:rFonts w:ascii="Arial" w:hAnsi="Arial" w:cs="Arial"/>
                <w:color w:val="0F1111"/>
                <w:sz w:val="21"/>
                <w:szCs w:val="21"/>
              </w:rPr>
              <w:t xml:space="preserve"> | Sound Type : Down Firing</w:t>
            </w:r>
          </w:p>
          <w:p w14:paraId="2F045700" w14:textId="77777777" w:rsidR="003B2160" w:rsidRPr="003B2160" w:rsidRDefault="003B2160" w:rsidP="003B2160">
            <w:pPr>
              <w:numPr>
                <w:ilvl w:val="0"/>
                <w:numId w:val="42"/>
              </w:numPr>
              <w:shd w:val="clear" w:color="auto" w:fill="FFFFFF"/>
              <w:ind w:left="526"/>
              <w:rPr>
                <w:rFonts w:ascii="Arial" w:hAnsi="Arial" w:cs="Arial"/>
                <w:color w:val="0F1111"/>
                <w:sz w:val="21"/>
                <w:szCs w:val="21"/>
              </w:rPr>
            </w:pPr>
            <w:r w:rsidRPr="003B2160">
              <w:rPr>
                <w:rFonts w:ascii="Arial" w:hAnsi="Arial" w:cs="Arial"/>
                <w:color w:val="0F1111"/>
                <w:sz w:val="21"/>
                <w:szCs w:val="21"/>
              </w:rPr>
              <w:t>Smart TV Features: Web OS Smart TV | Wi-Fi | Home Dashboard | Screen Mirroring | Mini TV Browser | Multi-Tasking | Office 365, Set WXHXD (with Stand ) mm - 739 x 472 x 168</w:t>
            </w:r>
          </w:p>
          <w:p w14:paraId="548A6DDF" w14:textId="7409E8A3" w:rsidR="003B2160" w:rsidRPr="003B2160" w:rsidRDefault="003B2160" w:rsidP="003B2160">
            <w:pPr>
              <w:numPr>
                <w:ilvl w:val="0"/>
                <w:numId w:val="42"/>
              </w:numPr>
              <w:shd w:val="clear" w:color="auto" w:fill="FFFFFF"/>
              <w:ind w:left="526"/>
              <w:rPr>
                <w:rFonts w:ascii="Arial" w:hAnsi="Arial" w:cs="Arial"/>
                <w:color w:val="0F1111"/>
                <w:sz w:val="21"/>
                <w:szCs w:val="21"/>
              </w:rPr>
            </w:pPr>
            <w:r w:rsidRPr="003B2160">
              <w:rPr>
                <w:rFonts w:ascii="Arial" w:hAnsi="Arial" w:cs="Arial"/>
                <w:color w:val="0F1111"/>
                <w:sz w:val="21"/>
                <w:szCs w:val="21"/>
              </w:rPr>
              <w:t>Display: Active HDR | Display Type: Flat | Back</w:t>
            </w:r>
            <w:r>
              <w:rPr>
                <w:rFonts w:ascii="Arial" w:hAnsi="Arial" w:cs="Arial"/>
                <w:color w:val="0F1111"/>
                <w:sz w:val="21"/>
                <w:szCs w:val="21"/>
              </w:rPr>
              <w:t xml:space="preserve"> </w:t>
            </w:r>
            <w:r w:rsidRPr="003B2160">
              <w:rPr>
                <w:rFonts w:ascii="Arial" w:hAnsi="Arial" w:cs="Arial"/>
                <w:color w:val="0F1111"/>
                <w:sz w:val="21"/>
                <w:szCs w:val="21"/>
              </w:rPr>
              <w:t>Light Module: Slim LED</w:t>
            </w:r>
          </w:p>
          <w:p w14:paraId="6FE20EF5" w14:textId="3F7BB5C1" w:rsidR="003B2160" w:rsidRDefault="003B2160" w:rsidP="00ED566D">
            <w:pPr>
              <w:numPr>
                <w:ilvl w:val="0"/>
                <w:numId w:val="42"/>
              </w:numPr>
              <w:shd w:val="clear" w:color="auto" w:fill="FFFFFF"/>
              <w:ind w:left="526"/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</w:pPr>
            <w:r w:rsidRPr="003B2160">
              <w:rPr>
                <w:rFonts w:ascii="Arial" w:hAnsi="Arial" w:cs="Arial"/>
                <w:color w:val="0F1111"/>
                <w:sz w:val="21"/>
                <w:szCs w:val="21"/>
              </w:rPr>
              <w:t xml:space="preserve">Warranty Information: 1 Year </w:t>
            </w:r>
          </w:p>
          <w:p w14:paraId="444970D4" w14:textId="3343B444" w:rsidR="003B2160" w:rsidRPr="00116223" w:rsidRDefault="003B2160" w:rsidP="00331F56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507A56DF" w14:textId="7E750AA5" w:rsidR="009E6465" w:rsidRPr="00116223" w:rsidRDefault="00B25CA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00638B66" w14:textId="77777777" w:rsidR="009E6465" w:rsidRPr="00116223" w:rsidRDefault="00B61B23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19926394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002DF59" w14:textId="77777777" w:rsidR="00B61B23" w:rsidRDefault="00B61B2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93F1DEE" w14:textId="77777777" w:rsidR="00B61B23" w:rsidRDefault="00B61B2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56C0551" w14:textId="77777777" w:rsidR="00487C54" w:rsidRPr="00D45794" w:rsidRDefault="00487C5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8351435" w14:textId="77777777" w:rsidR="007402CA" w:rsidRDefault="007402CA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C14F26B" w14:textId="0429F1FC" w:rsidR="00ED25B3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5AA4CA03" w14:textId="77777777" w:rsidR="00C37E6B" w:rsidRPr="00D45794" w:rsidRDefault="00C37E6B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7EE6B871" w14:textId="77777777" w:rsidR="00545F66" w:rsidRDefault="007A4C2B" w:rsidP="00702989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32"/>
          <w:szCs w:val="24"/>
        </w:rPr>
      </w:pPr>
      <w:r>
        <w:rPr>
          <w:rFonts w:asciiTheme="minorHAnsi" w:hAnsiTheme="minorHAnsi" w:cstheme="minorHAnsi"/>
          <w:b/>
          <w:sz w:val="32"/>
          <w:szCs w:val="24"/>
        </w:rPr>
        <w:t>LED TV</w:t>
      </w:r>
      <w:r w:rsidR="00C35F1E">
        <w:rPr>
          <w:rFonts w:asciiTheme="minorHAnsi" w:hAnsiTheme="minorHAnsi" w:cstheme="minorHAnsi"/>
          <w:b/>
          <w:sz w:val="32"/>
          <w:szCs w:val="24"/>
        </w:rPr>
        <w:t xml:space="preserve"> FOR GUEST HOUSE</w:t>
      </w:r>
    </w:p>
    <w:p w14:paraId="743EC1B5" w14:textId="77777777" w:rsidR="000F74D3" w:rsidRPr="000F74D3" w:rsidRDefault="000F74D3" w:rsidP="00702989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60"/>
          <w:szCs w:val="24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2264"/>
        <w:gridCol w:w="2189"/>
        <w:gridCol w:w="653"/>
        <w:gridCol w:w="991"/>
        <w:gridCol w:w="973"/>
        <w:gridCol w:w="1579"/>
      </w:tblGrid>
      <w:tr w:rsidR="00116223" w:rsidRPr="00D45794" w14:paraId="4452847B" w14:textId="77777777" w:rsidTr="00702989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A23EF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13FF3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F02A0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Make </w:t>
            </w:r>
            <w:r w:rsidR="00000F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</w:t>
            </w:r>
            <w:r w:rsidR="0070298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49A8D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5A0FAE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854D0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7A77CC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116223" w:rsidRPr="00D45794" w14:paraId="2C57B6B7" w14:textId="77777777" w:rsidTr="00702989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B14571" w14:textId="77777777" w:rsidR="00116223" w:rsidRPr="00D45794" w:rsidRDefault="00116223" w:rsidP="00116223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C1C2F7" w14:textId="77777777" w:rsidR="007A4C2B" w:rsidRDefault="007A4C2B" w:rsidP="007A4C2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LED TV </w:t>
            </w:r>
          </w:p>
          <w:p w14:paraId="4F613913" w14:textId="77777777" w:rsidR="00116223" w:rsidRPr="00C37E6B" w:rsidRDefault="00116223" w:rsidP="00116223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507BF7" w14:textId="5BB0AB83" w:rsidR="007402CA" w:rsidRDefault="007402CA" w:rsidP="007402CA">
            <w:pP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LG/Samsung/MI/One plus</w:t>
            </w:r>
          </w:p>
          <w:p w14:paraId="5FD76258" w14:textId="77777777" w:rsidR="00116223" w:rsidRPr="00116223" w:rsidRDefault="00116223" w:rsidP="00887D3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E4BF01" w14:textId="3ADA7B7B" w:rsidR="00116223" w:rsidRPr="00116223" w:rsidRDefault="00B25CA7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</w:t>
            </w:r>
            <w:bookmarkStart w:id="0" w:name="_GoBack"/>
            <w:bookmarkEnd w:id="0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807EED" w14:textId="14E56E32" w:rsidR="00116223" w:rsidRPr="00116223" w:rsidRDefault="007402CA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9223B5" w14:textId="77777777" w:rsidR="00116223" w:rsidRPr="00D45794" w:rsidRDefault="00116223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70E03F" w14:textId="77777777" w:rsidR="00116223" w:rsidRPr="00D45794" w:rsidRDefault="00116223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A496D" w:rsidRPr="00D45794" w14:paraId="1B9CA85D" w14:textId="77777777" w:rsidTr="00702989">
        <w:trPr>
          <w:trHeight w:val="6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095E8D" w14:textId="77777777" w:rsidR="009A496D" w:rsidRPr="00D45794" w:rsidRDefault="00116223" w:rsidP="009A496D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4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E7D196B" w14:textId="77777777" w:rsidR="009A496D" w:rsidRPr="009E6465" w:rsidRDefault="009A496D" w:rsidP="009A496D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04501AD" w14:textId="77777777" w:rsidR="009A496D" w:rsidRPr="009E6465" w:rsidRDefault="009A496D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5E2196" w14:textId="77777777" w:rsidR="009A496D" w:rsidRPr="009E6465" w:rsidRDefault="009A496D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3B6C3B" w14:textId="77777777"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B3ED20" w14:textId="77777777"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A496D" w:rsidRPr="00D45794" w14:paraId="182E801C" w14:textId="77777777" w:rsidTr="00702989">
        <w:trPr>
          <w:trHeight w:val="79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3B30D" w14:textId="77777777"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28ED91" w14:textId="77777777"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A496D" w:rsidRPr="00D45794" w14:paraId="2BCBE44E" w14:textId="77777777" w:rsidTr="00702989">
        <w:trPr>
          <w:trHeight w:val="79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580FF" w14:textId="77777777"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6293C6" w14:textId="77777777"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A496D" w:rsidRPr="00D45794" w14:paraId="6FD25C88" w14:textId="77777777" w:rsidTr="00702989">
        <w:trPr>
          <w:trHeight w:val="80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241DA" w14:textId="77777777"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A526E8" w14:textId="77777777"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7434CDD5" w14:textId="77777777"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14:paraId="28C94B1B" w14:textId="77777777" w:rsidR="001C276D" w:rsidRPr="00817A18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4D5325D9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09DFC3E9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prices should be including all (Packing, forwarding, Transit Insurance, Transportation Loading/unloading, Installation etc.). Loading/unloading up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817A18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686B7F75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7F05A615" w14:textId="77777777" w:rsidR="00D7517C" w:rsidRPr="00817A18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14:paraId="16C17A21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1776F944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817A18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4A455ECC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6252A1AE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17118DCB" w14:textId="77777777" w:rsidR="001C276D" w:rsidRPr="00817A18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177968B5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14:paraId="27B2B7EE" w14:textId="77777777" w:rsidR="00C667DC" w:rsidRPr="00817A18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14:paraId="0E46E694" w14:textId="77777777" w:rsidR="00136B36" w:rsidRPr="00817A18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51086952" w14:textId="77777777" w:rsidR="001C276D" w:rsidRPr="00817A18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17A18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17A18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4ABD5969" w14:textId="77777777" w:rsidR="00663503" w:rsidRPr="00817A18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14:paraId="5D1BFD31" w14:textId="77777777" w:rsidR="001C276D" w:rsidRPr="00817A18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817A1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B4263F1"/>
    <w:multiLevelType w:val="multilevel"/>
    <w:tmpl w:val="D52CB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1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5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7"/>
  </w:num>
  <w:num w:numId="2">
    <w:abstractNumId w:val="27"/>
  </w:num>
  <w:num w:numId="3">
    <w:abstractNumId w:val="22"/>
  </w:num>
  <w:num w:numId="4">
    <w:abstractNumId w:val="10"/>
  </w:num>
  <w:num w:numId="5">
    <w:abstractNumId w:val="33"/>
  </w:num>
  <w:num w:numId="6">
    <w:abstractNumId w:val="30"/>
  </w:num>
  <w:num w:numId="7">
    <w:abstractNumId w:val="7"/>
  </w:num>
  <w:num w:numId="8">
    <w:abstractNumId w:val="2"/>
  </w:num>
  <w:num w:numId="9">
    <w:abstractNumId w:val="26"/>
  </w:num>
  <w:num w:numId="10">
    <w:abstractNumId w:val="17"/>
  </w:num>
  <w:num w:numId="11">
    <w:abstractNumId w:val="24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20"/>
  </w:num>
  <w:num w:numId="15">
    <w:abstractNumId w:val="28"/>
  </w:num>
  <w:num w:numId="16">
    <w:abstractNumId w:val="23"/>
  </w:num>
  <w:num w:numId="17">
    <w:abstractNumId w:val="3"/>
  </w:num>
  <w:num w:numId="18">
    <w:abstractNumId w:val="34"/>
  </w:num>
  <w:num w:numId="19">
    <w:abstractNumId w:val="0"/>
  </w:num>
  <w:num w:numId="20">
    <w:abstractNumId w:val="18"/>
  </w:num>
  <w:num w:numId="21">
    <w:abstractNumId w:val="16"/>
  </w:num>
  <w:num w:numId="22">
    <w:abstractNumId w:val="31"/>
  </w:num>
  <w:num w:numId="23">
    <w:abstractNumId w:val="32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5"/>
  </w:num>
  <w:num w:numId="29">
    <w:abstractNumId w:val="5"/>
  </w:num>
  <w:num w:numId="30">
    <w:abstractNumId w:val="29"/>
  </w:num>
  <w:num w:numId="31">
    <w:abstractNumId w:val="13"/>
  </w:num>
  <w:num w:numId="32">
    <w:abstractNumId w:val="12"/>
  </w:num>
  <w:num w:numId="33">
    <w:abstractNumId w:val="19"/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5"/>
  </w:num>
  <w:num w:numId="38">
    <w:abstractNumId w:val="36"/>
  </w:num>
  <w:num w:numId="39">
    <w:abstractNumId w:val="9"/>
  </w:num>
  <w:num w:numId="40">
    <w:abstractNumId w:val="4"/>
  </w:num>
  <w:num w:numId="41">
    <w:abstractNumId w:val="8"/>
  </w:num>
  <w:num w:numId="4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F051F"/>
    <w:rsid w:val="000F74D3"/>
    <w:rsid w:val="00116223"/>
    <w:rsid w:val="00116541"/>
    <w:rsid w:val="00135BD8"/>
    <w:rsid w:val="00136B36"/>
    <w:rsid w:val="00170367"/>
    <w:rsid w:val="0018389C"/>
    <w:rsid w:val="00186FF5"/>
    <w:rsid w:val="001A3D07"/>
    <w:rsid w:val="001B3C65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677B1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138"/>
    <w:rsid w:val="00362E06"/>
    <w:rsid w:val="00365324"/>
    <w:rsid w:val="00393F5E"/>
    <w:rsid w:val="0039754D"/>
    <w:rsid w:val="003B2160"/>
    <w:rsid w:val="003B2A4C"/>
    <w:rsid w:val="003C1AFA"/>
    <w:rsid w:val="003C6FCC"/>
    <w:rsid w:val="003E16E8"/>
    <w:rsid w:val="003E3A0D"/>
    <w:rsid w:val="004104A1"/>
    <w:rsid w:val="00416367"/>
    <w:rsid w:val="00417087"/>
    <w:rsid w:val="00431922"/>
    <w:rsid w:val="00434429"/>
    <w:rsid w:val="00456E2F"/>
    <w:rsid w:val="00461303"/>
    <w:rsid w:val="004618C1"/>
    <w:rsid w:val="00463EE3"/>
    <w:rsid w:val="00487C54"/>
    <w:rsid w:val="004A0893"/>
    <w:rsid w:val="004B70F6"/>
    <w:rsid w:val="004D0498"/>
    <w:rsid w:val="004E1A2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4E35"/>
    <w:rsid w:val="006754D4"/>
    <w:rsid w:val="00691501"/>
    <w:rsid w:val="00695110"/>
    <w:rsid w:val="006A75EF"/>
    <w:rsid w:val="006D2543"/>
    <w:rsid w:val="00702989"/>
    <w:rsid w:val="0071036E"/>
    <w:rsid w:val="00716E84"/>
    <w:rsid w:val="00724744"/>
    <w:rsid w:val="00726EF8"/>
    <w:rsid w:val="007402CA"/>
    <w:rsid w:val="00753F39"/>
    <w:rsid w:val="00761473"/>
    <w:rsid w:val="00770533"/>
    <w:rsid w:val="00773AC9"/>
    <w:rsid w:val="007A4C2B"/>
    <w:rsid w:val="007A7581"/>
    <w:rsid w:val="007B09C3"/>
    <w:rsid w:val="007E1FF1"/>
    <w:rsid w:val="007E6C39"/>
    <w:rsid w:val="008048D1"/>
    <w:rsid w:val="00807A30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5CA7"/>
    <w:rsid w:val="00B264A9"/>
    <w:rsid w:val="00B41A6F"/>
    <w:rsid w:val="00B50796"/>
    <w:rsid w:val="00B61B23"/>
    <w:rsid w:val="00B847A9"/>
    <w:rsid w:val="00BA651D"/>
    <w:rsid w:val="00BD33B5"/>
    <w:rsid w:val="00BE5F46"/>
    <w:rsid w:val="00BE6D49"/>
    <w:rsid w:val="00C04D95"/>
    <w:rsid w:val="00C10250"/>
    <w:rsid w:val="00C13C3F"/>
    <w:rsid w:val="00C23263"/>
    <w:rsid w:val="00C24DE7"/>
    <w:rsid w:val="00C33C3C"/>
    <w:rsid w:val="00C35F1E"/>
    <w:rsid w:val="00C37E6B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69C29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character" w:customStyle="1" w:styleId="a-list-item">
    <w:name w:val="a-list-item"/>
    <w:basedOn w:val="DefaultParagraphFont"/>
    <w:rsid w:val="003B21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EDFC3D-4199-48D9-B8D9-0FC8B79C5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837</Words>
  <Characters>4772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3</cp:revision>
  <cp:lastPrinted>2020-01-22T09:07:00Z</cp:lastPrinted>
  <dcterms:created xsi:type="dcterms:W3CDTF">2023-02-28T06:25:00Z</dcterms:created>
  <dcterms:modified xsi:type="dcterms:W3CDTF">2023-02-28T07:22:00Z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