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27ADD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7005EBB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43EFBE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51DFA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2FEA9C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C3ADB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03EBA2A5" w14:textId="1EEA70E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674E35">
        <w:rPr>
          <w:rFonts w:asciiTheme="minorHAnsi" w:hAnsiTheme="minorHAnsi" w:cstheme="minorHAnsi"/>
          <w:b/>
          <w:sz w:val="24"/>
          <w:szCs w:val="24"/>
        </w:rPr>
        <w:t>Single Bed for Guest House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E40C6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1E40C6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1CB35A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BD6643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ACE96C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27C0F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C739FC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AC51C9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6E5A28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2998D5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D0B440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C9FCD13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98B12D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75F94A2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B61B23">
        <w:rPr>
          <w:rFonts w:asciiTheme="minorHAnsi" w:hAnsiTheme="minorHAnsi" w:cstheme="minorHAnsi"/>
          <w:b/>
          <w:sz w:val="24"/>
          <w:szCs w:val="24"/>
        </w:rPr>
        <w:t>Single Bed for Guest House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B61B23">
        <w:rPr>
          <w:rFonts w:asciiTheme="minorHAnsi" w:hAnsiTheme="minorHAnsi" w:cstheme="minorHAnsi"/>
          <w:b/>
          <w:sz w:val="24"/>
          <w:szCs w:val="24"/>
        </w:rPr>
        <w:t>Single Bed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61B23">
        <w:rPr>
          <w:rFonts w:asciiTheme="minorHAnsi" w:hAnsiTheme="minorHAnsi" w:cstheme="minorHAnsi"/>
          <w:b/>
          <w:sz w:val="24"/>
          <w:szCs w:val="24"/>
        </w:rPr>
        <w:t>Single Bed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8D5D75A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EB382F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7B5284F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BD836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0C17A8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9862385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A0D920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5A8529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57627BA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0DEEA7B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2D63757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F15E975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6AA1A1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B72C62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2E918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90DCE7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4D775811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7A6F52" w14:textId="77777777" w:rsidR="003E16E8" w:rsidRDefault="002677B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Single Bed for Guest House</w:t>
      </w:r>
    </w:p>
    <w:p w14:paraId="520D9340" w14:textId="77777777" w:rsidR="00362138" w:rsidRDefault="00362138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6DD6DED5" w14:textId="427EDC45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17D52467" w14:textId="48F36068" w:rsidR="00243BB0" w:rsidRDefault="00243BB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BC66101" w14:textId="3C075973" w:rsidR="00243BB0" w:rsidRPr="009B557D" w:rsidRDefault="00243BB0">
      <w:pPr>
        <w:rPr>
          <w:rFonts w:asciiTheme="minorHAnsi" w:eastAsia="Arial" w:hAnsiTheme="minorHAnsi" w:cstheme="minorHAnsi"/>
          <w:bCs/>
          <w:sz w:val="26"/>
          <w:szCs w:val="24"/>
        </w:rPr>
      </w:pPr>
      <w:r w:rsidRPr="009B557D">
        <w:rPr>
          <w:rFonts w:asciiTheme="minorHAnsi" w:eastAsia="Arial" w:hAnsiTheme="minorHAnsi" w:cstheme="minorHAnsi"/>
          <w:bCs/>
          <w:sz w:val="26"/>
          <w:szCs w:val="24"/>
        </w:rPr>
        <w:t>Deliver solid wood Single beds at LNMIIT Guest House</w:t>
      </w:r>
      <w:r w:rsidR="009B557D">
        <w:rPr>
          <w:rFonts w:asciiTheme="minorHAnsi" w:eastAsia="Arial" w:hAnsiTheme="minorHAnsi" w:cstheme="minorHAnsi"/>
          <w:bCs/>
          <w:sz w:val="26"/>
          <w:szCs w:val="24"/>
        </w:rPr>
        <w:t>.</w:t>
      </w:r>
    </w:p>
    <w:p w14:paraId="672F7063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1F76C18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BFA9E4D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2AA4789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398D978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39D02563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39A1FFA4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1DCB335E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64D950EE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038C1FC3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0ED01B1C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5ADAAA26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50FF9336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026C5549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3F5298C3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53719845" w14:textId="77777777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529F6064" w14:textId="47EB6323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Drawings</w:t>
      </w:r>
    </w:p>
    <w:p w14:paraId="1811FF70" w14:textId="05813A24" w:rsidR="009B557D" w:rsidRDefault="009B557D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741CB72" w14:textId="4587FA85" w:rsidR="00887D37" w:rsidRDefault="003F4ADD">
      <w:pPr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2977554" wp14:editId="44052145">
            <wp:extent cx="5943600" cy="323977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6BC91" w14:textId="24BF7AC6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631CCC95" w14:textId="1417C44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62E15C0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7A944198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43CF13BD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4A5683F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789CEE75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3774F9D6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DA15FF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52EC06D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19385BF4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17D49EA9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2D925785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0EEC65C9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6CE9DD9C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6A420128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250EE9A0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5CFE02AD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42EF4D15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7DD53622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1C375D9E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47984A1E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5D0B09BB" w14:textId="77777777" w:rsidR="00C37B51" w:rsidRDefault="00C37B51" w:rsidP="007A541C">
            <w:pPr>
              <w:rPr>
                <w:rFonts w:asciiTheme="minorHAnsi" w:eastAsia="Arial" w:hAnsiTheme="minorHAnsi" w:cstheme="minorHAnsi"/>
              </w:rPr>
            </w:pPr>
          </w:p>
          <w:p w14:paraId="7A3504E3" w14:textId="38602F80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5F096064" w14:textId="77777777" w:rsidR="009E6465" w:rsidRPr="00545F66" w:rsidRDefault="00B61B23" w:rsidP="001162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 for Guest House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55481F7" w14:textId="23E82BE3" w:rsidR="00C37B51" w:rsidRPr="008C1812" w:rsidRDefault="00377053" w:rsidP="00C37B51">
            <w:pPr>
              <w:shd w:val="clear" w:color="auto" w:fill="FFFFFF"/>
              <w:tabs>
                <w:tab w:val="num" w:pos="720"/>
              </w:tabs>
              <w:spacing w:line="360" w:lineRule="atLeast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C37B51" w:rsidRPr="008C1812">
              <w:rPr>
                <w:rFonts w:ascii="Arial" w:hAnsi="Arial" w:cs="Arial"/>
                <w:sz w:val="22"/>
                <w:szCs w:val="22"/>
              </w:rPr>
              <w:t>Bed</w:t>
            </w:r>
            <w:proofErr w:type="gramEnd"/>
            <w:r w:rsidR="00C37B51" w:rsidRPr="008C1812">
              <w:rPr>
                <w:rFonts w:ascii="Arial" w:hAnsi="Arial" w:cs="Arial"/>
                <w:sz w:val="22"/>
                <w:szCs w:val="22"/>
              </w:rPr>
              <w:t xml:space="preserve"> Size Shall be 208 cm x 98 cm x 37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37B51" w:rsidRPr="008C1812">
              <w:rPr>
                <w:rFonts w:ascii="Arial" w:hAnsi="Arial" w:cs="Arial"/>
                <w:sz w:val="22"/>
                <w:szCs w:val="22"/>
              </w:rPr>
              <w:t>cm.</w:t>
            </w:r>
          </w:p>
          <w:p w14:paraId="760ACDC0" w14:textId="22595D91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Frame</w:t>
            </w:r>
            <w:proofErr w:type="gramEnd"/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headboard made from </w:t>
            </w:r>
            <w:proofErr w:type="spellStart"/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sheesham</w:t>
            </w:r>
            <w:proofErr w:type="spellEnd"/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>wood.</w:t>
            </w:r>
          </w:p>
          <w:p w14:paraId="1784239B" w14:textId="6CE8C938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Mattress board made of MDF</w:t>
            </w:r>
          </w:p>
          <w:p w14:paraId="4356B7AB" w14:textId="71D934FC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>Shall</w:t>
            </w:r>
            <w:proofErr w:type="gramEnd"/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be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in two finishes.</w:t>
            </w:r>
          </w:p>
          <w:p w14:paraId="70D0E419" w14:textId="0E9FF7EA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>Shall</w:t>
            </w:r>
            <w:proofErr w:type="gramEnd"/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be 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in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one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variant -without trundle.</w:t>
            </w:r>
          </w:p>
          <w:p w14:paraId="18CB9024" w14:textId="660B3C27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>Shall</w:t>
            </w:r>
            <w:proofErr w:type="gramEnd"/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be of 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mattress size: 36” x 78” |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Thickness: 4 to 6 inches.</w:t>
            </w:r>
          </w:p>
          <w:p w14:paraId="54656EB2" w14:textId="1E4806FE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mages</w:t>
            </w:r>
            <w:proofErr w:type="gramEnd"/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is attached 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for dimension </w:t>
            </w:r>
            <w:r w:rsidRPr="0067710E">
              <w:rPr>
                <w:rFonts w:ascii="Arial" w:hAnsi="Arial" w:cs="Arial"/>
                <w:color w:val="000000"/>
                <w:sz w:val="22"/>
                <w:szCs w:val="22"/>
              </w:rPr>
              <w:t>details.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60D1F">
              <w:rPr>
                <w:rFonts w:ascii="Arial" w:hAnsi="Arial" w:cs="Arial"/>
                <w:color w:val="000000"/>
                <w:sz w:val="22"/>
                <w:szCs w:val="22"/>
              </w:rPr>
              <w:t>(Indicative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  <w:p w14:paraId="525496A7" w14:textId="4CE8CDEA" w:rsidR="00C37B51" w:rsidRPr="0067710E" w:rsidRDefault="00377053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  <w:r w:rsidR="00C37B51"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For </w:t>
            </w:r>
            <w:r w:rsidR="00C37B51" w:rsidRPr="0067710E">
              <w:rPr>
                <w:rFonts w:ascii="Arial" w:hAnsi="Arial" w:cs="Arial"/>
                <w:color w:val="000000"/>
                <w:sz w:val="22"/>
                <w:szCs w:val="22"/>
              </w:rPr>
              <w:t>Indoor use only</w:t>
            </w:r>
          </w:p>
          <w:p w14:paraId="12246567" w14:textId="78D39CE2" w:rsidR="00C37B51" w:rsidRPr="008C1812" w:rsidRDefault="00C37B51" w:rsidP="00377053">
            <w:pPr>
              <w:shd w:val="clear" w:color="auto" w:fill="FFFFFF"/>
              <w:spacing w:line="360" w:lineRule="atLeast"/>
              <w:rPr>
                <w:rFonts w:ascii="Arial" w:hAnsi="Arial" w:cs="Arial"/>
                <w:sz w:val="22"/>
                <w:szCs w:val="22"/>
              </w:rPr>
            </w:pPr>
            <w:r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Note: Mattress and other accessories </w:t>
            </w:r>
            <w:r w:rsidRPr="008C1812">
              <w:rPr>
                <w:rFonts w:ascii="Arial" w:hAnsi="Arial" w:cs="Arial"/>
                <w:color w:val="000000"/>
                <w:sz w:val="22"/>
                <w:szCs w:val="22"/>
              </w:rPr>
              <w:t>shall be</w:t>
            </w:r>
            <w:r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included</w:t>
            </w:r>
            <w:r w:rsidRPr="008C1812">
              <w:rPr>
                <w:rFonts w:ascii="Arial" w:hAnsi="Arial" w:cs="Arial"/>
                <w:color w:val="000000"/>
                <w:sz w:val="22"/>
                <w:szCs w:val="22"/>
              </w:rPr>
              <w:t>, A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8C1812">
              <w:rPr>
                <w:rFonts w:ascii="Arial" w:hAnsi="Arial" w:cs="Arial"/>
                <w:color w:val="000000"/>
                <w:sz w:val="22"/>
                <w:szCs w:val="22"/>
              </w:rPr>
              <w:t>complete bed set</w:t>
            </w:r>
            <w:r>
              <w:rPr>
                <w:rFonts w:ascii="Arial" w:hAnsi="Arial" w:cs="Arial"/>
                <w:color w:val="000000"/>
              </w:rPr>
              <w:t xml:space="preserve"> with </w:t>
            </w:r>
            <w:r w:rsidR="00377053">
              <w:rPr>
                <w:rFonts w:ascii="Arial" w:hAnsi="Arial" w:cs="Arial"/>
                <w:color w:val="000000"/>
              </w:rPr>
              <w:t xml:space="preserve">Mattress </w:t>
            </w:r>
            <w:r w:rsidR="00377053" w:rsidRPr="008C1812">
              <w:rPr>
                <w:rFonts w:ascii="Arial" w:hAnsi="Arial" w:cs="Arial"/>
                <w:color w:val="000000"/>
                <w:sz w:val="22"/>
                <w:szCs w:val="22"/>
              </w:rPr>
              <w:t>required</w:t>
            </w:r>
            <w:r w:rsidRPr="008C1812">
              <w:rPr>
                <w:rFonts w:ascii="Arial" w:hAnsi="Arial" w:cs="Arial"/>
                <w:color w:val="000000"/>
                <w:sz w:val="22"/>
                <w:szCs w:val="22"/>
              </w:rPr>
              <w:t xml:space="preserve"> as specified</w:t>
            </w:r>
            <w:r w:rsidRPr="0067710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05C3B3C6" w14:textId="6CB22EE9" w:rsidR="00243BB0" w:rsidRPr="00116223" w:rsidRDefault="00243BB0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FD4656F" w14:textId="4191382F" w:rsidR="009E6465" w:rsidRPr="00116223" w:rsidRDefault="00C37B51" w:rsidP="00C37B5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16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2441722" w14:textId="77777777" w:rsidR="009E6465" w:rsidRPr="00116223" w:rsidRDefault="00B61B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22C68FF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D1CF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B1BD81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BFC665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774076" w14:textId="73273FE3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FF0B346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01A7E6A" w14:textId="77777777" w:rsidR="00545F66" w:rsidRDefault="00C35F1E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SINGLE BED FOR GUEST HOUSE</w:t>
      </w:r>
    </w:p>
    <w:p w14:paraId="23707742" w14:textId="77777777" w:rsidR="000F74D3" w:rsidRPr="000F74D3" w:rsidRDefault="000F74D3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60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60"/>
        <w:gridCol w:w="653"/>
        <w:gridCol w:w="991"/>
        <w:gridCol w:w="974"/>
        <w:gridCol w:w="1607"/>
      </w:tblGrid>
      <w:tr w:rsidR="00116223" w:rsidRPr="00D45794" w14:paraId="2803FC52" w14:textId="77777777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F52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61EE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F155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05BF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D4F40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5FC1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45D1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16223" w:rsidRPr="00D45794" w14:paraId="7848B368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39BC6" w14:textId="77777777"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ABDE70" w14:textId="77777777" w:rsidR="00116223" w:rsidRPr="00C37E6B" w:rsidRDefault="00C35F1E" w:rsidP="001162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12A8E" w14:textId="77777777" w:rsidR="00116223" w:rsidRPr="00116223" w:rsidRDefault="00116223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4A6873" w14:textId="56328A64" w:rsidR="00116223" w:rsidRPr="00116223" w:rsidRDefault="001E40C6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5B59C" w14:textId="7D97BA7B" w:rsidR="00116223" w:rsidRPr="00116223" w:rsidRDefault="001E40C6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  <w:bookmarkStart w:id="0" w:name="_GoBack"/>
            <w:bookmarkEnd w:id="0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4CD22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E5250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2D02AE78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78FCD" w14:textId="77777777"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F4580E" w14:textId="77777777"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2EDD8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B72BA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D1BC3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F1201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369C9AA5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C000B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A86A8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5A0254FC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58DF3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36D3B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161EFFBF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33EC2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B71F2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E460A0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FFB2E2C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022704F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DF6F77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680416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1594370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87CFCD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7DFBFC0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470056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2F25C3B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6C93B05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00EA04C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CC56D6E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2D03DE78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087A67D8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5AEE74D0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09043F9F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197826"/>
    <w:multiLevelType w:val="hybridMultilevel"/>
    <w:tmpl w:val="13AE6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20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E40C6"/>
    <w:rsid w:val="001F189A"/>
    <w:rsid w:val="001F6B9B"/>
    <w:rsid w:val="001F7A01"/>
    <w:rsid w:val="0020307A"/>
    <w:rsid w:val="002163D2"/>
    <w:rsid w:val="00232872"/>
    <w:rsid w:val="00243BB0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77053"/>
    <w:rsid w:val="00393F5E"/>
    <w:rsid w:val="0039754D"/>
    <w:rsid w:val="003B2A4C"/>
    <w:rsid w:val="003C1AFA"/>
    <w:rsid w:val="003C6FCC"/>
    <w:rsid w:val="003E16E8"/>
    <w:rsid w:val="003E3A0D"/>
    <w:rsid w:val="003F4ADD"/>
    <w:rsid w:val="00403EB5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3715"/>
    <w:rsid w:val="00570C42"/>
    <w:rsid w:val="00582C3F"/>
    <w:rsid w:val="00590944"/>
    <w:rsid w:val="005A6BEB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0FB3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B557D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635AA"/>
    <w:rsid w:val="00A9479E"/>
    <w:rsid w:val="00A956DE"/>
    <w:rsid w:val="00AA2232"/>
    <w:rsid w:val="00AB4445"/>
    <w:rsid w:val="00AB5A3B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B51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0D1F"/>
    <w:rsid w:val="00E62DEA"/>
    <w:rsid w:val="00E634D5"/>
    <w:rsid w:val="00E91804"/>
    <w:rsid w:val="00E93B17"/>
    <w:rsid w:val="00EC03ED"/>
    <w:rsid w:val="00EC7D3C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F4E65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FC874-A9B1-435C-8923-C99B80A1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9</cp:revision>
  <cp:lastPrinted>2020-01-22T09:07:00Z</cp:lastPrinted>
  <dcterms:created xsi:type="dcterms:W3CDTF">2023-03-27T12:30:00Z</dcterms:created>
  <dcterms:modified xsi:type="dcterms:W3CDTF">2023-04-06T11:44:00Z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