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DD94482" w14:textId="77777777" w:rsidR="005D51B7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14:paraId="43262DB5" w14:textId="77777777" w:rsidR="009A025F" w:rsidRPr="00D45794" w:rsidRDefault="009A025F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</w:p>
    <w:p w14:paraId="2AB4439C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0927CC1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14:paraId="6EC8E415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BE2F004" w14:textId="77777777" w:rsidR="006754D4" w:rsidRPr="00D45794" w:rsidRDefault="006754D4" w:rsidP="006754D4">
      <w:pPr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>up as a Non Profit Making institute engaged in imparting higher learning in Engineering, Technology and Science. We are located at Gram-Rupa Ki Nangal, Post-Sumel, Via-Jamdoli, Jaipur, Pin 302031 Rajasthan, under the joint venture of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 w:rsidRPr="00D45794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14:paraId="3C1EA2FE" w14:textId="77777777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institute invites proposal</w:t>
      </w:r>
      <w:r w:rsidR="00716E84">
        <w:rPr>
          <w:rFonts w:asciiTheme="minorHAnsi" w:hAnsiTheme="minorHAnsi" w:cstheme="minorHAnsi"/>
          <w:sz w:val="24"/>
          <w:szCs w:val="24"/>
        </w:rPr>
        <w:t>s</w:t>
      </w:r>
      <w:r w:rsidRPr="00D45794">
        <w:rPr>
          <w:rFonts w:asciiTheme="minorHAnsi" w:hAnsiTheme="minorHAnsi" w:cstheme="minorHAnsi"/>
          <w:sz w:val="24"/>
          <w:szCs w:val="24"/>
        </w:rPr>
        <w:t xml:space="preserve"> from competent vendors for </w:t>
      </w:r>
      <w:r w:rsidRPr="00887D37">
        <w:rPr>
          <w:rFonts w:asciiTheme="minorHAnsi" w:hAnsiTheme="minorHAnsi" w:cstheme="minorHAnsi"/>
          <w:b/>
          <w:sz w:val="24"/>
          <w:szCs w:val="24"/>
        </w:rPr>
        <w:t>“</w:t>
      </w:r>
      <w:r w:rsidR="00BB7D99">
        <w:rPr>
          <w:rFonts w:asciiTheme="minorHAnsi" w:hAnsiTheme="minorHAnsi" w:cstheme="minorHAnsi"/>
          <w:b/>
          <w:sz w:val="24"/>
          <w:szCs w:val="24"/>
        </w:rPr>
        <w:t xml:space="preserve">Supply and Installation </w:t>
      </w:r>
      <w:r w:rsidR="00BB7D99" w:rsidRPr="00BB7D99">
        <w:rPr>
          <w:rFonts w:asciiTheme="minorHAnsi" w:hAnsiTheme="minorHAnsi" w:cstheme="minorHAnsi"/>
          <w:b/>
          <w:sz w:val="24"/>
          <w:szCs w:val="24"/>
        </w:rPr>
        <w:t>Photo Editing Software</w:t>
      </w:r>
      <w:r w:rsidR="00BB7D99">
        <w:rPr>
          <w:rFonts w:asciiTheme="minorHAnsi" w:hAnsiTheme="minorHAnsi" w:cstheme="minorHAnsi"/>
          <w:b/>
          <w:sz w:val="24"/>
          <w:szCs w:val="24"/>
        </w:rPr>
        <w:t xml:space="preserve"> and</w:t>
      </w:r>
      <w:r w:rsidR="00BB7D99" w:rsidRPr="00BB7D99">
        <w:rPr>
          <w:rFonts w:asciiTheme="minorHAnsi" w:hAnsiTheme="minorHAnsi" w:cstheme="minorHAnsi"/>
          <w:b/>
          <w:sz w:val="24"/>
          <w:szCs w:val="24"/>
        </w:rPr>
        <w:t xml:space="preserve"> PDF Editing Software</w:t>
      </w:r>
      <w:r w:rsidR="00487C54">
        <w:rPr>
          <w:rFonts w:asciiTheme="minorHAnsi" w:hAnsiTheme="minorHAnsi" w:cstheme="minorHAnsi"/>
          <w:b/>
          <w:sz w:val="24"/>
          <w:szCs w:val="24"/>
        </w:rPr>
        <w:t>”</w:t>
      </w:r>
      <w:r w:rsidR="00C37E6B">
        <w:rPr>
          <w:rFonts w:asciiTheme="minorHAnsi" w:hAnsiTheme="minorHAnsi" w:cstheme="minorHAnsi"/>
          <w:b/>
          <w:sz w:val="24"/>
          <w:szCs w:val="24"/>
        </w:rPr>
        <w:t xml:space="preserve">. 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Bidders can submit their sealed offer/s at the following address by Speed-Post/ Registered Post/ By-hand (but not by Courier)/ before 05:00 PM on </w:t>
      </w:r>
      <w:r w:rsidR="00B61B23">
        <w:rPr>
          <w:rFonts w:asciiTheme="minorHAnsi" w:hAnsiTheme="minorHAnsi" w:cstheme="minorHAnsi"/>
          <w:sz w:val="24"/>
          <w:szCs w:val="24"/>
          <w:highlight w:val="yellow"/>
        </w:rPr>
        <w:t>05</w:t>
      </w:r>
      <w:r w:rsidR="005E2356">
        <w:rPr>
          <w:rFonts w:asciiTheme="minorHAnsi" w:hAnsiTheme="minorHAnsi" w:cstheme="minorHAnsi"/>
          <w:sz w:val="24"/>
          <w:szCs w:val="24"/>
          <w:highlight w:val="yellow"/>
        </w:rPr>
        <w:t>.0</w:t>
      </w:r>
      <w:r w:rsidR="00B61B23">
        <w:rPr>
          <w:rFonts w:asciiTheme="minorHAnsi" w:hAnsiTheme="minorHAnsi" w:cstheme="minorHAnsi"/>
          <w:sz w:val="24"/>
          <w:szCs w:val="24"/>
          <w:highlight w:val="yellow"/>
        </w:rPr>
        <w:t>3</w:t>
      </w:r>
      <w:r w:rsidR="005E2356">
        <w:rPr>
          <w:rFonts w:asciiTheme="minorHAnsi" w:hAnsiTheme="minorHAnsi" w:cstheme="minorHAnsi"/>
          <w:sz w:val="24"/>
          <w:szCs w:val="24"/>
          <w:highlight w:val="yellow"/>
        </w:rPr>
        <w:t>.2023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</w:p>
    <w:p w14:paraId="7E5FC66F" w14:textId="77777777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14:paraId="3B4C7A33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7FF8C353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D45794">
        <w:rPr>
          <w:rFonts w:asciiTheme="minorHAnsi" w:hAnsiTheme="minorHAnsi" w:cstheme="minorHAnsi"/>
          <w:b/>
          <w:sz w:val="28"/>
          <w:szCs w:val="24"/>
        </w:rPr>
        <w:t>Director</w:t>
      </w:r>
    </w:p>
    <w:p w14:paraId="056A4E54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14:paraId="5A4B93B4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Gram – Rupa Ki Nangal, Post – Sumel,</w:t>
      </w:r>
    </w:p>
    <w:p w14:paraId="206E3A28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Via – Jamdoli, Jaipur- 302031</w:t>
      </w:r>
    </w:p>
    <w:p w14:paraId="3FB9DB3C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6" w:history="1">
        <w:r w:rsidRPr="00D45794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14:paraId="581C6A4E" w14:textId="77777777" w:rsidR="005D51B7" w:rsidRPr="00D45794" w:rsidRDefault="005D51B7" w:rsidP="005D51B7">
      <w:pPr>
        <w:rPr>
          <w:rFonts w:asciiTheme="minorHAnsi" w:hAnsiTheme="minorHAnsi" w:cstheme="minorHAnsi"/>
          <w:sz w:val="24"/>
          <w:szCs w:val="24"/>
        </w:rPr>
      </w:pPr>
    </w:p>
    <w:p w14:paraId="5527268C" w14:textId="77777777" w:rsidR="009A025F" w:rsidRDefault="009A025F" w:rsidP="005D51B7">
      <w:pPr>
        <w:rPr>
          <w:rFonts w:asciiTheme="minorHAnsi" w:hAnsiTheme="minorHAnsi" w:cstheme="minorHAnsi"/>
          <w:b/>
          <w:sz w:val="24"/>
          <w:szCs w:val="24"/>
        </w:rPr>
      </w:pPr>
    </w:p>
    <w:p w14:paraId="59FEBE7F" w14:textId="77777777" w:rsidR="005D51B7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Bid Process:</w:t>
      </w:r>
    </w:p>
    <w:p w14:paraId="1CDEEEB9" w14:textId="77777777" w:rsidR="009A025F" w:rsidRPr="00D45794" w:rsidRDefault="009A025F" w:rsidP="005D51B7">
      <w:pPr>
        <w:rPr>
          <w:rFonts w:asciiTheme="minorHAnsi" w:hAnsiTheme="minorHAnsi" w:cstheme="minorHAnsi"/>
          <w:b/>
          <w:sz w:val="24"/>
          <w:szCs w:val="24"/>
        </w:rPr>
      </w:pPr>
    </w:p>
    <w:p w14:paraId="2F78E7DB" w14:textId="77777777" w:rsidR="005D51B7" w:rsidRDefault="005D51B7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>. Both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 xml:space="preserve"> should be duly marked as “Technical bid </w:t>
      </w:r>
      <w:r w:rsidR="00BB7D99">
        <w:rPr>
          <w:rFonts w:asciiTheme="minorHAnsi" w:hAnsiTheme="minorHAnsi" w:cstheme="minorHAnsi"/>
          <w:b/>
          <w:sz w:val="24"/>
          <w:szCs w:val="24"/>
        </w:rPr>
        <w:t xml:space="preserve">Supply and Installation </w:t>
      </w:r>
      <w:r w:rsidR="00BB7D99" w:rsidRPr="00BB7D99">
        <w:rPr>
          <w:rFonts w:asciiTheme="minorHAnsi" w:hAnsiTheme="minorHAnsi" w:cstheme="minorHAnsi"/>
          <w:b/>
          <w:sz w:val="24"/>
          <w:szCs w:val="24"/>
        </w:rPr>
        <w:t>Photo Editing Software</w:t>
      </w:r>
      <w:r w:rsidR="00BB7D99">
        <w:rPr>
          <w:rFonts w:asciiTheme="minorHAnsi" w:hAnsiTheme="minorHAnsi" w:cstheme="minorHAnsi"/>
          <w:b/>
          <w:sz w:val="24"/>
          <w:szCs w:val="24"/>
        </w:rPr>
        <w:t xml:space="preserve"> and</w:t>
      </w:r>
      <w:r w:rsidR="00BB7D99" w:rsidRPr="00BB7D99">
        <w:rPr>
          <w:rFonts w:asciiTheme="minorHAnsi" w:hAnsiTheme="minorHAnsi" w:cstheme="minorHAnsi"/>
          <w:b/>
          <w:sz w:val="24"/>
          <w:szCs w:val="24"/>
        </w:rPr>
        <w:t xml:space="preserve"> PDF Editing Software</w:t>
      </w:r>
      <w:r w:rsidR="00C37E6B">
        <w:rPr>
          <w:rFonts w:asciiTheme="minorHAnsi" w:hAnsiTheme="minorHAnsi" w:cstheme="minorHAnsi"/>
          <w:b/>
          <w:sz w:val="24"/>
          <w:szCs w:val="24"/>
        </w:rPr>
        <w:t>”</w:t>
      </w:r>
      <w:r w:rsidRPr="00D45794">
        <w:rPr>
          <w:rFonts w:asciiTheme="minorHAnsi" w:hAnsiTheme="minorHAnsi" w:cstheme="minorHAnsi"/>
          <w:sz w:val="24"/>
          <w:szCs w:val="24"/>
        </w:rPr>
        <w:t xml:space="preserve"> and “Commercial Bid </w:t>
      </w:r>
      <w:r w:rsidR="00BB7D99">
        <w:rPr>
          <w:rFonts w:asciiTheme="minorHAnsi" w:hAnsiTheme="minorHAnsi" w:cstheme="minorHAnsi"/>
          <w:b/>
          <w:sz w:val="24"/>
          <w:szCs w:val="24"/>
        </w:rPr>
        <w:t xml:space="preserve">Supply and Installation </w:t>
      </w:r>
      <w:r w:rsidR="00BB7D99" w:rsidRPr="00BB7D99">
        <w:rPr>
          <w:rFonts w:asciiTheme="minorHAnsi" w:hAnsiTheme="minorHAnsi" w:cstheme="minorHAnsi"/>
          <w:b/>
          <w:sz w:val="24"/>
          <w:szCs w:val="24"/>
        </w:rPr>
        <w:t>Photo Editing Software</w:t>
      </w:r>
      <w:r w:rsidR="00BB7D99">
        <w:rPr>
          <w:rFonts w:asciiTheme="minorHAnsi" w:hAnsiTheme="minorHAnsi" w:cstheme="minorHAnsi"/>
          <w:b/>
          <w:sz w:val="24"/>
          <w:szCs w:val="24"/>
        </w:rPr>
        <w:t xml:space="preserve"> and</w:t>
      </w:r>
      <w:r w:rsidR="00BB7D99" w:rsidRPr="00BB7D99">
        <w:rPr>
          <w:rFonts w:asciiTheme="minorHAnsi" w:hAnsiTheme="minorHAnsi" w:cstheme="minorHAnsi"/>
          <w:b/>
          <w:sz w:val="24"/>
          <w:szCs w:val="24"/>
        </w:rPr>
        <w:t xml:space="preserve"> PDF Editing Software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="00E634D5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heading “Bid for </w:t>
      </w:r>
      <w:r w:rsidR="00BB7D99">
        <w:rPr>
          <w:rFonts w:asciiTheme="minorHAnsi" w:hAnsiTheme="minorHAnsi" w:cstheme="minorHAnsi"/>
          <w:b/>
          <w:sz w:val="24"/>
          <w:szCs w:val="24"/>
        </w:rPr>
        <w:t xml:space="preserve">Supply and Installation </w:t>
      </w:r>
      <w:r w:rsidR="00BB7D99" w:rsidRPr="00BB7D99">
        <w:rPr>
          <w:rFonts w:asciiTheme="minorHAnsi" w:hAnsiTheme="minorHAnsi" w:cstheme="minorHAnsi"/>
          <w:b/>
          <w:sz w:val="24"/>
          <w:szCs w:val="24"/>
        </w:rPr>
        <w:t>Photo Editing Software</w:t>
      </w:r>
      <w:r w:rsidR="00BB7D99">
        <w:rPr>
          <w:rFonts w:asciiTheme="minorHAnsi" w:hAnsiTheme="minorHAnsi" w:cstheme="minorHAnsi"/>
          <w:b/>
          <w:sz w:val="24"/>
          <w:szCs w:val="24"/>
        </w:rPr>
        <w:t xml:space="preserve"> and</w:t>
      </w:r>
      <w:r w:rsidR="00BB7D99" w:rsidRPr="00BB7D99">
        <w:rPr>
          <w:rFonts w:asciiTheme="minorHAnsi" w:hAnsiTheme="minorHAnsi" w:cstheme="minorHAnsi"/>
          <w:b/>
          <w:sz w:val="24"/>
          <w:szCs w:val="24"/>
        </w:rPr>
        <w:t xml:space="preserve"> PDF Editing Software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Bids are liable to be rejected if any or both of the technical or commercial offers are found in open condition or required information is not found with the offer.</w:t>
      </w:r>
    </w:p>
    <w:p w14:paraId="4C637C52" w14:textId="77777777" w:rsidR="00673140" w:rsidRDefault="00673140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1FA545BC" w14:textId="77777777" w:rsidR="00D91EDB" w:rsidRPr="00D45794" w:rsidRDefault="008E2E6F" w:rsidP="005D51B7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14:paraId="2270FF03" w14:textId="77777777" w:rsidR="00726EF8" w:rsidRPr="00D45794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su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D45794">
        <w:rPr>
          <w:rFonts w:asciiTheme="minorHAnsi" w:eastAsia="Arial" w:hAnsiTheme="minorHAnsi" w:cstheme="minorHAnsi"/>
          <w:sz w:val="24"/>
          <w:szCs w:val="24"/>
        </w:rPr>
        <w:t>u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proce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co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D45794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be 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.</w:t>
      </w:r>
    </w:p>
    <w:p w14:paraId="63F3D507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D45794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14:paraId="1C405D90" w14:textId="77777777" w:rsidR="00E0056C" w:rsidRPr="00D45794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14:paraId="6C5225FE" w14:textId="77777777" w:rsidR="00E0056C" w:rsidRPr="00D45794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14:paraId="26886275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Turn over for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14:paraId="5935EC9B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client to whom the vendor has delivered the goods or provided the services in past.</w:t>
      </w:r>
    </w:p>
    <w:p w14:paraId="04C2E8CE" w14:textId="77777777" w:rsidR="00C33C3C" w:rsidRPr="00D45794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14:paraId="4469C8EE" w14:textId="77777777" w:rsidR="00663503" w:rsidRPr="00D45794" w:rsidRDefault="00D45794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Scope of work, </w:t>
      </w:r>
      <w:r w:rsidR="0066350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</w:t>
      </w:r>
      <w:r w:rsidR="001A3D07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 and Specification of the item</w:t>
      </w:r>
      <w:r w:rsidR="00956C8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/s</w:t>
      </w:r>
    </w:p>
    <w:p w14:paraId="294E1EBD" w14:textId="77777777" w:rsidR="00D45794" w:rsidRDefault="00D45794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4FE0F0E" w14:textId="77777777" w:rsidR="00DA3BD9" w:rsidRDefault="00DA3BD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1945020" w14:textId="77777777" w:rsidR="00887D37" w:rsidRDefault="00887D37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887D37">
        <w:rPr>
          <w:rFonts w:asciiTheme="minorHAnsi" w:hAnsiTheme="minorHAnsi" w:cstheme="minorHAnsi"/>
          <w:b/>
          <w:sz w:val="24"/>
          <w:szCs w:val="24"/>
          <w:u w:val="single"/>
        </w:rPr>
        <w:t>Name of Work</w:t>
      </w:r>
    </w:p>
    <w:p w14:paraId="01D28C68" w14:textId="77777777" w:rsidR="005B5EA4" w:rsidRPr="00887D37" w:rsidRDefault="005B5EA4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5612EC7" w14:textId="77777777" w:rsidR="00055DE1" w:rsidRDefault="00BB7D99">
      <w:pPr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 xml:space="preserve">Supply and Installation </w:t>
      </w:r>
      <w:r w:rsidRPr="00BB7D99">
        <w:rPr>
          <w:rFonts w:asciiTheme="minorHAnsi" w:hAnsiTheme="minorHAnsi" w:cstheme="minorHAnsi"/>
          <w:b/>
          <w:sz w:val="24"/>
          <w:szCs w:val="24"/>
        </w:rPr>
        <w:t>Photo Editing Software</w:t>
      </w:r>
      <w:r>
        <w:rPr>
          <w:rFonts w:asciiTheme="minorHAnsi" w:hAnsiTheme="minorHAnsi" w:cstheme="minorHAnsi"/>
          <w:b/>
          <w:sz w:val="24"/>
          <w:szCs w:val="24"/>
        </w:rPr>
        <w:t xml:space="preserve"> and</w:t>
      </w:r>
      <w:r w:rsidRPr="00BB7D99">
        <w:rPr>
          <w:rFonts w:asciiTheme="minorHAnsi" w:hAnsiTheme="minorHAnsi" w:cstheme="minorHAnsi"/>
          <w:b/>
          <w:sz w:val="24"/>
          <w:szCs w:val="24"/>
        </w:rPr>
        <w:t xml:space="preserve"> PDF Editing Software</w:t>
      </w:r>
    </w:p>
    <w:p w14:paraId="7C4C3639" w14:textId="77777777" w:rsidR="00055DE1" w:rsidRDefault="00055DE1">
      <w:pPr>
        <w:rPr>
          <w:rFonts w:asciiTheme="minorHAnsi" w:hAnsiTheme="minorHAnsi" w:cstheme="minorHAnsi"/>
          <w:b/>
          <w:sz w:val="24"/>
          <w:szCs w:val="24"/>
        </w:rPr>
      </w:pPr>
    </w:p>
    <w:p w14:paraId="49E26C00" w14:textId="77777777" w:rsidR="007E3E2C" w:rsidRDefault="007E3E2C">
      <w:pPr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</w:pPr>
    </w:p>
    <w:p w14:paraId="4EB5D88D" w14:textId="77777777" w:rsidR="00887D37" w:rsidRDefault="00887D37">
      <w:pPr>
        <w:rPr>
          <w:rFonts w:asciiTheme="minorHAnsi" w:hAnsiTheme="minorHAnsi" w:cstheme="minorHAnsi"/>
          <w:sz w:val="24"/>
          <w:szCs w:val="24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 and Specification</w:t>
      </w:r>
    </w:p>
    <w:p w14:paraId="39C4FD82" w14:textId="77777777" w:rsidR="00887D37" w:rsidRDefault="00887D37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W w:w="95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8"/>
        <w:gridCol w:w="1437"/>
        <w:gridCol w:w="6280"/>
        <w:gridCol w:w="607"/>
        <w:gridCol w:w="701"/>
      </w:tblGrid>
      <w:tr w:rsidR="009E6465" w:rsidRPr="00D45794" w14:paraId="736DCD1B" w14:textId="77777777" w:rsidTr="00993CD5">
        <w:trPr>
          <w:trHeight w:val="296"/>
          <w:tblHeader/>
        </w:trPr>
        <w:tc>
          <w:tcPr>
            <w:tcW w:w="538" w:type="dxa"/>
            <w:shd w:val="clear" w:color="auto" w:fill="auto"/>
            <w:noWrap/>
            <w:vAlign w:val="center"/>
            <w:hideMark/>
          </w:tcPr>
          <w:p w14:paraId="553E2E8E" w14:textId="66D9AC48" w:rsidR="009E6465" w:rsidRPr="00D45794" w:rsidRDefault="009E6465" w:rsidP="00450B57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</w:t>
            </w:r>
            <w:r w:rsidR="00450B57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No.</w:t>
            </w:r>
          </w:p>
        </w:tc>
        <w:tc>
          <w:tcPr>
            <w:tcW w:w="1437" w:type="dxa"/>
            <w:shd w:val="clear" w:color="auto" w:fill="auto"/>
            <w:noWrap/>
            <w:vAlign w:val="center"/>
            <w:hideMark/>
          </w:tcPr>
          <w:p w14:paraId="4D8CDE9E" w14:textId="77777777" w:rsidR="009E6465" w:rsidRPr="00D45794" w:rsidRDefault="009E6465" w:rsidP="00450B57">
            <w:pP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6300" w:type="dxa"/>
            <w:shd w:val="clear" w:color="auto" w:fill="auto"/>
            <w:vAlign w:val="center"/>
          </w:tcPr>
          <w:p w14:paraId="304535DB" w14:textId="70C48F5C" w:rsidR="009E6465" w:rsidRPr="00D45794" w:rsidRDefault="00170367" w:rsidP="00450B57">
            <w:pP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Specification/</w:t>
            </w:r>
            <w:r w:rsidR="00450B57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Make</w:t>
            </w:r>
          </w:p>
        </w:tc>
        <w:tc>
          <w:tcPr>
            <w:tcW w:w="587" w:type="dxa"/>
            <w:shd w:val="clear" w:color="auto" w:fill="auto"/>
            <w:noWrap/>
            <w:vAlign w:val="center"/>
            <w:hideMark/>
          </w:tcPr>
          <w:p w14:paraId="6A2FDFF5" w14:textId="77777777" w:rsidR="009E6465" w:rsidRPr="00D45794" w:rsidRDefault="009E6465" w:rsidP="00450B57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701" w:type="dxa"/>
            <w:vAlign w:val="center"/>
          </w:tcPr>
          <w:p w14:paraId="49AFAC32" w14:textId="77777777" w:rsidR="009E6465" w:rsidRPr="00D45794" w:rsidRDefault="009E6465" w:rsidP="00450B57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</w:tr>
      <w:tr w:rsidR="009E6465" w:rsidRPr="00D45794" w14:paraId="70220CBD" w14:textId="77777777" w:rsidTr="00993CD5">
        <w:trPr>
          <w:trHeight w:val="395"/>
        </w:trPr>
        <w:tc>
          <w:tcPr>
            <w:tcW w:w="538" w:type="dxa"/>
            <w:shd w:val="clear" w:color="auto" w:fill="auto"/>
            <w:noWrap/>
            <w:vAlign w:val="center"/>
            <w:hideMark/>
          </w:tcPr>
          <w:p w14:paraId="566287EF" w14:textId="77777777" w:rsidR="009E6465" w:rsidRPr="00D45794" w:rsidRDefault="009E6465" w:rsidP="00450B57">
            <w:pPr>
              <w:jc w:val="center"/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1437" w:type="dxa"/>
            <w:shd w:val="clear" w:color="000000" w:fill="FFFFFF"/>
            <w:noWrap/>
            <w:vAlign w:val="center"/>
          </w:tcPr>
          <w:p w14:paraId="1D05B0DF" w14:textId="4B9A6869" w:rsidR="009E6465" w:rsidRPr="00545F66" w:rsidRDefault="00450B57" w:rsidP="00450B57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PDF Editor Software</w:t>
            </w:r>
          </w:p>
        </w:tc>
        <w:tc>
          <w:tcPr>
            <w:tcW w:w="6300" w:type="dxa"/>
            <w:shd w:val="clear" w:color="000000" w:fill="FFFFFF"/>
            <w:vAlign w:val="center"/>
          </w:tcPr>
          <w:p w14:paraId="46817E67" w14:textId="1650AF27" w:rsidR="009E6465" w:rsidRPr="006643E8" w:rsidRDefault="00450B57" w:rsidP="00450B57">
            <w:pPr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6643E8">
              <w:rPr>
                <w:rFonts w:asciiTheme="minorHAnsi" w:hAnsiTheme="minorHAnsi" w:cstheme="minorHAnsi"/>
                <w:b/>
                <w:bCs/>
                <w:color w:val="000000"/>
              </w:rPr>
              <w:t xml:space="preserve">Adobe Acrobat Pro </w:t>
            </w:r>
            <w:r w:rsidR="006643E8" w:rsidRPr="006643E8">
              <w:rPr>
                <w:rFonts w:asciiTheme="minorHAnsi" w:hAnsiTheme="minorHAnsi" w:cstheme="minorHAnsi"/>
                <w:b/>
                <w:bCs/>
                <w:color w:val="000000"/>
              </w:rPr>
              <w:t xml:space="preserve">2020 </w:t>
            </w:r>
            <w:r w:rsidRPr="006643E8">
              <w:rPr>
                <w:rFonts w:asciiTheme="minorHAnsi" w:hAnsiTheme="minorHAnsi" w:cstheme="minorHAnsi"/>
                <w:b/>
                <w:bCs/>
                <w:color w:val="000000"/>
              </w:rPr>
              <w:t>(Perpetual License)</w:t>
            </w:r>
            <w:r w:rsidR="006643E8" w:rsidRPr="006643E8">
              <w:rPr>
                <w:rFonts w:asciiTheme="minorHAnsi" w:hAnsiTheme="minorHAnsi" w:cstheme="minorHAnsi"/>
                <w:b/>
                <w:bCs/>
                <w:color w:val="000000"/>
              </w:rPr>
              <w:t xml:space="preserve"> with following specifications: - </w:t>
            </w:r>
          </w:p>
          <w:p w14:paraId="7E5F14B4" w14:textId="3EE27AA4" w:rsidR="006643E8" w:rsidRPr="00116223" w:rsidRDefault="006643E8" w:rsidP="006643E8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Creating PDF, Combining PDF, </w:t>
            </w:r>
            <w:r w:rsidR="00993CD5">
              <w:rPr>
                <w:rFonts w:asciiTheme="minorHAnsi" w:hAnsiTheme="minorHAnsi" w:cstheme="minorHAnsi"/>
                <w:color w:val="000000"/>
              </w:rPr>
              <w:t xml:space="preserve">Optimizing PDF, </w:t>
            </w:r>
            <w:r>
              <w:rPr>
                <w:rFonts w:asciiTheme="minorHAnsi" w:hAnsiTheme="minorHAnsi" w:cstheme="minorHAnsi"/>
                <w:color w:val="000000"/>
              </w:rPr>
              <w:t xml:space="preserve">Organizing Pages, </w:t>
            </w:r>
            <w:r w:rsidR="00DE22EF">
              <w:rPr>
                <w:rFonts w:asciiTheme="minorHAnsi" w:hAnsiTheme="minorHAnsi" w:cstheme="minorHAnsi"/>
                <w:color w:val="000000"/>
              </w:rPr>
              <w:t xml:space="preserve">Extracting Pages from PDF, </w:t>
            </w:r>
            <w:r>
              <w:rPr>
                <w:rFonts w:asciiTheme="minorHAnsi" w:hAnsiTheme="minorHAnsi" w:cstheme="minorHAnsi"/>
                <w:color w:val="000000"/>
              </w:rPr>
              <w:t xml:space="preserve">Editing PDF, </w:t>
            </w:r>
            <w:r w:rsidR="000556F1">
              <w:rPr>
                <w:rFonts w:asciiTheme="minorHAnsi" w:hAnsiTheme="minorHAnsi" w:cstheme="minorHAnsi"/>
                <w:color w:val="000000"/>
              </w:rPr>
              <w:t xml:space="preserve">Page Numbering PDF, </w:t>
            </w:r>
            <w:r>
              <w:rPr>
                <w:rFonts w:asciiTheme="minorHAnsi" w:hAnsiTheme="minorHAnsi" w:cstheme="minorHAnsi"/>
                <w:color w:val="000000"/>
              </w:rPr>
              <w:t>Exporting PDF to Word, Excel, PowerPoint, Image, HTML or more formats, Scan &amp; OCR, Fill &amp; Sign, Certificates, Digital Signature, Compare PDFs, Measuring PDF and Stamp etc.</w:t>
            </w:r>
          </w:p>
        </w:tc>
        <w:tc>
          <w:tcPr>
            <w:tcW w:w="587" w:type="dxa"/>
            <w:shd w:val="clear" w:color="000000" w:fill="FFFFFF"/>
            <w:noWrap/>
            <w:vAlign w:val="center"/>
          </w:tcPr>
          <w:p w14:paraId="20AA385A" w14:textId="748E6924" w:rsidR="009E6465" w:rsidRPr="00116223" w:rsidRDefault="0015117A" w:rsidP="00450B5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3D408B05" w14:textId="166489FC" w:rsidR="009E6465" w:rsidRPr="00116223" w:rsidRDefault="0015117A" w:rsidP="00450B5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</w:t>
            </w:r>
          </w:p>
        </w:tc>
      </w:tr>
      <w:tr w:rsidR="00450B57" w:rsidRPr="00D45794" w14:paraId="4EB45AF4" w14:textId="77777777" w:rsidTr="00993CD5">
        <w:trPr>
          <w:trHeight w:val="395"/>
        </w:trPr>
        <w:tc>
          <w:tcPr>
            <w:tcW w:w="538" w:type="dxa"/>
            <w:shd w:val="clear" w:color="auto" w:fill="auto"/>
            <w:noWrap/>
            <w:vAlign w:val="center"/>
          </w:tcPr>
          <w:p w14:paraId="5DA3C478" w14:textId="1142DEF6" w:rsidR="00450B57" w:rsidRPr="00D45794" w:rsidRDefault="00450B57" w:rsidP="00450B57">
            <w:pPr>
              <w:jc w:val="center"/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2</w:t>
            </w:r>
          </w:p>
        </w:tc>
        <w:tc>
          <w:tcPr>
            <w:tcW w:w="1437" w:type="dxa"/>
            <w:shd w:val="clear" w:color="000000" w:fill="FFFFFF"/>
            <w:noWrap/>
            <w:vAlign w:val="center"/>
          </w:tcPr>
          <w:p w14:paraId="6EB51186" w14:textId="7AF215E7" w:rsidR="00450B57" w:rsidRDefault="00450B57" w:rsidP="00450B57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Photo Editing Software</w:t>
            </w:r>
          </w:p>
        </w:tc>
        <w:tc>
          <w:tcPr>
            <w:tcW w:w="6300" w:type="dxa"/>
            <w:shd w:val="clear" w:color="000000" w:fill="FFFFFF"/>
            <w:vAlign w:val="center"/>
          </w:tcPr>
          <w:p w14:paraId="1A428281" w14:textId="77777777" w:rsidR="00450B57" w:rsidRPr="00F30810" w:rsidRDefault="00450B57" w:rsidP="00450B57">
            <w:pPr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F30810">
              <w:rPr>
                <w:rFonts w:asciiTheme="minorHAnsi" w:hAnsiTheme="minorHAnsi" w:cstheme="minorHAnsi"/>
                <w:b/>
                <w:bCs/>
                <w:color w:val="000000"/>
              </w:rPr>
              <w:t xml:space="preserve">Photoshop </w:t>
            </w:r>
            <w:r w:rsidR="006643E8" w:rsidRPr="00F30810">
              <w:rPr>
                <w:rFonts w:asciiTheme="minorHAnsi" w:hAnsiTheme="minorHAnsi" w:cstheme="minorHAnsi"/>
                <w:b/>
                <w:bCs/>
                <w:color w:val="000000"/>
              </w:rPr>
              <w:t>Elements 2023 (Perpetual License)</w:t>
            </w:r>
          </w:p>
          <w:p w14:paraId="336E2B08" w14:textId="5BC90D2C" w:rsidR="006643E8" w:rsidRPr="00450B57" w:rsidRDefault="00F30810" w:rsidP="00450B57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Image Editing, Image Modifying, Image Coloring, Image Resizing, Creating Layers, Poster Designing, Album Designing, Graphic designing, Exporting Image to various formats like – PSD, PNG, Bitmap, JPEG, PDF, RAW, GIF, TIFF and more formats.</w:t>
            </w:r>
          </w:p>
        </w:tc>
        <w:tc>
          <w:tcPr>
            <w:tcW w:w="587" w:type="dxa"/>
            <w:shd w:val="clear" w:color="000000" w:fill="FFFFFF"/>
            <w:noWrap/>
            <w:vAlign w:val="center"/>
          </w:tcPr>
          <w:p w14:paraId="2475945F" w14:textId="2A0E3E6C" w:rsidR="00450B57" w:rsidRDefault="0015117A" w:rsidP="00450B5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</w:t>
            </w:r>
          </w:p>
        </w:tc>
        <w:tc>
          <w:tcPr>
            <w:tcW w:w="701" w:type="dxa"/>
            <w:shd w:val="clear" w:color="auto" w:fill="auto"/>
            <w:vAlign w:val="center"/>
          </w:tcPr>
          <w:p w14:paraId="4DC9B868" w14:textId="7F7D7FB6" w:rsidR="00450B57" w:rsidRDefault="0015117A" w:rsidP="00450B5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</w:t>
            </w:r>
          </w:p>
        </w:tc>
      </w:tr>
    </w:tbl>
    <w:p w14:paraId="2D360E4F" w14:textId="77777777" w:rsidR="00060AB4" w:rsidRDefault="00060AB4" w:rsidP="001C276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473EB29" w14:textId="77777777" w:rsidR="00060AB4" w:rsidRDefault="00060AB4" w:rsidP="001C276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D6ACE6B" w14:textId="77777777" w:rsidR="00060AB4" w:rsidRDefault="00060AB4" w:rsidP="001C276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B89CA08" w14:textId="77777777" w:rsidR="00E66C76" w:rsidRDefault="00E66C76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17356F77" w14:textId="39AA7651" w:rsidR="00ED25B3" w:rsidRDefault="00773AC9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Commercial Bid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D45794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14:paraId="7801E751" w14:textId="77777777" w:rsidR="00C37E6B" w:rsidRPr="00D45794" w:rsidRDefault="00C37E6B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</w:p>
    <w:p w14:paraId="7C140C60" w14:textId="77777777" w:rsidR="007E3E2C" w:rsidRDefault="00BB7D99" w:rsidP="00BB7D99">
      <w:pPr>
        <w:tabs>
          <w:tab w:val="left" w:pos="1203"/>
        </w:tabs>
        <w:jc w:val="center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 xml:space="preserve">Supply and Installation </w:t>
      </w:r>
      <w:r w:rsidRPr="00BB7D99">
        <w:rPr>
          <w:rFonts w:asciiTheme="minorHAnsi" w:hAnsiTheme="minorHAnsi" w:cstheme="minorHAnsi"/>
          <w:b/>
          <w:sz w:val="24"/>
          <w:szCs w:val="24"/>
        </w:rPr>
        <w:t>Photo Editing Software</w:t>
      </w:r>
      <w:r>
        <w:rPr>
          <w:rFonts w:asciiTheme="minorHAnsi" w:hAnsiTheme="minorHAnsi" w:cstheme="minorHAnsi"/>
          <w:b/>
          <w:sz w:val="24"/>
          <w:szCs w:val="24"/>
        </w:rPr>
        <w:t xml:space="preserve"> and</w:t>
      </w:r>
      <w:r w:rsidRPr="00BB7D99">
        <w:rPr>
          <w:rFonts w:asciiTheme="minorHAnsi" w:hAnsiTheme="minorHAnsi" w:cstheme="minorHAnsi"/>
          <w:b/>
          <w:sz w:val="24"/>
          <w:szCs w:val="24"/>
        </w:rPr>
        <w:t xml:space="preserve"> PDF Editing Software</w:t>
      </w:r>
    </w:p>
    <w:p w14:paraId="282BCC1E" w14:textId="77777777" w:rsidR="007E3E2C" w:rsidRPr="00394BC9" w:rsidRDefault="007E3E2C" w:rsidP="00394BC9">
      <w:pPr>
        <w:tabs>
          <w:tab w:val="left" w:pos="1203"/>
        </w:tabs>
        <w:jc w:val="center"/>
        <w:rPr>
          <w:rFonts w:asciiTheme="minorHAnsi" w:hAnsiTheme="minorHAnsi" w:cstheme="minorHAnsi"/>
          <w:b/>
          <w:sz w:val="24"/>
          <w:szCs w:val="24"/>
        </w:rPr>
      </w:pPr>
    </w:p>
    <w:tbl>
      <w:tblPr>
        <w:tblW w:w="9350" w:type="dxa"/>
        <w:tblLook w:val="04A0" w:firstRow="1" w:lastRow="0" w:firstColumn="1" w:lastColumn="0" w:noHBand="0" w:noVBand="1"/>
      </w:tblPr>
      <w:tblGrid>
        <w:gridCol w:w="538"/>
        <w:gridCol w:w="1353"/>
        <w:gridCol w:w="3510"/>
        <w:gridCol w:w="607"/>
        <w:gridCol w:w="701"/>
        <w:gridCol w:w="1164"/>
        <w:gridCol w:w="1477"/>
      </w:tblGrid>
      <w:tr w:rsidR="00116223" w:rsidRPr="00D45794" w14:paraId="4EEEADBF" w14:textId="77777777" w:rsidTr="00060AB4">
        <w:trPr>
          <w:trHeight w:val="296"/>
          <w:tblHeader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425D83" w14:textId="47B33F9D" w:rsidR="00116223" w:rsidRPr="00D45794" w:rsidRDefault="00116223" w:rsidP="00450B57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</w:t>
            </w:r>
            <w:r w:rsidR="00450B57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No.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0A306D" w14:textId="77777777" w:rsidR="00116223" w:rsidRPr="00D45794" w:rsidRDefault="00116223" w:rsidP="00450B57">
            <w:pP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3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08429" w14:textId="026B7CF4" w:rsidR="00116223" w:rsidRPr="00D45794" w:rsidRDefault="00116223" w:rsidP="00450B57">
            <w:pP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Make</w:t>
            </w:r>
            <w:r w:rsidR="00000FE6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/</w:t>
            </w:r>
            <w:r w:rsidR="00450B57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="00702989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Specification</w:t>
            </w:r>
          </w:p>
        </w:tc>
        <w:tc>
          <w:tcPr>
            <w:tcW w:w="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0B0C6F" w14:textId="77777777" w:rsidR="00116223" w:rsidRPr="00D45794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E8DB9C" w14:textId="77777777" w:rsidR="00116223" w:rsidRPr="00D45794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3DCEFB" w14:textId="77777777" w:rsidR="00116223" w:rsidRPr="00D45794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Rate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3A4ED2" w14:textId="77777777" w:rsidR="00116223" w:rsidRPr="00D45794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Amount</w:t>
            </w:r>
          </w:p>
        </w:tc>
      </w:tr>
      <w:tr w:rsidR="0015117A" w:rsidRPr="00D45794" w14:paraId="05AEAC18" w14:textId="77777777" w:rsidTr="00060AB4">
        <w:trPr>
          <w:trHeight w:val="395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8C61F6" w14:textId="77777777" w:rsidR="0015117A" w:rsidRPr="00D45794" w:rsidRDefault="0015117A" w:rsidP="0015117A">
            <w:pPr>
              <w:jc w:val="center"/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596F195" w14:textId="23A3B8BA" w:rsidR="0015117A" w:rsidRPr="00BB7D99" w:rsidRDefault="0015117A" w:rsidP="0015117A">
            <w:pPr>
              <w:tabs>
                <w:tab w:val="left" w:pos="1203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/>
              </w:rPr>
              <w:t>PDF Editor Software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F27888" w14:textId="77777777" w:rsidR="0015117A" w:rsidRPr="006643E8" w:rsidRDefault="0015117A" w:rsidP="0015117A">
            <w:pPr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6643E8">
              <w:rPr>
                <w:rFonts w:asciiTheme="minorHAnsi" w:hAnsiTheme="minorHAnsi" w:cstheme="minorHAnsi"/>
                <w:b/>
                <w:bCs/>
                <w:color w:val="000000"/>
              </w:rPr>
              <w:t xml:space="preserve">Adobe Acrobat Pro 2020 (Perpetual License) with following specifications: - </w:t>
            </w:r>
          </w:p>
          <w:p w14:paraId="6ABECB73" w14:textId="034C136C" w:rsidR="0015117A" w:rsidRPr="00116223" w:rsidRDefault="00060AB4" w:rsidP="0015117A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Creating PDF, Combining PDF, Optimizing PDF, Organizing Pages, Extracting Pages from PDF, Editing PDF, Page Numbering PDF, Exporting PDF to Word, Excel, PowerPoint, Image, HTML or more formats, Scan &amp; OCR, Fill &amp; Sign, Certificates, Digital Signature, Compare PDFs, Measuring PDF and Stamp etc.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48FF151" w14:textId="6112836E" w:rsidR="0015117A" w:rsidRPr="00116223" w:rsidRDefault="0015117A" w:rsidP="0015117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9718B" w14:textId="1E490E5F" w:rsidR="0015117A" w:rsidRPr="00116223" w:rsidRDefault="0015117A" w:rsidP="0015117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F58F0D" w14:textId="77777777" w:rsidR="0015117A" w:rsidRPr="00D45794" w:rsidRDefault="0015117A" w:rsidP="0015117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7DD058" w14:textId="77777777" w:rsidR="0015117A" w:rsidRPr="00D45794" w:rsidRDefault="0015117A" w:rsidP="0015117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15117A" w:rsidRPr="00D45794" w14:paraId="18743E3A" w14:textId="77777777" w:rsidTr="00060AB4">
        <w:trPr>
          <w:trHeight w:val="395"/>
        </w:trPr>
        <w:tc>
          <w:tcPr>
            <w:tcW w:w="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0CCC51" w14:textId="77777777" w:rsidR="0015117A" w:rsidRPr="00D45794" w:rsidRDefault="0015117A" w:rsidP="0015117A">
            <w:pPr>
              <w:jc w:val="center"/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2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B0710BA" w14:textId="1D171756" w:rsidR="0015117A" w:rsidRPr="00BB7D99" w:rsidRDefault="0015117A" w:rsidP="0015117A">
            <w:pPr>
              <w:tabs>
                <w:tab w:val="left" w:pos="1203"/>
              </w:tabs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Photo Editing Software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E6F5EB" w14:textId="77777777" w:rsidR="0015117A" w:rsidRPr="00F30810" w:rsidRDefault="0015117A" w:rsidP="0015117A">
            <w:pPr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F30810">
              <w:rPr>
                <w:rFonts w:asciiTheme="minorHAnsi" w:hAnsiTheme="minorHAnsi" w:cstheme="minorHAnsi"/>
                <w:b/>
                <w:bCs/>
                <w:color w:val="000000"/>
              </w:rPr>
              <w:t>Photoshop Elements 2023 (Perpetual License)</w:t>
            </w:r>
          </w:p>
          <w:p w14:paraId="7919661D" w14:textId="4C74EA46" w:rsidR="0015117A" w:rsidRPr="00116223" w:rsidRDefault="0015117A" w:rsidP="0015117A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Image Editing, Image Modifying, Image Coloring, Image Resizing, Creating Layers, Poster Designing, Album Designing, Graphic designing, Exporting Image to various formats like – PSD, PNG, Bitmap, JPEG, PDF, RAW, GIF, TIFF and more formats.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E6F6FBA" w14:textId="73B90C34" w:rsidR="0015117A" w:rsidRPr="00116223" w:rsidRDefault="0015117A" w:rsidP="0015117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E22E3" w14:textId="1D1621DA" w:rsidR="0015117A" w:rsidRPr="00116223" w:rsidRDefault="0015117A" w:rsidP="0015117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2D4305" w14:textId="77777777" w:rsidR="0015117A" w:rsidRPr="00D45794" w:rsidRDefault="0015117A" w:rsidP="0015117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70E7AA" w14:textId="77777777" w:rsidR="0015117A" w:rsidRPr="00D45794" w:rsidRDefault="0015117A" w:rsidP="0015117A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9A496D" w:rsidRPr="00D45794" w14:paraId="01937590" w14:textId="77777777" w:rsidTr="00060AB4">
        <w:trPr>
          <w:trHeight w:val="79"/>
        </w:trPr>
        <w:tc>
          <w:tcPr>
            <w:tcW w:w="787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57BDA9" w14:textId="77777777" w:rsidR="009A496D" w:rsidRPr="00D45794" w:rsidRDefault="009A496D" w:rsidP="009A496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13BF02" w14:textId="77777777" w:rsidR="009A496D" w:rsidRPr="00D45794" w:rsidRDefault="009A496D" w:rsidP="009A496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9A496D" w:rsidRPr="00D45794" w14:paraId="5F7398CB" w14:textId="77777777" w:rsidTr="00060AB4">
        <w:trPr>
          <w:trHeight w:val="79"/>
        </w:trPr>
        <w:tc>
          <w:tcPr>
            <w:tcW w:w="787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11D3E1" w14:textId="77777777" w:rsidR="009A496D" w:rsidRPr="00D45794" w:rsidRDefault="009A496D" w:rsidP="009A496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GST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FA2BEA" w14:textId="77777777" w:rsidR="009A496D" w:rsidRPr="00D45794" w:rsidRDefault="009A496D" w:rsidP="009A496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9A496D" w:rsidRPr="00D45794" w14:paraId="385D9421" w14:textId="77777777" w:rsidTr="00060AB4">
        <w:trPr>
          <w:trHeight w:val="80"/>
        </w:trPr>
        <w:tc>
          <w:tcPr>
            <w:tcW w:w="787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B991D0" w14:textId="77777777" w:rsidR="009A496D" w:rsidRPr="00D45794" w:rsidRDefault="009A496D" w:rsidP="009A496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 including GST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1BD240" w14:textId="77777777" w:rsidR="009A496D" w:rsidRPr="00D45794" w:rsidRDefault="009A496D" w:rsidP="009A496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14:paraId="79087646" w14:textId="77777777" w:rsidR="0031400C" w:rsidRPr="00817A18" w:rsidRDefault="0031400C" w:rsidP="0031400C">
      <w:pPr>
        <w:pStyle w:val="ListParagraph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</w:p>
    <w:p w14:paraId="54AE55C9" w14:textId="77777777" w:rsidR="001C276D" w:rsidRPr="00E66C76" w:rsidRDefault="001C276D" w:rsidP="00061F44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E66C76">
        <w:rPr>
          <w:rFonts w:asciiTheme="minorHAnsi" w:eastAsia="Arial" w:hAnsiTheme="minorHAnsi" w:cstheme="minorHAnsi"/>
          <w:spacing w:val="3"/>
          <w:szCs w:val="24"/>
        </w:rPr>
        <w:t>Taxes like GST shall be clearly mentioned. If nothing is mentioned, these charges shall be deemed included.</w:t>
      </w:r>
    </w:p>
    <w:p w14:paraId="3F1DF1B0" w14:textId="77777777" w:rsidR="001C276D" w:rsidRPr="00E66C76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E66C76">
        <w:rPr>
          <w:rFonts w:asciiTheme="minorHAnsi" w:eastAsia="Arial" w:hAnsiTheme="minorHAnsi" w:cstheme="minorHAnsi"/>
          <w:spacing w:val="3"/>
          <w:szCs w:val="24"/>
        </w:rPr>
        <w:t xml:space="preserve">If the supplier does not have a particular item offered in the tender or a different make is being proposed by him, the same should be highlighted/mentioned </w:t>
      </w:r>
      <w:r w:rsidR="003123E5" w:rsidRPr="00E66C76">
        <w:rPr>
          <w:rFonts w:asciiTheme="minorHAnsi" w:eastAsia="Arial" w:hAnsiTheme="minorHAnsi" w:cstheme="minorHAnsi"/>
          <w:spacing w:val="3"/>
          <w:szCs w:val="24"/>
        </w:rPr>
        <w:t>e</w:t>
      </w:r>
      <w:r w:rsidRPr="00E66C76">
        <w:rPr>
          <w:rFonts w:asciiTheme="minorHAnsi" w:eastAsia="Arial" w:hAnsiTheme="minorHAnsi" w:cstheme="minorHAnsi"/>
          <w:spacing w:val="3"/>
          <w:szCs w:val="24"/>
        </w:rPr>
        <w:t>specially by him.</w:t>
      </w:r>
    </w:p>
    <w:p w14:paraId="7ACDB577" w14:textId="77777777" w:rsidR="001C276D" w:rsidRPr="00E66C76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E66C76">
        <w:rPr>
          <w:rFonts w:asciiTheme="minorHAnsi" w:eastAsia="Arial" w:hAnsiTheme="minorHAnsi" w:cstheme="minorHAnsi"/>
          <w:spacing w:val="3"/>
          <w:szCs w:val="24"/>
        </w:rPr>
        <w:t>The prices should be including all (Packing, forwarding, Transit Insurance, Transportation Loading/unloading, Installation etc.). Loading/unloading up</w:t>
      </w:r>
      <w:r w:rsidR="003123E5" w:rsidRPr="00E66C76">
        <w:rPr>
          <w:rFonts w:asciiTheme="minorHAnsi" w:eastAsia="Arial" w:hAnsiTheme="minorHAnsi" w:cstheme="minorHAnsi"/>
          <w:spacing w:val="3"/>
          <w:szCs w:val="24"/>
        </w:rPr>
        <w:t xml:space="preserve"> </w:t>
      </w:r>
      <w:r w:rsidRPr="00E66C76">
        <w:rPr>
          <w:rFonts w:asciiTheme="minorHAnsi" w:eastAsia="Arial" w:hAnsiTheme="minorHAnsi" w:cstheme="minorHAnsi"/>
          <w:spacing w:val="3"/>
          <w:szCs w:val="24"/>
        </w:rPr>
        <w:t xml:space="preserve">to 50 </w:t>
      </w:r>
      <w:r w:rsidR="00AD1888" w:rsidRPr="00E66C76">
        <w:rPr>
          <w:rFonts w:asciiTheme="minorHAnsi" w:eastAsia="Arial" w:hAnsiTheme="minorHAnsi" w:cstheme="minorHAnsi"/>
          <w:spacing w:val="3"/>
          <w:szCs w:val="24"/>
        </w:rPr>
        <w:t>Mtr</w:t>
      </w:r>
      <w:r w:rsidRPr="00E66C76">
        <w:rPr>
          <w:rFonts w:asciiTheme="minorHAnsi" w:eastAsia="Arial" w:hAnsiTheme="minorHAnsi" w:cstheme="minorHAnsi"/>
          <w:spacing w:val="3"/>
          <w:szCs w:val="24"/>
        </w:rPr>
        <w:t>. shall be done by the supplier.</w:t>
      </w:r>
    </w:p>
    <w:p w14:paraId="40B78FD7" w14:textId="77777777" w:rsidR="001C276D" w:rsidRPr="00E66C76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E66C76">
        <w:rPr>
          <w:rFonts w:asciiTheme="minorHAnsi" w:eastAsia="Arial" w:hAnsiTheme="minorHAnsi" w:cstheme="minorHAnsi"/>
          <w:spacing w:val="3"/>
          <w:szCs w:val="24"/>
        </w:rPr>
        <w:t>Bid should be submitted for F.O.R delivery at the destination i.e. The LNM Institute of Information Technology, Gram – Rupa Ki Nangal, Post – Sumel, Via – Jamdoli, Jaipur- 302031</w:t>
      </w:r>
    </w:p>
    <w:p w14:paraId="5D15FD73" w14:textId="77777777" w:rsidR="00D7517C" w:rsidRPr="00E66C76" w:rsidRDefault="00D7517C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Cs w:val="24"/>
        </w:rPr>
      </w:pPr>
      <w:r w:rsidRPr="00E66C76">
        <w:rPr>
          <w:rFonts w:asciiTheme="minorHAnsi" w:eastAsia="Arial" w:hAnsiTheme="minorHAnsi" w:cstheme="minorHAnsi"/>
          <w:b/>
          <w:spacing w:val="3"/>
          <w:szCs w:val="24"/>
        </w:rPr>
        <w:t>Bid should be valid for a minimum period of 30 days. The Change in prices shall not be accepted within the validity period.</w:t>
      </w:r>
    </w:p>
    <w:p w14:paraId="2FA91685" w14:textId="77777777" w:rsidR="001C276D" w:rsidRPr="00E66C76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E66C76">
        <w:rPr>
          <w:rFonts w:asciiTheme="minorHAnsi" w:eastAsia="Arial" w:hAnsiTheme="minorHAnsi" w:cstheme="minorHAnsi"/>
          <w:spacing w:val="3"/>
          <w:szCs w:val="24"/>
        </w:rPr>
        <w:t>The LNMIIT reserves the right to reject any quotation(s) without assigning any reasons.</w:t>
      </w:r>
    </w:p>
    <w:p w14:paraId="04D1BBD2" w14:textId="77777777" w:rsidR="001C276D" w:rsidRPr="00E66C76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E66C76">
        <w:rPr>
          <w:rFonts w:asciiTheme="minorHAnsi" w:eastAsia="Arial" w:hAnsiTheme="minorHAnsi" w:cstheme="minorHAnsi"/>
          <w:spacing w:val="3"/>
          <w:szCs w:val="24"/>
        </w:rPr>
        <w:t>Payment terms</w:t>
      </w:r>
      <w:r w:rsidR="0031400C" w:rsidRPr="00E66C76">
        <w:rPr>
          <w:rFonts w:ascii="Tahoma" w:eastAsia="Arial" w:hAnsi="Tahoma" w:cs="Tahoma"/>
          <w:spacing w:val="3"/>
          <w:sz w:val="18"/>
          <w:szCs w:val="24"/>
        </w:rPr>
        <w:t xml:space="preserve"> shall be decided mutually.</w:t>
      </w:r>
    </w:p>
    <w:p w14:paraId="7D1F100C" w14:textId="77777777" w:rsidR="001C276D" w:rsidRPr="00E66C76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E66C76">
        <w:rPr>
          <w:rFonts w:asciiTheme="minorHAnsi" w:eastAsia="Arial" w:hAnsiTheme="minorHAnsi" w:cstheme="minorHAnsi"/>
          <w:spacing w:val="3"/>
          <w:szCs w:val="24"/>
        </w:rPr>
        <w:t>There should not be any conflict of interest (Declaration to be submitted by the Vendor).</w:t>
      </w:r>
    </w:p>
    <w:p w14:paraId="2BB7955F" w14:textId="77777777" w:rsidR="001C276D" w:rsidRPr="00E66C76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E66C76">
        <w:rPr>
          <w:rFonts w:asciiTheme="minorHAnsi" w:eastAsia="Arial" w:hAnsiTheme="minorHAnsi" w:cstheme="minorHAnsi"/>
          <w:spacing w:val="3"/>
          <w:szCs w:val="24"/>
        </w:rPr>
        <w:t xml:space="preserve">Bid should be on </w:t>
      </w:r>
      <w:r w:rsidR="003123E5" w:rsidRPr="00E66C76">
        <w:rPr>
          <w:rFonts w:asciiTheme="minorHAnsi" w:eastAsia="Arial" w:hAnsiTheme="minorHAnsi" w:cstheme="minorHAnsi"/>
          <w:spacing w:val="3"/>
          <w:szCs w:val="24"/>
        </w:rPr>
        <w:t xml:space="preserve">the </w:t>
      </w:r>
      <w:r w:rsidRPr="00E66C76">
        <w:rPr>
          <w:rFonts w:asciiTheme="minorHAnsi" w:eastAsia="Arial" w:hAnsiTheme="minorHAnsi" w:cstheme="minorHAnsi"/>
          <w:spacing w:val="3"/>
          <w:szCs w:val="24"/>
        </w:rPr>
        <w:t>company’s letterhead and should submit their bid in the LNMIIT format only</w:t>
      </w:r>
    </w:p>
    <w:p w14:paraId="3CEA1E7A" w14:textId="77777777" w:rsidR="001C276D" w:rsidRPr="00E66C76" w:rsidRDefault="003123E5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E66C76">
        <w:rPr>
          <w:rFonts w:asciiTheme="minorHAnsi" w:eastAsia="Arial" w:hAnsiTheme="minorHAnsi" w:cstheme="minorHAnsi"/>
          <w:spacing w:val="3"/>
          <w:szCs w:val="24"/>
        </w:rPr>
        <w:t xml:space="preserve">Item/Service not supplied </w:t>
      </w:r>
      <w:r w:rsidR="001C276D" w:rsidRPr="00E66C76">
        <w:rPr>
          <w:rFonts w:asciiTheme="minorHAnsi" w:eastAsia="Arial" w:hAnsiTheme="minorHAnsi" w:cstheme="minorHAnsi"/>
          <w:spacing w:val="3"/>
          <w:szCs w:val="24"/>
        </w:rPr>
        <w:t>by the supplier/service provide</w:t>
      </w:r>
      <w:r w:rsidRPr="00E66C76">
        <w:rPr>
          <w:rFonts w:asciiTheme="minorHAnsi" w:eastAsia="Arial" w:hAnsiTheme="minorHAnsi" w:cstheme="minorHAnsi"/>
          <w:spacing w:val="3"/>
          <w:szCs w:val="24"/>
        </w:rPr>
        <w:t>r</w:t>
      </w:r>
      <w:r w:rsidR="001C276D" w:rsidRPr="00E66C76">
        <w:rPr>
          <w:rFonts w:asciiTheme="minorHAnsi" w:eastAsia="Arial" w:hAnsiTheme="minorHAnsi" w:cstheme="minorHAnsi"/>
          <w:spacing w:val="3"/>
          <w:szCs w:val="24"/>
        </w:rPr>
        <w:t xml:space="preserve"> should be mention</w:t>
      </w:r>
      <w:r w:rsidRPr="00E66C76">
        <w:rPr>
          <w:rFonts w:asciiTheme="minorHAnsi" w:eastAsia="Arial" w:hAnsiTheme="minorHAnsi" w:cstheme="minorHAnsi"/>
          <w:spacing w:val="3"/>
          <w:szCs w:val="24"/>
        </w:rPr>
        <w:t>ed</w:t>
      </w:r>
      <w:r w:rsidR="001C276D" w:rsidRPr="00E66C76">
        <w:rPr>
          <w:rFonts w:asciiTheme="minorHAnsi" w:eastAsia="Arial" w:hAnsiTheme="minorHAnsi" w:cstheme="minorHAnsi"/>
          <w:spacing w:val="3"/>
          <w:szCs w:val="24"/>
        </w:rPr>
        <w:t xml:space="preserve"> separately.</w:t>
      </w:r>
    </w:p>
    <w:p w14:paraId="7C9FF44D" w14:textId="77777777" w:rsidR="001C276D" w:rsidRPr="00E66C76" w:rsidRDefault="001C276D" w:rsidP="00061F44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E66C76">
        <w:rPr>
          <w:rFonts w:asciiTheme="minorHAnsi" w:eastAsia="Arial" w:hAnsiTheme="minorHAnsi" w:cstheme="minorHAnsi"/>
          <w:spacing w:val="3"/>
          <w:szCs w:val="24"/>
        </w:rPr>
        <w:t>Vendor should provide</w:t>
      </w:r>
      <w:r w:rsidR="003123E5" w:rsidRPr="00E66C76">
        <w:rPr>
          <w:rFonts w:asciiTheme="minorHAnsi" w:eastAsia="Arial" w:hAnsiTheme="minorHAnsi" w:cstheme="minorHAnsi"/>
          <w:spacing w:val="3"/>
          <w:szCs w:val="24"/>
        </w:rPr>
        <w:t xml:space="preserve"> a </w:t>
      </w:r>
      <w:r w:rsidRPr="00E66C76">
        <w:rPr>
          <w:rFonts w:asciiTheme="minorHAnsi" w:eastAsia="Arial" w:hAnsiTheme="minorHAnsi" w:cstheme="minorHAnsi"/>
          <w:spacing w:val="3"/>
          <w:szCs w:val="24"/>
        </w:rPr>
        <w:t>photocopy of the cheque/cancelled cheque while presenting the Invoice to LNMIIT.</w:t>
      </w:r>
    </w:p>
    <w:p w14:paraId="1F6C20D7" w14:textId="77777777" w:rsidR="00C667DC" w:rsidRPr="00E66C76" w:rsidRDefault="00C667DC" w:rsidP="00C667DC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E66C76">
        <w:rPr>
          <w:rFonts w:asciiTheme="minorHAnsi" w:eastAsia="Arial" w:hAnsiTheme="minorHAnsi" w:cstheme="minorHAnsi"/>
          <w:spacing w:val="3"/>
          <w:szCs w:val="24"/>
        </w:rPr>
        <w:t xml:space="preserve">Pre-bid meeting and pre-bid site visit </w:t>
      </w:r>
      <w:r w:rsidR="00255F92" w:rsidRPr="00E66C76">
        <w:rPr>
          <w:rFonts w:asciiTheme="minorHAnsi" w:eastAsia="Arial" w:hAnsiTheme="minorHAnsi" w:cstheme="minorHAnsi"/>
          <w:spacing w:val="3"/>
          <w:szCs w:val="24"/>
        </w:rPr>
        <w:t xml:space="preserve">can be done </w:t>
      </w:r>
      <w:r w:rsidRPr="00E66C76">
        <w:rPr>
          <w:rFonts w:asciiTheme="minorHAnsi" w:eastAsia="Arial" w:hAnsiTheme="minorHAnsi" w:cstheme="minorHAnsi"/>
          <w:spacing w:val="3"/>
          <w:szCs w:val="24"/>
        </w:rPr>
        <w:t>before quoting the rate in the tender to clear up any confusion regarding project details,</w:t>
      </w:r>
      <w:r w:rsidR="003123E5" w:rsidRPr="00E66C76">
        <w:rPr>
          <w:rFonts w:asciiTheme="minorHAnsi" w:eastAsia="Arial" w:hAnsiTheme="minorHAnsi" w:cstheme="minorHAnsi"/>
          <w:spacing w:val="3"/>
          <w:szCs w:val="24"/>
        </w:rPr>
        <w:t xml:space="preserve"> the</w:t>
      </w:r>
      <w:r w:rsidRPr="00E66C76">
        <w:rPr>
          <w:rFonts w:asciiTheme="minorHAnsi" w:eastAsia="Arial" w:hAnsiTheme="minorHAnsi" w:cstheme="minorHAnsi"/>
          <w:spacing w:val="3"/>
          <w:szCs w:val="24"/>
        </w:rPr>
        <w:t xml:space="preserve"> scope of work, and solicitation of documents. </w:t>
      </w:r>
    </w:p>
    <w:p w14:paraId="12349D1E" w14:textId="77777777" w:rsidR="00136B36" w:rsidRPr="00E66C76" w:rsidRDefault="00136B36" w:rsidP="001C276D">
      <w:pPr>
        <w:rPr>
          <w:rFonts w:asciiTheme="minorHAnsi" w:eastAsia="Calibri" w:hAnsiTheme="minorHAnsi" w:cstheme="minorHAnsi"/>
          <w:i/>
          <w:szCs w:val="24"/>
        </w:rPr>
      </w:pPr>
    </w:p>
    <w:p w14:paraId="077C468B" w14:textId="77777777" w:rsidR="001C276D" w:rsidRPr="00E66C76" w:rsidRDefault="001C276D" w:rsidP="001C276D">
      <w:pPr>
        <w:rPr>
          <w:rFonts w:asciiTheme="minorHAnsi" w:eastAsia="Calibri" w:hAnsiTheme="minorHAnsi" w:cstheme="minorHAnsi"/>
          <w:i/>
          <w:szCs w:val="24"/>
        </w:rPr>
      </w:pPr>
      <w:r w:rsidRPr="00E66C76">
        <w:rPr>
          <w:rFonts w:asciiTheme="minorHAnsi" w:eastAsia="Calibri" w:hAnsiTheme="minorHAnsi" w:cstheme="minorHAnsi"/>
          <w:i/>
          <w:szCs w:val="24"/>
        </w:rPr>
        <w:t>All charges applicable shall be clearly mentioned with the offer. If nothing is mentioned in the offer, the quoted price shall be treated as final</w:t>
      </w:r>
      <w:r w:rsidR="003123E5" w:rsidRPr="00E66C76">
        <w:rPr>
          <w:rFonts w:asciiTheme="minorHAnsi" w:eastAsia="Calibri" w:hAnsiTheme="minorHAnsi" w:cstheme="minorHAnsi"/>
          <w:i/>
          <w:szCs w:val="24"/>
        </w:rPr>
        <w:t>,</w:t>
      </w:r>
      <w:r w:rsidRPr="00E66C76">
        <w:rPr>
          <w:rFonts w:asciiTheme="minorHAnsi" w:eastAsia="Calibri" w:hAnsiTheme="minorHAnsi" w:cstheme="minorHAnsi"/>
          <w:i/>
          <w:szCs w:val="24"/>
        </w:rPr>
        <w:t xml:space="preserve"> and nothing extra shall be paid extra. </w:t>
      </w:r>
    </w:p>
    <w:p w14:paraId="49D0ACF5" w14:textId="77777777" w:rsidR="001C276D" w:rsidRPr="00E66C76" w:rsidRDefault="001C276D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  <w:bookmarkStart w:id="0" w:name="_GoBack"/>
      <w:bookmarkEnd w:id="0"/>
      <w:r w:rsidRPr="00E66C76">
        <w:rPr>
          <w:rFonts w:asciiTheme="minorHAnsi" w:eastAsia="Calibri" w:hAnsiTheme="minorHAnsi" w:cstheme="minorHAnsi"/>
          <w:i/>
          <w:szCs w:val="24"/>
        </w:rPr>
        <w:t>Signature with seal</w:t>
      </w:r>
    </w:p>
    <w:sectPr w:rsidR="001C276D" w:rsidRPr="00E66C76" w:rsidSect="005D51B7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 w15:restartNumberingAfterBreak="0">
    <w:nsid w:val="31721A1A"/>
    <w:multiLevelType w:val="hybridMultilevel"/>
    <w:tmpl w:val="1E9484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1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8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2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4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6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8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30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3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4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36"/>
  </w:num>
  <w:num w:numId="2">
    <w:abstractNumId w:val="26"/>
  </w:num>
  <w:num w:numId="3">
    <w:abstractNumId w:val="21"/>
  </w:num>
  <w:num w:numId="4">
    <w:abstractNumId w:val="10"/>
  </w:num>
  <w:num w:numId="5">
    <w:abstractNumId w:val="32"/>
  </w:num>
  <w:num w:numId="6">
    <w:abstractNumId w:val="29"/>
  </w:num>
  <w:num w:numId="7">
    <w:abstractNumId w:val="7"/>
  </w:num>
  <w:num w:numId="8">
    <w:abstractNumId w:val="2"/>
  </w:num>
  <w:num w:numId="9">
    <w:abstractNumId w:val="25"/>
  </w:num>
  <w:num w:numId="10">
    <w:abstractNumId w:val="17"/>
  </w:num>
  <w:num w:numId="11">
    <w:abstractNumId w:val="23"/>
  </w:num>
  <w:num w:numId="1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2"/>
  </w:num>
  <w:num w:numId="14">
    <w:abstractNumId w:val="20"/>
  </w:num>
  <w:num w:numId="15">
    <w:abstractNumId w:val="27"/>
  </w:num>
  <w:num w:numId="16">
    <w:abstractNumId w:val="22"/>
  </w:num>
  <w:num w:numId="17">
    <w:abstractNumId w:val="3"/>
  </w:num>
  <w:num w:numId="18">
    <w:abstractNumId w:val="33"/>
  </w:num>
  <w:num w:numId="19">
    <w:abstractNumId w:val="0"/>
  </w:num>
  <w:num w:numId="20">
    <w:abstractNumId w:val="18"/>
  </w:num>
  <w:num w:numId="21">
    <w:abstractNumId w:val="16"/>
  </w:num>
  <w:num w:numId="22">
    <w:abstractNumId w:val="30"/>
  </w:num>
  <w:num w:numId="23">
    <w:abstractNumId w:val="31"/>
  </w:num>
  <w:num w:numId="24">
    <w:abstractNumId w:val="15"/>
  </w:num>
  <w:num w:numId="25">
    <w:abstractNumId w:val="6"/>
  </w:num>
  <w:num w:numId="2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</w:num>
  <w:num w:numId="28">
    <w:abstractNumId w:val="24"/>
  </w:num>
  <w:num w:numId="29">
    <w:abstractNumId w:val="5"/>
  </w:num>
  <w:num w:numId="30">
    <w:abstractNumId w:val="28"/>
  </w:num>
  <w:num w:numId="31">
    <w:abstractNumId w:val="13"/>
  </w:num>
  <w:num w:numId="32">
    <w:abstractNumId w:val="12"/>
  </w:num>
  <w:num w:numId="33">
    <w:abstractNumId w:val="19"/>
  </w:num>
  <w:num w:numId="3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1"/>
  </w:num>
  <w:num w:numId="36">
    <w:abstractNumId w:val="14"/>
  </w:num>
  <w:num w:numId="37">
    <w:abstractNumId w:val="34"/>
  </w:num>
  <w:num w:numId="38">
    <w:abstractNumId w:val="35"/>
  </w:num>
  <w:num w:numId="39">
    <w:abstractNumId w:val="9"/>
  </w:num>
  <w:num w:numId="40">
    <w:abstractNumId w:val="4"/>
  </w:num>
  <w:num w:numId="4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0FE6"/>
    <w:rsid w:val="00005B41"/>
    <w:rsid w:val="00012DF7"/>
    <w:rsid w:val="0001335F"/>
    <w:rsid w:val="0001571A"/>
    <w:rsid w:val="00022B04"/>
    <w:rsid w:val="00033272"/>
    <w:rsid w:val="00035B58"/>
    <w:rsid w:val="00036AE6"/>
    <w:rsid w:val="00036F44"/>
    <w:rsid w:val="000372F3"/>
    <w:rsid w:val="00055488"/>
    <w:rsid w:val="000556F1"/>
    <w:rsid w:val="00055DE1"/>
    <w:rsid w:val="00060AB4"/>
    <w:rsid w:val="00061640"/>
    <w:rsid w:val="00061F44"/>
    <w:rsid w:val="0008077E"/>
    <w:rsid w:val="00084EF4"/>
    <w:rsid w:val="00085CA7"/>
    <w:rsid w:val="00092293"/>
    <w:rsid w:val="000A7E1D"/>
    <w:rsid w:val="000B0209"/>
    <w:rsid w:val="000C4E7E"/>
    <w:rsid w:val="000C7C68"/>
    <w:rsid w:val="000E4391"/>
    <w:rsid w:val="000F051F"/>
    <w:rsid w:val="000F74D3"/>
    <w:rsid w:val="00116223"/>
    <w:rsid w:val="00116541"/>
    <w:rsid w:val="00135BD8"/>
    <w:rsid w:val="00136B36"/>
    <w:rsid w:val="0015117A"/>
    <w:rsid w:val="00170367"/>
    <w:rsid w:val="0018389C"/>
    <w:rsid w:val="00186FF5"/>
    <w:rsid w:val="001A3D07"/>
    <w:rsid w:val="001B3C65"/>
    <w:rsid w:val="001C276D"/>
    <w:rsid w:val="001D7F3C"/>
    <w:rsid w:val="001F189A"/>
    <w:rsid w:val="001F6B9B"/>
    <w:rsid w:val="001F7A01"/>
    <w:rsid w:val="0020307A"/>
    <w:rsid w:val="002163D2"/>
    <w:rsid w:val="00232872"/>
    <w:rsid w:val="00255F92"/>
    <w:rsid w:val="0025664B"/>
    <w:rsid w:val="00260A99"/>
    <w:rsid w:val="002677B1"/>
    <w:rsid w:val="00270B4D"/>
    <w:rsid w:val="00282153"/>
    <w:rsid w:val="0029282B"/>
    <w:rsid w:val="002A7AD9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31F56"/>
    <w:rsid w:val="0033454F"/>
    <w:rsid w:val="00362138"/>
    <w:rsid w:val="00362E06"/>
    <w:rsid w:val="00365324"/>
    <w:rsid w:val="00393F5E"/>
    <w:rsid w:val="00394BC9"/>
    <w:rsid w:val="0039754D"/>
    <w:rsid w:val="003B2A4C"/>
    <w:rsid w:val="003C1AFA"/>
    <w:rsid w:val="003C6FCC"/>
    <w:rsid w:val="003E16E8"/>
    <w:rsid w:val="003E3A0D"/>
    <w:rsid w:val="004104A1"/>
    <w:rsid w:val="00416367"/>
    <w:rsid w:val="00417087"/>
    <w:rsid w:val="00431922"/>
    <w:rsid w:val="00434429"/>
    <w:rsid w:val="00450B57"/>
    <w:rsid w:val="00456E2F"/>
    <w:rsid w:val="00461303"/>
    <w:rsid w:val="004618C1"/>
    <w:rsid w:val="00463EE3"/>
    <w:rsid w:val="00487C54"/>
    <w:rsid w:val="004A0893"/>
    <w:rsid w:val="004B70F6"/>
    <w:rsid w:val="004D0498"/>
    <w:rsid w:val="004E291D"/>
    <w:rsid w:val="004E5B91"/>
    <w:rsid w:val="004F0F1A"/>
    <w:rsid w:val="005058C7"/>
    <w:rsid w:val="00513D3F"/>
    <w:rsid w:val="00517CAE"/>
    <w:rsid w:val="00524CEE"/>
    <w:rsid w:val="00525F9A"/>
    <w:rsid w:val="00545F66"/>
    <w:rsid w:val="00570C42"/>
    <w:rsid w:val="00582C3F"/>
    <w:rsid w:val="00590944"/>
    <w:rsid w:val="005B0112"/>
    <w:rsid w:val="005B5EA4"/>
    <w:rsid w:val="005B6718"/>
    <w:rsid w:val="005C42A1"/>
    <w:rsid w:val="005D00A5"/>
    <w:rsid w:val="005D07DE"/>
    <w:rsid w:val="005D4A65"/>
    <w:rsid w:val="005D51B7"/>
    <w:rsid w:val="005D51EB"/>
    <w:rsid w:val="005D5512"/>
    <w:rsid w:val="005E2356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777E"/>
    <w:rsid w:val="00663503"/>
    <w:rsid w:val="006643E8"/>
    <w:rsid w:val="00671DFA"/>
    <w:rsid w:val="00671FB9"/>
    <w:rsid w:val="00673140"/>
    <w:rsid w:val="00674E35"/>
    <w:rsid w:val="006754D4"/>
    <w:rsid w:val="00691501"/>
    <w:rsid w:val="00695110"/>
    <w:rsid w:val="006A75EF"/>
    <w:rsid w:val="006D2543"/>
    <w:rsid w:val="00702989"/>
    <w:rsid w:val="0071036E"/>
    <w:rsid w:val="00716E84"/>
    <w:rsid w:val="00724744"/>
    <w:rsid w:val="00726EF8"/>
    <w:rsid w:val="00753F39"/>
    <w:rsid w:val="00761473"/>
    <w:rsid w:val="00770533"/>
    <w:rsid w:val="00773AC9"/>
    <w:rsid w:val="007A4C2B"/>
    <w:rsid w:val="007A7581"/>
    <w:rsid w:val="007B09C3"/>
    <w:rsid w:val="007E1FF1"/>
    <w:rsid w:val="007E3E2C"/>
    <w:rsid w:val="007E6C39"/>
    <w:rsid w:val="008048D1"/>
    <w:rsid w:val="00807A30"/>
    <w:rsid w:val="00811F6E"/>
    <w:rsid w:val="00812A53"/>
    <w:rsid w:val="008141D0"/>
    <w:rsid w:val="00817A18"/>
    <w:rsid w:val="00820A45"/>
    <w:rsid w:val="00834ED1"/>
    <w:rsid w:val="00836DCB"/>
    <w:rsid w:val="00837881"/>
    <w:rsid w:val="008555A8"/>
    <w:rsid w:val="0086173D"/>
    <w:rsid w:val="008644D9"/>
    <w:rsid w:val="00870229"/>
    <w:rsid w:val="00887D37"/>
    <w:rsid w:val="0089049B"/>
    <w:rsid w:val="008A2469"/>
    <w:rsid w:val="008A6D49"/>
    <w:rsid w:val="008D1D93"/>
    <w:rsid w:val="008E2E6F"/>
    <w:rsid w:val="009117BE"/>
    <w:rsid w:val="00915DE3"/>
    <w:rsid w:val="0092029F"/>
    <w:rsid w:val="009326E0"/>
    <w:rsid w:val="009536DE"/>
    <w:rsid w:val="00955196"/>
    <w:rsid w:val="00956C83"/>
    <w:rsid w:val="00984A02"/>
    <w:rsid w:val="00985703"/>
    <w:rsid w:val="00993CD5"/>
    <w:rsid w:val="009A025F"/>
    <w:rsid w:val="009A496D"/>
    <w:rsid w:val="009A6BF0"/>
    <w:rsid w:val="009B0DAC"/>
    <w:rsid w:val="009C425B"/>
    <w:rsid w:val="009E6465"/>
    <w:rsid w:val="00A050E8"/>
    <w:rsid w:val="00A05D53"/>
    <w:rsid w:val="00A06643"/>
    <w:rsid w:val="00A14ACE"/>
    <w:rsid w:val="00A20D65"/>
    <w:rsid w:val="00A35D02"/>
    <w:rsid w:val="00A4256A"/>
    <w:rsid w:val="00A42B7C"/>
    <w:rsid w:val="00A42FF1"/>
    <w:rsid w:val="00A45F3A"/>
    <w:rsid w:val="00A464E6"/>
    <w:rsid w:val="00A9479E"/>
    <w:rsid w:val="00A956DE"/>
    <w:rsid w:val="00AA2232"/>
    <w:rsid w:val="00AB4445"/>
    <w:rsid w:val="00AB5B4D"/>
    <w:rsid w:val="00AC0ED6"/>
    <w:rsid w:val="00AC10F2"/>
    <w:rsid w:val="00AD1888"/>
    <w:rsid w:val="00AF19E6"/>
    <w:rsid w:val="00B14CD3"/>
    <w:rsid w:val="00B22389"/>
    <w:rsid w:val="00B264A9"/>
    <w:rsid w:val="00B4069E"/>
    <w:rsid w:val="00B41A6F"/>
    <w:rsid w:val="00B50796"/>
    <w:rsid w:val="00B61B23"/>
    <w:rsid w:val="00B847A9"/>
    <w:rsid w:val="00BA651D"/>
    <w:rsid w:val="00BB7D99"/>
    <w:rsid w:val="00BD33B5"/>
    <w:rsid w:val="00BE5F46"/>
    <w:rsid w:val="00BE6D49"/>
    <w:rsid w:val="00C04D95"/>
    <w:rsid w:val="00C13C3F"/>
    <w:rsid w:val="00C23263"/>
    <w:rsid w:val="00C24DE7"/>
    <w:rsid w:val="00C33C3C"/>
    <w:rsid w:val="00C35F1E"/>
    <w:rsid w:val="00C37E6B"/>
    <w:rsid w:val="00C53125"/>
    <w:rsid w:val="00C62D83"/>
    <w:rsid w:val="00C667DC"/>
    <w:rsid w:val="00C7271E"/>
    <w:rsid w:val="00C9233D"/>
    <w:rsid w:val="00C9629A"/>
    <w:rsid w:val="00CA4079"/>
    <w:rsid w:val="00CA4BDF"/>
    <w:rsid w:val="00CA63CA"/>
    <w:rsid w:val="00CB3DB6"/>
    <w:rsid w:val="00CC498F"/>
    <w:rsid w:val="00CD391C"/>
    <w:rsid w:val="00CE127C"/>
    <w:rsid w:val="00CF0311"/>
    <w:rsid w:val="00D13880"/>
    <w:rsid w:val="00D22363"/>
    <w:rsid w:val="00D22A11"/>
    <w:rsid w:val="00D27297"/>
    <w:rsid w:val="00D4334A"/>
    <w:rsid w:val="00D45794"/>
    <w:rsid w:val="00D677F3"/>
    <w:rsid w:val="00D7517C"/>
    <w:rsid w:val="00D755D6"/>
    <w:rsid w:val="00D76586"/>
    <w:rsid w:val="00D829F3"/>
    <w:rsid w:val="00D91EDB"/>
    <w:rsid w:val="00DA3BD9"/>
    <w:rsid w:val="00DA40DD"/>
    <w:rsid w:val="00DB7D11"/>
    <w:rsid w:val="00DD0DFE"/>
    <w:rsid w:val="00DE22EF"/>
    <w:rsid w:val="00E0056C"/>
    <w:rsid w:val="00E3178F"/>
    <w:rsid w:val="00E62DEA"/>
    <w:rsid w:val="00E634D5"/>
    <w:rsid w:val="00E66C76"/>
    <w:rsid w:val="00E91804"/>
    <w:rsid w:val="00E93B17"/>
    <w:rsid w:val="00EC03ED"/>
    <w:rsid w:val="00ED0363"/>
    <w:rsid w:val="00ED25B3"/>
    <w:rsid w:val="00ED355F"/>
    <w:rsid w:val="00ED618E"/>
    <w:rsid w:val="00EF3711"/>
    <w:rsid w:val="00F24B69"/>
    <w:rsid w:val="00F30810"/>
    <w:rsid w:val="00F35F35"/>
    <w:rsid w:val="00F41CED"/>
    <w:rsid w:val="00F465A9"/>
    <w:rsid w:val="00F54A3C"/>
    <w:rsid w:val="00F62EA4"/>
    <w:rsid w:val="00F63B01"/>
    <w:rsid w:val="00F676E1"/>
    <w:rsid w:val="00F70DC0"/>
    <w:rsid w:val="00F72C9E"/>
    <w:rsid w:val="00F7525D"/>
    <w:rsid w:val="00F86EBB"/>
    <w:rsid w:val="00F87D1B"/>
    <w:rsid w:val="00FA5054"/>
    <w:rsid w:val="00FD58FD"/>
    <w:rsid w:val="00FE64FC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41C20E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E66BC1-DAC6-492F-A03A-A9CD4C362E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922</Words>
  <Characters>5261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Microsoft account</cp:lastModifiedBy>
  <cp:revision>5</cp:revision>
  <cp:lastPrinted>2020-01-22T09:07:00Z</cp:lastPrinted>
  <dcterms:created xsi:type="dcterms:W3CDTF">2023-02-24T10:17:00Z</dcterms:created>
  <dcterms:modified xsi:type="dcterms:W3CDTF">2023-02-28T05:55:00Z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