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3B76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98FEFF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1F4B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253384F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480471B" w14:textId="5A7171FB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r w:rsidR="00CB2203" w:rsidRPr="00D45794">
        <w:rPr>
          <w:rFonts w:asciiTheme="minorHAnsi" w:hAnsiTheme="minorHAnsi" w:cstheme="minorHAnsi"/>
          <w:sz w:val="24"/>
          <w:szCs w:val="24"/>
        </w:rPr>
        <w:t>Non-Profit</w:t>
      </w:r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0834A5B6" w14:textId="15A61A5D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CB2203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CB2203">
        <w:rPr>
          <w:rFonts w:asciiTheme="minorHAnsi" w:hAnsiTheme="minorHAnsi" w:cstheme="minorHAnsi"/>
          <w:sz w:val="24"/>
          <w:szCs w:val="24"/>
        </w:rPr>
        <w:t>“</w:t>
      </w:r>
      <w:r w:rsidR="00CB2203">
        <w:rPr>
          <w:rFonts w:asciiTheme="minorHAnsi" w:hAnsiTheme="minorHAnsi" w:cstheme="minorHAnsi"/>
          <w:b/>
          <w:sz w:val="26"/>
          <w:szCs w:val="22"/>
        </w:rPr>
        <w:t>ADFM</w:t>
      </w:r>
      <w:bookmarkStart w:id="0" w:name="_GoBack"/>
      <w:bookmarkEnd w:id="0"/>
      <w:r w:rsidR="00CB2203">
        <w:rPr>
          <w:rFonts w:asciiTheme="minorHAnsi" w:hAnsiTheme="minorHAnsi" w:cstheme="minorHAnsi"/>
          <w:b/>
          <w:sz w:val="26"/>
          <w:szCs w:val="22"/>
        </w:rPr>
        <w:t xml:space="preserve"> COMM S5 EBZ Evaluation Board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1D285C">
        <w:rPr>
          <w:rFonts w:asciiTheme="minorHAnsi" w:hAnsiTheme="minorHAnsi" w:cstheme="minorHAnsi"/>
          <w:sz w:val="24"/>
          <w:szCs w:val="24"/>
          <w:highlight w:val="yellow"/>
        </w:rPr>
        <w:t>05.03.2023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66C5F4DB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534F692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882A13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36707C5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45F3E5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4E791E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2D5464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2AF4DE57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F028853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F348E06" w14:textId="22A0627B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</w:t>
      </w:r>
      <w:r w:rsidRPr="00CB2203">
        <w:rPr>
          <w:rFonts w:asciiTheme="minorHAnsi" w:hAnsiTheme="minorHAnsi" w:cstheme="minorHAnsi"/>
          <w:sz w:val="24"/>
          <w:szCs w:val="24"/>
        </w:rPr>
        <w:t xml:space="preserve">Technical bid for </w:t>
      </w:r>
      <w:r w:rsidR="00365324" w:rsidRPr="00CB2203">
        <w:rPr>
          <w:rFonts w:asciiTheme="minorHAnsi" w:hAnsiTheme="minorHAnsi" w:cstheme="minorHAnsi"/>
          <w:sz w:val="24"/>
          <w:szCs w:val="24"/>
        </w:rPr>
        <w:t>“</w:t>
      </w:r>
      <w:r w:rsidR="00CB2203" w:rsidRPr="00CB2203">
        <w:rPr>
          <w:rFonts w:asciiTheme="minorHAnsi" w:hAnsiTheme="minorHAnsi" w:cstheme="minorHAnsi"/>
          <w:b/>
          <w:sz w:val="26"/>
          <w:szCs w:val="22"/>
        </w:rPr>
        <w:t>ADFM COMM S5 EBZ Evaluation Board</w:t>
      </w:r>
      <w:r w:rsidRPr="00CB2203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365324" w:rsidRPr="00CB2203">
        <w:rPr>
          <w:rFonts w:asciiTheme="minorHAnsi" w:hAnsiTheme="minorHAnsi" w:cstheme="minorHAnsi"/>
          <w:sz w:val="24"/>
          <w:szCs w:val="24"/>
        </w:rPr>
        <w:t>“</w:t>
      </w:r>
      <w:r w:rsidR="00CB2203">
        <w:rPr>
          <w:rFonts w:asciiTheme="minorHAnsi" w:hAnsiTheme="minorHAnsi" w:cstheme="minorHAnsi"/>
          <w:b/>
          <w:sz w:val="26"/>
          <w:szCs w:val="22"/>
        </w:rPr>
        <w:t>ADFM COMM S5 EBZ Evaluation Board</w:t>
      </w:r>
      <w:r w:rsidR="00D45794" w:rsidRPr="00CB2203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CB2203">
        <w:rPr>
          <w:rFonts w:asciiTheme="minorHAnsi" w:hAnsiTheme="minorHAnsi" w:cstheme="minorHAnsi"/>
          <w:sz w:val="24"/>
          <w:szCs w:val="24"/>
        </w:rPr>
        <w:t xml:space="preserve"> </w:t>
      </w:r>
      <w:r w:rsidRPr="00CB2203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CB2203">
        <w:rPr>
          <w:rFonts w:asciiTheme="minorHAnsi" w:hAnsiTheme="minorHAnsi" w:cstheme="minorHAnsi"/>
          <w:sz w:val="24"/>
          <w:szCs w:val="24"/>
        </w:rPr>
        <w:t>“</w:t>
      </w:r>
      <w:r w:rsidR="00CB2203">
        <w:rPr>
          <w:rFonts w:asciiTheme="minorHAnsi" w:hAnsiTheme="minorHAnsi" w:cstheme="minorHAnsi"/>
          <w:b/>
          <w:sz w:val="26"/>
          <w:szCs w:val="22"/>
        </w:rPr>
        <w:t>ADFM COMM S5 EBZ Evaluation Board</w:t>
      </w:r>
      <w:r w:rsidR="00D45794" w:rsidRPr="00CB2203">
        <w:rPr>
          <w:rFonts w:asciiTheme="minorHAnsi" w:hAnsiTheme="minorHAnsi" w:cstheme="minorHAnsi"/>
          <w:b/>
          <w:sz w:val="26"/>
          <w:szCs w:val="22"/>
        </w:rPr>
        <w:t>”</w:t>
      </w:r>
      <w:r w:rsidRPr="00CB2203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4E396D05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0C1847F0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A8C83FA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1BAFD3B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435A7278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FE62EA5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3C9873F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3FA5A6A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0F7C31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C042272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5AA4821" w14:textId="3261FD69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CB2203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CB2203" w:rsidRPr="00CB2203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</w:t>
      </w:r>
      <w:r w:rsidR="00663503" w:rsidRPr="00CB2203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data sheet</w:t>
      </w:r>
      <w:r w:rsidR="001A3D07" w:rsidRPr="00CB2203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CB220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66D3EA67" w14:textId="77777777" w:rsidR="00CB2203" w:rsidRDefault="00CB220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803"/>
      </w:tblGrid>
      <w:tr w:rsidR="00CB2203" w14:paraId="3B228251" w14:textId="77777777" w:rsidTr="00CB2203">
        <w:tc>
          <w:tcPr>
            <w:tcW w:w="2547" w:type="dxa"/>
          </w:tcPr>
          <w:p w14:paraId="7417C3A4" w14:textId="1A115449" w:rsidR="00CB2203" w:rsidRPr="00CB2203" w:rsidRDefault="00CB220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B2203">
              <w:rPr>
                <w:rFonts w:asciiTheme="minorHAnsi" w:hAnsiTheme="minorHAnsi" w:cstheme="minorHAnsi"/>
                <w:bCs/>
                <w:sz w:val="24"/>
                <w:szCs w:val="24"/>
              </w:rPr>
              <w:t>Item Name</w:t>
            </w:r>
          </w:p>
        </w:tc>
        <w:tc>
          <w:tcPr>
            <w:tcW w:w="6803" w:type="dxa"/>
          </w:tcPr>
          <w:p w14:paraId="4EB970A0" w14:textId="17D28E8B" w:rsidR="00CB2203" w:rsidRPr="00CB2203" w:rsidRDefault="00CB220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B2203">
              <w:rPr>
                <w:rFonts w:asciiTheme="minorHAnsi" w:hAnsiTheme="minorHAnsi" w:cstheme="minorHAnsi"/>
                <w:bCs/>
                <w:sz w:val="24"/>
                <w:szCs w:val="24"/>
              </w:rPr>
              <w:t>ADFM COMM S5 EBZ Evaluation Board</w:t>
            </w:r>
          </w:p>
        </w:tc>
      </w:tr>
      <w:tr w:rsidR="00CB2203" w14:paraId="04F8E2F8" w14:textId="77777777" w:rsidTr="00CB2203">
        <w:tc>
          <w:tcPr>
            <w:tcW w:w="2547" w:type="dxa"/>
          </w:tcPr>
          <w:p w14:paraId="35EE2F40" w14:textId="4570D3D0" w:rsidR="00CB2203" w:rsidRPr="00CB2203" w:rsidRDefault="00CB220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CB2203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Required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Quantity</w:t>
            </w:r>
          </w:p>
        </w:tc>
        <w:tc>
          <w:tcPr>
            <w:tcW w:w="6803" w:type="dxa"/>
          </w:tcPr>
          <w:p w14:paraId="0D976B37" w14:textId="147AB59F" w:rsidR="00CB2203" w:rsidRPr="00CB2203" w:rsidRDefault="00CB220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</w:t>
            </w:r>
          </w:p>
        </w:tc>
      </w:tr>
      <w:tr w:rsidR="00CB2203" w14:paraId="4CF517F8" w14:textId="77777777" w:rsidTr="00CB2203">
        <w:tc>
          <w:tcPr>
            <w:tcW w:w="2547" w:type="dxa"/>
          </w:tcPr>
          <w:p w14:paraId="5B27EA3B" w14:textId="263C3066" w:rsidR="00CB2203" w:rsidRPr="00CB2203" w:rsidRDefault="00CB220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Purpose</w:t>
            </w:r>
          </w:p>
        </w:tc>
        <w:tc>
          <w:tcPr>
            <w:tcW w:w="6803" w:type="dxa"/>
          </w:tcPr>
          <w:p w14:paraId="2551C4BC" w14:textId="1AC85508" w:rsidR="00CB2203" w:rsidRPr="00CB2203" w:rsidRDefault="00CB2203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4x4 MIMO Experimentation and Demonstrations</w:t>
            </w:r>
          </w:p>
        </w:tc>
      </w:tr>
    </w:tbl>
    <w:p w14:paraId="009DF63B" w14:textId="5D74D9C9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0D750606" w14:textId="77777777" w:rsidR="00CB2203" w:rsidRPr="00D45794" w:rsidRDefault="00CB220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FBD98D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46D5BED4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106B0B2" w14:textId="396AA840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D285C">
        <w:rPr>
          <w:rFonts w:asciiTheme="minorHAnsi" w:hAnsiTheme="minorHAnsi" w:cstheme="minorHAnsi"/>
          <w:b/>
          <w:sz w:val="26"/>
          <w:szCs w:val="22"/>
        </w:rPr>
        <w:t>ADFM COMM S5 EBZ Evaluation Board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48B562CC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1D285C" w:rsidRPr="00D45794" w14:paraId="1F5C948A" w14:textId="77777777" w:rsidTr="00884992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C068C" w14:textId="77777777" w:rsidR="001D285C" w:rsidRPr="00D45794" w:rsidRDefault="001D285C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9EEF1" w14:textId="19742651" w:rsidR="001D285C" w:rsidRPr="00D45794" w:rsidRDefault="001D285C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072B5" w14:textId="77777777" w:rsidR="001D285C" w:rsidRPr="00D45794" w:rsidRDefault="001D285C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D7DD2" w14:textId="77777777" w:rsidR="001D285C" w:rsidRPr="00D45794" w:rsidRDefault="001D285C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0A2A1" w14:textId="77777777" w:rsidR="001D285C" w:rsidRPr="00D45794" w:rsidRDefault="001D285C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BBCF4" w14:textId="77777777" w:rsidR="001D285C" w:rsidRPr="00D45794" w:rsidRDefault="001D285C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1D285C" w:rsidRPr="00D45794" w14:paraId="1AB1AD5E" w14:textId="77777777" w:rsidTr="00BC727A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B38F1" w14:textId="77777777" w:rsidR="001D285C" w:rsidRPr="00D45794" w:rsidRDefault="001D285C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E3F826" w14:textId="34192C98" w:rsidR="001D285C" w:rsidRPr="00D45794" w:rsidRDefault="001D285C" w:rsidP="001D285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CB2203">
              <w:rPr>
                <w:rFonts w:asciiTheme="minorHAnsi" w:hAnsiTheme="minorHAnsi" w:cstheme="minorHAnsi"/>
                <w:bCs/>
                <w:sz w:val="24"/>
                <w:szCs w:val="24"/>
              </w:rPr>
              <w:t>ADFM COMM S5 EBZ Evaluation Board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B3ABF5" w14:textId="4BC57EC8" w:rsidR="001D285C" w:rsidRPr="00D45794" w:rsidRDefault="001D285C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D443" w14:textId="3E673B64" w:rsidR="001D285C" w:rsidRPr="00D45794" w:rsidRDefault="001D285C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3C44B" w14:textId="77777777" w:rsidR="001D285C" w:rsidRPr="00D45794" w:rsidRDefault="001D285C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E1C55" w14:textId="77777777" w:rsidR="001D285C" w:rsidRPr="00D45794" w:rsidRDefault="001D285C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D285C" w:rsidRPr="00D45794" w14:paraId="77EAD8D5" w14:textId="77777777" w:rsidTr="00CD4EB7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F60A66" w14:textId="4EE6E76F" w:rsidR="001D285C" w:rsidRPr="00D45794" w:rsidRDefault="001D285C" w:rsidP="00AB5B4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4853C3" w14:textId="42B7A6B9" w:rsidR="001D285C" w:rsidRPr="00D45794" w:rsidRDefault="001D285C" w:rsidP="001D285C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Transportation charges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C22333" w14:textId="1A83E219" w:rsidR="001D285C" w:rsidRPr="00D45794" w:rsidRDefault="001D285C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40AF" w14:textId="79D6A4A8" w:rsidR="001D285C" w:rsidRPr="00D45794" w:rsidRDefault="001D285C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73571" w14:textId="77777777" w:rsidR="001D285C" w:rsidRPr="00D45794" w:rsidRDefault="001D285C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A0EEA" w14:textId="77777777" w:rsidR="001D285C" w:rsidRPr="00D45794" w:rsidRDefault="001D285C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44197B90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D5B91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E8AA3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71EA9AF4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60FD1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989DD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74FAD081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78145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70D01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51DC957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2C1FEC5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1757C88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1DB57BC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565B324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3A3A5BC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819C0A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4F010968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75D2B7D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2FE3A3E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4B128A16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2148534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6EB05443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7D9D7D61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1DDFF9F0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34841DDE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4B7A9188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0F671D"/>
    <w:rsid w:val="00116541"/>
    <w:rsid w:val="00135BD8"/>
    <w:rsid w:val="00136B36"/>
    <w:rsid w:val="001A3D07"/>
    <w:rsid w:val="001C276D"/>
    <w:rsid w:val="001D285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2203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525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EBDDA-6453-4129-860A-424511087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2023-02-24T07:51:00Z</dcterms:created>
  <dcterms:modified xsi:type="dcterms:W3CDTF">2023-02-24T07:51:00Z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