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r w:rsidR="00394BC9" w:rsidRPr="00394BC9">
        <w:rPr>
          <w:rFonts w:asciiTheme="minorHAnsi" w:hAnsiTheme="minorHAnsi" w:cstheme="minorHAnsi"/>
          <w:b/>
          <w:sz w:val="24"/>
          <w:szCs w:val="24"/>
        </w:rPr>
        <w:t xml:space="preserve">Supply and installation of Feeder Panel with 3.5 x 95 </w:t>
      </w:r>
      <w:proofErr w:type="spellStart"/>
      <w:r w:rsidR="00394BC9" w:rsidRPr="00394BC9">
        <w:rPr>
          <w:rFonts w:asciiTheme="minorHAnsi" w:hAnsiTheme="minorHAnsi" w:cstheme="minorHAnsi"/>
          <w:b/>
          <w:sz w:val="24"/>
          <w:szCs w:val="24"/>
        </w:rPr>
        <w:t>sqmm</w:t>
      </w:r>
      <w:proofErr w:type="spellEnd"/>
      <w:r w:rsidR="00394BC9" w:rsidRPr="00394BC9">
        <w:rPr>
          <w:rFonts w:asciiTheme="minorHAnsi" w:hAnsiTheme="minorHAnsi" w:cstheme="minorHAnsi"/>
          <w:b/>
          <w:sz w:val="24"/>
          <w:szCs w:val="24"/>
        </w:rPr>
        <w:t xml:space="preserve"> XLPE Insulated </w:t>
      </w:r>
      <w:proofErr w:type="spellStart"/>
      <w:r w:rsidR="00394BC9" w:rsidRPr="00394BC9">
        <w:rPr>
          <w:rFonts w:asciiTheme="minorHAnsi" w:hAnsiTheme="minorHAnsi" w:cstheme="minorHAnsi"/>
          <w:b/>
          <w:sz w:val="24"/>
          <w:szCs w:val="24"/>
        </w:rPr>
        <w:t>armoured</w:t>
      </w:r>
      <w:proofErr w:type="spellEnd"/>
      <w:r w:rsidR="00394BC9" w:rsidRPr="00394BC9">
        <w:rPr>
          <w:rFonts w:asciiTheme="minorHAnsi" w:hAnsiTheme="minorHAnsi" w:cstheme="minorHAnsi"/>
          <w:b/>
          <w:sz w:val="24"/>
          <w:szCs w:val="24"/>
        </w:rPr>
        <w:t xml:space="preserve"> Al. Conductor Power cable o</w:t>
      </w:r>
      <w:r w:rsidR="0027283E">
        <w:rPr>
          <w:rFonts w:asciiTheme="minorHAnsi" w:hAnsiTheme="minorHAnsi" w:cstheme="minorHAnsi"/>
          <w:b/>
          <w:sz w:val="24"/>
          <w:szCs w:val="24"/>
        </w:rPr>
        <w:t>f 1.1 KV Grade (Make Polycab/KEI</w:t>
      </w:r>
      <w:r w:rsidR="00394BC9" w:rsidRPr="00394BC9">
        <w:rPr>
          <w:rFonts w:asciiTheme="minorHAnsi" w:hAnsiTheme="minorHAnsi" w:cstheme="minorHAnsi"/>
          <w:b/>
          <w:sz w:val="24"/>
          <w:szCs w:val="24"/>
        </w:rPr>
        <w:t>/RR/</w:t>
      </w:r>
      <w:proofErr w:type="spellStart"/>
      <w:r w:rsidR="00394BC9" w:rsidRPr="00394BC9">
        <w:rPr>
          <w:rFonts w:asciiTheme="minorHAnsi" w:hAnsiTheme="minorHAnsi" w:cstheme="minorHAnsi"/>
          <w:b/>
          <w:sz w:val="24"/>
          <w:szCs w:val="24"/>
        </w:rPr>
        <w:t>Apar</w:t>
      </w:r>
      <w:proofErr w:type="spellEnd"/>
      <w:r w:rsidR="00394BC9" w:rsidRPr="00394BC9">
        <w:rPr>
          <w:rFonts w:asciiTheme="minorHAnsi" w:hAnsiTheme="minorHAnsi" w:cstheme="minorHAnsi"/>
          <w:b/>
          <w:sz w:val="24"/>
          <w:szCs w:val="24"/>
        </w:rPr>
        <w:t>)</w:t>
      </w:r>
      <w:r w:rsidR="00487C54">
        <w:rPr>
          <w:rFonts w:asciiTheme="minorHAnsi" w:hAnsiTheme="minorHAnsi" w:cstheme="minorHAnsi"/>
          <w:b/>
          <w:sz w:val="24"/>
          <w:szCs w:val="24"/>
        </w:rPr>
        <w:t>”</w:t>
      </w:r>
      <w:r w:rsidR="00C37E6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B61B23">
        <w:rPr>
          <w:rFonts w:asciiTheme="minorHAnsi" w:hAnsiTheme="minorHAnsi" w:cstheme="minorHAnsi"/>
          <w:sz w:val="24"/>
          <w:szCs w:val="24"/>
          <w:highlight w:val="yellow"/>
        </w:rPr>
        <w:t>05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B61B23">
        <w:rPr>
          <w:rFonts w:asciiTheme="minorHAnsi" w:hAnsiTheme="minorHAnsi" w:cstheme="minorHAnsi"/>
          <w:sz w:val="24"/>
          <w:szCs w:val="24"/>
          <w:highlight w:val="yellow"/>
        </w:rPr>
        <w:t>3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</w:t>
      </w:r>
      <w:r w:rsidR="00845860">
        <w:rPr>
          <w:rFonts w:asciiTheme="minorHAnsi" w:hAnsiTheme="minorHAnsi" w:cstheme="minorHAnsi"/>
          <w:sz w:val="24"/>
          <w:szCs w:val="24"/>
        </w:rPr>
        <w:t xml:space="preserve"> for </w:t>
      </w:r>
      <w:bookmarkStart w:id="0" w:name="_GoBack"/>
      <w:bookmarkEnd w:id="0"/>
      <w:r w:rsidR="00845860">
        <w:rPr>
          <w:rFonts w:asciiTheme="minorHAnsi" w:hAnsiTheme="minorHAnsi" w:cstheme="minorHAnsi"/>
          <w:sz w:val="24"/>
          <w:szCs w:val="24"/>
        </w:rPr>
        <w:t>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394BC9" w:rsidRPr="00394BC9">
        <w:rPr>
          <w:rFonts w:asciiTheme="minorHAnsi" w:hAnsiTheme="minorHAnsi" w:cstheme="minorHAnsi"/>
          <w:b/>
          <w:sz w:val="24"/>
          <w:szCs w:val="24"/>
        </w:rPr>
        <w:t xml:space="preserve">Supply and installation of Feeder Panel with 3.5 x 95 </w:t>
      </w:r>
      <w:proofErr w:type="spellStart"/>
      <w:r w:rsidR="00394BC9" w:rsidRPr="00394BC9">
        <w:rPr>
          <w:rFonts w:asciiTheme="minorHAnsi" w:hAnsiTheme="minorHAnsi" w:cstheme="minorHAnsi"/>
          <w:b/>
          <w:sz w:val="24"/>
          <w:szCs w:val="24"/>
        </w:rPr>
        <w:t>sqmm</w:t>
      </w:r>
      <w:proofErr w:type="spellEnd"/>
      <w:r w:rsidR="00394BC9" w:rsidRPr="00394BC9">
        <w:rPr>
          <w:rFonts w:asciiTheme="minorHAnsi" w:hAnsiTheme="minorHAnsi" w:cstheme="minorHAnsi"/>
          <w:b/>
          <w:sz w:val="24"/>
          <w:szCs w:val="24"/>
        </w:rPr>
        <w:t xml:space="preserve"> XLPE Insulated </w:t>
      </w:r>
      <w:proofErr w:type="spellStart"/>
      <w:r w:rsidR="00394BC9" w:rsidRPr="00394BC9">
        <w:rPr>
          <w:rFonts w:asciiTheme="minorHAnsi" w:hAnsiTheme="minorHAnsi" w:cstheme="minorHAnsi"/>
          <w:b/>
          <w:sz w:val="24"/>
          <w:szCs w:val="24"/>
        </w:rPr>
        <w:t>armoured</w:t>
      </w:r>
      <w:proofErr w:type="spellEnd"/>
      <w:r w:rsidR="00394BC9" w:rsidRPr="00394BC9">
        <w:rPr>
          <w:rFonts w:asciiTheme="minorHAnsi" w:hAnsiTheme="minorHAnsi" w:cstheme="minorHAnsi"/>
          <w:b/>
          <w:sz w:val="24"/>
          <w:szCs w:val="24"/>
        </w:rPr>
        <w:t xml:space="preserve"> Al. Conductor Power cable o</w:t>
      </w:r>
      <w:r w:rsidR="0027283E">
        <w:rPr>
          <w:rFonts w:asciiTheme="minorHAnsi" w:hAnsiTheme="minorHAnsi" w:cstheme="minorHAnsi"/>
          <w:b/>
          <w:sz w:val="24"/>
          <w:szCs w:val="24"/>
        </w:rPr>
        <w:t>f 1.1 KV Grade (Make Polycab/KEI</w:t>
      </w:r>
      <w:r w:rsidR="00394BC9" w:rsidRPr="00394BC9">
        <w:rPr>
          <w:rFonts w:asciiTheme="minorHAnsi" w:hAnsiTheme="minorHAnsi" w:cstheme="minorHAnsi"/>
          <w:b/>
          <w:sz w:val="24"/>
          <w:szCs w:val="24"/>
        </w:rPr>
        <w:t>/RR/</w:t>
      </w:r>
      <w:proofErr w:type="spellStart"/>
      <w:r w:rsidR="00394BC9" w:rsidRPr="00394BC9">
        <w:rPr>
          <w:rFonts w:asciiTheme="minorHAnsi" w:hAnsiTheme="minorHAnsi" w:cstheme="minorHAnsi"/>
          <w:b/>
          <w:sz w:val="24"/>
          <w:szCs w:val="24"/>
        </w:rPr>
        <w:t>Apar</w:t>
      </w:r>
      <w:proofErr w:type="spellEnd"/>
      <w:r w:rsidR="00394BC9" w:rsidRPr="00394BC9">
        <w:rPr>
          <w:rFonts w:asciiTheme="minorHAnsi" w:hAnsiTheme="minorHAnsi" w:cstheme="minorHAnsi"/>
          <w:b/>
          <w:sz w:val="24"/>
          <w:szCs w:val="24"/>
        </w:rPr>
        <w:t>)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94BC9" w:rsidRPr="00394BC9">
        <w:rPr>
          <w:rFonts w:asciiTheme="minorHAnsi" w:hAnsiTheme="minorHAnsi" w:cstheme="minorHAnsi"/>
          <w:b/>
          <w:sz w:val="24"/>
          <w:szCs w:val="24"/>
        </w:rPr>
        <w:t xml:space="preserve">Supply and installation of Feeder Panel with 3.5 x 95 </w:t>
      </w:r>
      <w:proofErr w:type="spellStart"/>
      <w:r w:rsidR="00394BC9" w:rsidRPr="00394BC9">
        <w:rPr>
          <w:rFonts w:asciiTheme="minorHAnsi" w:hAnsiTheme="minorHAnsi" w:cstheme="minorHAnsi"/>
          <w:b/>
          <w:sz w:val="24"/>
          <w:szCs w:val="24"/>
        </w:rPr>
        <w:t>sqmm</w:t>
      </w:r>
      <w:proofErr w:type="spellEnd"/>
      <w:r w:rsidR="00394BC9" w:rsidRPr="00394BC9">
        <w:rPr>
          <w:rFonts w:asciiTheme="minorHAnsi" w:hAnsiTheme="minorHAnsi" w:cstheme="minorHAnsi"/>
          <w:b/>
          <w:sz w:val="24"/>
          <w:szCs w:val="24"/>
        </w:rPr>
        <w:t xml:space="preserve"> XLPE Insulated </w:t>
      </w:r>
      <w:proofErr w:type="spellStart"/>
      <w:r w:rsidR="00394BC9" w:rsidRPr="00394BC9">
        <w:rPr>
          <w:rFonts w:asciiTheme="minorHAnsi" w:hAnsiTheme="minorHAnsi" w:cstheme="minorHAnsi"/>
          <w:b/>
          <w:sz w:val="24"/>
          <w:szCs w:val="24"/>
        </w:rPr>
        <w:t>armoured</w:t>
      </w:r>
      <w:proofErr w:type="spellEnd"/>
      <w:r w:rsidR="00394BC9" w:rsidRPr="00394BC9">
        <w:rPr>
          <w:rFonts w:asciiTheme="minorHAnsi" w:hAnsiTheme="minorHAnsi" w:cstheme="minorHAnsi"/>
          <w:b/>
          <w:sz w:val="24"/>
          <w:szCs w:val="24"/>
        </w:rPr>
        <w:t xml:space="preserve"> Al. Conductor Power cable o</w:t>
      </w:r>
      <w:r w:rsidR="0027283E">
        <w:rPr>
          <w:rFonts w:asciiTheme="minorHAnsi" w:hAnsiTheme="minorHAnsi" w:cstheme="minorHAnsi"/>
          <w:b/>
          <w:sz w:val="24"/>
          <w:szCs w:val="24"/>
        </w:rPr>
        <w:t>f 1.1 KV Grade (Make Polycab/KEI</w:t>
      </w:r>
      <w:r w:rsidR="00394BC9" w:rsidRPr="00394BC9">
        <w:rPr>
          <w:rFonts w:asciiTheme="minorHAnsi" w:hAnsiTheme="minorHAnsi" w:cstheme="minorHAnsi"/>
          <w:b/>
          <w:sz w:val="24"/>
          <w:szCs w:val="24"/>
        </w:rPr>
        <w:t>/RR/</w:t>
      </w:r>
      <w:proofErr w:type="spellStart"/>
      <w:r w:rsidR="00394BC9" w:rsidRPr="00394BC9">
        <w:rPr>
          <w:rFonts w:asciiTheme="minorHAnsi" w:hAnsiTheme="minorHAnsi" w:cstheme="minorHAnsi"/>
          <w:b/>
          <w:sz w:val="24"/>
          <w:szCs w:val="24"/>
        </w:rPr>
        <w:t>Apar</w:t>
      </w:r>
      <w:proofErr w:type="spellEnd"/>
      <w:r w:rsidR="00394BC9" w:rsidRPr="00394BC9">
        <w:rPr>
          <w:rFonts w:asciiTheme="minorHAnsi" w:hAnsiTheme="minorHAnsi" w:cstheme="minorHAnsi"/>
          <w:b/>
          <w:sz w:val="24"/>
          <w:szCs w:val="24"/>
        </w:rPr>
        <w:t>)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394BC9" w:rsidRPr="00394BC9">
        <w:rPr>
          <w:rFonts w:asciiTheme="minorHAnsi" w:hAnsiTheme="minorHAnsi" w:cstheme="minorHAnsi"/>
          <w:b/>
          <w:sz w:val="24"/>
          <w:szCs w:val="24"/>
        </w:rPr>
        <w:t xml:space="preserve">Supply and installation of Feeder Panel with 3.5 x 95 </w:t>
      </w:r>
      <w:proofErr w:type="spellStart"/>
      <w:r w:rsidR="00394BC9" w:rsidRPr="00394BC9">
        <w:rPr>
          <w:rFonts w:asciiTheme="minorHAnsi" w:hAnsiTheme="minorHAnsi" w:cstheme="minorHAnsi"/>
          <w:b/>
          <w:sz w:val="24"/>
          <w:szCs w:val="24"/>
        </w:rPr>
        <w:t>sqmm</w:t>
      </w:r>
      <w:proofErr w:type="spellEnd"/>
      <w:r w:rsidR="00394BC9" w:rsidRPr="00394BC9">
        <w:rPr>
          <w:rFonts w:asciiTheme="minorHAnsi" w:hAnsiTheme="minorHAnsi" w:cstheme="minorHAnsi"/>
          <w:b/>
          <w:sz w:val="24"/>
          <w:szCs w:val="24"/>
        </w:rPr>
        <w:t xml:space="preserve"> XLPE Insulated </w:t>
      </w:r>
      <w:proofErr w:type="spellStart"/>
      <w:r w:rsidR="00394BC9" w:rsidRPr="00394BC9">
        <w:rPr>
          <w:rFonts w:asciiTheme="minorHAnsi" w:hAnsiTheme="minorHAnsi" w:cstheme="minorHAnsi"/>
          <w:b/>
          <w:sz w:val="24"/>
          <w:szCs w:val="24"/>
        </w:rPr>
        <w:t>armoured</w:t>
      </w:r>
      <w:proofErr w:type="spellEnd"/>
      <w:r w:rsidR="00394BC9" w:rsidRPr="00394BC9">
        <w:rPr>
          <w:rFonts w:asciiTheme="minorHAnsi" w:hAnsiTheme="minorHAnsi" w:cstheme="minorHAnsi"/>
          <w:b/>
          <w:sz w:val="24"/>
          <w:szCs w:val="24"/>
        </w:rPr>
        <w:t xml:space="preserve"> Al. Conductor Power cable o</w:t>
      </w:r>
      <w:r w:rsidR="0027283E">
        <w:rPr>
          <w:rFonts w:asciiTheme="minorHAnsi" w:hAnsiTheme="minorHAnsi" w:cstheme="minorHAnsi"/>
          <w:b/>
          <w:sz w:val="24"/>
          <w:szCs w:val="24"/>
        </w:rPr>
        <w:t>f 1.1 KV Grade (Make Polycab/KEI</w:t>
      </w:r>
      <w:r w:rsidR="00394BC9" w:rsidRPr="00394BC9">
        <w:rPr>
          <w:rFonts w:asciiTheme="minorHAnsi" w:hAnsiTheme="minorHAnsi" w:cstheme="minorHAnsi"/>
          <w:b/>
          <w:sz w:val="24"/>
          <w:szCs w:val="24"/>
        </w:rPr>
        <w:t>/RR/</w:t>
      </w:r>
      <w:proofErr w:type="spellStart"/>
      <w:r w:rsidR="00394BC9" w:rsidRPr="00394BC9">
        <w:rPr>
          <w:rFonts w:asciiTheme="minorHAnsi" w:hAnsiTheme="minorHAnsi" w:cstheme="minorHAnsi"/>
          <w:b/>
          <w:sz w:val="24"/>
          <w:szCs w:val="24"/>
        </w:rPr>
        <w:t>Apar</w:t>
      </w:r>
      <w:proofErr w:type="spellEnd"/>
      <w:r w:rsidR="00394BC9" w:rsidRPr="00394BC9">
        <w:rPr>
          <w:rFonts w:asciiTheme="minorHAnsi" w:hAnsiTheme="minorHAnsi" w:cstheme="minorHAnsi"/>
          <w:b/>
          <w:sz w:val="24"/>
          <w:szCs w:val="24"/>
        </w:rPr>
        <w:t>)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DA3BD9" w:rsidRDefault="00DA3BD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:rsidR="005B5EA4" w:rsidRPr="00887D37" w:rsidRDefault="005B5EA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7A4C2B" w:rsidRDefault="00394BC9">
      <w:pPr>
        <w:rPr>
          <w:rFonts w:asciiTheme="minorHAnsi" w:hAnsiTheme="minorHAnsi" w:cstheme="minorHAnsi"/>
          <w:b/>
          <w:sz w:val="24"/>
          <w:szCs w:val="24"/>
        </w:rPr>
      </w:pPr>
      <w:r w:rsidRPr="00394BC9">
        <w:rPr>
          <w:rFonts w:asciiTheme="minorHAnsi" w:hAnsiTheme="minorHAnsi" w:cstheme="minorHAnsi"/>
          <w:b/>
          <w:sz w:val="24"/>
          <w:szCs w:val="24"/>
        </w:rPr>
        <w:t xml:space="preserve">Supply and installation of Feeder Panel with 3.5 x 95 </w:t>
      </w:r>
      <w:proofErr w:type="spellStart"/>
      <w:r w:rsidRPr="00394BC9">
        <w:rPr>
          <w:rFonts w:asciiTheme="minorHAnsi" w:hAnsiTheme="minorHAnsi" w:cstheme="minorHAnsi"/>
          <w:b/>
          <w:sz w:val="24"/>
          <w:szCs w:val="24"/>
        </w:rPr>
        <w:t>sqmm</w:t>
      </w:r>
      <w:proofErr w:type="spellEnd"/>
      <w:r w:rsidRPr="00394BC9">
        <w:rPr>
          <w:rFonts w:asciiTheme="minorHAnsi" w:hAnsiTheme="minorHAnsi" w:cstheme="minorHAnsi"/>
          <w:b/>
          <w:sz w:val="24"/>
          <w:szCs w:val="24"/>
        </w:rPr>
        <w:t xml:space="preserve"> XLPE Insulated </w:t>
      </w:r>
      <w:proofErr w:type="spellStart"/>
      <w:r w:rsidRPr="00394BC9">
        <w:rPr>
          <w:rFonts w:asciiTheme="minorHAnsi" w:hAnsiTheme="minorHAnsi" w:cstheme="minorHAnsi"/>
          <w:b/>
          <w:sz w:val="24"/>
          <w:szCs w:val="24"/>
        </w:rPr>
        <w:t>armoured</w:t>
      </w:r>
      <w:proofErr w:type="spellEnd"/>
      <w:r w:rsidRPr="00394BC9">
        <w:rPr>
          <w:rFonts w:asciiTheme="minorHAnsi" w:hAnsiTheme="minorHAnsi" w:cstheme="minorHAnsi"/>
          <w:b/>
          <w:sz w:val="24"/>
          <w:szCs w:val="24"/>
        </w:rPr>
        <w:t xml:space="preserve"> Al. Conductor Power cable o</w:t>
      </w:r>
      <w:r w:rsidR="0027283E">
        <w:rPr>
          <w:rFonts w:asciiTheme="minorHAnsi" w:hAnsiTheme="minorHAnsi" w:cstheme="minorHAnsi"/>
          <w:b/>
          <w:sz w:val="24"/>
          <w:szCs w:val="24"/>
        </w:rPr>
        <w:t>f 1.1 KV Grade (Make Polycab/KEI</w:t>
      </w:r>
      <w:r w:rsidRPr="00394BC9">
        <w:rPr>
          <w:rFonts w:asciiTheme="minorHAnsi" w:hAnsiTheme="minorHAnsi" w:cstheme="minorHAnsi"/>
          <w:b/>
          <w:sz w:val="24"/>
          <w:szCs w:val="24"/>
        </w:rPr>
        <w:t>/RR/</w:t>
      </w:r>
      <w:proofErr w:type="spellStart"/>
      <w:r w:rsidRPr="00394BC9">
        <w:rPr>
          <w:rFonts w:asciiTheme="minorHAnsi" w:hAnsiTheme="minorHAnsi" w:cstheme="minorHAnsi"/>
          <w:b/>
          <w:sz w:val="24"/>
          <w:szCs w:val="24"/>
        </w:rPr>
        <w:t>Apar</w:t>
      </w:r>
      <w:proofErr w:type="spellEnd"/>
      <w:r w:rsidRPr="00394BC9">
        <w:rPr>
          <w:rFonts w:asciiTheme="minorHAnsi" w:hAnsiTheme="minorHAnsi" w:cstheme="minorHAnsi"/>
          <w:b/>
          <w:sz w:val="24"/>
          <w:szCs w:val="24"/>
        </w:rPr>
        <w:t>)</w:t>
      </w:r>
    </w:p>
    <w:p w:rsidR="00394BC9" w:rsidRDefault="00394BC9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tbl>
      <w:tblPr>
        <w:tblW w:w="8640" w:type="dxa"/>
        <w:tblInd w:w="-5" w:type="dxa"/>
        <w:tblLook w:val="04A0" w:firstRow="1" w:lastRow="0" w:firstColumn="1" w:lastColumn="0" w:noHBand="0" w:noVBand="1"/>
      </w:tblPr>
      <w:tblGrid>
        <w:gridCol w:w="957"/>
        <w:gridCol w:w="6333"/>
        <w:gridCol w:w="728"/>
        <w:gridCol w:w="1080"/>
      </w:tblGrid>
      <w:tr w:rsidR="0027283E" w:rsidRPr="0027283E" w:rsidTr="005806BA">
        <w:trPr>
          <w:trHeight w:val="300"/>
          <w:tblHeader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7283E">
              <w:rPr>
                <w:rFonts w:ascii="Arial" w:hAnsi="Arial" w:cs="Arial"/>
                <w:b/>
                <w:bCs/>
                <w:color w:val="000000"/>
              </w:rPr>
              <w:t>S.NO.</w:t>
            </w:r>
          </w:p>
        </w:tc>
        <w:tc>
          <w:tcPr>
            <w:tcW w:w="6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7283E">
              <w:rPr>
                <w:rFonts w:ascii="Arial" w:hAnsi="Arial" w:cs="Arial"/>
                <w:b/>
                <w:bCs/>
                <w:color w:val="000000"/>
              </w:rPr>
              <w:t>DESCRIPTION OF ITEM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7283E">
              <w:rPr>
                <w:rFonts w:ascii="Arial" w:hAnsi="Arial" w:cs="Arial"/>
                <w:b/>
                <w:bCs/>
                <w:color w:val="000000"/>
              </w:rPr>
              <w:t>UNIT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7283E">
              <w:rPr>
                <w:rFonts w:ascii="Arial" w:hAnsi="Arial" w:cs="Arial"/>
                <w:b/>
                <w:bCs/>
                <w:color w:val="000000"/>
              </w:rPr>
              <w:t>Quantity</w:t>
            </w:r>
          </w:p>
        </w:tc>
      </w:tr>
      <w:tr w:rsidR="0027283E" w:rsidRPr="0027283E" w:rsidTr="0027283E">
        <w:trPr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7283E">
              <w:rPr>
                <w:rFonts w:ascii="Arial" w:hAnsi="Arial" w:cs="Arial"/>
                <w:b/>
                <w:bCs/>
                <w:color w:val="000000"/>
              </w:rPr>
              <w:t>A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27283E">
              <w:rPr>
                <w:rFonts w:ascii="Arial" w:hAnsi="Arial" w:cs="Arial"/>
                <w:b/>
                <w:bCs/>
                <w:color w:val="000000"/>
              </w:rPr>
              <w:t>L.T. CABLES XLPE (Substation to Guest House  )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7283E" w:rsidRPr="0027283E" w:rsidTr="0027283E">
        <w:trPr>
          <w:trHeight w:val="51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jc w:val="both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Supplying of following sizes of XLPE insulated armored aluminum conductor power cable of 1.1 KV grade.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7283E" w:rsidRPr="0027283E" w:rsidTr="0027283E">
        <w:trPr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a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3-5 x 95 sq.mm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Meter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1500</w:t>
            </w:r>
          </w:p>
        </w:tc>
      </w:tr>
      <w:tr w:rsidR="0027283E" w:rsidRPr="0027283E" w:rsidTr="0027283E">
        <w:trPr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7283E" w:rsidRPr="0027283E" w:rsidTr="0027283E">
        <w:trPr>
          <w:trHeight w:val="102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jc w:val="both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Laying and fixing of XLPE  insulated Aluminum Conductor Armored Cables of 1.1 KV grade of following size on ground/ cable tray / surface mounted along with misc. accessories like Cable Ties / Saddles / Cable Tags etc.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7283E" w:rsidRPr="0027283E" w:rsidTr="0027283E">
        <w:trPr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a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3-5 x 95 sq.mm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Meter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1500</w:t>
            </w:r>
          </w:p>
        </w:tc>
      </w:tr>
      <w:tr w:rsidR="0027283E" w:rsidRPr="0027283E" w:rsidTr="0027283E">
        <w:trPr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7283E" w:rsidRPr="0027283E" w:rsidTr="0027283E">
        <w:trPr>
          <w:trHeight w:val="76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jc w:val="both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Digging and back filling 450mm / 600 mm wide and 750 mm deep trench for laying cable for LT cables as required along with sand and brick lining as per IS specification.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Meter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500</w:t>
            </w:r>
          </w:p>
        </w:tc>
      </w:tr>
      <w:tr w:rsidR="0027283E" w:rsidRPr="0027283E" w:rsidTr="0027283E">
        <w:trPr>
          <w:trHeight w:val="102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jc w:val="both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Supplying and making end termination with double compression, brass compression gland including providing and crimping with aluminum solder less lugs/ ferrules for XLPE insulated armored power aluminum conductor cable of 1.1 KV grade as required.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7283E" w:rsidRPr="0027283E" w:rsidTr="0027283E">
        <w:trPr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a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3-5 x 300 sq.mm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Nos.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6</w:t>
            </w:r>
          </w:p>
        </w:tc>
      </w:tr>
      <w:tr w:rsidR="0027283E" w:rsidRPr="0027283E" w:rsidTr="0027283E">
        <w:trPr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b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3-5 x 95 sq.mm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Nos.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8</w:t>
            </w:r>
          </w:p>
        </w:tc>
      </w:tr>
      <w:tr w:rsidR="0027283E" w:rsidRPr="0027283E" w:rsidTr="0027283E">
        <w:trPr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b/>
                <w:bCs/>
              </w:rPr>
            </w:pPr>
            <w:r w:rsidRPr="0027283E">
              <w:rPr>
                <w:rFonts w:ascii="Arial" w:hAnsi="Arial" w:cs="Arial"/>
                <w:b/>
                <w:bCs/>
              </w:rPr>
              <w:t>B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b/>
                <w:bCs/>
                <w:u w:val="single"/>
              </w:rPr>
            </w:pPr>
            <w:r w:rsidRPr="0027283E">
              <w:rPr>
                <w:rFonts w:ascii="Arial" w:hAnsi="Arial" w:cs="Arial"/>
                <w:b/>
                <w:bCs/>
                <w:u w:val="single"/>
              </w:rPr>
              <w:t>External Feeder Panels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</w:tr>
      <w:tr w:rsidR="0027283E" w:rsidRPr="0027283E" w:rsidTr="0027283E">
        <w:trPr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jc w:val="both"/>
              <w:rPr>
                <w:rFonts w:ascii="Arial" w:hAnsi="Arial" w:cs="Arial"/>
                <w:b/>
                <w:bCs/>
              </w:rPr>
            </w:pPr>
            <w:r w:rsidRPr="0027283E">
              <w:rPr>
                <w:rFonts w:ascii="Arial" w:hAnsi="Arial" w:cs="Arial"/>
                <w:b/>
                <w:bCs/>
              </w:rPr>
              <w:t>Feeder Pillars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</w:tr>
      <w:tr w:rsidR="0027283E" w:rsidRPr="0027283E" w:rsidTr="0027283E">
        <w:trPr>
          <w:trHeight w:val="153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jc w:val="both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 xml:space="preserve">Supply, installation, testing and commissioning  of cubicle type, LT outdoor feeder pillar, double door fully compartmentalized, dust and vermin proof, made out of 2 </w:t>
            </w:r>
            <w:proofErr w:type="spellStart"/>
            <w:r w:rsidRPr="0027283E">
              <w:rPr>
                <w:rFonts w:ascii="Arial" w:hAnsi="Arial" w:cs="Arial"/>
              </w:rPr>
              <w:t>m.m.</w:t>
            </w:r>
            <w:proofErr w:type="spellEnd"/>
            <w:r w:rsidRPr="0027283E">
              <w:rPr>
                <w:rFonts w:ascii="Arial" w:hAnsi="Arial" w:cs="Arial"/>
              </w:rPr>
              <w:t xml:space="preserve"> thick CRCA sheet steel, floor mounted, free standing, lockable, confirming to IP- 54, mounted on finished brick foundation, powder coated/ epoxy painted, cable entry from bottom, with following configuration- (FP)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</w:tr>
      <w:tr w:rsidR="0027283E" w:rsidRPr="0027283E" w:rsidTr="0027283E">
        <w:trPr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b/>
                <w:bCs/>
              </w:rPr>
            </w:pPr>
            <w:r w:rsidRPr="0027283E">
              <w:rPr>
                <w:rFonts w:ascii="Arial" w:hAnsi="Arial" w:cs="Arial"/>
                <w:b/>
                <w:bCs/>
              </w:rPr>
              <w:t>F.P - HVAC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</w:tr>
      <w:tr w:rsidR="0027283E" w:rsidRPr="0027283E" w:rsidTr="0027283E">
        <w:trPr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b/>
                <w:bCs/>
              </w:rPr>
            </w:pPr>
            <w:r w:rsidRPr="0027283E">
              <w:rPr>
                <w:rFonts w:ascii="Arial" w:hAnsi="Arial" w:cs="Arial"/>
                <w:b/>
                <w:bCs/>
              </w:rPr>
              <w:t>INCOMER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</w:tr>
      <w:tr w:rsidR="0027283E" w:rsidRPr="0027283E" w:rsidTr="0027283E">
        <w:trPr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 xml:space="preserve">630 A 4P MCCB                          - 1 No.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</w:tr>
      <w:tr w:rsidR="0027283E" w:rsidRPr="0027283E" w:rsidTr="0027283E">
        <w:trPr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1000 A, TPN Aluminum bus bar.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</w:tr>
      <w:tr w:rsidR="0027283E" w:rsidRPr="0027283E" w:rsidTr="0027283E">
        <w:trPr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 xml:space="preserve">50 x10 sq. </w:t>
            </w:r>
            <w:proofErr w:type="spellStart"/>
            <w:r w:rsidRPr="0027283E">
              <w:rPr>
                <w:rFonts w:ascii="Arial" w:hAnsi="Arial" w:cs="Arial"/>
              </w:rPr>
              <w:t>m.m.</w:t>
            </w:r>
            <w:proofErr w:type="spellEnd"/>
            <w:r w:rsidRPr="0027283E">
              <w:rPr>
                <w:rFonts w:ascii="Arial" w:hAnsi="Arial" w:cs="Arial"/>
              </w:rPr>
              <w:t xml:space="preserve"> Aluminum earth bus.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</w:tr>
      <w:tr w:rsidR="0027283E" w:rsidRPr="0027283E" w:rsidTr="0027283E">
        <w:trPr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b/>
                <w:bCs/>
              </w:rPr>
            </w:pPr>
            <w:r w:rsidRPr="0027283E">
              <w:rPr>
                <w:rFonts w:ascii="Arial" w:hAnsi="Arial" w:cs="Arial"/>
                <w:b/>
                <w:bCs/>
              </w:rPr>
              <w:t>OUTGOING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</w:tr>
      <w:tr w:rsidR="0027283E" w:rsidRPr="0027283E" w:rsidTr="0027283E">
        <w:trPr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63 A 4P MCCB - 8 Nos.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</w:tr>
      <w:tr w:rsidR="0027283E" w:rsidRPr="0027283E" w:rsidTr="0027283E">
        <w:trPr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200 A 4P MCCB - 2 Nos.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</w:tr>
      <w:tr w:rsidR="0027283E" w:rsidRPr="0027283E" w:rsidTr="0027283E">
        <w:trPr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320 A 4P MCCB - 2 Nos.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</w:tr>
      <w:tr w:rsidR="0027283E" w:rsidRPr="0027283E" w:rsidTr="0027283E">
        <w:trPr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 xml:space="preserve">Suitable cable gland for  3.5Cx 300 sq. mm.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Set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1</w:t>
            </w:r>
          </w:p>
        </w:tc>
      </w:tr>
      <w:tr w:rsidR="0027283E" w:rsidRPr="0027283E" w:rsidTr="0027283E">
        <w:trPr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b/>
                <w:bCs/>
              </w:rPr>
            </w:pPr>
            <w:r w:rsidRPr="0027283E">
              <w:rPr>
                <w:rFonts w:ascii="Arial" w:hAnsi="Arial" w:cs="Arial"/>
                <w:b/>
                <w:bCs/>
              </w:rPr>
              <w:t>C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b/>
                <w:bCs/>
              </w:rPr>
            </w:pPr>
            <w:r w:rsidRPr="0027283E">
              <w:rPr>
                <w:rFonts w:ascii="Arial" w:hAnsi="Arial" w:cs="Arial"/>
                <w:b/>
                <w:bCs/>
              </w:rPr>
              <w:t>EARTHING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</w:tr>
      <w:tr w:rsidR="0027283E" w:rsidRPr="0027283E" w:rsidTr="0027283E">
        <w:trPr>
          <w:trHeight w:val="102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1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jc w:val="both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 xml:space="preserve">Supplying &amp; Grounding </w:t>
            </w:r>
            <w:proofErr w:type="spellStart"/>
            <w:r w:rsidRPr="0027283E">
              <w:rPr>
                <w:rFonts w:ascii="Arial" w:hAnsi="Arial" w:cs="Arial"/>
              </w:rPr>
              <w:t>Maintance</w:t>
            </w:r>
            <w:proofErr w:type="spellEnd"/>
            <w:r w:rsidRPr="0027283E">
              <w:rPr>
                <w:rFonts w:ascii="Arial" w:hAnsi="Arial" w:cs="Arial"/>
              </w:rPr>
              <w:t xml:space="preserve"> free chemical filled </w:t>
            </w:r>
            <w:proofErr w:type="spellStart"/>
            <w:r w:rsidRPr="0027283E">
              <w:rPr>
                <w:rFonts w:ascii="Arial" w:hAnsi="Arial" w:cs="Arial"/>
              </w:rPr>
              <w:t>earthing</w:t>
            </w:r>
            <w:proofErr w:type="spellEnd"/>
            <w:r w:rsidRPr="0027283E">
              <w:rPr>
                <w:rFonts w:ascii="Arial" w:hAnsi="Arial" w:cs="Arial"/>
              </w:rPr>
              <w:t xml:space="preserve"> electrode 48mm x 3000mm including accessories &amp; providing masonry enclosure with cover plate locking arrangement complete as required.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Set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4</w:t>
            </w:r>
          </w:p>
        </w:tc>
      </w:tr>
      <w:tr w:rsidR="0027283E" w:rsidRPr="0027283E" w:rsidTr="0027283E">
        <w:trPr>
          <w:trHeight w:val="51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2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jc w:val="both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Providing and laying GI strip 25 mm x 6 mm in recess for connection etc. as required.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Meter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100</w:t>
            </w:r>
          </w:p>
        </w:tc>
      </w:tr>
      <w:tr w:rsidR="0027283E" w:rsidRPr="0027283E" w:rsidTr="0027283E">
        <w:trPr>
          <w:trHeight w:val="300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6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83E" w:rsidRPr="0027283E" w:rsidRDefault="0027283E" w:rsidP="0027283E"/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83E" w:rsidRPr="0027283E" w:rsidRDefault="0027283E" w:rsidP="0027283E"/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83E" w:rsidRPr="0027283E" w:rsidRDefault="0027283E" w:rsidP="0027283E"/>
        </w:tc>
      </w:tr>
    </w:tbl>
    <w:p w:rsidR="0027283E" w:rsidRDefault="0027283E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5806BA" w:rsidRDefault="005806BA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ED25B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37E6B" w:rsidRPr="00D45794" w:rsidRDefault="00C37E6B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394BC9" w:rsidRDefault="00394BC9" w:rsidP="00394BC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94BC9">
        <w:rPr>
          <w:rFonts w:asciiTheme="minorHAnsi" w:hAnsiTheme="minorHAnsi" w:cstheme="minorHAnsi"/>
          <w:b/>
          <w:sz w:val="24"/>
          <w:szCs w:val="24"/>
        </w:rPr>
        <w:t xml:space="preserve">Supply and installation of Feeder Panel with 3.5 x 95 </w:t>
      </w:r>
      <w:proofErr w:type="spellStart"/>
      <w:r w:rsidRPr="00394BC9">
        <w:rPr>
          <w:rFonts w:asciiTheme="minorHAnsi" w:hAnsiTheme="minorHAnsi" w:cstheme="minorHAnsi"/>
          <w:b/>
          <w:sz w:val="24"/>
          <w:szCs w:val="24"/>
        </w:rPr>
        <w:t>sqmm</w:t>
      </w:r>
      <w:proofErr w:type="spellEnd"/>
      <w:r w:rsidRPr="00394BC9">
        <w:rPr>
          <w:rFonts w:asciiTheme="minorHAnsi" w:hAnsiTheme="minorHAnsi" w:cstheme="minorHAnsi"/>
          <w:b/>
          <w:sz w:val="24"/>
          <w:szCs w:val="24"/>
        </w:rPr>
        <w:t xml:space="preserve"> XLPE Insulated </w:t>
      </w:r>
      <w:proofErr w:type="spellStart"/>
      <w:r w:rsidRPr="00394BC9">
        <w:rPr>
          <w:rFonts w:asciiTheme="minorHAnsi" w:hAnsiTheme="minorHAnsi" w:cstheme="minorHAnsi"/>
          <w:b/>
          <w:sz w:val="24"/>
          <w:szCs w:val="24"/>
        </w:rPr>
        <w:t>armoured</w:t>
      </w:r>
      <w:proofErr w:type="spellEnd"/>
      <w:r w:rsidRPr="00394BC9">
        <w:rPr>
          <w:rFonts w:asciiTheme="minorHAnsi" w:hAnsiTheme="minorHAnsi" w:cstheme="minorHAnsi"/>
          <w:b/>
          <w:sz w:val="24"/>
          <w:szCs w:val="24"/>
        </w:rPr>
        <w:t xml:space="preserve"> Al. Conductor Power cable o</w:t>
      </w:r>
      <w:r w:rsidR="0027283E">
        <w:rPr>
          <w:rFonts w:asciiTheme="minorHAnsi" w:hAnsiTheme="minorHAnsi" w:cstheme="minorHAnsi"/>
          <w:b/>
          <w:sz w:val="24"/>
          <w:szCs w:val="24"/>
        </w:rPr>
        <w:t>f 1.1 KV Grade (Make Polycab/KEI</w:t>
      </w:r>
      <w:r w:rsidRPr="00394BC9">
        <w:rPr>
          <w:rFonts w:asciiTheme="minorHAnsi" w:hAnsiTheme="minorHAnsi" w:cstheme="minorHAnsi"/>
          <w:b/>
          <w:sz w:val="24"/>
          <w:szCs w:val="24"/>
        </w:rPr>
        <w:t>/RR/</w:t>
      </w:r>
      <w:proofErr w:type="spellStart"/>
      <w:r w:rsidRPr="00394BC9">
        <w:rPr>
          <w:rFonts w:asciiTheme="minorHAnsi" w:hAnsiTheme="minorHAnsi" w:cstheme="minorHAnsi"/>
          <w:b/>
          <w:sz w:val="24"/>
          <w:szCs w:val="24"/>
        </w:rPr>
        <w:t>Apar</w:t>
      </w:r>
      <w:proofErr w:type="spellEnd"/>
      <w:r w:rsidRPr="00394BC9">
        <w:rPr>
          <w:rFonts w:asciiTheme="minorHAnsi" w:hAnsiTheme="minorHAnsi" w:cstheme="minorHAnsi"/>
          <w:b/>
          <w:sz w:val="24"/>
          <w:szCs w:val="24"/>
        </w:rPr>
        <w:t>)</w:t>
      </w:r>
    </w:p>
    <w:tbl>
      <w:tblPr>
        <w:tblW w:w="9360" w:type="dxa"/>
        <w:tblLook w:val="04A0" w:firstRow="1" w:lastRow="0" w:firstColumn="1" w:lastColumn="0" w:noHBand="0" w:noVBand="1"/>
      </w:tblPr>
      <w:tblGrid>
        <w:gridCol w:w="752"/>
        <w:gridCol w:w="3232"/>
        <w:gridCol w:w="1073"/>
        <w:gridCol w:w="1014"/>
        <w:gridCol w:w="1175"/>
        <w:gridCol w:w="2114"/>
      </w:tblGrid>
      <w:tr w:rsidR="0027283E" w:rsidRPr="0027283E" w:rsidTr="0027283E">
        <w:trPr>
          <w:trHeight w:val="356"/>
        </w:trPr>
        <w:tc>
          <w:tcPr>
            <w:tcW w:w="93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bookmarkStart w:id="1" w:name="RANGE!A4:F33"/>
            <w:r w:rsidRPr="0027283E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"HVAC Feeder </w:t>
            </w:r>
            <w:proofErr w:type="spellStart"/>
            <w:r w:rsidRPr="0027283E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Penel</w:t>
            </w:r>
            <w:proofErr w:type="spellEnd"/>
            <w:r w:rsidRPr="0027283E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 &amp; Cabling Work For Substation to Guest house"</w:t>
            </w:r>
            <w:bookmarkEnd w:id="1"/>
          </w:p>
        </w:tc>
      </w:tr>
      <w:tr w:rsidR="0027283E" w:rsidRPr="0027283E" w:rsidTr="0027283E">
        <w:trPr>
          <w:trHeight w:val="296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7283E">
              <w:rPr>
                <w:rFonts w:ascii="Arial" w:hAnsi="Arial" w:cs="Arial"/>
                <w:b/>
                <w:bCs/>
                <w:color w:val="000000"/>
              </w:rPr>
              <w:t>S.NO.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7283E">
              <w:rPr>
                <w:rFonts w:ascii="Arial" w:hAnsi="Arial" w:cs="Arial"/>
                <w:b/>
                <w:bCs/>
                <w:color w:val="000000"/>
              </w:rPr>
              <w:t>DESCRIPTION OF ITEM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7283E">
              <w:rPr>
                <w:rFonts w:ascii="Arial" w:hAnsi="Arial" w:cs="Arial"/>
                <w:b/>
                <w:bCs/>
                <w:color w:val="000000"/>
              </w:rPr>
              <w:t>UNIT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7283E">
              <w:rPr>
                <w:rFonts w:ascii="Arial" w:hAnsi="Arial" w:cs="Arial"/>
                <w:b/>
                <w:bCs/>
                <w:color w:val="000000"/>
              </w:rPr>
              <w:t>Quantity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7283E">
              <w:rPr>
                <w:rFonts w:ascii="Arial" w:hAnsi="Arial" w:cs="Arial"/>
                <w:b/>
                <w:bCs/>
                <w:color w:val="000000"/>
              </w:rPr>
              <w:t>Rate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7283E">
              <w:rPr>
                <w:rFonts w:ascii="Arial" w:hAnsi="Arial" w:cs="Arial"/>
                <w:b/>
                <w:bCs/>
                <w:color w:val="000000"/>
              </w:rPr>
              <w:t>Amount</w:t>
            </w:r>
          </w:p>
        </w:tc>
      </w:tr>
      <w:tr w:rsidR="0027283E" w:rsidRPr="0027283E" w:rsidTr="0027283E">
        <w:trPr>
          <w:trHeight w:val="296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7283E">
              <w:rPr>
                <w:rFonts w:ascii="Arial" w:hAnsi="Arial" w:cs="Arial"/>
                <w:b/>
                <w:bCs/>
                <w:color w:val="000000"/>
              </w:rPr>
              <w:t>A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27283E">
              <w:rPr>
                <w:rFonts w:ascii="Arial" w:hAnsi="Arial" w:cs="Arial"/>
                <w:b/>
                <w:bCs/>
                <w:color w:val="000000"/>
              </w:rPr>
              <w:t>L.T. CABLES XLPE (Substation to Guest House  )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7283E" w:rsidRPr="0027283E" w:rsidTr="0027283E">
        <w:trPr>
          <w:trHeight w:val="504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jc w:val="both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Supplying of following sizes of XLPE insulated armored aluminum conductor power cable of 1.1 KV grade.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7283E" w:rsidRPr="0027283E" w:rsidTr="0027283E">
        <w:trPr>
          <w:trHeight w:val="296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a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3-5 x 95 sq.mm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Meter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1500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7283E" w:rsidRPr="0027283E" w:rsidTr="0027283E">
        <w:trPr>
          <w:trHeight w:val="296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7283E" w:rsidRPr="0027283E" w:rsidTr="0027283E">
        <w:trPr>
          <w:trHeight w:val="1008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jc w:val="both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Laying and fixing of XLPE  insulated Aluminum Conductor Armored Cables of 1.1 KV grade of following size on ground/ cable tray / surface mounted along with misc. accessories like Cable Ties / Saddles / Cable Tags etc.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7283E" w:rsidRPr="0027283E" w:rsidTr="0027283E">
        <w:trPr>
          <w:trHeight w:val="296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a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3-5 x 95 sq.mm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Meter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1500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7283E" w:rsidRPr="0027283E" w:rsidTr="0027283E">
        <w:trPr>
          <w:trHeight w:val="296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7283E" w:rsidRPr="0027283E" w:rsidTr="0027283E">
        <w:trPr>
          <w:trHeight w:val="756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jc w:val="both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Digging and back filling 450mm / 600 mm wide and 750 mm deep trench for laying cable for LT cables as required along with sand and brick lining as per IS specification.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Meter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7283E" w:rsidRPr="0027283E" w:rsidTr="0027283E">
        <w:trPr>
          <w:trHeight w:val="1008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jc w:val="both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Supplying and making end termination with double compression, brass compression gland including providing and crimping with aluminum solder less lugs/ ferrules for XLPE insulated armored power aluminum conductor cable of 1.1 KV grade as required.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7283E" w:rsidRPr="0027283E" w:rsidTr="0027283E">
        <w:trPr>
          <w:trHeight w:val="296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a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3-5 x 300 sq.mm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Nos.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7283E" w:rsidRPr="0027283E" w:rsidTr="0027283E">
        <w:trPr>
          <w:trHeight w:val="296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b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3-5 x 95 sq.mm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Nos.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color w:val="000000"/>
              </w:rPr>
            </w:pPr>
            <w:r w:rsidRPr="0027283E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7283E" w:rsidRPr="0027283E" w:rsidTr="0027283E">
        <w:trPr>
          <w:trHeight w:val="296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b/>
                <w:bCs/>
              </w:rPr>
            </w:pPr>
            <w:r w:rsidRPr="0027283E">
              <w:rPr>
                <w:rFonts w:ascii="Arial" w:hAnsi="Arial" w:cs="Arial"/>
                <w:b/>
                <w:bCs/>
              </w:rPr>
              <w:t>B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b/>
                <w:bCs/>
                <w:u w:val="single"/>
              </w:rPr>
            </w:pPr>
            <w:r w:rsidRPr="0027283E">
              <w:rPr>
                <w:rFonts w:ascii="Arial" w:hAnsi="Arial" w:cs="Arial"/>
                <w:b/>
                <w:bCs/>
                <w:u w:val="single"/>
              </w:rPr>
              <w:t>External Feeder Panels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</w:tr>
      <w:tr w:rsidR="0027283E" w:rsidRPr="0027283E" w:rsidTr="0027283E">
        <w:trPr>
          <w:trHeight w:val="296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jc w:val="both"/>
              <w:rPr>
                <w:rFonts w:ascii="Arial" w:hAnsi="Arial" w:cs="Arial"/>
                <w:b/>
                <w:bCs/>
              </w:rPr>
            </w:pPr>
            <w:r w:rsidRPr="0027283E">
              <w:rPr>
                <w:rFonts w:ascii="Arial" w:hAnsi="Arial" w:cs="Arial"/>
                <w:b/>
                <w:bCs/>
              </w:rPr>
              <w:t>Feeder Pillars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</w:tr>
      <w:tr w:rsidR="0027283E" w:rsidRPr="0027283E" w:rsidTr="0027283E">
        <w:trPr>
          <w:trHeight w:val="1513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jc w:val="both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 xml:space="preserve">Supply, installation, testing and commissioning  of cubicle type, LT outdoor feeder pillar, double door fully compartmentalized, dust and vermin proof, made out of 2 </w:t>
            </w:r>
            <w:proofErr w:type="spellStart"/>
            <w:r w:rsidRPr="0027283E">
              <w:rPr>
                <w:rFonts w:ascii="Arial" w:hAnsi="Arial" w:cs="Arial"/>
              </w:rPr>
              <w:t>m.m.</w:t>
            </w:r>
            <w:proofErr w:type="spellEnd"/>
            <w:r w:rsidRPr="0027283E">
              <w:rPr>
                <w:rFonts w:ascii="Arial" w:hAnsi="Arial" w:cs="Arial"/>
              </w:rPr>
              <w:t xml:space="preserve"> thick CRCA sheet steel, floor mounted, free standing, lockable, confirming to IP- 54, mounted on finished brick foundation, powder </w:t>
            </w:r>
            <w:r w:rsidRPr="0027283E">
              <w:rPr>
                <w:rFonts w:ascii="Arial" w:hAnsi="Arial" w:cs="Arial"/>
              </w:rPr>
              <w:lastRenderedPageBreak/>
              <w:t xml:space="preserve">coated/ epoxy painted, cable entry from bottom, with following configuration- (FP) 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</w:tr>
      <w:tr w:rsidR="0027283E" w:rsidRPr="0027283E" w:rsidTr="0027283E">
        <w:trPr>
          <w:trHeight w:val="296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b/>
                <w:bCs/>
              </w:rPr>
            </w:pPr>
            <w:r w:rsidRPr="0027283E">
              <w:rPr>
                <w:rFonts w:ascii="Arial" w:hAnsi="Arial" w:cs="Arial"/>
                <w:b/>
                <w:bCs/>
              </w:rPr>
              <w:t>F.P - HVAC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</w:tr>
      <w:tr w:rsidR="0027283E" w:rsidRPr="0027283E" w:rsidTr="0027283E">
        <w:trPr>
          <w:trHeight w:val="296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b/>
                <w:bCs/>
              </w:rPr>
            </w:pPr>
            <w:r w:rsidRPr="0027283E">
              <w:rPr>
                <w:rFonts w:ascii="Arial" w:hAnsi="Arial" w:cs="Arial"/>
                <w:b/>
                <w:bCs/>
              </w:rPr>
              <w:t>INCOMER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</w:tr>
      <w:tr w:rsidR="0027283E" w:rsidRPr="0027283E" w:rsidTr="0027283E">
        <w:trPr>
          <w:trHeight w:val="296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 xml:space="preserve">630 A 4P MCCB                          - 1 No. 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</w:tr>
      <w:tr w:rsidR="0027283E" w:rsidRPr="0027283E" w:rsidTr="0027283E">
        <w:trPr>
          <w:trHeight w:val="296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1000 A, TPN Aluminum bus bar.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</w:tr>
      <w:tr w:rsidR="0027283E" w:rsidRPr="0027283E" w:rsidTr="0027283E">
        <w:trPr>
          <w:trHeight w:val="296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 xml:space="preserve">50 x10 sq. </w:t>
            </w:r>
            <w:proofErr w:type="spellStart"/>
            <w:r w:rsidRPr="0027283E">
              <w:rPr>
                <w:rFonts w:ascii="Arial" w:hAnsi="Arial" w:cs="Arial"/>
              </w:rPr>
              <w:t>m.m.</w:t>
            </w:r>
            <w:proofErr w:type="spellEnd"/>
            <w:r w:rsidRPr="0027283E">
              <w:rPr>
                <w:rFonts w:ascii="Arial" w:hAnsi="Arial" w:cs="Arial"/>
              </w:rPr>
              <w:t xml:space="preserve"> Aluminum earth bus.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</w:tr>
      <w:tr w:rsidR="0027283E" w:rsidRPr="0027283E" w:rsidTr="0027283E">
        <w:trPr>
          <w:trHeight w:val="296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b/>
                <w:bCs/>
              </w:rPr>
            </w:pPr>
            <w:r w:rsidRPr="0027283E">
              <w:rPr>
                <w:rFonts w:ascii="Arial" w:hAnsi="Arial" w:cs="Arial"/>
                <w:b/>
                <w:bCs/>
              </w:rPr>
              <w:t>OUTGOING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</w:tr>
      <w:tr w:rsidR="0027283E" w:rsidRPr="0027283E" w:rsidTr="0027283E">
        <w:trPr>
          <w:trHeight w:val="296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63 A 4P MCCB - 8 Nos.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</w:tr>
      <w:tr w:rsidR="0027283E" w:rsidRPr="0027283E" w:rsidTr="0027283E">
        <w:trPr>
          <w:trHeight w:val="296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200 A 4P MCCB - 2 Nos.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</w:tr>
      <w:tr w:rsidR="0027283E" w:rsidRPr="0027283E" w:rsidTr="0027283E">
        <w:trPr>
          <w:trHeight w:val="296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320 A 4P MCCB - 2 Nos.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</w:tr>
      <w:tr w:rsidR="0027283E" w:rsidRPr="0027283E" w:rsidTr="0027283E">
        <w:trPr>
          <w:trHeight w:val="296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 xml:space="preserve">Suitable cable gland for  3.5Cx 300 sq. mm. 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Set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</w:tr>
      <w:tr w:rsidR="0027283E" w:rsidRPr="0027283E" w:rsidTr="0027283E">
        <w:trPr>
          <w:trHeight w:val="296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  <w:b/>
                <w:bCs/>
              </w:rPr>
            </w:pPr>
            <w:r w:rsidRPr="0027283E">
              <w:rPr>
                <w:rFonts w:ascii="Arial" w:hAnsi="Arial" w:cs="Arial"/>
                <w:b/>
                <w:bCs/>
              </w:rPr>
              <w:t>C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rPr>
                <w:rFonts w:ascii="Arial" w:hAnsi="Arial" w:cs="Arial"/>
                <w:b/>
                <w:bCs/>
              </w:rPr>
            </w:pPr>
            <w:r w:rsidRPr="0027283E">
              <w:rPr>
                <w:rFonts w:ascii="Arial" w:hAnsi="Arial" w:cs="Arial"/>
                <w:b/>
                <w:bCs/>
              </w:rPr>
              <w:t>EARTHING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</w:tr>
      <w:tr w:rsidR="0027283E" w:rsidRPr="0027283E" w:rsidTr="0027283E">
        <w:trPr>
          <w:trHeight w:val="1008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1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jc w:val="both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 xml:space="preserve">Supplying &amp; Grounding </w:t>
            </w:r>
            <w:proofErr w:type="spellStart"/>
            <w:r w:rsidRPr="0027283E">
              <w:rPr>
                <w:rFonts w:ascii="Arial" w:hAnsi="Arial" w:cs="Arial"/>
              </w:rPr>
              <w:t>Maintance</w:t>
            </w:r>
            <w:proofErr w:type="spellEnd"/>
            <w:r w:rsidRPr="0027283E">
              <w:rPr>
                <w:rFonts w:ascii="Arial" w:hAnsi="Arial" w:cs="Arial"/>
              </w:rPr>
              <w:t xml:space="preserve"> free chemical filled </w:t>
            </w:r>
            <w:proofErr w:type="spellStart"/>
            <w:r w:rsidRPr="0027283E">
              <w:rPr>
                <w:rFonts w:ascii="Arial" w:hAnsi="Arial" w:cs="Arial"/>
              </w:rPr>
              <w:t>earthing</w:t>
            </w:r>
            <w:proofErr w:type="spellEnd"/>
            <w:r w:rsidRPr="0027283E">
              <w:rPr>
                <w:rFonts w:ascii="Arial" w:hAnsi="Arial" w:cs="Arial"/>
              </w:rPr>
              <w:t xml:space="preserve"> electrode 48mm x 3000mm including accessories &amp; providing masonry enclosure with cover plate locking arrangement complete as required.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Set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</w:tr>
      <w:tr w:rsidR="0027283E" w:rsidRPr="0027283E" w:rsidTr="0027283E">
        <w:trPr>
          <w:trHeight w:val="504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2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83E" w:rsidRPr="0027283E" w:rsidRDefault="0027283E" w:rsidP="0027283E">
            <w:pPr>
              <w:jc w:val="both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Providing and laying GI strip 25 mm x 6 mm in recess for connection etc. as required.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Meter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Arial" w:hAnsi="Arial" w:cs="Arial"/>
              </w:rPr>
            </w:pPr>
            <w:r w:rsidRPr="0027283E">
              <w:rPr>
                <w:rFonts w:ascii="Arial" w:hAnsi="Arial" w:cs="Arial"/>
              </w:rPr>
              <w:t>100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7283E">
              <w:rPr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</w:tr>
      <w:tr w:rsidR="0027283E" w:rsidRPr="0027283E" w:rsidTr="0027283E">
        <w:trPr>
          <w:trHeight w:val="296"/>
        </w:trPr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83E" w:rsidRPr="0027283E" w:rsidRDefault="0027283E" w:rsidP="0027283E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83E" w:rsidRPr="0027283E" w:rsidRDefault="0027283E" w:rsidP="0027283E"/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83E" w:rsidRPr="0027283E" w:rsidRDefault="0027283E" w:rsidP="0027283E"/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83E" w:rsidRPr="0027283E" w:rsidRDefault="0027283E" w:rsidP="0027283E"/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83E" w:rsidRPr="0027283E" w:rsidRDefault="0027283E" w:rsidP="0027283E"/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83E" w:rsidRPr="0027283E" w:rsidRDefault="0027283E" w:rsidP="0027283E"/>
        </w:tc>
      </w:tr>
    </w:tbl>
    <w:p w:rsidR="0027283E" w:rsidRPr="00394BC9" w:rsidRDefault="0027283E" w:rsidP="0027283E">
      <w:pPr>
        <w:tabs>
          <w:tab w:val="left" w:pos="1203"/>
        </w:tabs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743"/>
        <w:gridCol w:w="1607"/>
      </w:tblGrid>
      <w:tr w:rsidR="009A496D" w:rsidRPr="00D45794" w:rsidTr="00702989">
        <w:trPr>
          <w:trHeight w:val="79"/>
        </w:trPr>
        <w:tc>
          <w:tcPr>
            <w:tcW w:w="7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:rsidTr="00702989">
        <w:trPr>
          <w:trHeight w:val="79"/>
        </w:trPr>
        <w:tc>
          <w:tcPr>
            <w:tcW w:w="7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:rsidTr="00702989">
        <w:trPr>
          <w:trHeight w:val="80"/>
        </w:trPr>
        <w:tc>
          <w:tcPr>
            <w:tcW w:w="7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:rsidR="001C276D" w:rsidRPr="00817A1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prices should be including all (Packing, forwarding, Transit Insurance, Transportation Loading/unloading, </w:t>
      </w:r>
      <w:proofErr w:type="gramStart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Installation</w:t>
      </w:r>
      <w:proofErr w:type="gramEnd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etc.). Loading/unloading up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17A1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817A18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17A18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:rsidR="001C276D" w:rsidRPr="00817A18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lastRenderedPageBreak/>
        <w:t xml:space="preserve">Item/Service not supplied 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:rsidR="00C667DC" w:rsidRPr="00817A18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:rsidR="00663503" w:rsidRPr="00817A18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:rsidR="001C276D" w:rsidRPr="00817A18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10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7"/>
  </w:num>
  <w:num w:numId="16">
    <w:abstractNumId w:val="22"/>
  </w:num>
  <w:num w:numId="17">
    <w:abstractNumId w:val="3"/>
  </w:num>
  <w:num w:numId="18">
    <w:abstractNumId w:val="33"/>
  </w:num>
  <w:num w:numId="19">
    <w:abstractNumId w:val="0"/>
  </w:num>
  <w:num w:numId="20">
    <w:abstractNumId w:val="18"/>
  </w:num>
  <w:num w:numId="21">
    <w:abstractNumId w:val="16"/>
  </w:num>
  <w:num w:numId="22">
    <w:abstractNumId w:val="30"/>
  </w:num>
  <w:num w:numId="23">
    <w:abstractNumId w:val="31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8"/>
  </w:num>
  <w:num w:numId="31">
    <w:abstractNumId w:val="13"/>
  </w:num>
  <w:num w:numId="32">
    <w:abstractNumId w:val="12"/>
  </w:num>
  <w:num w:numId="33">
    <w:abstractNumId w:val="1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4"/>
  </w:num>
  <w:num w:numId="38">
    <w:abstractNumId w:val="35"/>
  </w:num>
  <w:num w:numId="39">
    <w:abstractNumId w:val="9"/>
  </w:num>
  <w:num w:numId="40">
    <w:abstractNumId w:val="4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0F74D3"/>
    <w:rsid w:val="00116223"/>
    <w:rsid w:val="00116541"/>
    <w:rsid w:val="00135BD8"/>
    <w:rsid w:val="00136B36"/>
    <w:rsid w:val="00170367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677B1"/>
    <w:rsid w:val="00270B4D"/>
    <w:rsid w:val="0027283E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138"/>
    <w:rsid w:val="00362E06"/>
    <w:rsid w:val="00365324"/>
    <w:rsid w:val="00393F5E"/>
    <w:rsid w:val="00394BC9"/>
    <w:rsid w:val="0039754D"/>
    <w:rsid w:val="003B2A4C"/>
    <w:rsid w:val="003C1AFA"/>
    <w:rsid w:val="003C6FCC"/>
    <w:rsid w:val="003E16E8"/>
    <w:rsid w:val="003E3A0D"/>
    <w:rsid w:val="004104A1"/>
    <w:rsid w:val="00416367"/>
    <w:rsid w:val="00417087"/>
    <w:rsid w:val="00431922"/>
    <w:rsid w:val="00434429"/>
    <w:rsid w:val="00456E2F"/>
    <w:rsid w:val="00461303"/>
    <w:rsid w:val="004618C1"/>
    <w:rsid w:val="00463EE3"/>
    <w:rsid w:val="00487C54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70C42"/>
    <w:rsid w:val="005806BA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B5D7A"/>
    <w:rsid w:val="006D2543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A4C2B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45860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61B23"/>
    <w:rsid w:val="00B847A9"/>
    <w:rsid w:val="00BA651D"/>
    <w:rsid w:val="00BD33B5"/>
    <w:rsid w:val="00BE5F46"/>
    <w:rsid w:val="00BE6D49"/>
    <w:rsid w:val="00C04D95"/>
    <w:rsid w:val="00C13C3F"/>
    <w:rsid w:val="00C23263"/>
    <w:rsid w:val="00C24DE7"/>
    <w:rsid w:val="00C33C3C"/>
    <w:rsid w:val="00C35F1E"/>
    <w:rsid w:val="00C37E6B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13880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1A3A3-F8A6-406B-B42D-E654061F6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1410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3</cp:revision>
  <cp:lastPrinted>2020-01-22T09:07:00Z</cp:lastPrinted>
  <dcterms:created xsi:type="dcterms:W3CDTF">2023-02-23T12:39:00Z</dcterms:created>
  <dcterms:modified xsi:type="dcterms:W3CDTF">2023-02-23T12:41:00Z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