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bookmarkStart w:id="0" w:name="_GoBack"/>
      <w:r w:rsidR="000B0209">
        <w:rPr>
          <w:rFonts w:asciiTheme="minorHAnsi" w:hAnsiTheme="minorHAnsi" w:cstheme="minorHAnsi"/>
          <w:b/>
          <w:sz w:val="24"/>
          <w:szCs w:val="24"/>
        </w:rPr>
        <w:t>Supply and installation</w:t>
      </w:r>
      <w:r w:rsidR="008A33F7">
        <w:rPr>
          <w:rFonts w:asciiTheme="minorHAnsi" w:hAnsiTheme="minorHAnsi" w:cstheme="minorHAnsi"/>
          <w:b/>
          <w:sz w:val="24"/>
          <w:szCs w:val="24"/>
        </w:rPr>
        <w:t xml:space="preserve"> work of 15000 </w:t>
      </w:r>
      <w:r w:rsidR="00FE64FC">
        <w:rPr>
          <w:rFonts w:asciiTheme="minorHAnsi" w:hAnsiTheme="minorHAnsi" w:cstheme="minorHAnsi"/>
          <w:b/>
          <w:sz w:val="24"/>
          <w:szCs w:val="24"/>
        </w:rPr>
        <w:t xml:space="preserve">CFM Air Washer Machine with </w:t>
      </w:r>
      <w:r w:rsidR="000B0209">
        <w:rPr>
          <w:rFonts w:asciiTheme="minorHAnsi" w:hAnsiTheme="minorHAnsi" w:cstheme="minorHAnsi"/>
          <w:b/>
          <w:sz w:val="24"/>
          <w:szCs w:val="24"/>
        </w:rPr>
        <w:t>complete accessories</w:t>
      </w:r>
      <w:bookmarkEnd w:id="0"/>
      <w:r w:rsidR="0018389C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3A2E44">
        <w:rPr>
          <w:rFonts w:asciiTheme="minorHAnsi" w:hAnsiTheme="minorHAnsi" w:cstheme="minorHAnsi"/>
          <w:sz w:val="24"/>
          <w:szCs w:val="24"/>
          <w:highlight w:val="yellow"/>
        </w:rPr>
        <w:t>05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3A2E44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FE64FC">
        <w:rPr>
          <w:rFonts w:asciiTheme="minorHAnsi" w:hAnsiTheme="minorHAnsi" w:cstheme="minorHAnsi"/>
          <w:b/>
          <w:sz w:val="24"/>
          <w:szCs w:val="24"/>
        </w:rPr>
        <w:t>Supply and installation work of 1500</w:t>
      </w:r>
      <w:r w:rsidR="008A33F7">
        <w:rPr>
          <w:rFonts w:asciiTheme="minorHAnsi" w:hAnsiTheme="minorHAnsi" w:cstheme="minorHAnsi"/>
          <w:b/>
          <w:sz w:val="24"/>
          <w:szCs w:val="24"/>
        </w:rPr>
        <w:t>0</w:t>
      </w:r>
      <w:r w:rsidR="00FE64FC">
        <w:rPr>
          <w:rFonts w:asciiTheme="minorHAnsi" w:hAnsiTheme="minorHAnsi" w:cstheme="minorHAnsi"/>
          <w:b/>
          <w:sz w:val="24"/>
          <w:szCs w:val="24"/>
        </w:rPr>
        <w:t xml:space="preserve"> CFM Air Washer Machine with complete accessories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FE64FC">
        <w:rPr>
          <w:rFonts w:asciiTheme="minorHAnsi" w:hAnsiTheme="minorHAnsi" w:cstheme="minorHAnsi"/>
          <w:b/>
          <w:sz w:val="24"/>
          <w:szCs w:val="24"/>
        </w:rPr>
        <w:t>Supply and installation work of 1500</w:t>
      </w:r>
      <w:r w:rsidR="008A33F7">
        <w:rPr>
          <w:rFonts w:asciiTheme="minorHAnsi" w:hAnsiTheme="minorHAnsi" w:cstheme="minorHAnsi"/>
          <w:b/>
          <w:sz w:val="24"/>
          <w:szCs w:val="24"/>
        </w:rPr>
        <w:t>0</w:t>
      </w:r>
      <w:r w:rsidR="00FE64FC">
        <w:rPr>
          <w:rFonts w:asciiTheme="minorHAnsi" w:hAnsiTheme="minorHAnsi" w:cstheme="minorHAnsi"/>
          <w:b/>
          <w:sz w:val="24"/>
          <w:szCs w:val="24"/>
        </w:rPr>
        <w:t xml:space="preserve"> CFM Air Washer Machine with complete accessories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FE64FC">
        <w:rPr>
          <w:rFonts w:asciiTheme="minorHAnsi" w:hAnsiTheme="minorHAnsi" w:cstheme="minorHAnsi"/>
          <w:b/>
          <w:sz w:val="24"/>
          <w:szCs w:val="24"/>
        </w:rPr>
        <w:t>Supply and installation work of 1500</w:t>
      </w:r>
      <w:r w:rsidR="008A33F7">
        <w:rPr>
          <w:rFonts w:asciiTheme="minorHAnsi" w:hAnsiTheme="minorHAnsi" w:cstheme="minorHAnsi"/>
          <w:b/>
          <w:sz w:val="24"/>
          <w:szCs w:val="24"/>
        </w:rPr>
        <w:t>0</w:t>
      </w:r>
      <w:r w:rsidR="00FE64FC">
        <w:rPr>
          <w:rFonts w:asciiTheme="minorHAnsi" w:hAnsiTheme="minorHAnsi" w:cstheme="minorHAnsi"/>
          <w:b/>
          <w:sz w:val="24"/>
          <w:szCs w:val="24"/>
        </w:rPr>
        <w:t xml:space="preserve"> CFM Air Washer Machine with complete accessories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A33F7" w:rsidRPr="00D45794" w:rsidRDefault="008A33F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pPr w:leftFromText="180" w:rightFromText="180" w:vertAnchor="text" w:horzAnchor="page" w:tblpX="1004" w:tblpY="-419"/>
        <w:tblW w:w="9350" w:type="dxa"/>
        <w:tblLook w:val="04A0" w:firstRow="1" w:lastRow="0" w:firstColumn="1" w:lastColumn="0" w:noHBand="0" w:noVBand="1"/>
      </w:tblPr>
      <w:tblGrid>
        <w:gridCol w:w="685"/>
        <w:gridCol w:w="4274"/>
        <w:gridCol w:w="1901"/>
        <w:gridCol w:w="729"/>
        <w:gridCol w:w="1761"/>
      </w:tblGrid>
      <w:tr w:rsidR="008A33F7" w:rsidRPr="008A33F7" w:rsidTr="008A33F7">
        <w:trPr>
          <w:trHeight w:val="320"/>
        </w:trPr>
        <w:tc>
          <w:tcPr>
            <w:tcW w:w="9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3F7" w:rsidRPr="008A33F7" w:rsidRDefault="008A33F7" w:rsidP="008A33F7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6"/>
                <w:szCs w:val="26"/>
                <w:u w:val="single"/>
              </w:rPr>
            </w:pPr>
            <w:r w:rsidRPr="008A33F7">
              <w:rPr>
                <w:rFonts w:ascii="Cambria" w:hAnsi="Cambria" w:cs="Calibri"/>
                <w:b/>
                <w:bCs/>
                <w:color w:val="000000"/>
                <w:sz w:val="26"/>
                <w:szCs w:val="26"/>
                <w:u w:val="single"/>
              </w:rPr>
              <w:t>LNM INSTITUTE FOR INFORMATION AND TECHNOLOGY,JAMDOLI, JAIPUR</w:t>
            </w:r>
          </w:p>
        </w:tc>
      </w:tr>
      <w:tr w:rsidR="008A33F7" w:rsidRPr="008A33F7" w:rsidTr="008A33F7">
        <w:trPr>
          <w:trHeight w:val="277"/>
        </w:trPr>
        <w:tc>
          <w:tcPr>
            <w:tcW w:w="9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8A33F7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 xml:space="preserve">NAME OF WORK : Center Air Cooling Maintenance Work </w:t>
            </w:r>
          </w:p>
        </w:tc>
      </w:tr>
      <w:tr w:rsidR="008A33F7" w:rsidRPr="008A33F7" w:rsidTr="008A33F7">
        <w:trPr>
          <w:trHeight w:val="277"/>
        </w:trPr>
        <w:tc>
          <w:tcPr>
            <w:tcW w:w="9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8A33F7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PLACE OF WORK : Boys Hostels -2</w:t>
            </w:r>
          </w:p>
        </w:tc>
      </w:tr>
      <w:tr w:rsidR="008A33F7" w:rsidRPr="008A33F7" w:rsidTr="008A33F7">
        <w:trPr>
          <w:trHeight w:val="277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3F7" w:rsidRPr="008A33F7" w:rsidRDefault="008A33F7" w:rsidP="008A33F7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8A33F7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4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3F7" w:rsidRPr="008A33F7" w:rsidRDefault="008A33F7" w:rsidP="008A33F7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8A33F7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3F7" w:rsidRPr="008A33F7" w:rsidRDefault="008A33F7" w:rsidP="008A33F7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8A33F7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3F7" w:rsidRPr="008A33F7" w:rsidRDefault="008A33F7" w:rsidP="008A33F7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8A33F7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UNIT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3F7" w:rsidRPr="008A33F7" w:rsidRDefault="008A33F7" w:rsidP="008A33F7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8A33F7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QTY.</w:t>
            </w:r>
          </w:p>
        </w:tc>
      </w:tr>
      <w:tr w:rsidR="008A33F7" w:rsidRPr="008A33F7" w:rsidTr="008A33F7">
        <w:trPr>
          <w:trHeight w:val="802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3F7" w:rsidRPr="008A33F7" w:rsidRDefault="008A33F7" w:rsidP="008A33F7">
            <w:pPr>
              <w:jc w:val="center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8A33F7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Supply &amp; Installation Work of 15000 CFM AIR WASHER MACHINE with Complete Accessories ( Completed New Machines )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3F7" w:rsidRPr="008A33F7" w:rsidRDefault="008A33F7" w:rsidP="008A33F7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8A33F7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3F7" w:rsidRPr="008A33F7" w:rsidRDefault="008A33F7" w:rsidP="008A33F7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8A33F7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8A33F7" w:rsidRPr="008A33F7" w:rsidTr="008A33F7">
        <w:trPr>
          <w:trHeight w:val="2902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3F7" w:rsidRPr="008A33F7" w:rsidRDefault="008A33F7" w:rsidP="008A33F7">
            <w:pPr>
              <w:jc w:val="center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6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33F7" w:rsidRPr="008A33F7" w:rsidRDefault="008A33F7" w:rsidP="008A33F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A33F7">
              <w:rPr>
                <w:color w:val="000000"/>
                <w:sz w:val="22"/>
                <w:szCs w:val="22"/>
              </w:rPr>
              <w:t>Supply,installation</w:t>
            </w:r>
            <w:proofErr w:type="spellEnd"/>
            <w:r w:rsidRPr="008A33F7">
              <w:rPr>
                <w:color w:val="000000"/>
                <w:sz w:val="22"/>
                <w:szCs w:val="22"/>
              </w:rPr>
              <w:t xml:space="preserve">, testing &amp; </w:t>
            </w:r>
            <w:proofErr w:type="spellStart"/>
            <w:r w:rsidRPr="008A33F7">
              <w:rPr>
                <w:color w:val="000000"/>
                <w:sz w:val="22"/>
                <w:szCs w:val="22"/>
              </w:rPr>
              <w:t>commisioning</w:t>
            </w:r>
            <w:proofErr w:type="spellEnd"/>
            <w:r w:rsidRPr="008A33F7">
              <w:rPr>
                <w:color w:val="000000"/>
                <w:sz w:val="22"/>
                <w:szCs w:val="22"/>
              </w:rPr>
              <w:t xml:space="preserve"> of Single skin package type air washer of minimum 90% efficiency with imported centrifugal fan of static pressure 50  mm of WG, motor, mounting arrangements, metallic vibration isolation, belt drive arrangement, VCD, distribution headers, access door, 15000 CFM air </w:t>
            </w:r>
            <w:proofErr w:type="spellStart"/>
            <w:r w:rsidRPr="008A33F7">
              <w:rPr>
                <w:color w:val="000000"/>
                <w:sz w:val="22"/>
                <w:szCs w:val="22"/>
              </w:rPr>
              <w:t>blower,Resin</w:t>
            </w:r>
            <w:proofErr w:type="spellEnd"/>
            <w:r w:rsidRPr="008A33F7">
              <w:rPr>
                <w:color w:val="000000"/>
                <w:sz w:val="22"/>
                <w:szCs w:val="22"/>
              </w:rPr>
              <w:t xml:space="preserve"> fiber coat paint </w:t>
            </w:r>
            <w:proofErr w:type="spellStart"/>
            <w:r w:rsidRPr="008A33F7">
              <w:rPr>
                <w:color w:val="000000"/>
                <w:sz w:val="22"/>
                <w:szCs w:val="22"/>
              </w:rPr>
              <w:t>comleted</w:t>
            </w:r>
            <w:proofErr w:type="spellEnd"/>
            <w:r w:rsidRPr="008A33F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A33F7">
              <w:rPr>
                <w:color w:val="000000"/>
                <w:sz w:val="22"/>
                <w:szCs w:val="22"/>
              </w:rPr>
              <w:t>machines,Canvas</w:t>
            </w:r>
            <w:proofErr w:type="spellEnd"/>
            <w:r w:rsidRPr="008A33F7">
              <w:rPr>
                <w:color w:val="000000"/>
                <w:sz w:val="22"/>
                <w:szCs w:val="22"/>
              </w:rPr>
              <w:t xml:space="preserve"> with canvas </w:t>
            </w:r>
            <w:proofErr w:type="spellStart"/>
            <w:r w:rsidRPr="008A33F7">
              <w:rPr>
                <w:color w:val="000000"/>
                <w:sz w:val="22"/>
                <w:szCs w:val="22"/>
              </w:rPr>
              <w:t>connection,cooling</w:t>
            </w:r>
            <w:proofErr w:type="spellEnd"/>
            <w:r w:rsidRPr="008A33F7">
              <w:rPr>
                <w:color w:val="000000"/>
                <w:sz w:val="22"/>
                <w:szCs w:val="22"/>
              </w:rPr>
              <w:t xml:space="preserve"> pad,3 phase induction </w:t>
            </w:r>
            <w:proofErr w:type="spellStart"/>
            <w:r w:rsidRPr="008A33F7">
              <w:rPr>
                <w:color w:val="000000"/>
                <w:sz w:val="22"/>
                <w:szCs w:val="22"/>
              </w:rPr>
              <w:t>motor,connectionpump</w:t>
            </w:r>
            <w:proofErr w:type="spellEnd"/>
            <w:r w:rsidRPr="008A33F7">
              <w:rPr>
                <w:color w:val="000000"/>
                <w:sz w:val="22"/>
                <w:szCs w:val="22"/>
              </w:rPr>
              <w:t xml:space="preserve">, stainless steel water tank, suction screen, imported cellulose paper fills, </w:t>
            </w:r>
            <w:proofErr w:type="spellStart"/>
            <w:r w:rsidRPr="008A33F7">
              <w:rPr>
                <w:color w:val="000000"/>
                <w:sz w:val="22"/>
                <w:szCs w:val="22"/>
              </w:rPr>
              <w:t>prefilter</w:t>
            </w:r>
            <w:proofErr w:type="spellEnd"/>
            <w:r w:rsidRPr="008A33F7">
              <w:rPr>
                <w:color w:val="000000"/>
                <w:sz w:val="22"/>
                <w:szCs w:val="22"/>
              </w:rPr>
              <w:t xml:space="preserve">, GI B’ class piping &amp; associated works, quick fill, makeup &amp; drain connections with ball valves &amp; float valves </w:t>
            </w:r>
            <w:proofErr w:type="spellStart"/>
            <w:r w:rsidRPr="008A33F7">
              <w:rPr>
                <w:color w:val="000000"/>
                <w:sz w:val="22"/>
                <w:szCs w:val="22"/>
              </w:rPr>
              <w:t>etc</w:t>
            </w:r>
            <w:proofErr w:type="spellEnd"/>
            <w:r w:rsidRPr="008A33F7">
              <w:rPr>
                <w:color w:val="000000"/>
                <w:sz w:val="22"/>
                <w:szCs w:val="22"/>
              </w:rPr>
              <w:t xml:space="preserve"> complete. Motor shall be suitable for 415 </w:t>
            </w:r>
            <w:proofErr w:type="gramStart"/>
            <w:r w:rsidRPr="008A33F7">
              <w:rPr>
                <w:color w:val="000000"/>
                <w:sz w:val="22"/>
                <w:szCs w:val="22"/>
              </w:rPr>
              <w:t>+(</w:t>
            </w:r>
            <w:proofErr w:type="gramEnd"/>
            <w:r w:rsidRPr="008A33F7">
              <w:rPr>
                <w:color w:val="000000"/>
                <w:sz w:val="22"/>
                <w:szCs w:val="22"/>
              </w:rPr>
              <w:t xml:space="preserve">-) 10% volts, 50 cycles, 3 phase AC supply. MAKE- EDGETECH, ZECO </w:t>
            </w:r>
          </w:p>
        </w:tc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3F7" w:rsidRPr="008A33F7" w:rsidRDefault="008A33F7" w:rsidP="008A33F7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8A33F7">
              <w:rPr>
                <w:rFonts w:ascii="Cambria" w:hAnsi="Cambria" w:cs="Calibri"/>
                <w:color w:val="000000"/>
                <w:sz w:val="22"/>
                <w:szCs w:val="22"/>
              </w:rPr>
              <w:t>Set</w:t>
            </w:r>
          </w:p>
        </w:tc>
        <w:tc>
          <w:tcPr>
            <w:tcW w:w="1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3F7" w:rsidRPr="008A33F7" w:rsidRDefault="008A33F7" w:rsidP="008A33F7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8A33F7">
              <w:rPr>
                <w:rFonts w:ascii="Cambria" w:hAnsi="Cambria" w:cs="Calibri"/>
                <w:color w:val="000000"/>
                <w:sz w:val="22"/>
                <w:szCs w:val="22"/>
              </w:rPr>
              <w:t>6</w:t>
            </w:r>
          </w:p>
        </w:tc>
      </w:tr>
      <w:tr w:rsidR="008A33F7" w:rsidRPr="008A33F7" w:rsidTr="008A33F7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3F7" w:rsidRPr="008A33F7" w:rsidRDefault="008A33F7" w:rsidP="008A33F7">
            <w:pPr>
              <w:jc w:val="center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a</w:t>
            </w:r>
          </w:p>
        </w:tc>
        <w:tc>
          <w:tcPr>
            <w:tcW w:w="4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3F7" w:rsidRPr="008A33F7" w:rsidRDefault="008A33F7" w:rsidP="008A33F7">
            <w:pPr>
              <w:jc w:val="both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Air blower 15000 CFM Capacity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3F7" w:rsidRPr="008A33F7" w:rsidRDefault="008A33F7" w:rsidP="008A33F7">
            <w:pPr>
              <w:jc w:val="both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1 nos.</w:t>
            </w: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8A33F7" w:rsidRPr="008A33F7" w:rsidTr="008A33F7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3F7" w:rsidRPr="008A33F7" w:rsidRDefault="008A33F7" w:rsidP="008A33F7">
            <w:pPr>
              <w:jc w:val="center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b</w:t>
            </w:r>
          </w:p>
        </w:tc>
        <w:tc>
          <w:tcPr>
            <w:tcW w:w="4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3F7" w:rsidRPr="008A33F7" w:rsidRDefault="008A33F7" w:rsidP="008A33F7">
            <w:pPr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Cooling Pad (Make :</w:t>
            </w:r>
            <w:proofErr w:type="spellStart"/>
            <w:r w:rsidRPr="008A33F7">
              <w:rPr>
                <w:color w:val="000000"/>
                <w:sz w:val="24"/>
                <w:szCs w:val="24"/>
              </w:rPr>
              <w:t>Munters</w:t>
            </w:r>
            <w:proofErr w:type="spellEnd"/>
            <w:r w:rsidRPr="008A33F7">
              <w:rPr>
                <w:color w:val="000000"/>
                <w:sz w:val="24"/>
                <w:szCs w:val="24"/>
              </w:rPr>
              <w:t>/Honeycomb/Master Cool)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3F7" w:rsidRPr="008A33F7" w:rsidRDefault="008A33F7" w:rsidP="008A33F7">
            <w:pPr>
              <w:jc w:val="center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 xml:space="preserve">Size &amp; </w:t>
            </w:r>
            <w:proofErr w:type="spellStart"/>
            <w:r w:rsidRPr="008A33F7">
              <w:rPr>
                <w:color w:val="000000"/>
                <w:sz w:val="24"/>
                <w:szCs w:val="24"/>
              </w:rPr>
              <w:t>qty</w:t>
            </w:r>
            <w:proofErr w:type="spellEnd"/>
            <w:r w:rsidRPr="008A33F7">
              <w:rPr>
                <w:color w:val="000000"/>
                <w:sz w:val="24"/>
                <w:szCs w:val="24"/>
              </w:rPr>
              <w:t xml:space="preserve"> As per requirement</w:t>
            </w: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8A33F7" w:rsidRPr="008A33F7" w:rsidTr="008A33F7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3F7" w:rsidRPr="008A33F7" w:rsidRDefault="008A33F7" w:rsidP="008A33F7">
            <w:pPr>
              <w:jc w:val="center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c</w:t>
            </w:r>
          </w:p>
        </w:tc>
        <w:tc>
          <w:tcPr>
            <w:tcW w:w="4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33F7" w:rsidRPr="008A33F7" w:rsidRDefault="008A33F7" w:rsidP="008A33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33F7">
              <w:rPr>
                <w:rFonts w:ascii="Calibri" w:hAnsi="Calibri" w:cs="Calibri"/>
                <w:color w:val="000000"/>
                <w:sz w:val="22"/>
                <w:szCs w:val="22"/>
              </w:rPr>
              <w:t>Fan belts (Make - FENNER/HILTON)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3F7" w:rsidRPr="008A33F7" w:rsidRDefault="008A33F7" w:rsidP="008A33F7">
            <w:pPr>
              <w:jc w:val="both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2 nos.</w:t>
            </w: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8A33F7" w:rsidRPr="008A33F7" w:rsidTr="008A33F7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3F7" w:rsidRPr="008A33F7" w:rsidRDefault="008A33F7" w:rsidP="008A33F7">
            <w:pPr>
              <w:jc w:val="center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d</w:t>
            </w:r>
          </w:p>
        </w:tc>
        <w:tc>
          <w:tcPr>
            <w:tcW w:w="4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3F7" w:rsidRPr="008A33F7" w:rsidRDefault="008A33F7" w:rsidP="008A33F7">
            <w:pPr>
              <w:jc w:val="both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10 HP Motor 3 Phase (Make - Crompton/</w:t>
            </w:r>
            <w:proofErr w:type="spellStart"/>
            <w:r w:rsidRPr="008A33F7">
              <w:rPr>
                <w:color w:val="000000"/>
                <w:sz w:val="24"/>
                <w:szCs w:val="24"/>
              </w:rPr>
              <w:t>Kirloskar</w:t>
            </w:r>
            <w:proofErr w:type="spellEnd"/>
            <w:r w:rsidRPr="008A33F7">
              <w:rPr>
                <w:color w:val="000000"/>
                <w:sz w:val="24"/>
                <w:szCs w:val="24"/>
              </w:rPr>
              <w:t xml:space="preserve"> )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3F7" w:rsidRPr="008A33F7" w:rsidRDefault="008A33F7" w:rsidP="008A33F7">
            <w:pPr>
              <w:jc w:val="both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1 nos.</w:t>
            </w: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8A33F7" w:rsidRPr="008A33F7" w:rsidTr="008A33F7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3F7" w:rsidRPr="008A33F7" w:rsidRDefault="008A33F7" w:rsidP="008A33F7">
            <w:pPr>
              <w:jc w:val="center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e</w:t>
            </w:r>
          </w:p>
        </w:tc>
        <w:tc>
          <w:tcPr>
            <w:tcW w:w="4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3F7" w:rsidRPr="008A33F7" w:rsidRDefault="008A33F7" w:rsidP="008A33F7">
            <w:pPr>
              <w:jc w:val="both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50 W Jumbo Submersible Pumps ( Make  - Pioneer)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3F7" w:rsidRPr="008A33F7" w:rsidRDefault="008A33F7" w:rsidP="008A33F7">
            <w:pPr>
              <w:jc w:val="both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2 nos.</w:t>
            </w: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8A33F7" w:rsidRPr="008A33F7" w:rsidTr="008A33F7">
        <w:trPr>
          <w:trHeight w:val="390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3F7" w:rsidRPr="008A33F7" w:rsidRDefault="008A33F7" w:rsidP="008A33F7">
            <w:pPr>
              <w:jc w:val="center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f</w:t>
            </w:r>
          </w:p>
        </w:tc>
        <w:tc>
          <w:tcPr>
            <w:tcW w:w="4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3F7" w:rsidRPr="008A33F7" w:rsidRDefault="008A33F7" w:rsidP="008A33F7">
            <w:pPr>
              <w:jc w:val="both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Canvas Connections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3F7" w:rsidRPr="008A33F7" w:rsidRDefault="008A33F7" w:rsidP="008A33F7">
            <w:pPr>
              <w:jc w:val="both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 xml:space="preserve">Size &amp; </w:t>
            </w:r>
            <w:proofErr w:type="spellStart"/>
            <w:r w:rsidRPr="008A33F7">
              <w:rPr>
                <w:color w:val="000000"/>
                <w:sz w:val="24"/>
                <w:szCs w:val="24"/>
              </w:rPr>
              <w:t>qty</w:t>
            </w:r>
            <w:proofErr w:type="spellEnd"/>
            <w:r w:rsidRPr="008A33F7">
              <w:rPr>
                <w:color w:val="000000"/>
                <w:sz w:val="24"/>
                <w:szCs w:val="24"/>
              </w:rPr>
              <w:t xml:space="preserve"> As per requirement</w:t>
            </w: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8A33F7" w:rsidRPr="008A33F7" w:rsidTr="008A33F7">
        <w:trPr>
          <w:trHeight w:val="277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3F7" w:rsidRPr="008A33F7" w:rsidRDefault="008A33F7" w:rsidP="008A33F7">
            <w:pPr>
              <w:jc w:val="center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g</w:t>
            </w:r>
          </w:p>
        </w:tc>
        <w:tc>
          <w:tcPr>
            <w:tcW w:w="4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8A33F7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Resin </w:t>
            </w:r>
            <w:proofErr w:type="spellStart"/>
            <w:r w:rsidRPr="008A33F7">
              <w:rPr>
                <w:rFonts w:ascii="Cambria" w:hAnsi="Cambria" w:cs="Calibri"/>
                <w:color w:val="000000"/>
                <w:sz w:val="22"/>
                <w:szCs w:val="22"/>
              </w:rPr>
              <w:t>Fibre</w:t>
            </w:r>
            <w:proofErr w:type="spellEnd"/>
            <w:r w:rsidRPr="008A33F7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coat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33F7" w:rsidRPr="008A33F7" w:rsidRDefault="008A33F7" w:rsidP="008A33F7">
            <w:pPr>
              <w:jc w:val="both"/>
              <w:rPr>
                <w:color w:val="000000"/>
                <w:sz w:val="24"/>
                <w:szCs w:val="24"/>
              </w:rPr>
            </w:pPr>
            <w:r w:rsidRPr="008A33F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3F7" w:rsidRPr="008A33F7" w:rsidRDefault="008A33F7" w:rsidP="008A33F7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</w:tbl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Default="00CB3DB6" w:rsidP="00CB3DB6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FE64FC" w:rsidRPr="00FE64FC">
        <w:rPr>
          <w:rFonts w:asciiTheme="minorHAnsi" w:hAnsiTheme="minorHAnsi" w:cstheme="minorHAnsi"/>
          <w:b/>
          <w:sz w:val="24"/>
          <w:szCs w:val="24"/>
        </w:rPr>
        <w:t>Supply and installation work of 1500</w:t>
      </w:r>
      <w:r w:rsidR="008A33F7">
        <w:rPr>
          <w:rFonts w:asciiTheme="minorHAnsi" w:hAnsiTheme="minorHAnsi" w:cstheme="minorHAnsi"/>
          <w:b/>
          <w:sz w:val="24"/>
          <w:szCs w:val="24"/>
        </w:rPr>
        <w:t>0</w:t>
      </w:r>
      <w:r w:rsidR="00FE64FC" w:rsidRPr="00FE64FC">
        <w:rPr>
          <w:rFonts w:asciiTheme="minorHAnsi" w:hAnsiTheme="minorHAnsi" w:cstheme="minorHAnsi"/>
          <w:b/>
          <w:sz w:val="24"/>
          <w:szCs w:val="24"/>
        </w:rPr>
        <w:t xml:space="preserve"> CFM Air Washer Machine with complete accessories</w:t>
      </w:r>
      <w:r w:rsidR="00D45794" w:rsidRPr="00FE64FC">
        <w:rPr>
          <w:rFonts w:asciiTheme="minorHAnsi" w:hAnsiTheme="minorHAnsi" w:cstheme="minorHAnsi"/>
          <w:b/>
          <w:sz w:val="24"/>
          <w:szCs w:val="24"/>
          <w:highlight w:val="yellow"/>
        </w:rPr>
        <w:t>”</w:t>
      </w:r>
    </w:p>
    <w:p w:rsidR="008A33F7" w:rsidRPr="00D45794" w:rsidRDefault="008A33F7" w:rsidP="008A33F7">
      <w:pPr>
        <w:rPr>
          <w:rFonts w:asciiTheme="minorHAnsi" w:hAnsiTheme="minorHAnsi" w:cstheme="minorHAnsi"/>
          <w:b/>
          <w:sz w:val="22"/>
          <w:szCs w:val="24"/>
          <w:u w:val="single"/>
        </w:rPr>
      </w:pP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5764"/>
        <w:gridCol w:w="785"/>
        <w:gridCol w:w="703"/>
        <w:gridCol w:w="637"/>
        <w:gridCol w:w="971"/>
      </w:tblGrid>
      <w:tr w:rsidR="00331F56" w:rsidRPr="00D45794" w:rsidTr="00437E0F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F56" w:rsidRPr="00D45794" w:rsidRDefault="00331F56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331F56" w:rsidRPr="00D45794" w:rsidTr="006758B8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1F56" w:rsidRPr="00D45794" w:rsidRDefault="00331F56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31F56" w:rsidRPr="00FE64FC" w:rsidRDefault="008A33F7" w:rsidP="00331F56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FE64FC">
              <w:rPr>
                <w:rFonts w:asciiTheme="minorHAnsi" w:hAnsiTheme="minorHAnsi" w:cstheme="minorHAnsi"/>
                <w:sz w:val="24"/>
                <w:szCs w:val="24"/>
              </w:rPr>
              <w:t xml:space="preserve">Supply and installation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work of 15000</w:t>
            </w:r>
            <w:r w:rsidRPr="00FE64FC">
              <w:rPr>
                <w:rFonts w:asciiTheme="minorHAnsi" w:hAnsiTheme="minorHAnsi" w:cstheme="minorHAnsi"/>
                <w:sz w:val="24"/>
                <w:szCs w:val="24"/>
              </w:rPr>
              <w:t>CFM Air Washer Machine with complete accessories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31F56" w:rsidRPr="00D45794" w:rsidRDefault="008A33F7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6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F56" w:rsidRPr="00D45794" w:rsidRDefault="008A33F7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FE5C26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84BDB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C4AD5">
        <w:trPr>
          <w:trHeight w:val="80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116541"/>
    <w:rsid w:val="00135BD8"/>
    <w:rsid w:val="00136B36"/>
    <w:rsid w:val="0018389C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A2E44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16E84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33F7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5DD8A-C035-4313-A68C-4E89CB5C9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2023-02-17T04:30:00Z</dcterms:created>
  <dcterms:modified xsi:type="dcterms:W3CDTF">2023-02-22T15:46:00Z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