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bookmarkStart w:id="0" w:name="_GoBack"/>
      <w:r w:rsidR="000B0209">
        <w:rPr>
          <w:rFonts w:asciiTheme="minorHAnsi" w:hAnsiTheme="minorHAnsi" w:cstheme="minorHAnsi"/>
          <w:b/>
          <w:sz w:val="24"/>
          <w:szCs w:val="24"/>
        </w:rPr>
        <w:t xml:space="preserve">Supply and installation of chemical filled </w:t>
      </w:r>
      <w:proofErr w:type="spellStart"/>
      <w:r w:rsidR="000B0209">
        <w:rPr>
          <w:rFonts w:asciiTheme="minorHAnsi" w:hAnsiTheme="minorHAnsi" w:cstheme="minorHAnsi"/>
          <w:b/>
          <w:sz w:val="24"/>
          <w:szCs w:val="24"/>
        </w:rPr>
        <w:t>earthing</w:t>
      </w:r>
      <w:proofErr w:type="spellEnd"/>
      <w:r w:rsidR="000B0209">
        <w:rPr>
          <w:rFonts w:asciiTheme="minorHAnsi" w:hAnsiTheme="minorHAnsi" w:cstheme="minorHAnsi"/>
          <w:b/>
          <w:sz w:val="24"/>
          <w:szCs w:val="24"/>
        </w:rPr>
        <w:t xml:space="preserve"> electrode work with complete accessories</w:t>
      </w:r>
      <w:bookmarkEnd w:id="0"/>
      <w:r w:rsidR="0018389C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537ECC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537ECC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B0209">
        <w:rPr>
          <w:rFonts w:asciiTheme="minorHAnsi" w:hAnsiTheme="minorHAnsi" w:cstheme="minorHAnsi"/>
          <w:b/>
          <w:sz w:val="24"/>
          <w:szCs w:val="24"/>
        </w:rPr>
        <w:t xml:space="preserve">Supply and installation of chemical filled </w:t>
      </w:r>
      <w:proofErr w:type="spellStart"/>
      <w:r w:rsidR="000B0209">
        <w:rPr>
          <w:rFonts w:asciiTheme="minorHAnsi" w:hAnsiTheme="minorHAnsi" w:cstheme="minorHAnsi"/>
          <w:b/>
          <w:sz w:val="24"/>
          <w:szCs w:val="24"/>
        </w:rPr>
        <w:t>earthing</w:t>
      </w:r>
      <w:proofErr w:type="spellEnd"/>
      <w:r w:rsidR="000B0209">
        <w:rPr>
          <w:rFonts w:asciiTheme="minorHAnsi" w:hAnsiTheme="minorHAnsi" w:cstheme="minorHAnsi"/>
          <w:b/>
          <w:sz w:val="24"/>
          <w:szCs w:val="24"/>
        </w:rPr>
        <w:t xml:space="preserve"> electrode work with complete accessories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B0209">
        <w:rPr>
          <w:rFonts w:asciiTheme="minorHAnsi" w:hAnsiTheme="minorHAnsi" w:cstheme="minorHAnsi"/>
          <w:b/>
          <w:sz w:val="24"/>
          <w:szCs w:val="24"/>
        </w:rPr>
        <w:t xml:space="preserve">Supply and installation of chemical filled </w:t>
      </w:r>
      <w:proofErr w:type="spellStart"/>
      <w:r w:rsidR="000B0209">
        <w:rPr>
          <w:rFonts w:asciiTheme="minorHAnsi" w:hAnsiTheme="minorHAnsi" w:cstheme="minorHAnsi"/>
          <w:b/>
          <w:sz w:val="24"/>
          <w:szCs w:val="24"/>
        </w:rPr>
        <w:t>earthing</w:t>
      </w:r>
      <w:proofErr w:type="spellEnd"/>
      <w:r w:rsidR="000B0209">
        <w:rPr>
          <w:rFonts w:asciiTheme="minorHAnsi" w:hAnsiTheme="minorHAnsi" w:cstheme="minorHAnsi"/>
          <w:b/>
          <w:sz w:val="24"/>
          <w:szCs w:val="24"/>
        </w:rPr>
        <w:t xml:space="preserve"> electrode work with complete accessories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B0209">
        <w:rPr>
          <w:rFonts w:asciiTheme="minorHAnsi" w:hAnsiTheme="minorHAnsi" w:cstheme="minorHAnsi"/>
          <w:b/>
          <w:sz w:val="24"/>
          <w:szCs w:val="24"/>
        </w:rPr>
        <w:t xml:space="preserve">Supply and installation of chemical filled </w:t>
      </w:r>
      <w:proofErr w:type="spellStart"/>
      <w:r w:rsidR="000B0209">
        <w:rPr>
          <w:rFonts w:asciiTheme="minorHAnsi" w:hAnsiTheme="minorHAnsi" w:cstheme="minorHAnsi"/>
          <w:b/>
          <w:sz w:val="24"/>
          <w:szCs w:val="24"/>
        </w:rPr>
        <w:t>earthing</w:t>
      </w:r>
      <w:proofErr w:type="spellEnd"/>
      <w:r w:rsidR="000B0209">
        <w:rPr>
          <w:rFonts w:asciiTheme="minorHAnsi" w:hAnsiTheme="minorHAnsi" w:cstheme="minorHAnsi"/>
          <w:b/>
          <w:sz w:val="24"/>
          <w:szCs w:val="24"/>
        </w:rPr>
        <w:t xml:space="preserve"> electrode work with complete accessories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004E4C" w:rsidRPr="00D45794" w:rsidRDefault="00004E4C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004E4C" w:rsidRDefault="00004E4C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8011" w:type="dxa"/>
        <w:tblLook w:val="04A0" w:firstRow="1" w:lastRow="0" w:firstColumn="1" w:lastColumn="0" w:noHBand="0" w:noVBand="1"/>
      </w:tblPr>
      <w:tblGrid>
        <w:gridCol w:w="779"/>
        <w:gridCol w:w="5971"/>
        <w:gridCol w:w="767"/>
        <w:gridCol w:w="988"/>
      </w:tblGrid>
      <w:tr w:rsidR="00004E4C" w:rsidRPr="00004E4C" w:rsidTr="00004E4C">
        <w:trPr>
          <w:trHeight w:val="375"/>
        </w:trPr>
        <w:tc>
          <w:tcPr>
            <w:tcW w:w="80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bookmarkStart w:id="1" w:name="RANGE!A2:D11"/>
            <w:r w:rsidRPr="00004E4C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Feeder Pillars Panel  _ Earthling Work </w:t>
            </w:r>
            <w:bookmarkEnd w:id="1"/>
          </w:p>
        </w:tc>
      </w:tr>
      <w:tr w:rsidR="00004E4C" w:rsidRPr="00004E4C" w:rsidTr="00004E4C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S.NO.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sz w:val="22"/>
                <w:szCs w:val="22"/>
              </w:rPr>
              <w:t>DESCRIPTION OF ITEM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UNIT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04E4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Qty.</w:t>
            </w:r>
          </w:p>
        </w:tc>
      </w:tr>
      <w:tr w:rsidR="00004E4C" w:rsidRPr="00004E4C" w:rsidTr="00004E4C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Supply &amp; Installation of LT Panel Feeder Pillars Earthling Work 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004E4C" w:rsidRPr="00004E4C" w:rsidTr="00004E4C">
        <w:trPr>
          <w:trHeight w:val="37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sz w:val="22"/>
                <w:szCs w:val="22"/>
              </w:rPr>
              <w:t>EARTHING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 </w:t>
            </w:r>
          </w:p>
        </w:tc>
      </w:tr>
      <w:tr w:rsidR="00004E4C" w:rsidRPr="00004E4C" w:rsidTr="00004E4C">
        <w:trPr>
          <w:trHeight w:val="10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04E4C">
              <w:rPr>
                <w:rFonts w:ascii="Calibri" w:hAnsi="Calibri" w:cs="Calibri"/>
                <w:sz w:val="22"/>
                <w:szCs w:val="22"/>
              </w:rPr>
              <w:t>Supplying &amp; Grounding Maintencen free chemical filled earthling electrode 48mm x 3000mm including accessories &amp; providing masonry enclosure with cover plate locking arrangement complete as required. ( Cover Plate Size : 300 x 300 MM )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Set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20</w:t>
            </w:r>
          </w:p>
        </w:tc>
      </w:tr>
      <w:tr w:rsidR="00004E4C" w:rsidRPr="00004E4C" w:rsidTr="00004E4C">
        <w:trPr>
          <w:trHeight w:val="9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2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Providing, laying in ground and on surface with saddles at required intervals and testing of 25 X 6 mm size of GI strip, including jointing of GI strips with Nuts and Bolts at required locations. 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Meter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400</w:t>
            </w:r>
          </w:p>
        </w:tc>
      </w:tr>
      <w:tr w:rsidR="00004E4C" w:rsidRPr="00004E4C" w:rsidTr="00004E4C">
        <w:trPr>
          <w:trHeight w:val="6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3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Providing and fixing PVC shrinkable sleeve of required size for GI strip of size 25 X 6 mm, for </w:t>
            </w:r>
            <w:proofErr w:type="spellStart"/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earting</w:t>
            </w:r>
            <w:proofErr w:type="spellEnd"/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strips from Transformer to Pit. 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Meter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200</w:t>
            </w:r>
          </w:p>
        </w:tc>
      </w:tr>
      <w:tr w:rsidR="00004E4C" w:rsidRPr="00004E4C" w:rsidTr="00004E4C">
        <w:trPr>
          <w:trHeight w:val="6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4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04E4C">
              <w:rPr>
                <w:rFonts w:ascii="Calibri" w:hAnsi="Calibri" w:cs="Calibri"/>
                <w:sz w:val="22"/>
                <w:szCs w:val="22"/>
              </w:rPr>
              <w:t xml:space="preserve">Supply and installation of 1000 mm wide 25 mm thick rubber matting of approved make as per electricity rules .(HT Side) 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Meter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15</w:t>
            </w:r>
          </w:p>
        </w:tc>
      </w:tr>
      <w:tr w:rsidR="00004E4C" w:rsidRPr="00004E4C" w:rsidTr="00004E4C">
        <w:trPr>
          <w:trHeight w:val="37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04E4C">
              <w:rPr>
                <w:rFonts w:ascii="Calibri" w:hAnsi="Calibri" w:cs="Calibri"/>
                <w:sz w:val="22"/>
                <w:szCs w:val="22"/>
              </w:rPr>
              <w:t>Miscellaneous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 </w:t>
            </w:r>
          </w:p>
        </w:tc>
      </w:tr>
      <w:tr w:rsidR="00004E4C" w:rsidRPr="00004E4C" w:rsidTr="00004E4C">
        <w:trPr>
          <w:trHeight w:val="12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04E4C">
              <w:rPr>
                <w:rFonts w:ascii="Calibri" w:hAnsi="Calibri" w:cs="Calibri"/>
                <w:sz w:val="22"/>
                <w:szCs w:val="22"/>
              </w:rPr>
              <w:t>Providing and laying 250 mm dia Class III uPVC pipe, after cutting and dismantling of PCC and digging upto the level up to existing trench in Sub-Station, and back filling, repairing and making good as required, for laying of LT cable from DG foundation to LT Panel in Sub-Station.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Meter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20</w:t>
            </w:r>
          </w:p>
        </w:tc>
      </w:tr>
    </w:tbl>
    <w:p w:rsidR="00004E4C" w:rsidRPr="00D45794" w:rsidRDefault="00004E4C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8640" w:type="dxa"/>
        <w:tblLook w:val="04A0" w:firstRow="1" w:lastRow="0" w:firstColumn="1" w:lastColumn="0" w:noHBand="0" w:noVBand="1"/>
      </w:tblPr>
      <w:tblGrid>
        <w:gridCol w:w="701"/>
        <w:gridCol w:w="3478"/>
        <w:gridCol w:w="3580"/>
        <w:gridCol w:w="1058"/>
      </w:tblGrid>
      <w:tr w:rsidR="00004E4C" w:rsidRPr="00004E4C" w:rsidTr="00004E4C">
        <w:trPr>
          <w:trHeight w:val="375"/>
        </w:trPr>
        <w:tc>
          <w:tcPr>
            <w:tcW w:w="8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bookmarkStart w:id="2" w:name="RANGE!B1:E19"/>
          </w:p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lastRenderedPageBreak/>
              <w:t>Earthling work for Feeder Panel Details</w:t>
            </w:r>
            <w:bookmarkEnd w:id="2"/>
          </w:p>
        </w:tc>
      </w:tr>
      <w:tr w:rsidR="00004E4C" w:rsidRPr="00004E4C" w:rsidTr="00004E4C">
        <w:trPr>
          <w:trHeight w:val="94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 xml:space="preserve">S.No. </w:t>
            </w: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PANEL LOCATION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Type of Panel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No. of panel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Girl Hostel - A/B/C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 (L &amp; P 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( HVAC)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Nearby Director House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Street Lights Panel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Near By </w:t>
            </w:r>
            <w:proofErr w:type="spellStart"/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Ghuset</w:t>
            </w:r>
            <w:proofErr w:type="spellEnd"/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House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Street Lights Panel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BH - 1 back side nearby  B/C/D - Type Quarter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 (L &amp; P 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( HVAC)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Nearby C- Type Quarter 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( HVAC)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Studio Apartment Type Quarter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 (L &amp; P 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Nearby Temple 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 (L &amp; P 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( HVAC)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Boy Hostel - III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 (L &amp; P 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( HVAC)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Street Lights Panel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Nearby Boy Hostel - II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( HVAC)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Near By Lecture Hall  9 &amp; 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Street Lights Panel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Food Court  Back Side 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Feeder Panel  (L &amp; P 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E4C" w:rsidRPr="00004E4C" w:rsidTr="00004E4C">
        <w:trPr>
          <w:trHeight w:val="300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right"/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E4C" w:rsidRPr="00004E4C" w:rsidRDefault="00004E4C" w:rsidP="00004E4C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  No. of Feeder Panels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</w:t>
            </w:r>
          </w:p>
        </w:tc>
      </w:tr>
    </w:tbl>
    <w:p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B0209">
        <w:rPr>
          <w:rFonts w:asciiTheme="minorHAnsi" w:hAnsiTheme="minorHAnsi" w:cstheme="minorHAnsi"/>
          <w:b/>
          <w:sz w:val="24"/>
          <w:szCs w:val="24"/>
        </w:rPr>
        <w:t xml:space="preserve">Supply and installation of chemical filled </w:t>
      </w:r>
      <w:proofErr w:type="spellStart"/>
      <w:r w:rsidR="000B0209">
        <w:rPr>
          <w:rFonts w:asciiTheme="minorHAnsi" w:hAnsiTheme="minorHAnsi" w:cstheme="minorHAnsi"/>
          <w:b/>
          <w:sz w:val="24"/>
          <w:szCs w:val="24"/>
        </w:rPr>
        <w:t>earthing</w:t>
      </w:r>
      <w:proofErr w:type="spellEnd"/>
      <w:r w:rsidR="000B0209">
        <w:rPr>
          <w:rFonts w:asciiTheme="minorHAnsi" w:hAnsiTheme="minorHAnsi" w:cstheme="minorHAnsi"/>
          <w:b/>
          <w:sz w:val="24"/>
          <w:szCs w:val="24"/>
        </w:rPr>
        <w:t xml:space="preserve"> electrode work with complete accessories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tbl>
      <w:tblPr>
        <w:tblW w:w="9990" w:type="dxa"/>
        <w:tblLook w:val="04A0" w:firstRow="1" w:lastRow="0" w:firstColumn="1" w:lastColumn="0" w:noHBand="0" w:noVBand="1"/>
      </w:tblPr>
      <w:tblGrid>
        <w:gridCol w:w="805"/>
        <w:gridCol w:w="4589"/>
        <w:gridCol w:w="1112"/>
        <w:gridCol w:w="1206"/>
        <w:gridCol w:w="824"/>
        <w:gridCol w:w="1454"/>
      </w:tblGrid>
      <w:tr w:rsidR="00004E4C" w:rsidRPr="00004E4C" w:rsidTr="00004E4C">
        <w:trPr>
          <w:trHeight w:val="363"/>
        </w:trPr>
        <w:tc>
          <w:tcPr>
            <w:tcW w:w="7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proofErr w:type="spellStart"/>
            <w:r w:rsidRPr="00004E4C">
              <w:rPr>
                <w:b/>
                <w:bCs/>
                <w:color w:val="000000"/>
                <w:sz w:val="28"/>
                <w:szCs w:val="28"/>
                <w:u w:val="single"/>
              </w:rPr>
              <w:t>Feeeder</w:t>
            </w:r>
            <w:proofErr w:type="spellEnd"/>
            <w:r w:rsidRPr="00004E4C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 Pillars Panel  _ Earthing Work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4E4C" w:rsidRPr="00004E4C" w:rsidRDefault="00004E4C" w:rsidP="00004E4C">
            <w:pPr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4E4C" w:rsidRPr="00004E4C" w:rsidRDefault="00004E4C" w:rsidP="00004E4C">
            <w:pPr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</w:tr>
      <w:tr w:rsidR="00004E4C" w:rsidRPr="00004E4C" w:rsidTr="00004E4C">
        <w:trPr>
          <w:trHeight w:val="29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S.NO.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sz w:val="22"/>
                <w:szCs w:val="22"/>
              </w:rPr>
              <w:t>DESCRIPTION OF ITEM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UOM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004E4C" w:rsidRPr="00004E4C" w:rsidTr="00004E4C">
        <w:trPr>
          <w:trHeight w:val="29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Supply &amp; Installation of LT Panel Feeder Pillars Earthing Work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Qty.</w:t>
            </w: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4E4C" w:rsidRPr="00004E4C" w:rsidRDefault="00004E4C" w:rsidP="00004E4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Rate </w:t>
            </w: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4E4C" w:rsidRPr="00004E4C" w:rsidRDefault="00004E4C" w:rsidP="00004E4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Amount</w:t>
            </w:r>
          </w:p>
        </w:tc>
      </w:tr>
      <w:tr w:rsidR="00004E4C" w:rsidRPr="00004E4C" w:rsidTr="00004E4C">
        <w:trPr>
          <w:trHeight w:val="363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04E4C">
              <w:rPr>
                <w:rFonts w:ascii="Calibri" w:hAnsi="Calibri" w:cs="Calibri"/>
                <w:b/>
                <w:bCs/>
                <w:sz w:val="22"/>
                <w:szCs w:val="22"/>
              </w:rPr>
              <w:t>EARTHING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004E4C" w:rsidRPr="00004E4C" w:rsidTr="00004E4C">
        <w:trPr>
          <w:trHeight w:val="1061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1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04E4C">
              <w:rPr>
                <w:rFonts w:ascii="Calibri" w:hAnsi="Calibri" w:cs="Calibri"/>
                <w:sz w:val="22"/>
                <w:szCs w:val="22"/>
              </w:rPr>
              <w:t xml:space="preserve">Supplying &amp; Grounding </w:t>
            </w:r>
            <w:proofErr w:type="spellStart"/>
            <w:r w:rsidRPr="00004E4C">
              <w:rPr>
                <w:rFonts w:ascii="Calibri" w:hAnsi="Calibri" w:cs="Calibri"/>
                <w:sz w:val="22"/>
                <w:szCs w:val="22"/>
              </w:rPr>
              <w:t>Maintance</w:t>
            </w:r>
            <w:proofErr w:type="spellEnd"/>
            <w:r w:rsidRPr="00004E4C">
              <w:rPr>
                <w:rFonts w:ascii="Calibri" w:hAnsi="Calibri" w:cs="Calibri"/>
                <w:sz w:val="22"/>
                <w:szCs w:val="22"/>
              </w:rPr>
              <w:t xml:space="preserve"> free chemical filled </w:t>
            </w:r>
            <w:proofErr w:type="spellStart"/>
            <w:r w:rsidRPr="00004E4C">
              <w:rPr>
                <w:rFonts w:ascii="Calibri" w:hAnsi="Calibri" w:cs="Calibri"/>
                <w:sz w:val="22"/>
                <w:szCs w:val="22"/>
              </w:rPr>
              <w:t>earthing</w:t>
            </w:r>
            <w:proofErr w:type="spellEnd"/>
            <w:r w:rsidRPr="00004E4C">
              <w:rPr>
                <w:rFonts w:ascii="Calibri" w:hAnsi="Calibri" w:cs="Calibri"/>
                <w:sz w:val="22"/>
                <w:szCs w:val="22"/>
              </w:rPr>
              <w:t xml:space="preserve"> electrode 48mm x 3000mm including accessories &amp; providing masonry enclosure with cover plate locking arrangement complete as required. ( Cover Plate Size : 300 x 300 MM )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Set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</w:p>
        </w:tc>
      </w:tr>
      <w:tr w:rsidR="00004E4C" w:rsidRPr="00004E4C" w:rsidTr="00004E4C">
        <w:trPr>
          <w:trHeight w:val="872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2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Providing, laying in ground and on surface with saddles at required intervals and testing of 25 X 6 mm size of GI strip, including jointing of GI strips with Nuts and Bolts at required locations.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400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Meter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</w:p>
        </w:tc>
      </w:tr>
      <w:tr w:rsidR="00004E4C" w:rsidRPr="00004E4C" w:rsidTr="00004E4C">
        <w:trPr>
          <w:trHeight w:val="581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3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Providing and fixing PVC shrinkable sleeve of required size for GI strip of size 25 X 6 mm, for </w:t>
            </w:r>
            <w:proofErr w:type="spellStart"/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>earting</w:t>
            </w:r>
            <w:proofErr w:type="spellEnd"/>
            <w:r w:rsidRPr="00004E4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strips from Transformer to Pit.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200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Meter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</w:p>
        </w:tc>
      </w:tr>
      <w:tr w:rsidR="00004E4C" w:rsidRPr="00004E4C" w:rsidTr="00004E4C">
        <w:trPr>
          <w:trHeight w:val="581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4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04E4C">
              <w:rPr>
                <w:rFonts w:ascii="Calibri" w:hAnsi="Calibri" w:cs="Calibri"/>
                <w:sz w:val="22"/>
                <w:szCs w:val="22"/>
              </w:rPr>
              <w:t xml:space="preserve">Supply and installation of 1000 mm wide 25 mm thick rubber matting of approved make as per electricity rules .(HT Side)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Meter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</w:p>
        </w:tc>
      </w:tr>
      <w:tr w:rsidR="00004E4C" w:rsidRPr="00004E4C" w:rsidTr="00004E4C">
        <w:trPr>
          <w:trHeight w:val="363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04E4C">
              <w:rPr>
                <w:rFonts w:ascii="Calibri" w:hAnsi="Calibri" w:cs="Calibri"/>
                <w:sz w:val="22"/>
                <w:szCs w:val="22"/>
              </w:rPr>
              <w:t>Miscellaneous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  <w:r w:rsidRPr="00004E4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04E4C" w:rsidRPr="00004E4C" w:rsidTr="00004E4C">
        <w:trPr>
          <w:trHeight w:val="1163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1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04E4C">
              <w:rPr>
                <w:rFonts w:ascii="Calibri" w:hAnsi="Calibri" w:cs="Calibri"/>
                <w:sz w:val="22"/>
                <w:szCs w:val="22"/>
              </w:rPr>
              <w:t>Providing and laying 250 mm dia Class III uPVC pipe, after cutting and dismantling of PCC and digging upto the level upto existing trench in Sub-Station, and back filling, repairing and making good as required, for laying of LT cable from DG foundation to LT Panel in Sub-Station.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4E4C">
              <w:rPr>
                <w:rFonts w:ascii="Calibri" w:hAnsi="Calibri" w:cs="Calibri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  <w:r w:rsidRPr="00004E4C">
              <w:rPr>
                <w:sz w:val="22"/>
                <w:szCs w:val="22"/>
              </w:rPr>
              <w:t>Meter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004E4C" w:rsidRDefault="00004E4C" w:rsidP="00004E4C">
            <w:pPr>
              <w:jc w:val="center"/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62"/>
        <w:tblW w:w="9982" w:type="dxa"/>
        <w:tblLook w:val="04A0" w:firstRow="1" w:lastRow="0" w:firstColumn="1" w:lastColumn="0" w:noHBand="0" w:noVBand="1"/>
      </w:tblPr>
      <w:tblGrid>
        <w:gridCol w:w="8635"/>
        <w:gridCol w:w="1347"/>
      </w:tblGrid>
      <w:tr w:rsidR="00004E4C" w:rsidRPr="00D45794" w:rsidTr="00004E4C">
        <w:trPr>
          <w:trHeight w:val="77"/>
        </w:trPr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E4C" w:rsidRPr="00D45794" w:rsidRDefault="00004E4C" w:rsidP="00004E4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D45794" w:rsidRDefault="00004E4C" w:rsidP="00004E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04E4C" w:rsidRPr="00D45794" w:rsidTr="00004E4C">
        <w:trPr>
          <w:trHeight w:val="77"/>
        </w:trPr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E4C" w:rsidRPr="00D45794" w:rsidRDefault="00004E4C" w:rsidP="00004E4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D45794" w:rsidRDefault="00004E4C" w:rsidP="00004E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04E4C" w:rsidRPr="00D45794" w:rsidTr="00004E4C">
        <w:trPr>
          <w:trHeight w:val="78"/>
        </w:trPr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E4C" w:rsidRPr="00D45794" w:rsidRDefault="00004E4C" w:rsidP="00004E4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4E4C" w:rsidRPr="00D45794" w:rsidRDefault="00004E4C" w:rsidP="00004E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004E4C" w:rsidRPr="00D45794" w:rsidRDefault="00004E4C" w:rsidP="00004E4C">
      <w:pPr>
        <w:rPr>
          <w:rFonts w:asciiTheme="minorHAnsi" w:hAnsiTheme="minorHAnsi" w:cstheme="minorHAnsi"/>
          <w:b/>
          <w:sz w:val="22"/>
          <w:szCs w:val="24"/>
          <w:u w:val="single"/>
        </w:rPr>
      </w:pP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lastRenderedPageBreak/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4E4C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541"/>
    <w:rsid w:val="00135BD8"/>
    <w:rsid w:val="00136B36"/>
    <w:rsid w:val="0018389C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37ECC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7EF3D-F5E5-4D76-B9EA-C85889DD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2023-02-17T09:50:00Z</dcterms:created>
  <dcterms:modified xsi:type="dcterms:W3CDTF">2023-02-22T15:43:00Z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