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98BF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E7C1E0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9910C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D26073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EF0600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AC5D2A4" w14:textId="14759FF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163748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163748">
        <w:rPr>
          <w:rFonts w:asciiTheme="minorHAnsi" w:hAnsiTheme="minorHAnsi" w:cstheme="minorHAnsi"/>
          <w:b/>
          <w:sz w:val="26"/>
          <w:szCs w:val="22"/>
        </w:rPr>
        <w:t>unit</w:t>
      </w:r>
      <w:r w:rsidR="00F73BD9">
        <w:rPr>
          <w:rFonts w:asciiTheme="minorHAnsi" w:hAnsiTheme="minorHAnsi" w:cstheme="minorHAnsi"/>
          <w:b/>
          <w:sz w:val="26"/>
          <w:szCs w:val="22"/>
        </w:rPr>
        <w:t>’</w:t>
      </w:r>
      <w:r w:rsidR="00AF70C3">
        <w:rPr>
          <w:rFonts w:asciiTheme="minorHAnsi" w:hAnsiTheme="minorHAnsi" w:cstheme="minorHAnsi"/>
          <w:b/>
          <w:sz w:val="26"/>
          <w:szCs w:val="22"/>
        </w:rPr>
        <w:t>s</w:t>
      </w:r>
      <w:proofErr w:type="gramEnd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542EA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F4127B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6542EA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F4127B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6542EA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22EB09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439C15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6B9EAD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5572E63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3F78B8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AB16E7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3E6FD8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F99166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EFC8E7B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9F2FF91" w14:textId="14B9996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AF70C3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AF70C3">
        <w:rPr>
          <w:rFonts w:asciiTheme="minorHAnsi" w:hAnsiTheme="minorHAnsi" w:cstheme="minorHAnsi"/>
          <w:b/>
          <w:sz w:val="26"/>
          <w:szCs w:val="22"/>
        </w:rPr>
        <w:t xml:space="preserve">unit’s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6542EA">
        <w:rPr>
          <w:rFonts w:asciiTheme="minorHAnsi" w:hAnsiTheme="minorHAnsi" w:cstheme="minorHAnsi"/>
          <w:b/>
          <w:sz w:val="26"/>
          <w:szCs w:val="22"/>
        </w:rPr>
        <w:t xml:space="preserve">Solar Distillation unit’s </w:t>
      </w:r>
      <w:r w:rsidR="006542EA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6542EA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6542EA">
        <w:rPr>
          <w:rFonts w:asciiTheme="minorHAnsi" w:hAnsiTheme="minorHAnsi" w:cstheme="minorHAnsi"/>
          <w:b/>
          <w:sz w:val="26"/>
          <w:szCs w:val="22"/>
        </w:rPr>
        <w:t xml:space="preserve">unit’s </w:t>
      </w:r>
      <w:r w:rsidR="006542EA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proofErr w:type="gramEnd"/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A433352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F149BD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4AC6DA4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35F6E5D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5BDBA0C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13B4A773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88AB7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A27A38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DB9C9C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B7E1582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F0BE3A2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2F3E8937" w14:textId="77777777" w:rsidR="006542EA" w:rsidRDefault="006542E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20AB46" w14:textId="0D22CE70" w:rsidR="004A399D" w:rsidRPr="00D45794" w:rsidRDefault="004A39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703"/>
        <w:gridCol w:w="4112"/>
        <w:gridCol w:w="2074"/>
        <w:gridCol w:w="785"/>
        <w:gridCol w:w="1252"/>
      </w:tblGrid>
      <w:tr w:rsidR="004A399D" w:rsidRPr="00D45794" w14:paraId="064B5CC4" w14:textId="77777777" w:rsidTr="004A399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9F08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C076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3E72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4B26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798F7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399D" w:rsidRPr="00D45794" w14:paraId="5CBDCACA" w14:textId="77777777" w:rsidTr="004A399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274CB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B73BF4" w14:textId="5AA057CF" w:rsidR="004A399D" w:rsidRDefault="004A399D" w:rsidP="00E3664A">
            <w:pPr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Solar still of size 36inch x 36 inch (size 3 ft x 3ft) module with SS 304 body 1mm thick and with toughened, glass 5 mm with support structure for one set. New improved output raised slope with Black coated from outside  and BACK CLEANING WINDOW, Inlet connection ½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bsp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, and outlet connection ¼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bsp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approximate average output in 24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hrs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2 to 3 LPD.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83DFED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  <w:p w14:paraId="0C324A50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598FEC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2EE56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4FAA9372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99C75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941A69" w14:textId="77777777" w:rsidR="004A399D" w:rsidRDefault="004A399D" w:rsidP="00E3664A">
            <w:pPr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Customized Solar Desalination system stepped construction size 3 ft x 3ft ,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C5E2D3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9B605D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CB3F7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48066B1A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76696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1577118" w14:textId="6993340A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Customized Solar Desalination with Finned Tubes in stepped Solar Desalination </w:t>
            </w:r>
            <w:r>
              <w:rPr>
                <w:rFonts w:ascii="Calibri" w:hAnsi="Calibri"/>
                <w:color w:val="222222"/>
                <w:sz w:val="22"/>
                <w:szCs w:val="22"/>
              </w:rPr>
              <w:t>size 3 ft x 3ft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629A6F12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3FF12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D4736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5C6104AB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793F2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037A0B" w14:textId="726B6F9F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Customized Solar Desalination With PCM Filled Tubing or PCM Filled Balls </w:t>
            </w:r>
            <w:r>
              <w:rPr>
                <w:rFonts w:ascii="Calibri" w:hAnsi="Calibri"/>
                <w:color w:val="222222"/>
                <w:sz w:val="22"/>
                <w:szCs w:val="22"/>
              </w:rPr>
              <w:t>size 3 ft x 3ft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6DA447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441F0C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7CE5F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641C2A95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D01F6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0E97F" w14:textId="77777777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Separate Condensation Units To Suit all the desalination For Forced Condensation.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A90A4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9BC5CF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0750F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20558D13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A88FF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66391" w14:textId="77777777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THERMO COUPLE SENSORS K Type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6B613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A3CF3D" w14:textId="77777777" w:rsidR="004A399D" w:rsidRDefault="004A399D" w:rsidP="004A399D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25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25D47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3810E707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1C6A8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EC9B5" w14:textId="77777777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Control panel for control switches, temperature display etc.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D2B2D" w14:textId="77777777" w:rsidR="004A399D" w:rsidRPr="003D244F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BE3217" w14:textId="77777777" w:rsidR="004A399D" w:rsidRDefault="004A399D" w:rsidP="004A399D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01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486E7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</w:tbl>
    <w:p w14:paraId="16289BAA" w14:textId="454ED3D0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198CC1" w14:textId="77777777" w:rsidR="006542EA" w:rsidRDefault="006542E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E88C1F" w14:textId="0B564ECC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A54400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D2A14CD" w14:textId="3CD66D62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6542EA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6542EA">
        <w:rPr>
          <w:rFonts w:asciiTheme="minorHAnsi" w:hAnsiTheme="minorHAnsi" w:cstheme="minorHAnsi"/>
          <w:b/>
          <w:sz w:val="26"/>
          <w:szCs w:val="22"/>
        </w:rPr>
        <w:t xml:space="preserve">unit’s </w:t>
      </w:r>
      <w:r w:rsidR="006542EA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proofErr w:type="gramEnd"/>
      <w:r w:rsidR="006542EA" w:rsidRPr="00D4579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26CF3C2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53" w:type="dxa"/>
        <w:tblLook w:val="04A0" w:firstRow="1" w:lastRow="0" w:firstColumn="1" w:lastColumn="0" w:noHBand="0" w:noVBand="1"/>
      </w:tblPr>
      <w:tblGrid>
        <w:gridCol w:w="704"/>
        <w:gridCol w:w="3883"/>
        <w:gridCol w:w="2074"/>
        <w:gridCol w:w="785"/>
        <w:gridCol w:w="702"/>
        <w:gridCol w:w="739"/>
        <w:gridCol w:w="966"/>
      </w:tblGrid>
      <w:tr w:rsidR="006542EA" w:rsidRPr="00D45794" w14:paraId="5A5F6093" w14:textId="77777777" w:rsidTr="006542EA">
        <w:trPr>
          <w:trHeight w:val="296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39E9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70B8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30AD9" w14:textId="77777777" w:rsidR="006542EA" w:rsidRPr="00D45794" w:rsidRDefault="006542EA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1606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DD34D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FF2C3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0E8BF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6542EA" w:rsidRPr="00D45794" w14:paraId="00410497" w14:textId="77777777" w:rsidTr="006542EA">
        <w:trPr>
          <w:trHeight w:val="39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C511" w14:textId="77777777" w:rsidR="006542EA" w:rsidRPr="00D45794" w:rsidRDefault="006542EA" w:rsidP="001E650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7CD29A" w14:textId="4512A501" w:rsidR="006542EA" w:rsidRPr="00F4127B" w:rsidRDefault="006542EA" w:rsidP="001E6504">
            <w:pPr>
              <w:rPr>
                <w:rFonts w:ascii="Calibri" w:hAnsi="Calibri"/>
                <w:color w:val="222222"/>
                <w:szCs w:val="22"/>
              </w:rPr>
            </w:pPr>
            <w:r w:rsidRPr="00F4127B">
              <w:rPr>
                <w:rFonts w:ascii="Calibri" w:hAnsi="Calibri"/>
                <w:color w:val="222222"/>
                <w:szCs w:val="22"/>
              </w:rPr>
              <w:t xml:space="preserve">Solar still of size 36inch x 36-inch (size 3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ft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 x 3ft) module with SS 304 body 1mm thick and with toughened, glass 5 mm with support structure for one set. New improved output raised slope with Black coated from outside  and BACK CLEANING WINDOW, Inlet connection ½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bsp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, and outlet connection ¼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bsp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 approximate average output in 24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hrs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 2 to 3 LPD.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22BD0D" w14:textId="77777777" w:rsidR="006542EA" w:rsidRDefault="006542EA" w:rsidP="001E6504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  <w:p w14:paraId="06A824FB" w14:textId="44304DBA" w:rsidR="006542EA" w:rsidRDefault="006542EA" w:rsidP="001E6504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9F6C26" w14:textId="24D2BA50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2E04EC23" w14:textId="3DF7239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DE3B7C9" w14:textId="0186859C" w:rsidR="006542EA" w:rsidRDefault="006542EA" w:rsidP="001E6504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4EEB" w14:textId="020DC37F" w:rsidR="006542EA" w:rsidRDefault="006542EA" w:rsidP="001E6504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32E6A0E8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9CACD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C61248" w14:textId="77777777" w:rsidR="006542EA" w:rsidRPr="00F4127B" w:rsidRDefault="006542EA" w:rsidP="00AE4230">
            <w:pPr>
              <w:rPr>
                <w:rFonts w:ascii="Calibri" w:hAnsi="Calibri"/>
                <w:color w:val="222222"/>
                <w:szCs w:val="22"/>
              </w:rPr>
            </w:pPr>
            <w:r w:rsidRPr="00F4127B">
              <w:rPr>
                <w:rFonts w:ascii="Calibri" w:hAnsi="Calibri"/>
                <w:color w:val="222222"/>
                <w:szCs w:val="22"/>
              </w:rPr>
              <w:t xml:space="preserve">Customized Solar Desalination system stepped construction size 3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ft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 x 3ft ,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B84D65" w14:textId="05A17AA7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7DCB1F" w14:textId="3B00B2A8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6EE63D46" w14:textId="0508478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1C99E8B" w14:textId="20C0714A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F490" w14:textId="65118AD1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30E9B036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7BB0C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FA23D" w14:textId="721A368E" w:rsidR="006542EA" w:rsidRPr="00F4127B" w:rsidRDefault="006542EA" w:rsidP="00AE4230">
            <w:pPr>
              <w:rPr>
                <w:color w:val="26282A"/>
                <w:szCs w:val="22"/>
              </w:rPr>
            </w:pPr>
            <w:r w:rsidRPr="00F4127B">
              <w:rPr>
                <w:color w:val="26282A"/>
                <w:szCs w:val="22"/>
              </w:rPr>
              <w:t xml:space="preserve">Customized Solar Desalination with Finned Tubes in stepped Solar Desalination </w:t>
            </w:r>
            <w:r w:rsidRPr="00F4127B">
              <w:rPr>
                <w:rFonts w:ascii="Calibri" w:hAnsi="Calibri"/>
                <w:color w:val="222222"/>
                <w:szCs w:val="22"/>
              </w:rPr>
              <w:t xml:space="preserve">size 3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ft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 x 3ft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FC0B2" w14:textId="38ED683F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A051E5" w14:textId="18488251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637280E0" w14:textId="759A9710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AC7048A" w14:textId="11C6DF88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02F2" w14:textId="6D077028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63E341AC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9DFFB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251B6" w14:textId="4692D407" w:rsidR="006542EA" w:rsidRPr="00F4127B" w:rsidRDefault="006542EA" w:rsidP="00AE4230">
            <w:pPr>
              <w:rPr>
                <w:color w:val="26282A"/>
                <w:szCs w:val="22"/>
              </w:rPr>
            </w:pPr>
            <w:r w:rsidRPr="00F4127B">
              <w:rPr>
                <w:color w:val="26282A"/>
                <w:szCs w:val="22"/>
              </w:rPr>
              <w:t xml:space="preserve">Customized Solar Desalination With PCM Filled Tubing or PCM Filled Balls </w:t>
            </w:r>
            <w:r w:rsidRPr="00F4127B">
              <w:rPr>
                <w:rFonts w:ascii="Calibri" w:hAnsi="Calibri"/>
                <w:color w:val="222222"/>
                <w:szCs w:val="22"/>
              </w:rPr>
              <w:t xml:space="preserve">size 3 </w:t>
            </w:r>
            <w:proofErr w:type="spellStart"/>
            <w:r w:rsidRPr="00F4127B">
              <w:rPr>
                <w:rFonts w:ascii="Calibri" w:hAnsi="Calibri"/>
                <w:color w:val="222222"/>
                <w:szCs w:val="22"/>
              </w:rPr>
              <w:t>ft</w:t>
            </w:r>
            <w:proofErr w:type="spellEnd"/>
            <w:r w:rsidRPr="00F4127B">
              <w:rPr>
                <w:rFonts w:ascii="Calibri" w:hAnsi="Calibri"/>
                <w:color w:val="222222"/>
                <w:szCs w:val="22"/>
              </w:rPr>
              <w:t xml:space="preserve"> x 3ft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2F58F6F" w14:textId="4EDFB899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C4068" w14:textId="179C2AB7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8FC0A1" w14:textId="57A55F38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DBB3B" w14:textId="157A1380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78A2" w14:textId="5166A584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04B9921A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B51B5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A47A5" w14:textId="77777777" w:rsidR="006542EA" w:rsidRPr="00F4127B" w:rsidRDefault="006542EA" w:rsidP="00AE4230">
            <w:pPr>
              <w:rPr>
                <w:color w:val="26282A"/>
                <w:szCs w:val="22"/>
              </w:rPr>
            </w:pPr>
            <w:r w:rsidRPr="00F4127B">
              <w:rPr>
                <w:color w:val="26282A"/>
                <w:szCs w:val="22"/>
              </w:rPr>
              <w:t>Separate Condensation Units To Suit all the desalination For Forced Condensation.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B7C4E" w14:textId="294ACB35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5C7D60" w14:textId="5A15F671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4298D3" w14:textId="63A6467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DC567" w14:textId="074AE258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9F5D" w14:textId="69E8A3E0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58084AAB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69BBA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115D3" w14:textId="5DE5801B" w:rsidR="006542EA" w:rsidRPr="00F4127B" w:rsidRDefault="006542EA" w:rsidP="00AE4230">
            <w:pPr>
              <w:rPr>
                <w:color w:val="26282A"/>
                <w:szCs w:val="22"/>
              </w:rPr>
            </w:pPr>
            <w:r w:rsidRPr="00F4127B">
              <w:rPr>
                <w:color w:val="26282A"/>
                <w:szCs w:val="22"/>
              </w:rPr>
              <w:t>THERMO COUPLE SENSORS K Type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EFEAB" w14:textId="1D506F50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1CB6BE" w14:textId="601266AD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25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9B81F3" w14:textId="4D92479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5028B" w14:textId="5ED9F4B7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8256" w14:textId="1CE3A9EF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28E5229C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346F48" w14:textId="796D7B8E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E0D06" w14:textId="00DA70DD" w:rsidR="006542EA" w:rsidRPr="00F4127B" w:rsidRDefault="006542EA" w:rsidP="00AE4230">
            <w:pPr>
              <w:rPr>
                <w:color w:val="26282A"/>
                <w:szCs w:val="22"/>
              </w:rPr>
            </w:pPr>
            <w:r w:rsidRPr="00F4127B">
              <w:rPr>
                <w:color w:val="26282A"/>
                <w:szCs w:val="22"/>
              </w:rPr>
              <w:t>Control panel for control switches, temperature display etc.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68049" w14:textId="346FA25A" w:rsidR="006542EA" w:rsidRPr="003D244F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5459F1" w14:textId="14FA9827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0B6231" w14:textId="2AD05286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2E45E" w14:textId="77777777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B9A5" w14:textId="77777777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14A209B4" w14:textId="77777777" w:rsidTr="006542EA">
        <w:trPr>
          <w:trHeight w:val="79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50735" w14:textId="77777777" w:rsidR="006542EA" w:rsidRPr="00D45794" w:rsidRDefault="006542EA" w:rsidP="001E650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23042" w14:textId="64FAFC54" w:rsidR="006542EA" w:rsidRPr="00D45794" w:rsidRDefault="006542EA" w:rsidP="001E650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2EA" w:rsidRPr="00D45794" w14:paraId="4AB766F3" w14:textId="77777777" w:rsidTr="006542EA">
        <w:trPr>
          <w:trHeight w:val="79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AFAEF" w14:textId="77777777" w:rsidR="006542EA" w:rsidRPr="00D45794" w:rsidRDefault="006542EA" w:rsidP="001E650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973AB" w14:textId="0BAF1FCD" w:rsidR="006542EA" w:rsidRPr="00D45794" w:rsidRDefault="006542EA" w:rsidP="001E650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2EA" w:rsidRPr="00D45794" w14:paraId="11668736" w14:textId="77777777" w:rsidTr="006542EA">
        <w:trPr>
          <w:trHeight w:val="80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54D78" w14:textId="77777777" w:rsidR="006542EA" w:rsidRPr="00D45794" w:rsidRDefault="006542EA" w:rsidP="001E650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9E296" w14:textId="5863A38F" w:rsidR="006542EA" w:rsidRPr="00D45794" w:rsidRDefault="006542EA" w:rsidP="001E650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C75222F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54AD387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145C33C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303C220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DF154BC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E4C780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6A491AF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75BFD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4C753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23992FA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5C8630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38CC896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AF7D452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20991F9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F0744FC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bookmarkStart w:id="0" w:name="_GoBack"/>
      <w:bookmarkEnd w:id="0"/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574D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63748"/>
    <w:rsid w:val="001A3D07"/>
    <w:rsid w:val="001C276D"/>
    <w:rsid w:val="001E6504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B67F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A399D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F0C97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42EA"/>
    <w:rsid w:val="00663503"/>
    <w:rsid w:val="00671DFA"/>
    <w:rsid w:val="00671FB9"/>
    <w:rsid w:val="00673140"/>
    <w:rsid w:val="006754D4"/>
    <w:rsid w:val="00686D5A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4230"/>
    <w:rsid w:val="00AF19E6"/>
    <w:rsid w:val="00AF70C3"/>
    <w:rsid w:val="00B009C9"/>
    <w:rsid w:val="00B14CD3"/>
    <w:rsid w:val="00B22389"/>
    <w:rsid w:val="00B264A9"/>
    <w:rsid w:val="00B41A6F"/>
    <w:rsid w:val="00B50796"/>
    <w:rsid w:val="00B649D4"/>
    <w:rsid w:val="00B847A9"/>
    <w:rsid w:val="00B84AC7"/>
    <w:rsid w:val="00B9154A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82E88"/>
    <w:rsid w:val="00C84999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7F9C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DE2F67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27B"/>
    <w:rsid w:val="00F41CED"/>
    <w:rsid w:val="00F54A3C"/>
    <w:rsid w:val="00F62EA4"/>
    <w:rsid w:val="00F63B01"/>
    <w:rsid w:val="00F676E1"/>
    <w:rsid w:val="00F72C9E"/>
    <w:rsid w:val="00F73BD9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56BA7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EC816-F4DD-450A-BAFB-85070D94C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2023-01-24T11:21:00Z</dcterms:created>
  <dcterms:modified xsi:type="dcterms:W3CDTF">2023-02-22T13:51:00Z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