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40EA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E2671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99E26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90603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C7F80C" w14:textId="77777777" w:rsidR="006754D4" w:rsidRPr="00D45794" w:rsidRDefault="006754D4" w:rsidP="005F29E5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5F83A492" w14:textId="57CB1E01" w:rsidR="005D51B7" w:rsidRPr="00D45794" w:rsidRDefault="005D51B7" w:rsidP="005F29E5">
      <w:pPr>
        <w:spacing w:before="2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6532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365324" w:rsidRPr="00757DFB">
        <w:rPr>
          <w:rFonts w:asciiTheme="minorHAnsi" w:hAnsiTheme="minorHAnsi" w:cstheme="minorHAnsi"/>
          <w:b/>
          <w:sz w:val="26"/>
          <w:szCs w:val="22"/>
          <w:highlight w:val="yellow"/>
        </w:rPr>
        <w:t>of</w:t>
      </w:r>
      <w:r w:rsidR="00365324" w:rsidRPr="00837759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837759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D662AB">
        <w:rPr>
          <w:rFonts w:asciiTheme="minorHAnsi" w:hAnsiTheme="minorHAnsi" w:cstheme="minorHAnsi"/>
          <w:b/>
          <w:sz w:val="24"/>
          <w:szCs w:val="24"/>
        </w:rPr>
        <w:t>.”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F29E5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247401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5F29E5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247401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F29E5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584D686D" w14:textId="77777777" w:rsidR="005D51B7" w:rsidRPr="00D45794" w:rsidRDefault="005D51B7" w:rsidP="005F29E5">
      <w:pPr>
        <w:spacing w:before="2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CAC1350" w14:textId="77777777" w:rsidR="005D51B7" w:rsidRPr="00D45794" w:rsidRDefault="005D51B7" w:rsidP="005F29E5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06DA540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9696323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B0D1C38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1005668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54FF80E3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EDBCEE1" w14:textId="77777777" w:rsidR="005F29E5" w:rsidRDefault="005F29E5" w:rsidP="005F29E5">
      <w:pPr>
        <w:spacing w:line="360" w:lineRule="auto"/>
      </w:pPr>
    </w:p>
    <w:p w14:paraId="728DABA4" w14:textId="77777777" w:rsidR="005D51B7" w:rsidRPr="00D45794" w:rsidRDefault="005D51B7" w:rsidP="005F29E5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FFE9D20" w14:textId="72D143E3" w:rsidR="005D51B7" w:rsidRDefault="005D51B7" w:rsidP="005F29E5">
      <w:pPr>
        <w:spacing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837759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of </w:t>
      </w:r>
      <w:r w:rsidR="00DE0D1C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837759">
        <w:rPr>
          <w:rFonts w:asciiTheme="minorHAnsi" w:hAnsiTheme="minorHAnsi" w:cstheme="minorHAnsi"/>
          <w:b/>
          <w:sz w:val="24"/>
          <w:szCs w:val="24"/>
        </w:rPr>
        <w:t xml:space="preserve">.”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837759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of </w:t>
      </w:r>
      <w:r w:rsidR="00DE0D1C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837759">
        <w:rPr>
          <w:rFonts w:asciiTheme="minorHAnsi" w:hAnsiTheme="minorHAnsi" w:cstheme="minorHAnsi"/>
          <w:b/>
          <w:sz w:val="24"/>
          <w:szCs w:val="24"/>
        </w:rPr>
        <w:t>.”</w:t>
      </w:r>
      <w:r w:rsidR="00837759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37759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DE0D1C" w:rsidRPr="00757DFB">
        <w:rPr>
          <w:rFonts w:asciiTheme="minorHAnsi" w:hAnsiTheme="minorHAnsi" w:cstheme="minorHAnsi"/>
          <w:b/>
          <w:sz w:val="26"/>
          <w:szCs w:val="22"/>
          <w:highlight w:val="yellow"/>
        </w:rPr>
        <w:t>of</w:t>
      </w:r>
      <w:r w:rsidR="00DE0D1C" w:rsidRPr="00837759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DE0D1C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837759">
        <w:rPr>
          <w:rFonts w:asciiTheme="minorHAnsi" w:hAnsiTheme="minorHAnsi" w:cstheme="minorHAnsi"/>
          <w:b/>
          <w:sz w:val="24"/>
          <w:szCs w:val="24"/>
        </w:rPr>
        <w:t>.”</w:t>
      </w:r>
      <w:r w:rsidR="00B417F5"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74066B2B" w14:textId="77777777" w:rsidR="005F29E5" w:rsidRDefault="005F29E5" w:rsidP="005D51B7">
      <w:pPr>
        <w:spacing w:before="240"/>
        <w:rPr>
          <w:rFonts w:asciiTheme="minorHAnsi" w:hAnsiTheme="minorHAnsi" w:cstheme="minorHAnsi"/>
          <w:sz w:val="24"/>
          <w:szCs w:val="24"/>
        </w:rPr>
      </w:pPr>
    </w:p>
    <w:p w14:paraId="7B17C4D9" w14:textId="77777777" w:rsidR="005F29E5" w:rsidRDefault="005F29E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6C8CC93E" w14:textId="354A3674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01142B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1383AD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5355EE2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B85E0B7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A0A937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2C70A0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78D970C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8C9981B" w14:textId="7699D0CD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8DD14A7" w14:textId="5033E738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23A2D3A" w14:textId="3CE5FAC3" w:rsidR="00837759" w:rsidRDefault="00837759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bookmarkStart w:id="0" w:name="_Hlk125714173"/>
    </w:p>
    <w:tbl>
      <w:tblPr>
        <w:tblW w:w="9350" w:type="dxa"/>
        <w:tblLook w:val="04A0" w:firstRow="1" w:lastRow="0" w:firstColumn="1" w:lastColumn="0" w:noHBand="0" w:noVBand="1"/>
      </w:tblPr>
      <w:tblGrid>
        <w:gridCol w:w="1255"/>
        <w:gridCol w:w="1380"/>
        <w:gridCol w:w="2216"/>
        <w:gridCol w:w="4499"/>
      </w:tblGrid>
      <w:tr w:rsidR="00837759" w:rsidRPr="00837759" w14:paraId="0E232EC0" w14:textId="77777777" w:rsidTr="00837759">
        <w:trPr>
          <w:trHeight w:val="315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DCD2" w14:textId="063C7E25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S.No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C7FB" w14:textId="19EC7AA9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Item Name/ Description</w:t>
            </w:r>
          </w:p>
        </w:tc>
        <w:tc>
          <w:tcPr>
            <w:tcW w:w="6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C3D3" w14:textId="141AD69A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Make &amp; Model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837759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Specification</w:t>
            </w:r>
          </w:p>
        </w:tc>
      </w:tr>
      <w:tr w:rsidR="00837759" w:rsidRPr="00837759" w14:paraId="0E544251" w14:textId="77777777" w:rsidTr="00075C24">
        <w:trPr>
          <w:trHeight w:val="300"/>
        </w:trPr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6C2E39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6E4FE38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20545EA9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6B3B5089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79110BC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2F5BA90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21E83ADB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887D763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F78551A" w14:textId="6526B202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3EF5" w14:textId="436F4A0B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Server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3A96" w14:textId="17AC4111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Preferred Brand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507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HP/DELL</w:t>
            </w:r>
          </w:p>
        </w:tc>
      </w:tr>
      <w:tr w:rsidR="00837759" w:rsidRPr="00837759" w14:paraId="72246D6B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7C0A7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DEB0" w14:textId="66657666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E7C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Motherboard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83921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Intel</w:t>
            </w:r>
          </w:p>
        </w:tc>
      </w:tr>
      <w:tr w:rsidR="00837759" w:rsidRPr="00837759" w14:paraId="1E062CF8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A43AF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982E" w14:textId="7AAB124E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915B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Processor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31B2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x Intel Xeon Silver 4309Y or Higher</w:t>
            </w:r>
          </w:p>
        </w:tc>
      </w:tr>
      <w:tr w:rsidR="00837759" w:rsidRPr="00837759" w14:paraId="16E52F2E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BBBC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F298" w14:textId="2933421B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9C8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Processor Socket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51FD" w14:textId="26A41A11" w:rsidR="00837759" w:rsidRPr="00837759" w:rsidRDefault="00247401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  <w:r w:rsidR="00837759"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Nos.</w:t>
            </w:r>
          </w:p>
        </w:tc>
      </w:tr>
      <w:tr w:rsidR="00837759" w:rsidRPr="00837759" w14:paraId="74DCB0B2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E9296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AA23" w14:textId="5BDED2EC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E3E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Memory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9B18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x 16 GB DDR4</w:t>
            </w:r>
          </w:p>
        </w:tc>
      </w:tr>
      <w:tr w:rsidR="00837759" w:rsidRPr="00837759" w14:paraId="56B7FD4F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EB57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99B8" w14:textId="775A38B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D07D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Memory Socket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1DA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Nos.</w:t>
            </w:r>
          </w:p>
        </w:tc>
      </w:tr>
      <w:tr w:rsidR="00837759" w:rsidRPr="00837759" w14:paraId="60A8FEF1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D357A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ACB8" w14:textId="0FC4B981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7F3B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Chipset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CE06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Intel C620 Series or Higher</w:t>
            </w:r>
          </w:p>
        </w:tc>
      </w:tr>
      <w:tr w:rsidR="00837759" w:rsidRPr="00837759" w14:paraId="73B16E55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A82A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60C1" w14:textId="5AC931DB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B9F5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Graphics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7D0C8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Standard</w:t>
            </w:r>
          </w:p>
        </w:tc>
      </w:tr>
      <w:tr w:rsidR="00837759" w:rsidRPr="00837759" w14:paraId="730157A5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90E0F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9F72" w14:textId="23C38103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BE04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Storage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29F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x 2.5 inch 960GB SSD</w:t>
            </w:r>
          </w:p>
        </w:tc>
      </w:tr>
      <w:tr w:rsidR="00837759" w:rsidRPr="00837759" w14:paraId="0102CC3B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B4F6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4543" w14:textId="0DDD113F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D99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Raid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DE6F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0,1, 5</w:t>
            </w:r>
          </w:p>
        </w:tc>
      </w:tr>
      <w:tr w:rsidR="00837759" w:rsidRPr="00837759" w14:paraId="400AED1C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556BD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AAE1" w14:textId="025271D3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56377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Cooling System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967C" w14:textId="75795680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Redundant FAN with Inbuilt Sensors</w:t>
            </w:r>
          </w:p>
        </w:tc>
      </w:tr>
      <w:tr w:rsidR="00837759" w:rsidRPr="00837759" w14:paraId="38518F21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85E0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1BF" w14:textId="0C3D552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5FC7" w14:textId="1B439C63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Power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Supply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324A5" w14:textId="6ABCCF2D" w:rsidR="00837759" w:rsidRPr="00837759" w:rsidRDefault="009C2717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Hot plug redundant </w:t>
            </w:r>
          </w:p>
        </w:tc>
      </w:tr>
      <w:tr w:rsidR="00837759" w:rsidRPr="00837759" w14:paraId="0DCAF895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002BE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BFE1" w14:textId="7E3C40D4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DAE1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Form Factor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AFCC" w14:textId="13E1FD58" w:rsidR="00837759" w:rsidRPr="00837759" w:rsidRDefault="009C2717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1U with Rail Kit and front bezel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</w:tr>
      <w:tr w:rsidR="00837759" w:rsidRPr="00837759" w14:paraId="189289C0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4B66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B5B7" w14:textId="41EF92EF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A38ED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Front panel </w:t>
            </w: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90E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Min. 2 USB-3.0 or higher and 1 x VGA</w:t>
            </w:r>
          </w:p>
        </w:tc>
      </w:tr>
      <w:tr w:rsidR="00837759" w:rsidRPr="00837759" w14:paraId="68998869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16BD5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4053" w14:textId="4735CC74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851F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Rear Panel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CF5A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Min. 2 Rear USB-3.0 or higher and 1 x VGA</w:t>
            </w:r>
          </w:p>
        </w:tc>
      </w:tr>
      <w:tr w:rsidR="00837759" w:rsidRPr="00837759" w14:paraId="36371803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F8D0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0061" w14:textId="49C2C795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7A15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LAN Ports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2403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RJ452 x 1Gbps</w:t>
            </w:r>
          </w:p>
        </w:tc>
      </w:tr>
      <w:tr w:rsidR="00837759" w:rsidRPr="00837759" w14:paraId="3CDB245C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87A4A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F93D" w14:textId="6282F11B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8450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Operating System 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9AF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Supports both Windows/Linux</w:t>
            </w:r>
          </w:p>
        </w:tc>
      </w:tr>
      <w:tr w:rsidR="00837759" w:rsidRPr="00837759" w14:paraId="01EA2CBE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500E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AD39" w14:textId="47284EC9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2857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Warranty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07A2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 Years Onsite</w:t>
            </w:r>
          </w:p>
        </w:tc>
      </w:tr>
      <w:bookmarkEnd w:id="0"/>
    </w:tbl>
    <w:p w14:paraId="5DD1EBDF" w14:textId="77777777" w:rsidR="00837759" w:rsidRPr="00D45794" w:rsidRDefault="00837759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CE665B7" w14:textId="4AF8594C" w:rsidR="00216E97" w:rsidRPr="00216E97" w:rsidRDefault="00216E97" w:rsidP="00216E9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2CBF7B" w14:textId="64A79514" w:rsidR="00ED25B3" w:rsidRPr="00837759" w:rsidRDefault="00D4579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773AC9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1DBAA7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C4BC2E9" w14:textId="14D180BD" w:rsidR="004541E9" w:rsidRDefault="00CB3DB6" w:rsidP="004541E9">
      <w:pPr>
        <w:jc w:val="center"/>
        <w:rPr>
          <w:rFonts w:asciiTheme="minorHAnsi" w:hAnsiTheme="minorHAnsi" w:cstheme="minorHAnsi"/>
          <w:b/>
          <w:sz w:val="26"/>
          <w:szCs w:val="22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5F29E5" w:rsidRPr="00757DFB">
        <w:rPr>
          <w:rFonts w:asciiTheme="minorHAnsi" w:hAnsiTheme="minorHAnsi" w:cstheme="minorHAnsi"/>
          <w:b/>
          <w:sz w:val="26"/>
          <w:szCs w:val="22"/>
          <w:highlight w:val="yellow"/>
        </w:rPr>
        <w:t>of</w:t>
      </w:r>
      <w:r w:rsidR="005F29E5" w:rsidRPr="00837759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5F29E5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5F29E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5F29E5">
        <w:rPr>
          <w:rFonts w:asciiTheme="minorHAnsi" w:hAnsiTheme="minorHAnsi" w:cstheme="minorHAnsi"/>
          <w:b/>
          <w:sz w:val="24"/>
          <w:szCs w:val="24"/>
        </w:rPr>
        <w:t>.</w:t>
      </w:r>
      <w:r w:rsidR="005F29E5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7E4422">
        <w:rPr>
          <w:rFonts w:asciiTheme="minorHAnsi" w:hAnsiTheme="minorHAnsi" w:cstheme="minorHAnsi"/>
          <w:b/>
          <w:sz w:val="26"/>
          <w:szCs w:val="22"/>
        </w:rPr>
        <w:t>“</w:t>
      </w:r>
    </w:p>
    <w:p w14:paraId="2578768C" w14:textId="77777777" w:rsidR="004541E9" w:rsidRPr="004541E9" w:rsidRDefault="004541E9" w:rsidP="004541E9">
      <w:pPr>
        <w:jc w:val="center"/>
        <w:rPr>
          <w:rFonts w:asciiTheme="minorHAnsi" w:hAnsiTheme="minorHAnsi" w:cstheme="minorHAnsi"/>
          <w:b/>
          <w:sz w:val="26"/>
          <w:szCs w:val="22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596"/>
        <w:gridCol w:w="1150"/>
        <w:gridCol w:w="1448"/>
        <w:gridCol w:w="3291"/>
        <w:gridCol w:w="600"/>
        <w:gridCol w:w="692"/>
        <w:gridCol w:w="628"/>
        <w:gridCol w:w="945"/>
      </w:tblGrid>
      <w:tr w:rsidR="004541E9" w:rsidRPr="004541E9" w14:paraId="1A22D267" w14:textId="04F2A8FE" w:rsidTr="009C2717">
        <w:trPr>
          <w:trHeight w:val="31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2635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541E9">
              <w:rPr>
                <w:rFonts w:ascii="Calibri" w:hAnsi="Calibri" w:cs="Calibri"/>
                <w:b/>
                <w:bCs/>
                <w:color w:val="000000" w:themeColor="text1"/>
              </w:rPr>
              <w:t>S.No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969E" w14:textId="77777777" w:rsidR="004541E9" w:rsidRPr="0083775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4541E9">
              <w:rPr>
                <w:rFonts w:asciiTheme="minorHAnsi" w:hAnsiTheme="minorHAnsi" w:cstheme="minorHAnsi"/>
                <w:b/>
                <w:bCs/>
                <w:u w:val="single"/>
              </w:rPr>
              <w:t>Item Name/ Description</w:t>
            </w:r>
          </w:p>
        </w:tc>
        <w:tc>
          <w:tcPr>
            <w:tcW w:w="4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23A9" w14:textId="77777777" w:rsidR="004541E9" w:rsidRPr="0083775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4541E9">
              <w:rPr>
                <w:rFonts w:asciiTheme="minorHAnsi" w:hAnsiTheme="minorHAnsi" w:cstheme="minorHAnsi"/>
                <w:b/>
                <w:bCs/>
                <w:u w:val="single"/>
              </w:rPr>
              <w:t>Make &amp; Model</w:t>
            </w:r>
            <w:r w:rsidRPr="004541E9">
              <w:rPr>
                <w:rFonts w:ascii="Calibri" w:hAnsi="Calibri" w:cs="Calibri"/>
                <w:b/>
                <w:bCs/>
                <w:color w:val="000000" w:themeColor="text1"/>
              </w:rPr>
              <w:t>/</w:t>
            </w:r>
            <w:r w:rsidRPr="00837759">
              <w:rPr>
                <w:rFonts w:ascii="Calibri" w:hAnsi="Calibri" w:cs="Calibri"/>
                <w:b/>
                <w:bCs/>
                <w:color w:val="000000" w:themeColor="text1"/>
              </w:rPr>
              <w:t>S</w:t>
            </w:r>
            <w:r w:rsidRPr="00837759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pecification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97CE8" w14:textId="664EB3A3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BC5B4" w14:textId="744E6F3F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EF6FF" w14:textId="000EA778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D962" w14:textId="4D3B6981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4541E9" w:rsidRPr="004541E9" w14:paraId="7BA02C14" w14:textId="68257EE2" w:rsidTr="009C2717">
        <w:trPr>
          <w:trHeight w:val="300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EE8240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0D079A02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77AC0083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C9C8DDD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3CFB1CE5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08904D38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22EF1086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48599A7A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76538A8F" w14:textId="77777777" w:rsid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E8A0CAC" w14:textId="77777777" w:rsid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090A7CE7" w14:textId="77777777" w:rsid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30882432" w14:textId="3114E10D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41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15EE3" w14:textId="77777777" w:rsidR="004541E9" w:rsidRPr="0083775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Server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22AA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4541E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Preferred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Brand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B3D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HP/DELL</w:t>
            </w:r>
          </w:p>
        </w:tc>
        <w:tc>
          <w:tcPr>
            <w:tcW w:w="59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872ED4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CC6E796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9CE89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18EBB" w14:textId="73F672BE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0DE1D5A5" w14:textId="624D3B40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7F2B3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B8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FF0A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Motherboard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112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Intel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7646F87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7DCD20A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2DB6F6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7039B" w14:textId="2E94F082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2AA368D" w14:textId="04823232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DD191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D6B1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FD4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Processor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043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 x Intel Xeon Silver 4309Y or Higher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3EE2BD5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942388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649F09D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C5653" w14:textId="574DF439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281432E4" w14:textId="67185D6E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B9C22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A72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7FF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Processor Socket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913A" w14:textId="1B21D6A8" w:rsidR="004541E9" w:rsidRPr="00837759" w:rsidRDefault="00247401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</w:t>
            </w:r>
            <w:bookmarkStart w:id="1" w:name="_GoBack"/>
            <w:bookmarkEnd w:id="1"/>
            <w:r w:rsidR="004541E9"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Nos.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F23E7E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D256EA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F22A6F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53667" w14:textId="4448925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07BD50FC" w14:textId="24C4E769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11FFC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C12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5D9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Memory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C553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 x 16 GB DDR4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7CF487F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F31926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AC8EA4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E6064" w14:textId="5F6B19C8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CE8249A" w14:textId="43F4AD7A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883A8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68A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F618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Memory Socket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C759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 Nos.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45069D8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143D458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6369608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AFF04C" w14:textId="78D0200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A53CD99" w14:textId="24A25852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126B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6DF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144D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Chipset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A05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Intel C620 Series or Higher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88A065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5638F8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702246C6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30AEC" w14:textId="5CA990BB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03D6903" w14:textId="7266BDFF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3612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686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9FF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Graphics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DA63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Standard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1DFC1AE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A6224A6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F1C39D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3DDAB" w14:textId="6E0208E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4CDCA22A" w14:textId="45ABC79B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26F4E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EDA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E3C9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Storage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6E2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 x 2.5 inch 960GB SSD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A0ED00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CE7C65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3A61896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56105" w14:textId="58E3E8A9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35389428" w14:textId="5137E33E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5F07C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ACF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D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Raid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0A78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0,1, 5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0B5C40B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3B95A77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3A8299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5A6F9" w14:textId="4AE08DAE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1428FB2E" w14:textId="21B39C6A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88464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E39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197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Cooling System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409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Redundant FAN with </w:t>
            </w:r>
            <w:r w:rsidRPr="004541E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Inbuilt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Sensors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AD7F5B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7B9F635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C9276F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44EF3" w14:textId="054FAC52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123CE98" w14:textId="28D57BD9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8DAF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2BF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94B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Power </w:t>
            </w:r>
            <w:r w:rsidRPr="004541E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Supply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96C13" w14:textId="43C92430" w:rsidR="004541E9" w:rsidRPr="00837759" w:rsidRDefault="009C2717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Hot plug redundant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5D815CD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48275F1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1B9224A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CF6D3" w14:textId="79E9DB61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3205B43E" w14:textId="2395AF9B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9982E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D30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CE3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Form Factor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2A68" w14:textId="167E1CBB" w:rsidR="004541E9" w:rsidRPr="00837759" w:rsidRDefault="009C2717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1U with Rail Kit and front bezel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558C07F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4B5B7AB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7FBF568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E9491" w14:textId="509503CB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23814BD3" w14:textId="65A07D0E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F4EEE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D62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C74C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Front panel </w:t>
            </w:r>
          </w:p>
        </w:tc>
        <w:tc>
          <w:tcPr>
            <w:tcW w:w="3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0C6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Min. 2 USB-3.0 or higher and 1 x VGA</w:t>
            </w:r>
          </w:p>
        </w:tc>
        <w:tc>
          <w:tcPr>
            <w:tcW w:w="5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6CB0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CBD0B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1842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A6B36" w14:textId="21BEB9FB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9AC6845" w14:textId="341FCA63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46A728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8AA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78A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Rear Panel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F4D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Min. 2 Rear USB-3.0 or higher and 1 x VGA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77D451F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6A44C61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7BAFDC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414A7" w14:textId="4867F8A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4BBC3C7" w14:textId="2BB91898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922CA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85C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23BA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LAN Ports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D4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RJ452 x 1Gbps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1C3197A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F4C9D5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B58994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15575" w14:textId="3BA59BD9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6991C72D" w14:textId="23686C55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28B3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3F30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48C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Operating System 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313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Supports both Windows/Linux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101D1D2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FCBE4B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4B3062A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0B20C" w14:textId="70FD945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38098FC7" w14:textId="338B66E7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F745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D77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384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Warranty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21E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 Years Onsite</w:t>
            </w:r>
          </w:p>
        </w:tc>
        <w:tc>
          <w:tcPr>
            <w:tcW w:w="5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165903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C1EAD2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23857A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7F2B" w14:textId="1A45C8E2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E145508" w14:textId="77777777" w:rsidTr="009C2717">
        <w:trPr>
          <w:trHeight w:val="300"/>
        </w:trPr>
        <w:tc>
          <w:tcPr>
            <w:tcW w:w="8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7C5C" w14:textId="0B6D0A96" w:rsidR="004541E9" w:rsidRPr="00837759" w:rsidRDefault="004541E9" w:rsidP="004541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993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4BE7432" w14:textId="77777777" w:rsidTr="009C2717">
        <w:trPr>
          <w:trHeight w:val="300"/>
        </w:trPr>
        <w:tc>
          <w:tcPr>
            <w:tcW w:w="8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116D" w14:textId="42263173" w:rsidR="004541E9" w:rsidRPr="00837759" w:rsidRDefault="004541E9" w:rsidP="004541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546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E9D78C7" w14:textId="77777777" w:rsidTr="009C2717">
        <w:trPr>
          <w:trHeight w:val="300"/>
        </w:trPr>
        <w:tc>
          <w:tcPr>
            <w:tcW w:w="8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33E6" w14:textId="4E43DC06" w:rsidR="004541E9" w:rsidRPr="00837759" w:rsidRDefault="004541E9" w:rsidP="004541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D13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5303B29" w14:textId="165A7334" w:rsidR="004541E9" w:rsidRPr="004541E9" w:rsidRDefault="004541E9" w:rsidP="004541E9">
      <w:pPr>
        <w:rPr>
          <w:rFonts w:asciiTheme="minorHAnsi" w:hAnsiTheme="minorHAnsi" w:cstheme="minorHAnsi"/>
          <w:b/>
          <w:sz w:val="22"/>
          <w:szCs w:val="18"/>
        </w:rPr>
      </w:pPr>
    </w:p>
    <w:p w14:paraId="4DF4E659" w14:textId="77777777" w:rsidR="0031400C" w:rsidRPr="004541E9" w:rsidRDefault="0031400C" w:rsidP="004541E9">
      <w:pPr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735B51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72719F4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BF94CA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FE69E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C3278F9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757B43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AA9479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4B2C73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34E40C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C180D06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1B88D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00FBA93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67569A8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162F3B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2C2DDC8D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672D1DB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D3B6F" w14:textId="77777777" w:rsidR="00353DF7" w:rsidRDefault="00353DF7" w:rsidP="00216E97">
      <w:r>
        <w:separator/>
      </w:r>
    </w:p>
  </w:endnote>
  <w:endnote w:type="continuationSeparator" w:id="0">
    <w:p w14:paraId="4AB4196A" w14:textId="77777777" w:rsidR="00353DF7" w:rsidRDefault="00353DF7" w:rsidP="0021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8D4A8" w14:textId="77777777" w:rsidR="00353DF7" w:rsidRDefault="00353DF7" w:rsidP="00216E97">
      <w:r>
        <w:separator/>
      </w:r>
    </w:p>
  </w:footnote>
  <w:footnote w:type="continuationSeparator" w:id="0">
    <w:p w14:paraId="736B807A" w14:textId="77777777" w:rsidR="00353DF7" w:rsidRDefault="00353DF7" w:rsidP="00216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1C75E0"/>
    <w:multiLevelType w:val="hybridMultilevel"/>
    <w:tmpl w:val="C06A3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5"/>
  </w:num>
  <w:num w:numId="3">
    <w:abstractNumId w:val="20"/>
  </w:num>
  <w:num w:numId="4">
    <w:abstractNumId w:val="9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3"/>
  </w:num>
  <w:num w:numId="19">
    <w:abstractNumId w:val="0"/>
  </w:num>
  <w:num w:numId="20">
    <w:abstractNumId w:val="17"/>
  </w:num>
  <w:num w:numId="21">
    <w:abstractNumId w:val="15"/>
  </w:num>
  <w:num w:numId="22">
    <w:abstractNumId w:val="30"/>
  </w:num>
  <w:num w:numId="23">
    <w:abstractNumId w:val="31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4"/>
  </w:num>
  <w:num w:numId="38">
    <w:abstractNumId w:val="35"/>
  </w:num>
  <w:num w:numId="39">
    <w:abstractNumId w:val="8"/>
  </w:num>
  <w:num w:numId="40">
    <w:abstractNumId w:val="4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2495"/>
    <w:rsid w:val="001A3D07"/>
    <w:rsid w:val="001C276D"/>
    <w:rsid w:val="001F189A"/>
    <w:rsid w:val="001F6B9B"/>
    <w:rsid w:val="001F7A01"/>
    <w:rsid w:val="002025B8"/>
    <w:rsid w:val="0020307A"/>
    <w:rsid w:val="002163D2"/>
    <w:rsid w:val="00216E97"/>
    <w:rsid w:val="00232872"/>
    <w:rsid w:val="00247401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3DF7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541E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08D2"/>
    <w:rsid w:val="005B6718"/>
    <w:rsid w:val="005C42A1"/>
    <w:rsid w:val="005D00A5"/>
    <w:rsid w:val="005D07DE"/>
    <w:rsid w:val="005D4A65"/>
    <w:rsid w:val="005D51B7"/>
    <w:rsid w:val="005D51EB"/>
    <w:rsid w:val="005D5512"/>
    <w:rsid w:val="005F29E5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C69B1"/>
    <w:rsid w:val="006D2543"/>
    <w:rsid w:val="006D2FE2"/>
    <w:rsid w:val="0071036E"/>
    <w:rsid w:val="00724744"/>
    <w:rsid w:val="00726EF8"/>
    <w:rsid w:val="00753F39"/>
    <w:rsid w:val="00757DFB"/>
    <w:rsid w:val="00761473"/>
    <w:rsid w:val="00770533"/>
    <w:rsid w:val="00773AC9"/>
    <w:rsid w:val="007840CE"/>
    <w:rsid w:val="007B09C3"/>
    <w:rsid w:val="007E1FF1"/>
    <w:rsid w:val="007E4422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759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035EA"/>
    <w:rsid w:val="00915DE3"/>
    <w:rsid w:val="0092029F"/>
    <w:rsid w:val="009326E0"/>
    <w:rsid w:val="009536DE"/>
    <w:rsid w:val="00956C83"/>
    <w:rsid w:val="00984A02"/>
    <w:rsid w:val="00985703"/>
    <w:rsid w:val="009907BA"/>
    <w:rsid w:val="009A6BF0"/>
    <w:rsid w:val="009B0DAC"/>
    <w:rsid w:val="009C2717"/>
    <w:rsid w:val="009C425B"/>
    <w:rsid w:val="00A050E8"/>
    <w:rsid w:val="00A05D53"/>
    <w:rsid w:val="00A06643"/>
    <w:rsid w:val="00A14ACE"/>
    <w:rsid w:val="00A20D65"/>
    <w:rsid w:val="00A248F1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7F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0CDB"/>
    <w:rsid w:val="00CE127C"/>
    <w:rsid w:val="00CF0311"/>
    <w:rsid w:val="00D22363"/>
    <w:rsid w:val="00D22A11"/>
    <w:rsid w:val="00D27297"/>
    <w:rsid w:val="00D45794"/>
    <w:rsid w:val="00D662AB"/>
    <w:rsid w:val="00D677F3"/>
    <w:rsid w:val="00D7517C"/>
    <w:rsid w:val="00D755D6"/>
    <w:rsid w:val="00D76586"/>
    <w:rsid w:val="00D829F3"/>
    <w:rsid w:val="00D91EDB"/>
    <w:rsid w:val="00DA40DD"/>
    <w:rsid w:val="00DD0DFE"/>
    <w:rsid w:val="00DD74BE"/>
    <w:rsid w:val="00DE0D1C"/>
    <w:rsid w:val="00E0056C"/>
    <w:rsid w:val="00E3178F"/>
    <w:rsid w:val="00E62DEA"/>
    <w:rsid w:val="00E634D5"/>
    <w:rsid w:val="00E91804"/>
    <w:rsid w:val="00E93B17"/>
    <w:rsid w:val="00E94529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042"/>
    <w:rsid w:val="00F54A3C"/>
    <w:rsid w:val="00F63B01"/>
    <w:rsid w:val="00F676E1"/>
    <w:rsid w:val="00F72C9E"/>
    <w:rsid w:val="00F7525D"/>
    <w:rsid w:val="00F86EBB"/>
    <w:rsid w:val="00F87987"/>
    <w:rsid w:val="00F87D1B"/>
    <w:rsid w:val="00FA4973"/>
    <w:rsid w:val="00FA5054"/>
    <w:rsid w:val="00FC569B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BB97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7BA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D662A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16E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E97"/>
  </w:style>
  <w:style w:type="paragraph" w:styleId="Footer">
    <w:name w:val="footer"/>
    <w:basedOn w:val="Normal"/>
    <w:link w:val="FooterChar"/>
    <w:uiPriority w:val="99"/>
    <w:unhideWhenUsed/>
    <w:rsid w:val="00216E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7934D-4523-4198-B34D-3AC4844D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5</cp:revision>
  <cp:lastPrinted>2020-01-22T09:07:00Z</cp:lastPrinted>
  <dcterms:created xsi:type="dcterms:W3CDTF">2023-01-27T09:53:00Z</dcterms:created>
  <dcterms:modified xsi:type="dcterms:W3CDTF">2023-02-22T14:10:00Z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