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1ABB0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2867FD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CE35C3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195535D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FE879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63A47E93" w14:textId="0FFDF3B8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64FF9" w:rsidRPr="00964FF9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4868ED" w:rsidRPr="00964FF9">
        <w:rPr>
          <w:rFonts w:asciiTheme="minorHAnsi" w:hAnsiTheme="minorHAnsi" w:cstheme="minorHAnsi"/>
          <w:b/>
          <w:sz w:val="24"/>
          <w:szCs w:val="24"/>
        </w:rPr>
        <w:t>Student Chairs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964FF9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BA7624">
        <w:rPr>
          <w:rFonts w:asciiTheme="minorHAnsi" w:hAnsiTheme="minorHAnsi" w:cstheme="minorHAnsi"/>
          <w:sz w:val="24"/>
          <w:szCs w:val="24"/>
          <w:highlight w:val="yellow"/>
        </w:rPr>
        <w:t>5</w:t>
      </w:r>
      <w:r w:rsidR="00964FF9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BA7624">
        <w:rPr>
          <w:rFonts w:asciiTheme="minorHAnsi" w:hAnsiTheme="minorHAnsi" w:cstheme="minorHAnsi"/>
          <w:sz w:val="24"/>
          <w:szCs w:val="24"/>
          <w:highlight w:val="yellow"/>
        </w:rPr>
        <w:t>3</w:t>
      </w:r>
      <w:bookmarkStart w:id="0" w:name="_GoBack"/>
      <w:bookmarkEnd w:id="0"/>
      <w:r w:rsidR="00964FF9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3898BB9F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5662A40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13B24D1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750026F6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21E39EA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44B680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BE2C72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56002C77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5FB6BBA1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7A24C28" w14:textId="6F6A2909" w:rsidR="00DB6626" w:rsidRDefault="005D51B7" w:rsidP="00DB6626">
      <w:pPr>
        <w:spacing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</w:t>
      </w:r>
      <w:r w:rsidR="004868ED">
        <w:rPr>
          <w:rFonts w:asciiTheme="minorHAnsi" w:hAnsiTheme="minorHAnsi" w:cstheme="minorHAnsi"/>
          <w:sz w:val="24"/>
          <w:szCs w:val="24"/>
        </w:rPr>
        <w:t>,</w:t>
      </w:r>
      <w:r w:rsidRPr="00D45794">
        <w:rPr>
          <w:rFonts w:asciiTheme="minorHAnsi" w:hAnsiTheme="minorHAnsi" w:cstheme="minorHAnsi"/>
          <w:sz w:val="24"/>
          <w:szCs w:val="24"/>
        </w:rPr>
        <w:t xml:space="preserve">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4868ED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r w:rsidR="004868ED" w:rsidRPr="004868ED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 xml:space="preserve">Supply of </w:t>
      </w:r>
      <w:r w:rsidR="006F520A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S</w:t>
      </w:r>
      <w:r w:rsidR="004868ED" w:rsidRPr="004868ED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tudent Chairs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4868ED" w:rsidRPr="004868ED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 xml:space="preserve">“Supply of </w:t>
      </w:r>
      <w:r w:rsidR="006F520A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S</w:t>
      </w:r>
      <w:r w:rsidR="004868ED" w:rsidRPr="004868ED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tudent Chairs</w:t>
      </w:r>
      <w:r w:rsidR="004868ED">
        <w:rPr>
          <w:rFonts w:asciiTheme="minorHAnsi" w:hAnsiTheme="minorHAnsi" w:cstheme="minorHAnsi"/>
          <w:b/>
          <w:sz w:val="26"/>
          <w:szCs w:val="22"/>
        </w:rPr>
        <w:t>,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868ED" w:rsidRPr="004868ED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 xml:space="preserve">Supply of </w:t>
      </w:r>
      <w:r w:rsidR="006F520A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S</w:t>
      </w:r>
      <w:r w:rsidR="004868ED" w:rsidRPr="004868ED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tudent Chairs</w:t>
      </w:r>
      <w:r w:rsidR="004868ED">
        <w:rPr>
          <w:rFonts w:asciiTheme="minorHAnsi" w:hAnsiTheme="minorHAnsi" w:cstheme="minorHAnsi"/>
          <w:b/>
          <w:sz w:val="26"/>
          <w:szCs w:val="22"/>
        </w:rPr>
        <w:t>.”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382AD976" w14:textId="77777777" w:rsidR="00964FF9" w:rsidRDefault="00964FF9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B1BDFC4" w14:textId="322E6022" w:rsidR="00D91EDB" w:rsidRPr="00DB6626" w:rsidRDefault="008E2E6F" w:rsidP="00DB6626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17643152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79C4DA2F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FF338E6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00DA7626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7F331D2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7CB30F7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9223358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7AB178C5" w14:textId="0DE465D2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861582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,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3E919ED7" w14:textId="77777777" w:rsidR="004868ED" w:rsidRDefault="004868E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D3DE43" w14:textId="6D028B00" w:rsidR="00C26BA5" w:rsidRDefault="00C26BA5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STUDENT CHAIR</w:t>
      </w:r>
    </w:p>
    <w:p w14:paraId="3025442C" w14:textId="77777777" w:rsidR="004868ED" w:rsidRDefault="004868E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1095"/>
        <w:gridCol w:w="3720"/>
        <w:gridCol w:w="4748"/>
      </w:tblGrid>
      <w:tr w:rsidR="004868ED" w:rsidRPr="009907BA" w14:paraId="73496F77" w14:textId="77777777" w:rsidTr="00437720">
        <w:trPr>
          <w:trHeight w:val="296"/>
          <w:tblHeader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5198A" w14:textId="77777777" w:rsidR="004868ED" w:rsidRPr="009907BA" w:rsidRDefault="004868ED" w:rsidP="007F6CB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9907BA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S.No.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17688" w14:textId="77777777" w:rsidR="004868ED" w:rsidRPr="009907BA" w:rsidRDefault="004868ED" w:rsidP="007F6CB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9907BA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Item Name/ Description</w:t>
            </w:r>
          </w:p>
        </w:tc>
        <w:tc>
          <w:tcPr>
            <w:tcW w:w="4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D3078" w14:textId="77777777" w:rsidR="004868ED" w:rsidRPr="009907BA" w:rsidRDefault="004868ED" w:rsidP="007F6CB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9907BA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Make &amp; Model/Specification</w:t>
            </w:r>
          </w:p>
        </w:tc>
      </w:tr>
      <w:tr w:rsidR="004868ED" w:rsidRPr="009907BA" w14:paraId="7C340736" w14:textId="77777777" w:rsidTr="00437720">
        <w:trPr>
          <w:trHeight w:val="395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5B637" w14:textId="77777777" w:rsidR="002859D1" w:rsidRDefault="002859D1" w:rsidP="007F6CB7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14:paraId="0977A3DA" w14:textId="77777777" w:rsidR="002859D1" w:rsidRDefault="002859D1" w:rsidP="007F6CB7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14:paraId="165193DB" w14:textId="77777777" w:rsidR="002859D1" w:rsidRDefault="002859D1" w:rsidP="007F6CB7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14:paraId="2C446046" w14:textId="77777777" w:rsidR="002859D1" w:rsidRDefault="002859D1" w:rsidP="007F6CB7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14:paraId="63461C71" w14:textId="52A20270" w:rsidR="004868ED" w:rsidRPr="009907BA" w:rsidRDefault="004868ED" w:rsidP="002859D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9907BA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14FAA7" w14:textId="65BF4636" w:rsidR="004868ED" w:rsidRDefault="004868ED" w:rsidP="00C26BA5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Student </w:t>
            </w:r>
            <w:r w:rsidRPr="006F520A">
              <w:rPr>
                <w:rFonts w:asciiTheme="minorHAnsi" w:hAnsiTheme="minorHAnsi" w:cstheme="minorHAnsi"/>
                <w:b/>
                <w:sz w:val="24"/>
                <w:szCs w:val="24"/>
              </w:rPr>
              <w:t>Chairs</w:t>
            </w:r>
          </w:p>
          <w:p w14:paraId="13BE10C4" w14:textId="75F57ABA" w:rsidR="00C26BA5" w:rsidRPr="009907BA" w:rsidRDefault="00C26BA5" w:rsidP="007A445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6A108F36" wp14:editId="1ADD6762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75565</wp:posOffset>
                  </wp:positionV>
                  <wp:extent cx="1133475" cy="1741170"/>
                  <wp:effectExtent l="0" t="0" r="9525" b="0"/>
                  <wp:wrapTight wrapText="bothSides">
                    <wp:wrapPolygon edited="0">
                      <wp:start x="0" y="0"/>
                      <wp:lineTo x="0" y="21269"/>
                      <wp:lineTo x="21418" y="21269"/>
                      <wp:lineTo x="2141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74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95F063" w14:textId="6B1942BC" w:rsidR="004868ED" w:rsidRPr="009907BA" w:rsidRDefault="002859D1" w:rsidP="002859D1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Providing a lower back chair with a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Maroon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/ Dark Red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colored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fixed Fabric having a cushioned of minimum 40 microns visitor chair with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D-shaped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loop polyester arms attached with it. The seat size should be 18 x 18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inches,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the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back size should be 18 x 21. </w:t>
            </w:r>
            <w:r w:rsidR="00EA7224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Height 35 inches.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The frame of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the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chair is Mild steel painted with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a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black coat.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The seat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back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are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supported with 12 mm thick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wood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covered with fabric.</w:t>
            </w:r>
          </w:p>
        </w:tc>
      </w:tr>
    </w:tbl>
    <w:p w14:paraId="722DC413" w14:textId="77777777" w:rsidR="00DB6626" w:rsidRDefault="00DB662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AF2515" w14:textId="40216205" w:rsidR="00964FF9" w:rsidRDefault="00964FF9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DE7CDB1" w14:textId="39E8F296" w:rsidR="00ED25B3" w:rsidRPr="00DB6626" w:rsidRDefault="00773AC9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30CACDAD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6F413F89" w14:textId="293F8312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</w:t>
      </w:r>
      <w:r w:rsidRPr="00DB6626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for </w:t>
      </w:r>
      <w:r w:rsidR="00D45794" w:rsidRPr="00DB6626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B6626" w:rsidRPr="00DB6626">
        <w:rPr>
          <w:rFonts w:asciiTheme="minorHAnsi" w:hAnsiTheme="minorHAnsi" w:cstheme="minorHAnsi"/>
          <w:b/>
          <w:sz w:val="26"/>
          <w:szCs w:val="22"/>
          <w:highlight w:val="yellow"/>
        </w:rPr>
        <w:t>Student Chairs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352F54DE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3"/>
        <w:gridCol w:w="637"/>
        <w:gridCol w:w="971"/>
      </w:tblGrid>
      <w:tr w:rsidR="003E3A0D" w:rsidRPr="00D45794" w14:paraId="3F087AE2" w14:textId="77777777" w:rsidTr="00314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7AA47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C59A2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76ECB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264DF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4940E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0BD26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5090A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14:paraId="62DF248D" w14:textId="77777777" w:rsidTr="00964FF9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DF472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01D393B8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42D8138F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3AE557EB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16746442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78B14A46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4B7B2253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3C98C91D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435EF70F" w14:textId="4DE09AA0" w:rsidR="00AB5B4D" w:rsidRPr="002859D1" w:rsidRDefault="00AB5B4D" w:rsidP="002859D1">
            <w:pPr>
              <w:jc w:val="center"/>
              <w:rPr>
                <w:rFonts w:asciiTheme="minorHAnsi" w:eastAsia="Arial" w:hAnsiTheme="minorHAnsi" w:cstheme="minorHAnsi"/>
                <w:b/>
                <w:bCs/>
              </w:rPr>
            </w:pPr>
            <w:r w:rsidRPr="002859D1">
              <w:rPr>
                <w:rFonts w:asciiTheme="minorHAnsi" w:eastAsia="Arial" w:hAnsiTheme="minorHAnsi" w:cstheme="minorHAnsi"/>
                <w:b/>
                <w:bCs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21FCE78" w14:textId="2203F41F" w:rsidR="00AB5B4D" w:rsidRDefault="002B7645" w:rsidP="00964FF9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4B8176DC" wp14:editId="07F4286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295275</wp:posOffset>
                  </wp:positionV>
                  <wp:extent cx="1363980" cy="2095500"/>
                  <wp:effectExtent l="0" t="0" r="7620" b="0"/>
                  <wp:wrapTight wrapText="bothSides">
                    <wp:wrapPolygon edited="0">
                      <wp:start x="0" y="0"/>
                      <wp:lineTo x="0" y="21404"/>
                      <wp:lineTo x="21419" y="21404"/>
                      <wp:lineTo x="2141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98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B6626" w:rsidRPr="002859D1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Student Chair</w:t>
            </w:r>
            <w:r w:rsidR="007A445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</w:t>
            </w:r>
          </w:p>
          <w:p w14:paraId="5BF00D32" w14:textId="1951DB26" w:rsidR="002B7645" w:rsidRPr="002B7645" w:rsidRDefault="002B7645" w:rsidP="002B76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29C9D3" w14:textId="746C4C50" w:rsidR="002B7645" w:rsidRDefault="002B7645" w:rsidP="002B7645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14:paraId="2D38D4D0" w14:textId="5B1A7B95" w:rsidR="002B7645" w:rsidRPr="002B7645" w:rsidRDefault="002B7645" w:rsidP="002B7645">
            <w:pPr>
              <w:ind w:firstLine="7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90BA5" w14:textId="638B5A22" w:rsidR="00AB5B4D" w:rsidRPr="00D45794" w:rsidRDefault="002859D1" w:rsidP="002859D1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Providing a lower back chair with a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Maroon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/ Dark Red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colored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fixed Fabric having a cushioned of minimum 40 microns visitor chair with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D-shaped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loop polyester arms attached with it. The seat size should be 18 x 18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inches,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the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>back size should be 18 x 21.</w:t>
            </w:r>
            <w:r w:rsidR="00EA7224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Height 35 inches.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frame of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the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chair is Mild steel painted with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a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black coat.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The seat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back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are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supported with 12 mm thick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wood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covered with fabric.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50C236" w14:textId="54C5E209" w:rsidR="00AB5B4D" w:rsidRPr="00D45794" w:rsidRDefault="00DB662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76277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C948B2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6A9DD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793D9C2F" w14:textId="77777777" w:rsidTr="00A63DB6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8A27F1" w14:textId="7E75C746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2AFF8C" w14:textId="77777777" w:rsidR="00AB5B4D" w:rsidRPr="00D45794" w:rsidRDefault="00AB5B4D" w:rsidP="00AB5B4D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A8423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CC0A3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5944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BA6BC2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C4B417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7EFEBF05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2604D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5501A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5C9633E5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33142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56FFE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2A178C3A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1C31E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71118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646B63FC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06E7AF5D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13F3D1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72170E3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98A428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482730E6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228BCB2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7FCC08C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73BBF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00FEA4F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440A3320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5658255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E9D9AA8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4F42D1E8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517B97EF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0D807FD2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15B46685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qgUAF4JiIS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859D1"/>
    <w:rsid w:val="0029282B"/>
    <w:rsid w:val="002A7AD9"/>
    <w:rsid w:val="002B7645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34776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37720"/>
    <w:rsid w:val="00461303"/>
    <w:rsid w:val="004618C1"/>
    <w:rsid w:val="00463EE3"/>
    <w:rsid w:val="004868ED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6F520A"/>
    <w:rsid w:val="0071036E"/>
    <w:rsid w:val="00724744"/>
    <w:rsid w:val="00726EF8"/>
    <w:rsid w:val="00753F39"/>
    <w:rsid w:val="00761473"/>
    <w:rsid w:val="00770533"/>
    <w:rsid w:val="00773AC9"/>
    <w:rsid w:val="007A445C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582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64FF9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A7624"/>
    <w:rsid w:val="00BD33B5"/>
    <w:rsid w:val="00BE6D49"/>
    <w:rsid w:val="00C04D95"/>
    <w:rsid w:val="00C13C3F"/>
    <w:rsid w:val="00C23263"/>
    <w:rsid w:val="00C24DE7"/>
    <w:rsid w:val="00C26BA5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B6626"/>
    <w:rsid w:val="00DD0DFE"/>
    <w:rsid w:val="00E0056C"/>
    <w:rsid w:val="00E3178F"/>
    <w:rsid w:val="00E62DEA"/>
    <w:rsid w:val="00E634D5"/>
    <w:rsid w:val="00E91804"/>
    <w:rsid w:val="00E93B17"/>
    <w:rsid w:val="00EA7224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A381B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3E50D-9D4A-429D-A788-6E13A4D61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2023-02-22T12:36:00Z</dcterms:created>
  <dcterms:modified xsi:type="dcterms:W3CDTF">2023-02-22T12:36:00Z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