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Pr="004E3E48" w:rsidRDefault="005D51B7" w:rsidP="004E3E48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4E3E48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9A025F" w:rsidRPr="004E3E48" w:rsidRDefault="009A025F" w:rsidP="004E3E48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:rsidR="005D51B7" w:rsidRPr="004E3E48" w:rsidRDefault="005D51B7" w:rsidP="004E3E48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4E3E48" w:rsidRDefault="005D51B7" w:rsidP="004E3E48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E3E48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4E3E48" w:rsidRDefault="005D51B7" w:rsidP="004E3E48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4E3E48" w:rsidRDefault="006754D4" w:rsidP="004E3E48">
      <w:pPr>
        <w:jc w:val="both"/>
        <w:rPr>
          <w:rFonts w:asciiTheme="minorHAnsi" w:hAnsiTheme="minorHAnsi" w:cstheme="minorHAnsi"/>
          <w:sz w:val="24"/>
          <w:szCs w:val="24"/>
        </w:rPr>
      </w:pPr>
      <w:r w:rsidRPr="004E3E48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4E3E48">
        <w:rPr>
          <w:rFonts w:asciiTheme="minorHAnsi" w:hAnsiTheme="minorHAnsi" w:cstheme="minorHAnsi"/>
          <w:sz w:val="24"/>
          <w:szCs w:val="24"/>
        </w:rPr>
        <w:t xml:space="preserve"> </w:t>
      </w:r>
      <w:r w:rsidRPr="004E3E48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 w:rsidRPr="004E3E48">
        <w:rPr>
          <w:rFonts w:asciiTheme="minorHAnsi" w:hAnsiTheme="minorHAnsi" w:cstheme="minorHAnsi"/>
          <w:sz w:val="24"/>
          <w:szCs w:val="24"/>
        </w:rPr>
        <w:t xml:space="preserve"> the</w:t>
      </w:r>
      <w:r w:rsidRPr="004E3E48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4E3E48" w:rsidRDefault="005D51B7" w:rsidP="004E3E48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4E3E48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 w:rsidRPr="004E3E48">
        <w:rPr>
          <w:rFonts w:asciiTheme="minorHAnsi" w:hAnsiTheme="minorHAnsi" w:cstheme="minorHAnsi"/>
          <w:sz w:val="24"/>
          <w:szCs w:val="24"/>
        </w:rPr>
        <w:t>s</w:t>
      </w:r>
      <w:r w:rsidRPr="004E3E48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4E3E48">
        <w:rPr>
          <w:rFonts w:asciiTheme="minorHAnsi" w:hAnsiTheme="minorHAnsi" w:cstheme="minorHAnsi"/>
          <w:b/>
          <w:sz w:val="24"/>
          <w:szCs w:val="24"/>
        </w:rPr>
        <w:t>“</w:t>
      </w:r>
      <w:r w:rsidR="003E16E8" w:rsidRPr="004E3E48">
        <w:rPr>
          <w:rFonts w:asciiTheme="minorHAnsi" w:hAnsiTheme="minorHAnsi" w:cstheme="minorHAnsi"/>
          <w:b/>
          <w:sz w:val="24"/>
          <w:szCs w:val="24"/>
        </w:rPr>
        <w:t>F</w:t>
      </w:r>
      <w:r w:rsidR="000F74D3" w:rsidRPr="004E3E48">
        <w:rPr>
          <w:rFonts w:asciiTheme="minorHAnsi" w:hAnsiTheme="minorHAnsi" w:cstheme="minorHAnsi"/>
          <w:b/>
          <w:sz w:val="24"/>
          <w:szCs w:val="24"/>
        </w:rPr>
        <w:t>ire pump motor rewinding with service work (Girls Hostel, Studio Apartment, WTP Pump House &amp; BH-3)</w:t>
      </w:r>
      <w:r w:rsidR="003E16E8" w:rsidRPr="004E3E48">
        <w:rPr>
          <w:rFonts w:asciiTheme="minorHAnsi" w:hAnsiTheme="minorHAnsi" w:cstheme="minorHAnsi"/>
          <w:b/>
          <w:sz w:val="24"/>
          <w:szCs w:val="24"/>
        </w:rPr>
        <w:t xml:space="preserve"> Lab</w:t>
      </w:r>
      <w:r w:rsidR="00487C54" w:rsidRPr="004E3E48">
        <w:rPr>
          <w:rFonts w:asciiTheme="minorHAnsi" w:hAnsiTheme="minorHAnsi" w:cstheme="minorHAnsi"/>
          <w:b/>
          <w:sz w:val="24"/>
          <w:szCs w:val="24"/>
        </w:rPr>
        <w:t>”</w:t>
      </w:r>
      <w:r w:rsidR="00C37E6B" w:rsidRPr="004E3E48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4E3E48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6E72BA">
        <w:rPr>
          <w:rFonts w:asciiTheme="minorHAnsi" w:hAnsiTheme="minorHAnsi" w:cstheme="minorHAnsi"/>
          <w:sz w:val="24"/>
          <w:szCs w:val="24"/>
          <w:highlight w:val="yellow"/>
        </w:rPr>
        <w:t>16</w:t>
      </w:r>
      <w:r w:rsidR="004A5F2C" w:rsidRPr="004E3E48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6E72BA">
        <w:rPr>
          <w:rFonts w:asciiTheme="minorHAnsi" w:hAnsiTheme="minorHAnsi" w:cstheme="minorHAnsi"/>
          <w:sz w:val="24"/>
          <w:szCs w:val="24"/>
          <w:highlight w:val="yellow"/>
        </w:rPr>
        <w:t>4</w:t>
      </w:r>
      <w:bookmarkStart w:id="0" w:name="_GoBack"/>
      <w:bookmarkEnd w:id="0"/>
      <w:r w:rsidR="005E2356" w:rsidRPr="004E3E48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4E3E48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:rsidR="005D51B7" w:rsidRPr="004E3E48" w:rsidRDefault="005D51B7" w:rsidP="004E3E48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4E3E48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4E3E48">
        <w:rPr>
          <w:rFonts w:asciiTheme="minorHAnsi" w:hAnsiTheme="minorHAnsi" w:cstheme="minorHAnsi"/>
          <w:sz w:val="24"/>
          <w:szCs w:val="24"/>
        </w:rPr>
        <w:t xml:space="preserve">the </w:t>
      </w:r>
      <w:r w:rsidRPr="004E3E48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4E3E48">
        <w:rPr>
          <w:rFonts w:asciiTheme="minorHAnsi" w:hAnsiTheme="minorHAnsi" w:cstheme="minorHAnsi"/>
          <w:sz w:val="24"/>
          <w:szCs w:val="24"/>
        </w:rPr>
        <w:t xml:space="preserve">the </w:t>
      </w:r>
      <w:r w:rsidRPr="004E3E48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4E3E48" w:rsidRDefault="005D51B7" w:rsidP="004E3E48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4E3E48" w:rsidRDefault="005D51B7" w:rsidP="004E3E48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4E3E48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4E3E48" w:rsidRDefault="005D51B7" w:rsidP="004E3E48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4E3E48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4E3E48" w:rsidRDefault="005D51B7" w:rsidP="004E3E48">
      <w:pPr>
        <w:jc w:val="center"/>
        <w:rPr>
          <w:rFonts w:asciiTheme="minorHAnsi" w:hAnsiTheme="minorHAnsi" w:cstheme="minorHAnsi"/>
          <w:sz w:val="24"/>
          <w:szCs w:val="24"/>
        </w:rPr>
      </w:pPr>
      <w:r w:rsidRPr="004E3E48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4E3E48" w:rsidRDefault="005D51B7" w:rsidP="004E3E48">
      <w:pPr>
        <w:jc w:val="center"/>
        <w:rPr>
          <w:rFonts w:asciiTheme="minorHAnsi" w:hAnsiTheme="minorHAnsi" w:cstheme="minorHAnsi"/>
          <w:sz w:val="24"/>
          <w:szCs w:val="24"/>
        </w:rPr>
      </w:pPr>
      <w:r w:rsidRPr="004E3E48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4E3E48" w:rsidRDefault="005D51B7" w:rsidP="004E3E48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E3E48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4E3E48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4E3E48" w:rsidRDefault="005D51B7" w:rsidP="004E3E48">
      <w:pPr>
        <w:rPr>
          <w:rFonts w:asciiTheme="minorHAnsi" w:hAnsiTheme="minorHAnsi" w:cstheme="minorHAnsi"/>
          <w:sz w:val="24"/>
          <w:szCs w:val="24"/>
        </w:rPr>
      </w:pPr>
    </w:p>
    <w:p w:rsidR="009A025F" w:rsidRPr="004E3E48" w:rsidRDefault="009A025F" w:rsidP="004E3E48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Pr="004E3E48" w:rsidRDefault="005D51B7" w:rsidP="004E3E48">
      <w:pPr>
        <w:rPr>
          <w:rFonts w:asciiTheme="minorHAnsi" w:hAnsiTheme="minorHAnsi" w:cstheme="minorHAnsi"/>
          <w:b/>
          <w:sz w:val="24"/>
          <w:szCs w:val="24"/>
        </w:rPr>
      </w:pPr>
      <w:r w:rsidRPr="004E3E48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9A025F" w:rsidRPr="004E3E48" w:rsidRDefault="009A025F" w:rsidP="004E3E48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Pr="004E3E48" w:rsidRDefault="005D51B7" w:rsidP="004E3E48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4E3E48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4E3E48">
        <w:rPr>
          <w:rFonts w:asciiTheme="minorHAnsi" w:hAnsiTheme="minorHAnsi" w:cstheme="minorHAnsi"/>
          <w:sz w:val="24"/>
          <w:szCs w:val="24"/>
        </w:rPr>
        <w:t>/files</w:t>
      </w:r>
      <w:r w:rsidRPr="004E3E48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4E3E48">
        <w:rPr>
          <w:rFonts w:asciiTheme="minorHAnsi" w:hAnsiTheme="minorHAnsi" w:cstheme="minorHAnsi"/>
          <w:sz w:val="24"/>
          <w:szCs w:val="24"/>
        </w:rPr>
        <w:t>/files</w:t>
      </w:r>
      <w:r w:rsidRPr="004E3E48">
        <w:rPr>
          <w:rFonts w:asciiTheme="minorHAnsi" w:hAnsiTheme="minorHAnsi" w:cstheme="minorHAnsi"/>
          <w:sz w:val="24"/>
          <w:szCs w:val="24"/>
        </w:rPr>
        <w:t xml:space="preserve"> should be duly marked as “Technical bid </w:t>
      </w:r>
      <w:r w:rsidR="000F74D3" w:rsidRPr="004E3E48">
        <w:rPr>
          <w:rFonts w:asciiTheme="minorHAnsi" w:hAnsiTheme="minorHAnsi" w:cstheme="minorHAnsi"/>
          <w:b/>
          <w:sz w:val="24"/>
          <w:szCs w:val="24"/>
        </w:rPr>
        <w:t>Fire pump motor rewinding with service work (Girls Hostel, Studio Apartment, WTP Pump House &amp; BH-3)</w:t>
      </w:r>
      <w:r w:rsidR="00C37E6B" w:rsidRPr="004E3E48">
        <w:rPr>
          <w:rFonts w:asciiTheme="minorHAnsi" w:hAnsiTheme="minorHAnsi" w:cstheme="minorHAnsi"/>
          <w:b/>
          <w:sz w:val="24"/>
          <w:szCs w:val="24"/>
        </w:rPr>
        <w:t>”</w:t>
      </w:r>
      <w:r w:rsidRPr="004E3E48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0F74D3" w:rsidRPr="004E3E48">
        <w:rPr>
          <w:rFonts w:asciiTheme="minorHAnsi" w:hAnsiTheme="minorHAnsi" w:cstheme="minorHAnsi"/>
          <w:b/>
          <w:sz w:val="24"/>
          <w:szCs w:val="24"/>
        </w:rPr>
        <w:t>Fire pump motor rewinding with service work (Girls Hostel, Studio Apartment, WTP Pump House &amp; BH-3)</w:t>
      </w:r>
      <w:r w:rsidR="00D45794" w:rsidRPr="004E3E48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4E3E48">
        <w:rPr>
          <w:rFonts w:asciiTheme="minorHAnsi" w:hAnsiTheme="minorHAnsi" w:cstheme="minorHAnsi"/>
          <w:sz w:val="24"/>
          <w:szCs w:val="24"/>
        </w:rPr>
        <w:t xml:space="preserve"> </w:t>
      </w:r>
      <w:r w:rsidRPr="004E3E48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0F74D3" w:rsidRPr="004E3E48">
        <w:rPr>
          <w:rFonts w:asciiTheme="minorHAnsi" w:hAnsiTheme="minorHAnsi" w:cstheme="minorHAnsi"/>
          <w:b/>
          <w:sz w:val="24"/>
          <w:szCs w:val="24"/>
        </w:rPr>
        <w:t xml:space="preserve">Fire pump motor rewinding with service work (Girls Hostel, Studio Apartment, </w:t>
      </w:r>
      <w:proofErr w:type="gramStart"/>
      <w:r w:rsidR="000F74D3" w:rsidRPr="004E3E48">
        <w:rPr>
          <w:rFonts w:asciiTheme="minorHAnsi" w:hAnsiTheme="minorHAnsi" w:cstheme="minorHAnsi"/>
          <w:b/>
          <w:sz w:val="24"/>
          <w:szCs w:val="24"/>
        </w:rPr>
        <w:t>WTP</w:t>
      </w:r>
      <w:proofErr w:type="gramEnd"/>
      <w:r w:rsidR="000F74D3" w:rsidRPr="004E3E48">
        <w:rPr>
          <w:rFonts w:asciiTheme="minorHAnsi" w:hAnsiTheme="minorHAnsi" w:cstheme="minorHAnsi"/>
          <w:b/>
          <w:sz w:val="24"/>
          <w:szCs w:val="24"/>
        </w:rPr>
        <w:t xml:space="preserve"> Pump House &amp; BH-3)</w:t>
      </w:r>
      <w:r w:rsidR="00D45794" w:rsidRPr="004E3E48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4E3E48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4E3E48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673140" w:rsidRPr="004E3E48" w:rsidRDefault="00673140" w:rsidP="004E3E48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E3E48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D91EDB" w:rsidRPr="004E3E48" w:rsidRDefault="008E2E6F" w:rsidP="004E3E48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E3E48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4E3E48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4E3E48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4E3E48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4E3E48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4E3E48" w:rsidRDefault="000E4391" w:rsidP="004E3E48">
      <w:pPr>
        <w:rPr>
          <w:rFonts w:asciiTheme="minorHAnsi" w:eastAsia="Arial" w:hAnsiTheme="minorHAnsi" w:cstheme="minorHAnsi"/>
          <w:sz w:val="24"/>
          <w:szCs w:val="24"/>
        </w:rPr>
      </w:pPr>
      <w:r w:rsidRPr="004E3E48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4E3E48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4E3E48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4E3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E3E48">
        <w:rPr>
          <w:rFonts w:asciiTheme="minorHAnsi" w:eastAsia="Arial" w:hAnsiTheme="minorHAnsi" w:cstheme="minorHAnsi"/>
          <w:sz w:val="24"/>
          <w:szCs w:val="24"/>
        </w:rPr>
        <w:t>su</w:t>
      </w:r>
      <w:r w:rsidRPr="004E3E48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4E3E48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4E3E48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4E3E48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4E3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4E3E48">
        <w:rPr>
          <w:rFonts w:asciiTheme="minorHAnsi" w:eastAsia="Arial" w:hAnsiTheme="minorHAnsi" w:cstheme="minorHAnsi"/>
          <w:sz w:val="24"/>
          <w:szCs w:val="24"/>
        </w:rPr>
        <w:t>u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4E3E48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4E3E48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4E3E48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4E3E48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4E3E48">
        <w:rPr>
          <w:rFonts w:asciiTheme="minorHAnsi" w:eastAsia="Arial" w:hAnsiTheme="minorHAnsi" w:cstheme="minorHAnsi"/>
          <w:sz w:val="24"/>
          <w:szCs w:val="24"/>
        </w:rPr>
        <w:t>o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4E3E48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4E3E48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4E3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E3E48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4E3E48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4E3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E3E48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4E3E48">
        <w:rPr>
          <w:rFonts w:asciiTheme="minorHAnsi" w:eastAsia="Arial" w:hAnsiTheme="minorHAnsi" w:cstheme="minorHAnsi"/>
          <w:sz w:val="24"/>
          <w:szCs w:val="24"/>
        </w:rPr>
        <w:t>o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4E3E48">
        <w:rPr>
          <w:rFonts w:asciiTheme="minorHAnsi" w:eastAsia="Arial" w:hAnsiTheme="minorHAnsi" w:cstheme="minorHAnsi"/>
          <w:sz w:val="24"/>
          <w:szCs w:val="24"/>
        </w:rPr>
        <w:t>o</w:t>
      </w:r>
      <w:r w:rsidRPr="004E3E48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4E3E48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4E3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E3E48">
        <w:rPr>
          <w:rFonts w:asciiTheme="minorHAnsi" w:eastAsia="Arial" w:hAnsiTheme="minorHAnsi" w:cstheme="minorHAnsi"/>
          <w:sz w:val="24"/>
          <w:szCs w:val="24"/>
        </w:rPr>
        <w:t>proce</w:t>
      </w:r>
      <w:r w:rsidRPr="004E3E48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4E3E48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4E3E48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4E3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E3E48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4E3E48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4E3E48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4E3E48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4E3E48">
        <w:rPr>
          <w:rFonts w:asciiTheme="minorHAnsi" w:eastAsia="Arial" w:hAnsiTheme="minorHAnsi" w:cstheme="minorHAnsi"/>
          <w:sz w:val="24"/>
          <w:szCs w:val="24"/>
        </w:rPr>
        <w:t>a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4E3E48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4E3E48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4E3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E3E48">
        <w:rPr>
          <w:rFonts w:asciiTheme="minorHAnsi" w:eastAsia="Arial" w:hAnsiTheme="minorHAnsi" w:cstheme="minorHAnsi"/>
          <w:sz w:val="24"/>
          <w:szCs w:val="24"/>
        </w:rPr>
        <w:t>a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4E3E48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4E3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E3E48">
        <w:rPr>
          <w:rFonts w:asciiTheme="minorHAnsi" w:eastAsia="Arial" w:hAnsiTheme="minorHAnsi" w:cstheme="minorHAnsi"/>
          <w:sz w:val="24"/>
          <w:szCs w:val="24"/>
        </w:rPr>
        <w:t>co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4E3E48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4E3E48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4E3E48">
        <w:rPr>
          <w:rFonts w:asciiTheme="minorHAnsi" w:eastAsia="Arial" w:hAnsiTheme="minorHAnsi" w:cstheme="minorHAnsi"/>
          <w:sz w:val="24"/>
          <w:szCs w:val="24"/>
        </w:rPr>
        <w:t>o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4E3E48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4E3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E3E48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4E3E48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4E3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4E3E48">
        <w:rPr>
          <w:rFonts w:asciiTheme="minorHAnsi" w:eastAsia="Arial" w:hAnsiTheme="minorHAnsi" w:cstheme="minorHAnsi"/>
          <w:sz w:val="24"/>
          <w:szCs w:val="24"/>
        </w:rPr>
        <w:t>n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4E3E48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4E3E48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4E3E48">
        <w:rPr>
          <w:rFonts w:asciiTheme="minorHAnsi" w:eastAsia="Arial" w:hAnsiTheme="minorHAnsi" w:cstheme="minorHAnsi"/>
          <w:sz w:val="24"/>
          <w:szCs w:val="24"/>
        </w:rPr>
        <w:t>be a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4E3E48">
        <w:rPr>
          <w:rFonts w:asciiTheme="minorHAnsi" w:eastAsia="Arial" w:hAnsiTheme="minorHAnsi" w:cstheme="minorHAnsi"/>
          <w:sz w:val="24"/>
          <w:szCs w:val="24"/>
        </w:rPr>
        <w:t>h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4E3E48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4E3E48">
        <w:rPr>
          <w:rFonts w:asciiTheme="minorHAnsi" w:eastAsia="Arial" w:hAnsiTheme="minorHAnsi" w:cstheme="minorHAnsi"/>
          <w:sz w:val="24"/>
          <w:szCs w:val="24"/>
        </w:rPr>
        <w:t>e</w:t>
      </w:r>
      <w:r w:rsidRPr="004E3E48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4E3E48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4E3E48" w:rsidRDefault="00E0056C" w:rsidP="004E3E48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4E3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4E3E48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4E3E48" w:rsidRDefault="003123E5" w:rsidP="004E3E48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4E3E48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4E3E48" w:rsidRDefault="00E0056C" w:rsidP="004E3E48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4E3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4E3E48" w:rsidRDefault="00E0056C" w:rsidP="004E3E48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 w:rsidRPr="004E3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4E3E48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4E3E48" w:rsidRDefault="00E0056C" w:rsidP="004E3E48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4E3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4E3E48" w:rsidRDefault="00E0056C" w:rsidP="004E3E48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 w:rsidRPr="004E3E48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4E3E48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887D37" w:rsidRPr="004E3E48" w:rsidRDefault="00887D37" w:rsidP="004E3E48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663503" w:rsidRPr="004E3E48" w:rsidRDefault="00D45794" w:rsidP="004E3E48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4E3E48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4E3E48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4E3E48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4E3E48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:rsidR="00D45794" w:rsidRPr="004E3E48" w:rsidRDefault="00D45794" w:rsidP="004E3E48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7465" w:type="dxa"/>
        <w:tblLook w:val="04A0" w:firstRow="1" w:lastRow="0" w:firstColumn="1" w:lastColumn="0" w:noHBand="0" w:noVBand="1"/>
      </w:tblPr>
      <w:tblGrid>
        <w:gridCol w:w="1255"/>
        <w:gridCol w:w="5310"/>
        <w:gridCol w:w="900"/>
      </w:tblGrid>
      <w:tr w:rsidR="0041361B" w:rsidRPr="004E3E48" w:rsidTr="004E3E48">
        <w:trPr>
          <w:trHeight w:val="315"/>
          <w:tblHeader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proofErr w:type="spellStart"/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Sr</w:t>
            </w:r>
            <w:proofErr w:type="spellEnd"/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No.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proofErr w:type="spellStart"/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Discription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Qty.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Fire  pump terrace-DB 50/16 12.5 HP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Pump Base Plate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Kit,Seal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Impeller CI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Pump Sleeve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Seal Plate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 xml:space="preserve"> Pump Ball Bearing 6305 ZZ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Motor Bearing 6308 ZZ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8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Mather Plate 7.5HP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Kit,Seal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Impeller CI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Pump Sleeve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Seal Plate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 xml:space="preserve"> Pump Ball Bearing 6305 ZZ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Motor Bearing 6306 ZZ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Motor Bearing 6205 ZZ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8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DB 40/16 7.5 HP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Kit,Seal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Pump Sleeve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Seal Plate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Motor Bearing 6306 ZZ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Motor Bearing 6205 ZZ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6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Fire pump </w:t>
            </w:r>
            <w:proofErr w:type="spellStart"/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pump</w:t>
            </w:r>
            <w:proofErr w:type="spellEnd"/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house-DB 100/40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Kit,Seal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CPHM 32/26-12.5 HP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Kit,Seal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Pump Sleeve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Seal Plate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DSM 80/36- 60HP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Rubber Spider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15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7.5 HP SHAKTI MOTOR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Ball Bearing 7308 ZZ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Ball Bearing 6308 ZZ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  <w:tr w:rsidR="0041361B" w:rsidRPr="004E3E48" w:rsidTr="0041361B">
        <w:trPr>
          <w:trHeight w:val="300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</w:tbl>
    <w:p w:rsidR="00955196" w:rsidRPr="004E3E48" w:rsidRDefault="00955196" w:rsidP="004E3E48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487C54" w:rsidRPr="004E3E48" w:rsidRDefault="00487C54" w:rsidP="004E3E48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4E3E48" w:rsidRPr="004E3E48" w:rsidRDefault="004E3E48" w:rsidP="004E3E48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E3E48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ED25B3" w:rsidRPr="004E3E48" w:rsidRDefault="00773AC9" w:rsidP="004E3E48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4E3E48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4E3E48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4E3E48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4E3E48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37E6B" w:rsidRPr="004E3E48" w:rsidRDefault="00C37E6B" w:rsidP="004E3E48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545F66" w:rsidRPr="004E3E48" w:rsidRDefault="000F74D3" w:rsidP="004E3E48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32"/>
          <w:szCs w:val="24"/>
        </w:rPr>
      </w:pPr>
      <w:r w:rsidRPr="004E3E48">
        <w:rPr>
          <w:rFonts w:asciiTheme="minorHAnsi" w:hAnsiTheme="minorHAnsi" w:cstheme="minorHAnsi"/>
          <w:b/>
          <w:sz w:val="32"/>
          <w:szCs w:val="24"/>
        </w:rPr>
        <w:t>Fire pump motor rewinding with service work (Girls Hostel, Studio Apartment, WTP Pump House &amp; BH-3)</w:t>
      </w:r>
    </w:p>
    <w:p w:rsidR="0041361B" w:rsidRPr="004E3E48" w:rsidRDefault="0041361B" w:rsidP="004E3E48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32"/>
          <w:szCs w:val="24"/>
        </w:rPr>
      </w:pPr>
    </w:p>
    <w:tbl>
      <w:tblPr>
        <w:tblW w:w="9445" w:type="dxa"/>
        <w:tblLook w:val="04A0" w:firstRow="1" w:lastRow="0" w:firstColumn="1" w:lastColumn="0" w:noHBand="0" w:noVBand="1"/>
      </w:tblPr>
      <w:tblGrid>
        <w:gridCol w:w="986"/>
        <w:gridCol w:w="5040"/>
        <w:gridCol w:w="642"/>
        <w:gridCol w:w="859"/>
        <w:gridCol w:w="804"/>
        <w:gridCol w:w="1114"/>
      </w:tblGrid>
      <w:tr w:rsidR="0041361B" w:rsidRPr="004E3E48" w:rsidTr="004E3E48">
        <w:trPr>
          <w:trHeight w:val="315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proofErr w:type="spellStart"/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Sr</w:t>
            </w:r>
            <w:proofErr w:type="spellEnd"/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No.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Description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Qty.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E3E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E3E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4E3E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41361B" w:rsidRPr="004E3E48" w:rsidTr="004E3E48">
        <w:trPr>
          <w:trHeight w:val="315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Fire  pump terrace-DB 50/16 12.5 HP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Pump Base Plate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Kit,Seal</w:t>
            </w:r>
            <w:proofErr w:type="spellEnd"/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Impeller CI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Pump Sleeve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Seal Plate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 xml:space="preserve"> Pump Ball Bearing 6305 ZZ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Motor Bearing 6308 ZZ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8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15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15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Mather Plate 7.5HP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Kit,Seal</w:t>
            </w:r>
            <w:proofErr w:type="spellEnd"/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Impeller CI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Pump Sleeve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Seal Plate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 xml:space="preserve"> Pump Ball Bearing 6305 ZZ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Motor Bearing 6306 ZZ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Motor Bearing 6205 ZZ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8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15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15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DB 40/16 7.5 HP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Kit,Seal</w:t>
            </w:r>
            <w:proofErr w:type="spellEnd"/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Pump Sleeve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Seal Plate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Motor Bearing 6306 ZZ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Motor Bearing 6205 ZZ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15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15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15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Fire pump </w:t>
            </w:r>
            <w:proofErr w:type="spellStart"/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pump</w:t>
            </w:r>
            <w:proofErr w:type="spellEnd"/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house-DB 100/40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Kit,Seal</w:t>
            </w:r>
            <w:proofErr w:type="spellEnd"/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15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15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CPHM 32/26-12.5 HP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Kit,Seal</w:t>
            </w:r>
            <w:proofErr w:type="spellEnd"/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2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Pump Sleeve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Seal Plate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15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DSM 80/36- 60HP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Rubber Spider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15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7.5 HP SHAKTI MOTOR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Ball Bearing 7308 ZZ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Ball Bearing 6308 ZZ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1361B" w:rsidRPr="004E3E48" w:rsidTr="004E3E48">
        <w:trPr>
          <w:trHeight w:val="300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Labour Chares shall be extra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E3E48">
              <w:rPr>
                <w:rFonts w:asciiTheme="minorHAnsi" w:hAnsiTheme="minorHAnsi" w:cstheme="minorHAnsi"/>
                <w:sz w:val="24"/>
                <w:szCs w:val="24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61B" w:rsidRPr="004E3E48" w:rsidRDefault="0041361B" w:rsidP="004E3E4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A496D" w:rsidRPr="004E3E48" w:rsidTr="004E3E48">
        <w:trPr>
          <w:trHeight w:val="79"/>
        </w:trPr>
        <w:tc>
          <w:tcPr>
            <w:tcW w:w="81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4E3E48" w:rsidRDefault="009A496D" w:rsidP="004E3E48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E3E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4E3E48" w:rsidRDefault="009A496D" w:rsidP="004E3E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4E3E48" w:rsidTr="004E3E48">
        <w:trPr>
          <w:trHeight w:val="79"/>
        </w:trPr>
        <w:tc>
          <w:tcPr>
            <w:tcW w:w="81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4E3E48" w:rsidRDefault="009A496D" w:rsidP="004E3E48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E3E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4E3E48" w:rsidRDefault="009A496D" w:rsidP="004E3E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4E3E48" w:rsidTr="004E3E48">
        <w:trPr>
          <w:trHeight w:val="80"/>
        </w:trPr>
        <w:tc>
          <w:tcPr>
            <w:tcW w:w="81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4E3E48" w:rsidRDefault="009A496D" w:rsidP="004E3E48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E3E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4E3E48" w:rsidRDefault="009A496D" w:rsidP="004E3E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31400C" w:rsidRPr="004E3E48" w:rsidRDefault="0031400C" w:rsidP="004E3E48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:rsidR="001C276D" w:rsidRPr="004E3E48" w:rsidRDefault="001C276D" w:rsidP="004E3E48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:rsidR="001C276D" w:rsidRPr="004E3E48" w:rsidRDefault="001C276D" w:rsidP="004E3E48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4E3E48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:rsidR="001C276D" w:rsidRPr="004E3E48" w:rsidRDefault="001C276D" w:rsidP="004E3E48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prices should be including all (Packing, forwarding, Transit Insurance, Transportation Loading/unloading, </w:t>
      </w:r>
      <w:proofErr w:type="gramStart"/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Installation</w:t>
      </w:r>
      <w:proofErr w:type="gramEnd"/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etc.). Loading/unloading up</w:t>
      </w:r>
      <w:r w:rsidR="003123E5"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4E3E48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:rsidR="001C276D" w:rsidRPr="004E3E48" w:rsidRDefault="001C276D" w:rsidP="004E3E48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4E3E48" w:rsidRDefault="00D7517C" w:rsidP="004E3E48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4E3E48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:rsidR="001C276D" w:rsidRPr="004E3E48" w:rsidRDefault="001C276D" w:rsidP="004E3E48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:rsidR="001C276D" w:rsidRPr="004E3E48" w:rsidRDefault="001C276D" w:rsidP="004E3E48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4E3E48">
        <w:rPr>
          <w:rFonts w:asciiTheme="minorHAnsi" w:eastAsia="Arial" w:hAnsiTheme="minorHAnsi" w:cstheme="minorHAnsi"/>
          <w:spacing w:val="3"/>
          <w:szCs w:val="24"/>
        </w:rPr>
        <w:t xml:space="preserve"> shall be decided mutually.</w:t>
      </w:r>
    </w:p>
    <w:p w:rsidR="001C276D" w:rsidRPr="004E3E48" w:rsidRDefault="001C276D" w:rsidP="004E3E48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:rsidR="001C276D" w:rsidRPr="004E3E48" w:rsidRDefault="001C276D" w:rsidP="004E3E48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:rsidR="001C276D" w:rsidRPr="004E3E48" w:rsidRDefault="003123E5" w:rsidP="004E3E48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4E3E48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:rsidR="001C276D" w:rsidRPr="004E3E48" w:rsidRDefault="001C276D" w:rsidP="004E3E48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:rsidR="00C667DC" w:rsidRPr="004E3E48" w:rsidRDefault="00C667DC" w:rsidP="004E3E48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4E3E4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:rsidR="00136B36" w:rsidRPr="004E3E48" w:rsidRDefault="00136B36" w:rsidP="004E3E48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:rsidR="001C276D" w:rsidRPr="004E3E48" w:rsidRDefault="001C276D" w:rsidP="004E3E48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4E3E4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4E3E4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4E3E4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:rsidR="00663503" w:rsidRPr="004E3E48" w:rsidRDefault="00663503" w:rsidP="004E3E48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:rsidR="001C276D" w:rsidRPr="004E3E48" w:rsidRDefault="001C276D" w:rsidP="004E3E48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4E3E4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4E3E4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10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5"/>
  </w:num>
  <w:num w:numId="10">
    <w:abstractNumId w:val="17"/>
  </w:num>
  <w:num w:numId="11">
    <w:abstractNumId w:val="23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7"/>
  </w:num>
  <w:num w:numId="16">
    <w:abstractNumId w:val="22"/>
  </w:num>
  <w:num w:numId="17">
    <w:abstractNumId w:val="3"/>
  </w:num>
  <w:num w:numId="18">
    <w:abstractNumId w:val="33"/>
  </w:num>
  <w:num w:numId="19">
    <w:abstractNumId w:val="0"/>
  </w:num>
  <w:num w:numId="20">
    <w:abstractNumId w:val="18"/>
  </w:num>
  <w:num w:numId="21">
    <w:abstractNumId w:val="16"/>
  </w:num>
  <w:num w:numId="22">
    <w:abstractNumId w:val="30"/>
  </w:num>
  <w:num w:numId="23">
    <w:abstractNumId w:val="31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5"/>
  </w:num>
  <w:num w:numId="30">
    <w:abstractNumId w:val="28"/>
  </w:num>
  <w:num w:numId="31">
    <w:abstractNumId w:val="13"/>
  </w:num>
  <w:num w:numId="32">
    <w:abstractNumId w:val="12"/>
  </w:num>
  <w:num w:numId="33">
    <w:abstractNumId w:val="19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4"/>
  </w:num>
  <w:num w:numId="38">
    <w:abstractNumId w:val="35"/>
  </w:num>
  <w:num w:numId="39">
    <w:abstractNumId w:val="9"/>
  </w:num>
  <w:num w:numId="40">
    <w:abstractNumId w:val="4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F051F"/>
    <w:rsid w:val="000F74D3"/>
    <w:rsid w:val="00116223"/>
    <w:rsid w:val="00116541"/>
    <w:rsid w:val="00135BD8"/>
    <w:rsid w:val="00136B36"/>
    <w:rsid w:val="00170367"/>
    <w:rsid w:val="0018389C"/>
    <w:rsid w:val="00186FF5"/>
    <w:rsid w:val="001A3D07"/>
    <w:rsid w:val="001B3C65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138"/>
    <w:rsid w:val="00362E06"/>
    <w:rsid w:val="00365324"/>
    <w:rsid w:val="00393F5E"/>
    <w:rsid w:val="0039754D"/>
    <w:rsid w:val="003B2A4C"/>
    <w:rsid w:val="003C1AFA"/>
    <w:rsid w:val="003C6FCC"/>
    <w:rsid w:val="003E16E8"/>
    <w:rsid w:val="003E3A0D"/>
    <w:rsid w:val="004104A1"/>
    <w:rsid w:val="0041361B"/>
    <w:rsid w:val="00416367"/>
    <w:rsid w:val="00417087"/>
    <w:rsid w:val="00431922"/>
    <w:rsid w:val="00434429"/>
    <w:rsid w:val="00456E2F"/>
    <w:rsid w:val="00461303"/>
    <w:rsid w:val="004618C1"/>
    <w:rsid w:val="00463EE3"/>
    <w:rsid w:val="00487C54"/>
    <w:rsid w:val="004A0893"/>
    <w:rsid w:val="004A5F2C"/>
    <w:rsid w:val="004B70F6"/>
    <w:rsid w:val="004D0498"/>
    <w:rsid w:val="004E291D"/>
    <w:rsid w:val="004E3E48"/>
    <w:rsid w:val="004E5B91"/>
    <w:rsid w:val="004F0F1A"/>
    <w:rsid w:val="005058C7"/>
    <w:rsid w:val="00513D3F"/>
    <w:rsid w:val="00517CAE"/>
    <w:rsid w:val="00524CEE"/>
    <w:rsid w:val="00525F9A"/>
    <w:rsid w:val="00545F66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B1C1A"/>
    <w:rsid w:val="006D2543"/>
    <w:rsid w:val="006E72BA"/>
    <w:rsid w:val="00702989"/>
    <w:rsid w:val="0071036E"/>
    <w:rsid w:val="00716E84"/>
    <w:rsid w:val="00724744"/>
    <w:rsid w:val="00726EF8"/>
    <w:rsid w:val="00753F39"/>
    <w:rsid w:val="00761473"/>
    <w:rsid w:val="00770533"/>
    <w:rsid w:val="00773AC9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5F05"/>
    <w:rsid w:val="00BE5F46"/>
    <w:rsid w:val="00BE6D49"/>
    <w:rsid w:val="00C04D95"/>
    <w:rsid w:val="00C13C3F"/>
    <w:rsid w:val="00C23263"/>
    <w:rsid w:val="00C24DE7"/>
    <w:rsid w:val="00C33C3C"/>
    <w:rsid w:val="00C37E6B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1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E1A30A-CCF0-4B85-A4C0-CAA29E021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1036</Words>
  <Characters>5908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3</cp:revision>
  <cp:lastPrinted>2020-01-22T09:07:00Z</cp:lastPrinted>
  <dcterms:created xsi:type="dcterms:W3CDTF">2023-02-22T12:00:00Z</dcterms:created>
  <dcterms:modified xsi:type="dcterms:W3CDTF">2023-04-06T11:35:00Z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