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0356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89A9E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47C23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7F33DE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9BADE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46B339C" w14:textId="76E9EBBE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732F09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732F09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FA7C6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27B077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A532CA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9A4759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8B0049C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Nangal,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13ADC85D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0CEC5CA6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2AAFD02" w14:textId="77777777" w:rsidR="00732F09" w:rsidRDefault="00732F09" w:rsidP="00732F09">
      <w:pPr>
        <w:rPr>
          <w:rFonts w:asciiTheme="minorHAnsi" w:hAnsiTheme="minorHAnsi" w:cstheme="minorHAnsi"/>
          <w:sz w:val="24"/>
          <w:szCs w:val="24"/>
        </w:rPr>
      </w:pPr>
    </w:p>
    <w:p w14:paraId="54B9121D" w14:textId="63402149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10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5AF8BAF3" w14:textId="77777777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328E302" w14:textId="77777777" w:rsidR="00732F09" w:rsidRPr="00D45794" w:rsidRDefault="00732F09" w:rsidP="00732F09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2997854" w14:textId="77777777" w:rsidR="00732F09" w:rsidRPr="00D45794" w:rsidRDefault="00732F09" w:rsidP="00732F09">
      <w:pPr>
        <w:rPr>
          <w:rFonts w:asciiTheme="minorHAnsi" w:hAnsiTheme="minorHAnsi" w:cstheme="minorHAnsi"/>
          <w:sz w:val="24"/>
          <w:szCs w:val="22"/>
        </w:rPr>
      </w:pPr>
    </w:p>
    <w:p w14:paraId="74A9F59F" w14:textId="77777777" w:rsidR="00732F09" w:rsidRDefault="00732F09" w:rsidP="00732F09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740BD10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85043D0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A46729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BA686D0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5E2356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5E8E9461" w14:textId="6434AF42" w:rsidR="00673140" w:rsidRDefault="00732F0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DF3D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54C350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79A80A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D46EC2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4DF3BD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307512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AC0A81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BFD8EA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55EF09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0C014B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3E7B89F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2AD8A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955196" w:rsidRPr="00D45794" w14:paraId="4E75469C" w14:textId="77777777" w:rsidTr="007A541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51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9C83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B23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BF19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09B5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55196" w:rsidRPr="00D45794" w14:paraId="3F927B6E" w14:textId="77777777" w:rsidTr="009A025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2B135" w14:textId="77777777" w:rsidR="00955196" w:rsidRPr="00D45794" w:rsidRDefault="0095519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F4EC43" w14:textId="77777777" w:rsidR="00955196" w:rsidRPr="00955196" w:rsidRDefault="00CD391C" w:rsidP="007A541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C6A92" w14:textId="775C169A" w:rsidR="009A025F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Water tray size </w:t>
            </w:r>
            <w:r w:rsidR="0003215E">
              <w:rPr>
                <w:rFonts w:asciiTheme="minorHAnsi" w:hAnsiTheme="minorHAnsi" w:cstheme="minorHAnsi"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>300 mm (Length) x150 mm (width1) x 225 mm (Width 2) x300 mm (Depth1) x 150 mm Depth2)</w:t>
            </w:r>
          </w:p>
          <w:p w14:paraId="008D7282" w14:textId="1B295234" w:rsid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Material: SS Material </w:t>
            </w:r>
          </w:p>
          <w:p w14:paraId="6C188E0B" w14:textId="1BFF8F0D" w:rsidR="00BE5692" w:rsidRP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Finishing – Good Finishing with derange pipe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0E35AF" w14:textId="77777777" w:rsidR="00955196" w:rsidRPr="00D45794" w:rsidRDefault="00CD391C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E2D74" w14:textId="77777777" w:rsidR="00955196" w:rsidRPr="00D45794" w:rsidRDefault="0095519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7195FEF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2C83C" w14:textId="1BB7A133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FCF75" w14:textId="37099E05" w:rsidR="004E60D8" w:rsidRDefault="004E60D8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60D8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10AF8BDB" wp14:editId="48B8E083">
            <wp:extent cx="4276725" cy="3207544"/>
            <wp:effectExtent l="0" t="0" r="0" b="0"/>
            <wp:docPr id="1" name="Picture 1" descr="C:\Users\LNMIIT\Downloads\WhatsApp Image 2023-04-06 at 16.28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WhatsApp Image 2023-04-06 at 16.28.3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48" cy="320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DFE3" w14:textId="77777777" w:rsidR="004E60D8" w:rsidRDefault="004E60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51CE2E" w14:textId="7C408F39" w:rsidR="004E60D8" w:rsidRDefault="00944CAB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इनमें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तीन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में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पाइप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अलग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साइड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लगवाना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है</w:t>
      </w:r>
      <w:proofErr w:type="spellEnd"/>
    </w:p>
    <w:p w14:paraId="42A8675C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920BCA" w14:textId="77777777" w:rsidR="00ED25B3" w:rsidRPr="00944CAB" w:rsidRDefault="00773AC9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>Commercial Bid</w:t>
      </w:r>
      <w:r w:rsidR="004618C1" w:rsidRPr="00944CAB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944CAB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944CAB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14:paraId="6ADB1647" w14:textId="77777777" w:rsidR="00CB3DB6" w:rsidRPr="00944CAB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1F29016" w14:textId="77777777" w:rsidR="00CB3DB6" w:rsidRPr="00944CAB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  <w:t xml:space="preserve">Bid for 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“</w:t>
      </w:r>
      <w:r w:rsidR="00CD391C" w:rsidRPr="00944CAB">
        <w:rPr>
          <w:rFonts w:asciiTheme="minorHAnsi" w:hAnsiTheme="minorHAnsi" w:cstheme="minorHAnsi"/>
          <w:b/>
          <w:sz w:val="28"/>
          <w:szCs w:val="22"/>
        </w:rPr>
        <w:t>Water Tray for Drinking water Taps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”</w:t>
      </w:r>
    </w:p>
    <w:p w14:paraId="018E8439" w14:textId="77777777" w:rsidR="003C6FCC" w:rsidRPr="00944CAB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45"/>
        <w:gridCol w:w="2532"/>
        <w:gridCol w:w="3232"/>
        <w:gridCol w:w="785"/>
        <w:gridCol w:w="745"/>
        <w:gridCol w:w="674"/>
        <w:gridCol w:w="1027"/>
      </w:tblGrid>
      <w:tr w:rsidR="003E3A0D" w:rsidRPr="00944CAB" w14:paraId="33F59A2D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254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9CFF" w14:textId="77777777" w:rsidR="003E3A0D" w:rsidRPr="00944CAB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Item Name/ </w:t>
            </w:r>
            <w:r w:rsidR="003E3A0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8D0C" w14:textId="77777777" w:rsidR="00135BD8" w:rsidRPr="00944CAB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Make</w:t>
            </w:r>
            <w:r w:rsidR="005D51EB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 &amp; Model</w:t>
            </w:r>
            <w:r w:rsidR="00C9233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0D7D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C5DF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E9A2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BBBA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AB5B4D" w:rsidRPr="00944CAB" w14:paraId="5896FBC7" w14:textId="77777777" w:rsidTr="00CD391C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6E63" w14:textId="77777777" w:rsidR="00AB5B4D" w:rsidRPr="00944CAB" w:rsidRDefault="00AB5B4D" w:rsidP="00AB5B4D">
            <w:pPr>
              <w:rPr>
                <w:rFonts w:asciiTheme="minorHAnsi" w:eastAsia="Arial" w:hAnsiTheme="minorHAnsi" w:cstheme="minorHAnsi"/>
                <w:sz w:val="22"/>
              </w:rPr>
            </w:pPr>
            <w:r w:rsidRPr="00944CAB"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1FB517" w14:textId="77777777" w:rsidR="00AB5B4D" w:rsidRPr="00944CAB" w:rsidRDefault="00CD391C" w:rsidP="00CD391C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b/>
                <w:sz w:val="28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F7D9A" w14:textId="22DBF946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Water tray size </w:t>
            </w:r>
            <w:r w:rsidR="0003215E"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300 mm (Length) x150 mm (width1) x 225 mm (Width 2) x300 mm (Depth1) x 150 mm Depth2)</w:t>
            </w:r>
          </w:p>
          <w:p w14:paraId="3A026BD7" w14:textId="77777777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Material: SS Material </w:t>
            </w:r>
          </w:p>
          <w:p w14:paraId="0D730734" w14:textId="09EFEA5B" w:rsidR="00AB5B4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Finishing – Good Finishing with derange pipe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8132F" w14:textId="77777777" w:rsidR="00AB5B4D" w:rsidRPr="00944CAB" w:rsidRDefault="00CD391C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BBE1" w14:textId="77777777" w:rsidR="00AB5B4D" w:rsidRPr="00944CAB" w:rsidRDefault="00955196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87D5B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DE5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B5B4D" w:rsidRPr="00944CAB" w14:paraId="7DE2710A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5E5C6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CA6A9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5DCFA803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900E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E5A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7EC5BB0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D5828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B9A93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02A563F9" w14:textId="77777777" w:rsidR="0031400C" w:rsidRPr="00944CAB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F90C52" w14:textId="77777777" w:rsidR="001C276D" w:rsidRPr="00944CAB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65A567E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2B5132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be including</w:t>
      </w:r>
      <w:proofErr w:type="gramEnd"/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944CAB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7AD019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3237EDD" w14:textId="77777777" w:rsidR="00D7517C" w:rsidRPr="00944CAB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3C6AFE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8567BDF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944CAB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DADCC5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2F546BB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4B48EB6" w14:textId="77777777" w:rsidR="001C276D" w:rsidRPr="00944CAB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DD3D068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31EEFC06" w14:textId="77777777" w:rsidR="00C667DC" w:rsidRPr="00944CAB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8474EA4" w14:textId="77777777" w:rsidR="00136B36" w:rsidRPr="00944CAB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2A0C8F7" w14:textId="77777777" w:rsidR="001C276D" w:rsidRPr="00944CAB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944CAB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944CAB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D4A67FA" w14:textId="77777777" w:rsidR="00663503" w:rsidRPr="00944CAB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A8396CB" w14:textId="77777777" w:rsidR="001C276D" w:rsidRPr="00944CAB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944CAB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50605082">
    <w:abstractNumId w:val="36"/>
  </w:num>
  <w:num w:numId="2" w16cid:durableId="1547525301">
    <w:abstractNumId w:val="26"/>
  </w:num>
  <w:num w:numId="3" w16cid:durableId="197549964">
    <w:abstractNumId w:val="21"/>
  </w:num>
  <w:num w:numId="4" w16cid:durableId="338890955">
    <w:abstractNumId w:val="10"/>
  </w:num>
  <w:num w:numId="5" w16cid:durableId="2000036632">
    <w:abstractNumId w:val="32"/>
  </w:num>
  <w:num w:numId="6" w16cid:durableId="909270663">
    <w:abstractNumId w:val="29"/>
  </w:num>
  <w:num w:numId="7" w16cid:durableId="1460143735">
    <w:abstractNumId w:val="7"/>
  </w:num>
  <w:num w:numId="8" w16cid:durableId="891233252">
    <w:abstractNumId w:val="2"/>
  </w:num>
  <w:num w:numId="9" w16cid:durableId="1648440847">
    <w:abstractNumId w:val="25"/>
  </w:num>
  <w:num w:numId="10" w16cid:durableId="1533306259">
    <w:abstractNumId w:val="17"/>
  </w:num>
  <w:num w:numId="11" w16cid:durableId="1382286940">
    <w:abstractNumId w:val="23"/>
  </w:num>
  <w:num w:numId="12" w16cid:durableId="5147288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0653836">
    <w:abstractNumId w:val="22"/>
  </w:num>
  <w:num w:numId="14" w16cid:durableId="813988818">
    <w:abstractNumId w:val="20"/>
  </w:num>
  <w:num w:numId="15" w16cid:durableId="689994708">
    <w:abstractNumId w:val="27"/>
  </w:num>
  <w:num w:numId="16" w16cid:durableId="1716199242">
    <w:abstractNumId w:val="22"/>
  </w:num>
  <w:num w:numId="17" w16cid:durableId="961114293">
    <w:abstractNumId w:val="3"/>
  </w:num>
  <w:num w:numId="18" w16cid:durableId="204488049">
    <w:abstractNumId w:val="33"/>
  </w:num>
  <w:num w:numId="19" w16cid:durableId="1794982844">
    <w:abstractNumId w:val="0"/>
  </w:num>
  <w:num w:numId="20" w16cid:durableId="1755274043">
    <w:abstractNumId w:val="18"/>
  </w:num>
  <w:num w:numId="21" w16cid:durableId="544410911">
    <w:abstractNumId w:val="16"/>
  </w:num>
  <w:num w:numId="22" w16cid:durableId="1153716853">
    <w:abstractNumId w:val="30"/>
  </w:num>
  <w:num w:numId="23" w16cid:durableId="1380855934">
    <w:abstractNumId w:val="31"/>
  </w:num>
  <w:num w:numId="24" w16cid:durableId="232011088">
    <w:abstractNumId w:val="15"/>
  </w:num>
  <w:num w:numId="25" w16cid:durableId="914441363">
    <w:abstractNumId w:val="6"/>
  </w:num>
  <w:num w:numId="26" w16cid:durableId="1918708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17858760">
    <w:abstractNumId w:val="1"/>
  </w:num>
  <w:num w:numId="28" w16cid:durableId="1413625592">
    <w:abstractNumId w:val="24"/>
  </w:num>
  <w:num w:numId="29" w16cid:durableId="406999090">
    <w:abstractNumId w:val="5"/>
  </w:num>
  <w:num w:numId="30" w16cid:durableId="619453560">
    <w:abstractNumId w:val="28"/>
  </w:num>
  <w:num w:numId="31" w16cid:durableId="1168710927">
    <w:abstractNumId w:val="13"/>
  </w:num>
  <w:num w:numId="32" w16cid:durableId="571351780">
    <w:abstractNumId w:val="12"/>
  </w:num>
  <w:num w:numId="33" w16cid:durableId="1977031044">
    <w:abstractNumId w:val="19"/>
  </w:num>
  <w:num w:numId="34" w16cid:durableId="7099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12759792">
    <w:abstractNumId w:val="11"/>
  </w:num>
  <w:num w:numId="36" w16cid:durableId="20789915">
    <w:abstractNumId w:val="14"/>
  </w:num>
  <w:num w:numId="37" w16cid:durableId="1849370708">
    <w:abstractNumId w:val="34"/>
  </w:num>
  <w:num w:numId="38" w16cid:durableId="457069458">
    <w:abstractNumId w:val="35"/>
  </w:num>
  <w:num w:numId="39" w16cid:durableId="1241863803">
    <w:abstractNumId w:val="9"/>
  </w:num>
  <w:num w:numId="40" w16cid:durableId="1331566334">
    <w:abstractNumId w:val="4"/>
  </w:num>
  <w:num w:numId="41" w16cid:durableId="14567528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215E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E60D8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C51C6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32F09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4CAB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692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645AD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161A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2278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73E9-8137-49A9-97CB-2E62C977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3</cp:revision>
  <cp:lastPrinted>2023-06-20T09:08:00Z</cp:lastPrinted>
  <dcterms:created xsi:type="dcterms:W3CDTF">2023-06-20T09:10:00Z</dcterms:created>
  <dcterms:modified xsi:type="dcterms:W3CDTF">2023-07-04T04:50:00Z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